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3674692"/>
        <w:docPartObj>
          <w:docPartGallery w:val="Cover Pages"/>
          <w:docPartUnique/>
        </w:docPartObj>
      </w:sdtPr>
      <w:sdtEndPr>
        <w:rPr>
          <w:bCs/>
        </w:rPr>
      </w:sdtEndPr>
      <w:sdtContent>
        <w:p w:rsidR="00AD27A7" w:rsidRPr="00436DC1" w:rsidRDefault="0059126A" w:rsidP="00AD27A7">
          <w:r w:rsidRPr="0059126A">
            <w:rPr>
              <w:b/>
              <w:noProof/>
              <w:sz w:val="32"/>
              <w:szCs w:val="32"/>
              <w:lang w:val="en-US" w:eastAsia="en-US"/>
            </w:rPr>
            <w:pict>
              <v:rect id="_x0000_s1076" style="position:absolute;margin-left:0;margin-top:198.65pt;width:549.75pt;height:50.4pt;z-index:251674624;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76;mso-fit-shape-to-text:t" inset="14.4pt,,14.4pt">
                  <w:txbxContent>
                    <w:sdt>
                      <w:sdtPr>
                        <w:rPr>
                          <w:rFonts w:ascii="Times New Roman" w:eastAsiaTheme="majorEastAsia" w:hAnsi="Times New Roman" w:cs="Times New Roman"/>
                          <w:color w:val="FFFFFF" w:themeColor="background1"/>
                          <w:sz w:val="56"/>
                          <w:szCs w:val="56"/>
                        </w:rPr>
                        <w:alias w:val="Title"/>
                        <w:id w:val="83674770"/>
                        <w:dataBinding w:prefixMappings="xmlns:ns0='http://schemas.openxmlformats.org/package/2006/metadata/core-properties' xmlns:ns1='http://purl.org/dc/elements/1.1/'" w:xpath="/ns0:coreProperties[1]/ns1:title[1]" w:storeItemID="{6C3C8BC8-F283-45AE-878A-BAB7291924A1}"/>
                        <w:text/>
                      </w:sdtPr>
                      <w:sdtContent>
                        <w:p w:rsidR="00223094" w:rsidRDefault="00223094" w:rsidP="00AD27A7">
                          <w:pPr>
                            <w:pStyle w:val="NoSpacing"/>
                            <w:jc w:val="center"/>
                            <w:rPr>
                              <w:rFonts w:asciiTheme="majorHAnsi" w:eastAsiaTheme="majorEastAsia" w:hAnsiTheme="majorHAnsi" w:cstheme="majorBidi"/>
                              <w:color w:val="FFFFFF" w:themeColor="background1"/>
                              <w:sz w:val="72"/>
                              <w:szCs w:val="72"/>
                            </w:rPr>
                          </w:pPr>
                          <w:r w:rsidRPr="00AD27A7">
                            <w:rPr>
                              <w:rFonts w:ascii="Times New Roman" w:eastAsiaTheme="majorEastAsia" w:hAnsi="Times New Roman" w:cs="Times New Roman"/>
                              <w:color w:val="FFFFFF" w:themeColor="background1"/>
                              <w:sz w:val="56"/>
                              <w:szCs w:val="56"/>
                              <w:lang w:val="sr-Latn-CS"/>
                            </w:rPr>
                            <w:t>ИЗВЕШТАЈИ  О  РЕАЛИЗАЦИЈИ  ГОДИШЊЕГ  ПЛАНА  РАДА</w:t>
                          </w:r>
                        </w:p>
                      </w:sdtContent>
                    </w:sdt>
                  </w:txbxContent>
                </v:textbox>
                <w10:wrap anchorx="page" anchory="page"/>
              </v:rect>
            </w:pict>
          </w:r>
          <w:r w:rsidRPr="0059126A">
            <w:rPr>
              <w:b/>
              <w:noProof/>
              <w:sz w:val="32"/>
              <w:szCs w:val="32"/>
              <w:lang w:val="en-US" w:eastAsia="en-US"/>
            </w:rPr>
            <w:pict>
              <v:group id="_x0000_s1070" style="position:absolute;margin-left:11150.35pt;margin-top:0;width:244.8pt;height:11in;z-index:251673600;mso-width-percent:400;mso-height-percent:1000;mso-position-horizontal:right;mso-position-horizontal-relative:page;mso-position-vertical:top;mso-position-vertical-relative:page;mso-width-percent:400;mso-height-percent:1000" coordorigin="7329" coordsize="4911,15840" o:allowincell="f">
                <v:group id="_x0000_s107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72" style="position:absolute;left:7755;width:4505;height:15840;mso-height-percent:1000;mso-position-vertical:top;mso-position-vertical-relative:page;mso-height-percent:1000" fillcolor="#9bbb59 [3206]" stroked="f" strokecolor="#d8d8d8 [2732]">
                    <v:fill color2="#bfbfbf [2412]" rotate="t"/>
                  </v:rect>
                  <v:rect id="_x0000_s1073"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7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74" inset="28.8pt,14.4pt,14.4pt,14.4pt">
                    <w:txbxContent>
                      <w:sdt>
                        <w:sdtPr>
                          <w:rPr>
                            <w:rFonts w:ascii="Times New Roman" w:eastAsiaTheme="majorEastAsia" w:hAnsi="Times New Roman" w:cs="Times New Roman"/>
                            <w:b/>
                            <w:bCs/>
                            <w:color w:val="FFFFFF" w:themeColor="background1"/>
                            <w:sz w:val="72"/>
                            <w:szCs w:val="72"/>
                          </w:rPr>
                          <w:alias w:val="Year"/>
                          <w:id w:val="8367477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223094" w:rsidRPr="00E52F00" w:rsidRDefault="00223094" w:rsidP="00AD27A7">
                            <w:pPr>
                              <w:pStyle w:val="NoSpacing"/>
                              <w:rPr>
                                <w:rFonts w:asciiTheme="majorHAnsi" w:eastAsiaTheme="majorEastAsia" w:hAnsiTheme="majorHAnsi" w:cstheme="majorBidi"/>
                                <w:b/>
                                <w:bCs/>
                                <w:color w:val="FFFFFF" w:themeColor="background1"/>
                                <w:sz w:val="96"/>
                                <w:szCs w:val="96"/>
                              </w:rPr>
                            </w:pPr>
                            <w:r>
                              <w:rPr>
                                <w:rFonts w:ascii="Times New Roman" w:eastAsiaTheme="majorEastAsia" w:hAnsi="Times New Roman" w:cs="Times New Roman"/>
                                <w:b/>
                                <w:bCs/>
                                <w:color w:val="FFFFFF" w:themeColor="background1"/>
                                <w:sz w:val="72"/>
                                <w:szCs w:val="72"/>
                              </w:rPr>
                              <w:t>2017/2018.</w:t>
                            </w:r>
                          </w:p>
                        </w:sdtContent>
                      </w:sdt>
                    </w:txbxContent>
                  </v:textbox>
                </v:rect>
                <v:rect id="_x0000_s107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75" inset="28.8pt,14.4pt,14.4pt,14.4pt">
                    <w:txbxContent>
                      <w:p w:rsidR="00223094" w:rsidRPr="005F0EBF" w:rsidRDefault="00223094" w:rsidP="00AD27A7">
                        <w:pPr>
                          <w:jc w:val="center"/>
                          <w:rPr>
                            <w:lang w:val="hr-HR"/>
                          </w:rPr>
                        </w:pPr>
                        <w:r>
                          <w:t>септембар,  201</w:t>
                        </w:r>
                        <w:r>
                          <w:rPr>
                            <w:lang w:val="hr-HR"/>
                          </w:rPr>
                          <w:t>8.</w:t>
                        </w:r>
                      </w:p>
                    </w:txbxContent>
                  </v:textbox>
                </v:rect>
                <w10:wrap anchorx="page" anchory="page"/>
              </v:group>
            </w:pict>
          </w:r>
          <w:r w:rsidR="00AD27A7" w:rsidRPr="00384147">
            <w:rPr>
              <w:b/>
              <w:sz w:val="32"/>
              <w:szCs w:val="32"/>
              <w:lang w:val="hr-HR"/>
            </w:rPr>
            <w:t>ОШ „</w:t>
          </w:r>
          <w:r w:rsidR="00AD27A7" w:rsidRPr="00384147">
            <w:rPr>
              <w:b/>
              <w:sz w:val="32"/>
              <w:szCs w:val="32"/>
            </w:rPr>
            <w:t>Жарко Зрењанин“</w:t>
          </w:r>
        </w:p>
        <w:p w:rsidR="00AD27A7" w:rsidRPr="00436DC1" w:rsidRDefault="00AD27A7" w:rsidP="00AD27A7">
          <w:pPr>
            <w:rPr>
              <w:b/>
              <w:sz w:val="32"/>
              <w:szCs w:val="32"/>
            </w:rPr>
          </w:pPr>
          <w:r w:rsidRPr="00384147">
            <w:rPr>
              <w:b/>
              <w:sz w:val="32"/>
              <w:szCs w:val="32"/>
            </w:rPr>
            <w:t>Булевар деспота Стефана 8</w:t>
          </w:r>
        </w:p>
        <w:p w:rsidR="00AD27A7" w:rsidRPr="00384147" w:rsidRDefault="00B24659" w:rsidP="00AD27A7">
          <w:pPr>
            <w:rPr>
              <w:b/>
              <w:sz w:val="32"/>
              <w:szCs w:val="32"/>
            </w:rPr>
          </w:pPr>
          <w:r>
            <w:rPr>
              <w:b/>
              <w:sz w:val="32"/>
              <w:szCs w:val="32"/>
            </w:rPr>
            <w:t>БРОЈ: __</w:t>
          </w:r>
          <w:r w:rsidR="00AD27A7" w:rsidRPr="00384147">
            <w:rPr>
              <w:b/>
              <w:sz w:val="32"/>
              <w:szCs w:val="32"/>
            </w:rPr>
            <w:t>_</w:t>
          </w:r>
          <w:r>
            <w:rPr>
              <w:b/>
              <w:sz w:val="32"/>
              <w:szCs w:val="32"/>
            </w:rPr>
            <w:t>_</w:t>
          </w:r>
          <w:r w:rsidR="00AD27A7" w:rsidRPr="00384147">
            <w:rPr>
              <w:b/>
              <w:sz w:val="32"/>
              <w:szCs w:val="32"/>
            </w:rPr>
            <w:t>_</w:t>
          </w:r>
          <w:r>
            <w:rPr>
              <w:b/>
              <w:sz w:val="32"/>
              <w:szCs w:val="32"/>
            </w:rPr>
            <w:t>__</w:t>
          </w:r>
          <w:r w:rsidR="00AD27A7" w:rsidRPr="00384147">
            <w:rPr>
              <w:b/>
              <w:sz w:val="32"/>
              <w:szCs w:val="32"/>
            </w:rPr>
            <w:t>_</w:t>
          </w:r>
          <w:r>
            <w:rPr>
              <w:b/>
              <w:sz w:val="32"/>
              <w:szCs w:val="32"/>
            </w:rPr>
            <w:t>_</w:t>
          </w:r>
          <w:r w:rsidR="00AD27A7" w:rsidRPr="00384147">
            <w:rPr>
              <w:b/>
              <w:sz w:val="32"/>
              <w:szCs w:val="32"/>
            </w:rPr>
            <w:t>_</w:t>
          </w:r>
        </w:p>
        <w:p w:rsidR="00AD27A7" w:rsidRDefault="00436DC1" w:rsidP="00AD27A7">
          <w:pPr>
            <w:rPr>
              <w:b/>
              <w:sz w:val="32"/>
              <w:szCs w:val="32"/>
            </w:rPr>
          </w:pPr>
          <w:r>
            <w:rPr>
              <w:b/>
              <w:sz w:val="32"/>
              <w:szCs w:val="32"/>
            </w:rPr>
            <w:t xml:space="preserve">Нови Сад: </w:t>
          </w:r>
          <w:r w:rsidR="00AD27A7">
            <w:rPr>
              <w:b/>
              <w:sz w:val="32"/>
              <w:szCs w:val="32"/>
            </w:rPr>
            <w:t xml:space="preserve"> 1</w:t>
          </w:r>
          <w:r w:rsidR="00C1691E">
            <w:rPr>
              <w:b/>
              <w:sz w:val="32"/>
              <w:szCs w:val="32"/>
              <w:lang w:val="hr-HR"/>
            </w:rPr>
            <w:t>4</w:t>
          </w:r>
          <w:r w:rsidR="00571FA8">
            <w:rPr>
              <w:b/>
              <w:sz w:val="32"/>
              <w:szCs w:val="32"/>
            </w:rPr>
            <w:t>.09.201</w:t>
          </w:r>
          <w:r w:rsidR="00571FA8">
            <w:rPr>
              <w:b/>
              <w:sz w:val="32"/>
              <w:szCs w:val="32"/>
              <w:lang w:val="hr-HR"/>
            </w:rPr>
            <w:t>8</w:t>
          </w:r>
          <w:r w:rsidR="00AD27A7" w:rsidRPr="00384147">
            <w:rPr>
              <w:b/>
              <w:sz w:val="32"/>
              <w:szCs w:val="32"/>
            </w:rPr>
            <w:t>.</w:t>
          </w: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Default="009B07BD" w:rsidP="00AD27A7">
          <w:pPr>
            <w:rPr>
              <w:b/>
              <w:sz w:val="32"/>
              <w:szCs w:val="32"/>
            </w:rPr>
          </w:pPr>
        </w:p>
        <w:p w:rsidR="009B07BD" w:rsidRPr="009B07BD" w:rsidRDefault="009B07BD" w:rsidP="00AD27A7">
          <w:pPr>
            <w:rPr>
              <w:b/>
              <w:sz w:val="32"/>
              <w:szCs w:val="32"/>
            </w:rPr>
          </w:pPr>
        </w:p>
        <w:p w:rsidR="00AD27A7" w:rsidRDefault="0059126A">
          <w:r w:rsidRPr="0059126A">
            <w:rPr>
              <w:noProof/>
              <w:lang w:val="en-US" w:eastAsia="en-US"/>
            </w:rPr>
            <w:pict>
              <v:group id="_x0000_s1063" style="position:absolute;margin-left:3982.35pt;margin-top:0;width:244.8pt;height:11in;z-index:251669504;mso-width-percent:400;mso-height-percent:1000;mso-position-horizontal:right;mso-position-horizontal-relative:page;mso-position-vertical:top;mso-position-vertical-relative:page;mso-width-percent:400;mso-height-percent:1000" coordorigin="7329" coordsize="4911,15840" o:allowincell="f">
                <v:group id="_x0000_s106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5" style="position:absolute;left:7755;width:4505;height:15840;mso-height-percent:1000;mso-position-vertical:top;mso-position-vertical-relative:page;mso-height-percent:1000" fillcolor="#9bbb59 [3206]" stroked="f" strokecolor="#d8d8d8 [2732]">
                    <v:fill color2="#bfbfbf [2412]" rotate="t"/>
                  </v:rect>
                  <v:rect id="_x0000_s1066"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6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7" inset="28.8pt,14.4pt,14.4pt,14.4pt">
                    <w:txbxContent>
                      <w:sdt>
                        <w:sdtPr>
                          <w:rPr>
                            <w:rFonts w:ascii="Times New Roman" w:eastAsiaTheme="majorEastAsia" w:hAnsi="Times New Roman" w:cs="Times New Roman"/>
                            <w:b/>
                            <w:bCs/>
                            <w:color w:val="FFFFFF" w:themeColor="background1"/>
                            <w:sz w:val="72"/>
                            <w:szCs w:val="72"/>
                          </w:rPr>
                          <w:alias w:val="Year"/>
                          <w:id w:val="8367477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223094" w:rsidRDefault="00223094">
                            <w:pPr>
                              <w:pStyle w:val="NoSpacing"/>
                              <w:rPr>
                                <w:rFonts w:asciiTheme="majorHAnsi" w:eastAsiaTheme="majorEastAsia" w:hAnsiTheme="majorHAnsi" w:cstheme="majorBidi"/>
                                <w:b/>
                                <w:bCs/>
                                <w:color w:val="FFFFFF" w:themeColor="background1"/>
                                <w:sz w:val="96"/>
                                <w:szCs w:val="96"/>
                              </w:rPr>
                            </w:pPr>
                            <w:r>
                              <w:rPr>
                                <w:rFonts w:ascii="Times New Roman" w:eastAsiaTheme="majorEastAsia" w:hAnsi="Times New Roman" w:cs="Times New Roman"/>
                                <w:b/>
                                <w:bCs/>
                                <w:color w:val="FFFFFF" w:themeColor="background1"/>
                                <w:sz w:val="72"/>
                                <w:szCs w:val="72"/>
                              </w:rPr>
                              <w:t>2017/2018.</w:t>
                            </w:r>
                          </w:p>
                        </w:sdtContent>
                      </w:sdt>
                    </w:txbxContent>
                  </v:textbox>
                </v:rect>
                <v:rect id="_x0000_s106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8" inset="28.8pt,14.4pt,14.4pt,14.4pt">
                    <w:txbxContent>
                      <w:sdt>
                        <w:sdtPr>
                          <w:rPr>
                            <w:color w:val="FFFFFF" w:themeColor="background1"/>
                          </w:rPr>
                          <w:alias w:val="Author"/>
                          <w:id w:val="83674773"/>
                          <w:dataBinding w:prefixMappings="xmlns:ns0='http://schemas.openxmlformats.org/package/2006/metadata/core-properties' xmlns:ns1='http://purl.org/dc/elements/1.1/'" w:xpath="/ns0:coreProperties[1]/ns1:creator[1]" w:storeItemID="{6C3C8BC8-F283-45AE-878A-BAB7291924A1}"/>
                          <w:text/>
                        </w:sdtPr>
                        <w:sdtContent>
                          <w:p w:rsidR="00223094" w:rsidRDefault="00223094">
                            <w:pPr>
                              <w:pStyle w:val="NoSpacing"/>
                              <w:spacing w:line="360" w:lineRule="auto"/>
                              <w:rPr>
                                <w:color w:val="FFFFFF" w:themeColor="background1"/>
                              </w:rPr>
                            </w:pPr>
                            <w:r>
                              <w:rPr>
                                <w:color w:val="FFFFFF" w:themeColor="background1"/>
                                <w:lang w:val="sr-Latn-CS"/>
                              </w:rPr>
                              <w:t>Нови Сад</w:t>
                            </w:r>
                          </w:p>
                        </w:sdtContent>
                      </w:sdt>
                      <w:sdt>
                        <w:sdtPr>
                          <w:rPr>
                            <w:color w:val="FFFFFF" w:themeColor="background1"/>
                          </w:rPr>
                          <w:alias w:val="Company"/>
                          <w:id w:val="83674774"/>
                          <w:showingPlcHdr/>
                          <w:dataBinding w:prefixMappings="xmlns:ns0='http://schemas.openxmlformats.org/officeDocument/2006/extended-properties'" w:xpath="/ns0:Properties[1]/ns0:Company[1]" w:storeItemID="{6668398D-A668-4E3E-A5EB-62B293D839F1}"/>
                          <w:text/>
                        </w:sdtPr>
                        <w:sdtContent>
                          <w:p w:rsidR="00223094" w:rsidRDefault="00223094">
                            <w:pPr>
                              <w:pStyle w:val="NoSpacing"/>
                              <w:spacing w:line="360" w:lineRule="auto"/>
                              <w:rPr>
                                <w:color w:val="FFFFFF" w:themeColor="background1"/>
                              </w:rPr>
                            </w:pPr>
                            <w:r>
                              <w:rPr>
                                <w:color w:val="FFFFFF" w:themeColor="background1"/>
                              </w:rPr>
                              <w:t>[Type the company name]</w:t>
                            </w:r>
                          </w:p>
                        </w:sdtContent>
                      </w:sdt>
                      <w:sdt>
                        <w:sdtPr>
                          <w:rPr>
                            <w:color w:val="FFFFFF" w:themeColor="background1"/>
                          </w:rPr>
                          <w:alias w:val="Date"/>
                          <w:id w:val="83674775"/>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223094" w:rsidRDefault="00223094">
                            <w:pPr>
                              <w:pStyle w:val="NoSpacing"/>
                              <w:spacing w:line="360" w:lineRule="auto"/>
                              <w:rPr>
                                <w:color w:val="FFFFFF" w:themeColor="background1"/>
                              </w:rPr>
                            </w:pPr>
                            <w:r>
                              <w:rPr>
                                <w:color w:val="FFFFFF" w:themeColor="background1"/>
                              </w:rPr>
                              <w:t>2017/2018.</w:t>
                            </w:r>
                          </w:p>
                        </w:sdtContent>
                      </w:sdt>
                    </w:txbxContent>
                  </v:textbox>
                </v:rect>
                <w10:wrap anchorx="page" anchory="page"/>
              </v:group>
            </w:pict>
          </w:r>
        </w:p>
        <w:p w:rsidR="00AD27A7" w:rsidRDefault="009B07BD">
          <w:pPr>
            <w:rPr>
              <w:bCs/>
            </w:rPr>
          </w:pPr>
          <w:r w:rsidRPr="009B07BD">
            <w:rPr>
              <w:bCs/>
              <w:noProof/>
            </w:rPr>
            <w:drawing>
              <wp:inline distT="0" distB="0" distL="0" distR="0">
                <wp:extent cx="2413857" cy="2028306"/>
                <wp:effectExtent l="19050" t="0" r="5493"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434203" cy="2045402"/>
                        </a:xfrm>
                        <a:prstGeom prst="rect">
                          <a:avLst/>
                        </a:prstGeom>
                        <a:noFill/>
                        <a:ln w="9525">
                          <a:noFill/>
                          <a:miter lim="800000"/>
                          <a:headEnd/>
                          <a:tailEnd/>
                        </a:ln>
                      </pic:spPr>
                    </pic:pic>
                  </a:graphicData>
                </a:graphic>
              </wp:inline>
            </w:drawing>
          </w:r>
          <w:r w:rsidR="00AD27A7" w:rsidRPr="00AD27A7">
            <w:rPr>
              <w:noProof/>
            </w:rPr>
            <w:drawing>
              <wp:anchor distT="0" distB="0" distL="114300" distR="114300" simplePos="0" relativeHeight="251676672" behindDoc="0" locked="0" layoutInCell="0" allowOverlap="1">
                <wp:simplePos x="0" y="0"/>
                <wp:positionH relativeFrom="page">
                  <wp:posOffset>2435679</wp:posOffset>
                </wp:positionH>
                <wp:positionV relativeFrom="page">
                  <wp:posOffset>3687535</wp:posOffset>
                </wp:positionV>
                <wp:extent cx="4940572" cy="3713027"/>
                <wp:effectExtent l="19050" t="19050" r="12428" b="20773"/>
                <wp:wrapNone/>
                <wp:docPr id="3"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4940572" cy="3713027"/>
                        </a:xfrm>
                        <a:prstGeom prst="rect">
                          <a:avLst/>
                        </a:prstGeom>
                        <a:ln w="12700">
                          <a:solidFill>
                            <a:schemeClr val="bg1"/>
                          </a:solidFill>
                        </a:ln>
                      </pic:spPr>
                    </pic:pic>
                  </a:graphicData>
                </a:graphic>
              </wp:anchor>
            </w:drawing>
          </w:r>
          <w:r w:rsidR="00AD27A7">
            <w:rPr>
              <w:bCs/>
            </w:rPr>
            <w:br w:type="page"/>
          </w:r>
        </w:p>
      </w:sdtContent>
    </w:sdt>
    <w:p w:rsidR="00BF6882" w:rsidRPr="00817081" w:rsidRDefault="00BF6882" w:rsidP="00E15774">
      <w:pPr>
        <w:jc w:val="center"/>
        <w:rPr>
          <w:lang w:val="en-US"/>
        </w:rPr>
      </w:pPr>
      <w:r w:rsidRPr="008765DA">
        <w:rPr>
          <w:b/>
          <w:sz w:val="28"/>
          <w:szCs w:val="28"/>
        </w:rPr>
        <w:lastRenderedPageBreak/>
        <w:t>САДРЖАЈ</w:t>
      </w:r>
    </w:p>
    <w:p w:rsidR="00BF6882" w:rsidRDefault="00BF6882" w:rsidP="00BF6882">
      <w:pPr>
        <w:rPr>
          <w:sz w:val="22"/>
          <w:szCs w:val="22"/>
        </w:rPr>
      </w:pPr>
    </w:p>
    <w:p w:rsidR="00E8467A" w:rsidRPr="00E8467A" w:rsidRDefault="00E8467A" w:rsidP="00BF6882">
      <w:pPr>
        <w:rPr>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
        <w:gridCol w:w="8736"/>
        <w:gridCol w:w="923"/>
      </w:tblGrid>
      <w:tr w:rsidR="00BF6882" w:rsidRPr="006F45C7" w:rsidTr="00BF6882">
        <w:tc>
          <w:tcPr>
            <w:tcW w:w="479" w:type="pct"/>
            <w:tcBorders>
              <w:top w:val="single" w:sz="4" w:space="0" w:color="000000"/>
              <w:left w:val="single" w:sz="4" w:space="0" w:color="000000"/>
              <w:bottom w:val="single" w:sz="4" w:space="0" w:color="000000"/>
              <w:right w:val="single" w:sz="4" w:space="0" w:color="000000"/>
            </w:tcBorders>
            <w:hideMark/>
          </w:tcPr>
          <w:p w:rsidR="00BF6882" w:rsidRDefault="00BF6882" w:rsidP="00BF6882">
            <w:pPr>
              <w:jc w:val="center"/>
              <w:rPr>
                <w:b/>
              </w:rPr>
            </w:pPr>
          </w:p>
          <w:p w:rsidR="00BF6882" w:rsidRDefault="00BF6882" w:rsidP="00BF6882">
            <w:pPr>
              <w:jc w:val="center"/>
              <w:rPr>
                <w:b/>
              </w:rPr>
            </w:pPr>
          </w:p>
          <w:p w:rsidR="00BF6882" w:rsidRPr="006F45C7" w:rsidRDefault="00BF6882" w:rsidP="00BF6882">
            <w:pPr>
              <w:jc w:val="center"/>
              <w:rPr>
                <w:rFonts w:ascii="Arial" w:hAnsi="Arial" w:cs="Arial"/>
                <w:b/>
                <w:lang w:val="ru-RU"/>
              </w:rPr>
            </w:pPr>
            <w:r w:rsidRPr="006F45C7">
              <w:rPr>
                <w:b/>
                <w:lang w:val="sr-Latn-CS"/>
              </w:rPr>
              <w:t>I</w:t>
            </w:r>
          </w:p>
        </w:tc>
        <w:tc>
          <w:tcPr>
            <w:tcW w:w="4089" w:type="pct"/>
            <w:tcBorders>
              <w:top w:val="single" w:sz="4" w:space="0" w:color="000000"/>
              <w:left w:val="single" w:sz="4" w:space="0" w:color="000000"/>
              <w:bottom w:val="single" w:sz="4" w:space="0" w:color="000000"/>
              <w:right w:val="single" w:sz="4" w:space="0" w:color="000000"/>
            </w:tcBorders>
          </w:tcPr>
          <w:p w:rsidR="00BF6882" w:rsidRPr="00817081" w:rsidRDefault="00BF6882" w:rsidP="005F497C">
            <w:pPr>
              <w:numPr>
                <w:ilvl w:val="0"/>
                <w:numId w:val="5"/>
              </w:numPr>
            </w:pPr>
            <w:r w:rsidRPr="00817081">
              <w:t>УСЛОВИ  РАДА …………………………………………………………..</w:t>
            </w:r>
          </w:p>
          <w:p w:rsidR="00BF6882" w:rsidRPr="00817081" w:rsidRDefault="00BF6882" w:rsidP="005F497C">
            <w:pPr>
              <w:numPr>
                <w:ilvl w:val="1"/>
                <w:numId w:val="5"/>
              </w:numPr>
            </w:pPr>
            <w:r w:rsidRPr="00817081">
              <w:t xml:space="preserve"> Приказ услова рада под којим је реализован Годишњи план рада</w:t>
            </w:r>
          </w:p>
          <w:p w:rsidR="00BF6882" w:rsidRPr="00817081" w:rsidRDefault="00BF6882" w:rsidP="005F497C">
            <w:pPr>
              <w:numPr>
                <w:ilvl w:val="1"/>
                <w:numId w:val="5"/>
              </w:numPr>
            </w:pPr>
            <w:r w:rsidRPr="00817081">
              <w:t xml:space="preserve"> Кадровска структура</w:t>
            </w:r>
          </w:p>
          <w:p w:rsidR="00BF6882" w:rsidRPr="00817081" w:rsidRDefault="00BF6882" w:rsidP="00BF6882">
            <w:pPr>
              <w:ind w:left="720"/>
              <w:rPr>
                <w:rFonts w:ascii="Arial" w:hAnsi="Arial" w:cs="Arial"/>
              </w:rPr>
            </w:pPr>
            <w:r w:rsidRPr="00817081">
              <w:t>1.3. Утицај друштвене средине на рад школе</w:t>
            </w:r>
          </w:p>
        </w:tc>
        <w:tc>
          <w:tcPr>
            <w:tcW w:w="432" w:type="pct"/>
            <w:tcBorders>
              <w:top w:val="single" w:sz="4" w:space="0" w:color="000000"/>
              <w:left w:val="single" w:sz="4" w:space="0" w:color="000000"/>
              <w:bottom w:val="single" w:sz="4" w:space="0" w:color="000000"/>
              <w:right w:val="single" w:sz="4" w:space="0" w:color="000000"/>
            </w:tcBorders>
          </w:tcPr>
          <w:p w:rsidR="00BF6882" w:rsidRPr="003156F5" w:rsidRDefault="003156F5" w:rsidP="00BF6882">
            <w:pPr>
              <w:jc w:val="center"/>
              <w:rPr>
                <w:sz w:val="22"/>
                <w:szCs w:val="22"/>
                <w:lang w:val="sr-Latn-CS"/>
              </w:rPr>
            </w:pPr>
            <w:r>
              <w:rPr>
                <w:sz w:val="22"/>
                <w:szCs w:val="22"/>
                <w:lang w:val="sr-Latn-CS"/>
              </w:rPr>
              <w:t>4</w:t>
            </w:r>
          </w:p>
          <w:p w:rsidR="00BF6882" w:rsidRPr="003156F5" w:rsidRDefault="003156F5" w:rsidP="00BF6882">
            <w:pPr>
              <w:jc w:val="center"/>
              <w:rPr>
                <w:sz w:val="22"/>
                <w:szCs w:val="22"/>
                <w:lang w:val="sr-Latn-CS"/>
              </w:rPr>
            </w:pPr>
            <w:r>
              <w:rPr>
                <w:sz w:val="22"/>
                <w:szCs w:val="22"/>
                <w:lang w:val="sr-Latn-CS"/>
              </w:rPr>
              <w:t>4</w:t>
            </w:r>
          </w:p>
          <w:p w:rsidR="00BF6882" w:rsidRPr="003156F5" w:rsidRDefault="003156F5" w:rsidP="00BF6882">
            <w:pPr>
              <w:jc w:val="center"/>
              <w:rPr>
                <w:sz w:val="22"/>
                <w:szCs w:val="22"/>
                <w:lang w:val="sr-Latn-CS"/>
              </w:rPr>
            </w:pPr>
            <w:r>
              <w:rPr>
                <w:sz w:val="22"/>
                <w:szCs w:val="22"/>
                <w:lang w:val="sr-Latn-CS"/>
              </w:rPr>
              <w:t>5</w:t>
            </w:r>
          </w:p>
          <w:p w:rsidR="00BF6882" w:rsidRPr="003156F5" w:rsidRDefault="003156F5" w:rsidP="00BF6882">
            <w:pPr>
              <w:jc w:val="center"/>
              <w:rPr>
                <w:sz w:val="22"/>
                <w:szCs w:val="22"/>
                <w:lang w:val="sr-Latn-CS"/>
              </w:rPr>
            </w:pPr>
            <w:r>
              <w:rPr>
                <w:sz w:val="22"/>
                <w:szCs w:val="22"/>
                <w:lang w:val="sr-Latn-CS"/>
              </w:rPr>
              <w:t>5</w:t>
            </w:r>
          </w:p>
        </w:tc>
      </w:tr>
      <w:tr w:rsidR="00BF6882" w:rsidRPr="006F45C7" w:rsidTr="00BF6882">
        <w:tc>
          <w:tcPr>
            <w:tcW w:w="479" w:type="pct"/>
            <w:tcBorders>
              <w:top w:val="single" w:sz="4" w:space="0" w:color="000000"/>
              <w:left w:val="single" w:sz="4" w:space="0" w:color="000000"/>
              <w:bottom w:val="single" w:sz="4" w:space="0" w:color="000000"/>
              <w:right w:val="single" w:sz="4" w:space="0" w:color="000000"/>
            </w:tcBorders>
            <w:hideMark/>
          </w:tcPr>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Pr="006F45C7" w:rsidRDefault="00BF6882" w:rsidP="00BF6882">
            <w:pPr>
              <w:jc w:val="center"/>
              <w:rPr>
                <w:rFonts w:ascii="Arial" w:hAnsi="Arial" w:cs="Arial"/>
                <w:b/>
                <w:lang w:val="ru-RU"/>
              </w:rPr>
            </w:pPr>
            <w:r w:rsidRPr="006F45C7">
              <w:rPr>
                <w:b/>
                <w:lang w:val="sr-Latn-CS"/>
              </w:rPr>
              <w:t>II</w:t>
            </w:r>
          </w:p>
        </w:tc>
        <w:tc>
          <w:tcPr>
            <w:tcW w:w="4089" w:type="pct"/>
            <w:tcBorders>
              <w:top w:val="single" w:sz="4" w:space="0" w:color="000000"/>
              <w:left w:val="single" w:sz="4" w:space="0" w:color="000000"/>
              <w:bottom w:val="single" w:sz="4" w:space="0" w:color="000000"/>
              <w:right w:val="single" w:sz="4" w:space="0" w:color="000000"/>
            </w:tcBorders>
          </w:tcPr>
          <w:p w:rsidR="00BF6882" w:rsidRPr="00817081" w:rsidRDefault="00BF6882" w:rsidP="005F497C">
            <w:pPr>
              <w:pStyle w:val="ListParagraph"/>
              <w:numPr>
                <w:ilvl w:val="0"/>
                <w:numId w:val="5"/>
              </w:numPr>
            </w:pPr>
            <w:r w:rsidRPr="00817081">
              <w:t>ОРГАНИЗАЦИЈА  РАДА …………………………………………………</w:t>
            </w:r>
          </w:p>
          <w:p w:rsidR="00BF6882" w:rsidRPr="00817081" w:rsidRDefault="00BF6882" w:rsidP="005F497C">
            <w:pPr>
              <w:numPr>
                <w:ilvl w:val="1"/>
                <w:numId w:val="5"/>
              </w:numPr>
            </w:pPr>
            <w:r w:rsidRPr="00817081">
              <w:t xml:space="preserve"> Организација образовно-васпитног рада</w:t>
            </w:r>
          </w:p>
          <w:p w:rsidR="00BF6882" w:rsidRPr="00817081" w:rsidRDefault="00BF6882" w:rsidP="005F497C">
            <w:pPr>
              <w:numPr>
                <w:ilvl w:val="1"/>
                <w:numId w:val="5"/>
              </w:numPr>
            </w:pPr>
            <w:r w:rsidRPr="00817081">
              <w:t xml:space="preserve"> Ученици</w:t>
            </w:r>
          </w:p>
          <w:p w:rsidR="00BF6882" w:rsidRPr="00817081" w:rsidRDefault="00BF6882" w:rsidP="005F497C">
            <w:pPr>
              <w:numPr>
                <w:ilvl w:val="1"/>
                <w:numId w:val="5"/>
              </w:numPr>
            </w:pPr>
            <w:r w:rsidRPr="00817081">
              <w:t xml:space="preserve"> Флуктуација ученика, узроци промена</w:t>
            </w:r>
          </w:p>
          <w:p w:rsidR="00BF6882" w:rsidRPr="00817081" w:rsidRDefault="00BF6882" w:rsidP="005F497C">
            <w:pPr>
              <w:numPr>
                <w:ilvl w:val="1"/>
                <w:numId w:val="5"/>
              </w:numPr>
            </w:pPr>
            <w:r w:rsidRPr="00817081">
              <w:t xml:space="preserve"> Реализација Школског календара</w:t>
            </w:r>
          </w:p>
          <w:p w:rsidR="00BF6882" w:rsidRPr="00817081" w:rsidRDefault="00BF6882" w:rsidP="00BF6882">
            <w:pPr>
              <w:ind w:left="720"/>
              <w:rPr>
                <w:rFonts w:ascii="Arial" w:hAnsi="Arial" w:cs="Arial"/>
              </w:rPr>
            </w:pPr>
            <w:r w:rsidRPr="00817081">
              <w:t>2.5. Реализација значајних активности у школи</w:t>
            </w:r>
          </w:p>
        </w:tc>
        <w:tc>
          <w:tcPr>
            <w:tcW w:w="432" w:type="pct"/>
            <w:tcBorders>
              <w:top w:val="single" w:sz="4" w:space="0" w:color="000000"/>
              <w:left w:val="single" w:sz="4" w:space="0" w:color="000000"/>
              <w:bottom w:val="single" w:sz="4" w:space="0" w:color="000000"/>
              <w:right w:val="single" w:sz="4" w:space="0" w:color="000000"/>
            </w:tcBorders>
            <w:hideMark/>
          </w:tcPr>
          <w:p w:rsidR="00BF6882" w:rsidRPr="003156F5" w:rsidRDefault="003156F5" w:rsidP="00BF6882">
            <w:pPr>
              <w:jc w:val="center"/>
              <w:rPr>
                <w:sz w:val="22"/>
                <w:szCs w:val="22"/>
                <w:lang w:val="sr-Latn-CS"/>
              </w:rPr>
            </w:pPr>
            <w:r>
              <w:rPr>
                <w:sz w:val="22"/>
                <w:szCs w:val="22"/>
                <w:lang w:val="sr-Latn-CS"/>
              </w:rPr>
              <w:t>6</w:t>
            </w:r>
          </w:p>
          <w:p w:rsidR="00BF6882" w:rsidRPr="003156F5" w:rsidRDefault="003156F5" w:rsidP="00BF6882">
            <w:pPr>
              <w:jc w:val="center"/>
              <w:rPr>
                <w:sz w:val="22"/>
                <w:szCs w:val="22"/>
                <w:lang w:val="sr-Latn-CS"/>
              </w:rPr>
            </w:pPr>
            <w:r>
              <w:rPr>
                <w:sz w:val="22"/>
                <w:szCs w:val="22"/>
                <w:lang w:val="sr-Latn-CS"/>
              </w:rPr>
              <w:t>6</w:t>
            </w:r>
          </w:p>
          <w:p w:rsidR="00BF6882" w:rsidRPr="003156F5" w:rsidRDefault="003156F5" w:rsidP="00BF6882">
            <w:pPr>
              <w:jc w:val="center"/>
              <w:rPr>
                <w:sz w:val="22"/>
                <w:szCs w:val="22"/>
                <w:lang w:val="sr-Latn-CS"/>
              </w:rPr>
            </w:pPr>
            <w:r>
              <w:rPr>
                <w:sz w:val="22"/>
                <w:szCs w:val="22"/>
                <w:lang w:val="sr-Latn-CS"/>
              </w:rPr>
              <w:t>7</w:t>
            </w:r>
          </w:p>
          <w:p w:rsidR="00BF6882" w:rsidRPr="003156F5" w:rsidRDefault="003156F5" w:rsidP="00BF6882">
            <w:pPr>
              <w:jc w:val="center"/>
              <w:rPr>
                <w:sz w:val="22"/>
                <w:szCs w:val="22"/>
                <w:lang w:val="sr-Latn-CS"/>
              </w:rPr>
            </w:pPr>
            <w:r>
              <w:rPr>
                <w:sz w:val="22"/>
                <w:szCs w:val="22"/>
                <w:lang w:val="sr-Latn-CS"/>
              </w:rPr>
              <w:t>7</w:t>
            </w:r>
          </w:p>
          <w:p w:rsidR="00BF6882" w:rsidRPr="003156F5" w:rsidRDefault="003156F5" w:rsidP="00BF6882">
            <w:pPr>
              <w:jc w:val="center"/>
              <w:rPr>
                <w:sz w:val="22"/>
                <w:szCs w:val="22"/>
                <w:lang w:val="sr-Latn-CS"/>
              </w:rPr>
            </w:pPr>
            <w:r>
              <w:rPr>
                <w:sz w:val="22"/>
                <w:szCs w:val="22"/>
                <w:lang w:val="sr-Latn-CS"/>
              </w:rPr>
              <w:t>8</w:t>
            </w:r>
          </w:p>
          <w:p w:rsidR="00BF6882" w:rsidRPr="003156F5" w:rsidRDefault="003156F5" w:rsidP="00BF6882">
            <w:pPr>
              <w:jc w:val="center"/>
              <w:rPr>
                <w:sz w:val="22"/>
                <w:szCs w:val="22"/>
                <w:lang w:val="sr-Latn-CS"/>
              </w:rPr>
            </w:pPr>
            <w:r>
              <w:rPr>
                <w:sz w:val="22"/>
                <w:szCs w:val="22"/>
                <w:lang w:val="sr-Latn-CS"/>
              </w:rPr>
              <w:t>8</w:t>
            </w:r>
          </w:p>
        </w:tc>
      </w:tr>
      <w:tr w:rsidR="00BF6882" w:rsidRPr="006F45C7" w:rsidTr="00BF6882">
        <w:tc>
          <w:tcPr>
            <w:tcW w:w="479" w:type="pct"/>
            <w:tcBorders>
              <w:top w:val="single" w:sz="4" w:space="0" w:color="000000"/>
              <w:left w:val="single" w:sz="4" w:space="0" w:color="000000"/>
              <w:bottom w:val="single" w:sz="4" w:space="0" w:color="000000"/>
              <w:right w:val="single" w:sz="4" w:space="0" w:color="000000"/>
            </w:tcBorders>
            <w:hideMark/>
          </w:tcPr>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Default="00BF6882" w:rsidP="00BF6882">
            <w:pPr>
              <w:jc w:val="center"/>
              <w:rPr>
                <w:b/>
              </w:rPr>
            </w:pPr>
          </w:p>
          <w:p w:rsidR="00BF6882" w:rsidRPr="006F45C7" w:rsidRDefault="00BF6882" w:rsidP="00BF6882">
            <w:pPr>
              <w:jc w:val="center"/>
              <w:rPr>
                <w:rFonts w:ascii="Arial" w:hAnsi="Arial" w:cs="Arial"/>
                <w:b/>
                <w:lang w:val="ru-RU"/>
              </w:rPr>
            </w:pPr>
            <w:r w:rsidRPr="006F45C7">
              <w:rPr>
                <w:b/>
                <w:lang w:val="sr-Latn-CS"/>
              </w:rPr>
              <w:t>III</w:t>
            </w:r>
          </w:p>
        </w:tc>
        <w:tc>
          <w:tcPr>
            <w:tcW w:w="4089" w:type="pct"/>
            <w:tcBorders>
              <w:top w:val="single" w:sz="4" w:space="0" w:color="000000"/>
              <w:left w:val="single" w:sz="4" w:space="0" w:color="000000"/>
              <w:bottom w:val="single" w:sz="4" w:space="0" w:color="000000"/>
              <w:right w:val="single" w:sz="4" w:space="0" w:color="000000"/>
            </w:tcBorders>
          </w:tcPr>
          <w:p w:rsidR="00BF6882" w:rsidRPr="00817081" w:rsidRDefault="00BF6882" w:rsidP="005F497C">
            <w:pPr>
              <w:pStyle w:val="ListParagraph"/>
              <w:numPr>
                <w:ilvl w:val="0"/>
                <w:numId w:val="5"/>
              </w:numPr>
            </w:pPr>
            <w:r w:rsidRPr="00817081">
              <w:t>ИЗВЕШТА</w:t>
            </w:r>
            <w:r w:rsidRPr="00817081">
              <w:rPr>
                <w:lang w:val="hr-HR"/>
              </w:rPr>
              <w:t>J</w:t>
            </w:r>
            <w:r w:rsidRPr="00817081">
              <w:t>И  О  РАДУ  ОРГАНА  УСТАНОВЕ</w:t>
            </w:r>
            <w:r w:rsidRPr="00817081">
              <w:rPr>
                <w:lang w:val="hr-HR"/>
              </w:rPr>
              <w:t xml:space="preserve"> </w:t>
            </w:r>
            <w:r w:rsidRPr="00817081">
              <w:t>………………………</w:t>
            </w:r>
          </w:p>
          <w:p w:rsidR="00BF6882" w:rsidRPr="00817081" w:rsidRDefault="00BF6882" w:rsidP="005F497C">
            <w:pPr>
              <w:numPr>
                <w:ilvl w:val="1"/>
                <w:numId w:val="5"/>
              </w:numPr>
            </w:pPr>
            <w:r w:rsidRPr="00817081">
              <w:t xml:space="preserve"> Орган управљања: ……………………………………………………</w:t>
            </w:r>
          </w:p>
          <w:p w:rsidR="00BF6882" w:rsidRPr="00817081" w:rsidRDefault="00BF6882" w:rsidP="005F497C">
            <w:pPr>
              <w:pStyle w:val="ListParagraph"/>
              <w:numPr>
                <w:ilvl w:val="2"/>
                <w:numId w:val="5"/>
              </w:numPr>
            </w:pPr>
            <w:r w:rsidRPr="00817081">
              <w:t xml:space="preserve"> Школски одбор</w:t>
            </w:r>
          </w:p>
          <w:p w:rsidR="00BF6882" w:rsidRPr="00817081" w:rsidRDefault="00BF6882" w:rsidP="005F497C">
            <w:pPr>
              <w:pStyle w:val="ListParagraph"/>
              <w:numPr>
                <w:ilvl w:val="1"/>
                <w:numId w:val="5"/>
              </w:numPr>
            </w:pPr>
            <w:r w:rsidRPr="00817081">
              <w:t xml:space="preserve"> Орган руковођења: …………………………………………………...</w:t>
            </w:r>
          </w:p>
          <w:p w:rsidR="00BF6882" w:rsidRPr="00817081" w:rsidRDefault="00BF6882" w:rsidP="00BF6882">
            <w:pPr>
              <w:pStyle w:val="ListParagraph"/>
              <w:ind w:left="1080"/>
            </w:pPr>
            <w:r w:rsidRPr="00817081">
              <w:t xml:space="preserve">3.2.1. Директор школе </w:t>
            </w:r>
          </w:p>
          <w:p w:rsidR="00BF6882" w:rsidRPr="00817081" w:rsidRDefault="00BF6882" w:rsidP="00BF6882">
            <w:pPr>
              <w:pStyle w:val="ListParagraph"/>
              <w:ind w:left="1080"/>
            </w:pPr>
            <w:r w:rsidRPr="00817081">
              <w:t>3.2.2. Помоћник директора школе</w:t>
            </w:r>
          </w:p>
          <w:p w:rsidR="00BF6882" w:rsidRPr="00817081" w:rsidRDefault="00BF6882" w:rsidP="005F497C">
            <w:pPr>
              <w:numPr>
                <w:ilvl w:val="1"/>
                <w:numId w:val="5"/>
              </w:numPr>
            </w:pPr>
            <w:r w:rsidRPr="00817081">
              <w:t xml:space="preserve"> Стручни органи: ……………………………………………………...</w:t>
            </w:r>
          </w:p>
          <w:p w:rsidR="00BF6882" w:rsidRPr="00817081" w:rsidRDefault="00BF6882" w:rsidP="005F497C">
            <w:pPr>
              <w:pStyle w:val="ListParagraph"/>
              <w:numPr>
                <w:ilvl w:val="2"/>
                <w:numId w:val="5"/>
              </w:numPr>
            </w:pPr>
            <w:r w:rsidRPr="00817081">
              <w:t>Наставничко веће</w:t>
            </w:r>
          </w:p>
          <w:p w:rsidR="00BF6882" w:rsidRPr="00817081" w:rsidRDefault="00587028" w:rsidP="005F497C">
            <w:pPr>
              <w:pStyle w:val="ListParagraph"/>
              <w:numPr>
                <w:ilvl w:val="2"/>
                <w:numId w:val="5"/>
              </w:numPr>
            </w:pPr>
            <w:r>
              <w:t>Стручна</w:t>
            </w:r>
            <w:r w:rsidR="00BF6882" w:rsidRPr="00817081">
              <w:t xml:space="preserve"> већа </w:t>
            </w:r>
          </w:p>
          <w:p w:rsidR="00BF6882" w:rsidRPr="00817081" w:rsidRDefault="00BF6882" w:rsidP="005F497C">
            <w:pPr>
              <w:numPr>
                <w:ilvl w:val="1"/>
                <w:numId w:val="5"/>
              </w:numPr>
            </w:pPr>
            <w:r w:rsidRPr="00817081">
              <w:t xml:space="preserve"> Стручни тимови: ……………………………………………………..</w:t>
            </w:r>
          </w:p>
          <w:p w:rsidR="00BF6882" w:rsidRPr="00817081" w:rsidRDefault="003156F5" w:rsidP="005F497C">
            <w:pPr>
              <w:pStyle w:val="ListParagraph"/>
              <w:numPr>
                <w:ilvl w:val="2"/>
                <w:numId w:val="5"/>
              </w:numPr>
            </w:pPr>
            <w:r w:rsidRPr="00817081">
              <w:t xml:space="preserve">Тим за </w:t>
            </w:r>
            <w:r w:rsidRPr="00817081">
              <w:rPr>
                <w:lang w:val="sr-Cyrl-CS"/>
              </w:rPr>
              <w:t>развој школског програма</w:t>
            </w:r>
          </w:p>
          <w:p w:rsidR="00BF6882" w:rsidRPr="00817081" w:rsidRDefault="003156F5" w:rsidP="005F497C">
            <w:pPr>
              <w:pStyle w:val="ListParagraph"/>
              <w:numPr>
                <w:ilvl w:val="2"/>
                <w:numId w:val="5"/>
              </w:numPr>
            </w:pPr>
            <w:r w:rsidRPr="00817081">
              <w:t xml:space="preserve">Тим за </w:t>
            </w:r>
            <w:r w:rsidRPr="00817081">
              <w:rPr>
                <w:lang w:val="sr-Cyrl-CS"/>
              </w:rPr>
              <w:t>развојно планирање</w:t>
            </w:r>
          </w:p>
          <w:p w:rsidR="00BF6882" w:rsidRPr="00817081" w:rsidRDefault="00BF6882" w:rsidP="005F497C">
            <w:pPr>
              <w:pStyle w:val="ListParagraph"/>
              <w:numPr>
                <w:ilvl w:val="2"/>
                <w:numId w:val="5"/>
              </w:numPr>
            </w:pPr>
            <w:r w:rsidRPr="00817081">
              <w:t xml:space="preserve">Тим </w:t>
            </w:r>
            <w:r w:rsidR="003156F5" w:rsidRPr="00817081">
              <w:t>за</w:t>
            </w:r>
            <w:r w:rsidR="003156F5" w:rsidRPr="00817081">
              <w:rPr>
                <w:lang w:val="sr-Cyrl-CS"/>
              </w:rPr>
              <w:t>заштиту деце од насиља, злостављања и занемаривања</w:t>
            </w:r>
          </w:p>
          <w:p w:rsidR="00BF6882" w:rsidRPr="00817081" w:rsidRDefault="003156F5" w:rsidP="005F497C">
            <w:pPr>
              <w:pStyle w:val="ListParagraph"/>
              <w:numPr>
                <w:ilvl w:val="2"/>
                <w:numId w:val="5"/>
              </w:numPr>
            </w:pPr>
            <w:r w:rsidRPr="00817081">
              <w:t xml:space="preserve">Тим за </w:t>
            </w:r>
            <w:r w:rsidRPr="00817081">
              <w:rPr>
                <w:lang w:val="sr-Cyrl-CS"/>
              </w:rPr>
              <w:t>координисање стандарда за рад установа</w:t>
            </w:r>
          </w:p>
          <w:p w:rsidR="00BF6882" w:rsidRPr="00817081" w:rsidRDefault="003156F5" w:rsidP="005F497C">
            <w:pPr>
              <w:pStyle w:val="ListParagraph"/>
              <w:numPr>
                <w:ilvl w:val="2"/>
                <w:numId w:val="5"/>
              </w:numPr>
            </w:pPr>
            <w:r w:rsidRPr="00817081">
              <w:t xml:space="preserve">Тим за </w:t>
            </w:r>
            <w:r w:rsidRPr="00817081">
              <w:rPr>
                <w:lang w:val="sr-Cyrl-CS"/>
              </w:rPr>
              <w:t>самовредновање</w:t>
            </w:r>
          </w:p>
          <w:p w:rsidR="00BF6882" w:rsidRPr="00817081" w:rsidRDefault="003156F5" w:rsidP="005F497C">
            <w:pPr>
              <w:pStyle w:val="ListParagraph"/>
              <w:numPr>
                <w:ilvl w:val="2"/>
                <w:numId w:val="5"/>
              </w:numPr>
            </w:pPr>
            <w:r w:rsidRPr="00817081">
              <w:t xml:space="preserve">Тим за </w:t>
            </w:r>
            <w:r w:rsidRPr="00817081">
              <w:rPr>
                <w:lang w:val="sr-Cyrl-CS"/>
              </w:rPr>
              <w:t>израду Годишњег плана рада</w:t>
            </w:r>
          </w:p>
          <w:p w:rsidR="00DC6F1B" w:rsidRPr="00817081" w:rsidRDefault="00DC6F1B" w:rsidP="005F497C">
            <w:pPr>
              <w:pStyle w:val="ListParagraph"/>
              <w:numPr>
                <w:ilvl w:val="2"/>
                <w:numId w:val="5"/>
              </w:numPr>
            </w:pPr>
            <w:r w:rsidRPr="00817081">
              <w:rPr>
                <w:lang w:val="sr-Cyrl-CS"/>
              </w:rPr>
              <w:t>Тим за превенцију осипања ученика</w:t>
            </w:r>
          </w:p>
          <w:p w:rsidR="00DC6F1B" w:rsidRPr="00817081" w:rsidRDefault="00DC6F1B" w:rsidP="005F497C">
            <w:pPr>
              <w:pStyle w:val="ListParagraph"/>
              <w:numPr>
                <w:ilvl w:val="2"/>
                <w:numId w:val="5"/>
              </w:numPr>
            </w:pPr>
            <w:r w:rsidRPr="00817081">
              <w:rPr>
                <w:lang w:val="sr-Cyrl-CS"/>
              </w:rPr>
              <w:t>Тим за професионалну оријентацију</w:t>
            </w:r>
          </w:p>
          <w:p w:rsidR="00BF6882" w:rsidRPr="00817081" w:rsidRDefault="003156F5" w:rsidP="005F497C">
            <w:pPr>
              <w:pStyle w:val="ListParagraph"/>
              <w:numPr>
                <w:ilvl w:val="2"/>
                <w:numId w:val="5"/>
              </w:numPr>
            </w:pPr>
            <w:r w:rsidRPr="00817081">
              <w:rPr>
                <w:lang w:val="sr-Cyrl-CS"/>
              </w:rPr>
              <w:t>Комисија за дежурство</w:t>
            </w:r>
          </w:p>
          <w:p w:rsidR="00BF6882" w:rsidRPr="00817081" w:rsidRDefault="003156F5" w:rsidP="005F497C">
            <w:pPr>
              <w:pStyle w:val="ListParagraph"/>
              <w:numPr>
                <w:ilvl w:val="2"/>
                <w:numId w:val="5"/>
              </w:numPr>
            </w:pPr>
            <w:r w:rsidRPr="00817081">
              <w:t xml:space="preserve">Тим за </w:t>
            </w:r>
            <w:r w:rsidRPr="00817081">
              <w:rPr>
                <w:lang w:val="sr-Cyrl-CS"/>
              </w:rPr>
              <w:t>стручно усавршавање</w:t>
            </w:r>
          </w:p>
          <w:p w:rsidR="00DC6F1B" w:rsidRPr="00817081" w:rsidRDefault="00DC6F1B" w:rsidP="005F497C">
            <w:pPr>
              <w:pStyle w:val="ListParagraph"/>
              <w:numPr>
                <w:ilvl w:val="2"/>
                <w:numId w:val="5"/>
              </w:numPr>
            </w:pPr>
            <w:r w:rsidRPr="00817081">
              <w:rPr>
                <w:lang w:val="sr-Cyrl-CS"/>
              </w:rPr>
              <w:t>Тим за инклузивнообразовање</w:t>
            </w:r>
          </w:p>
          <w:p w:rsidR="00DC6F1B" w:rsidRPr="00BA4D06" w:rsidRDefault="00BA4D06" w:rsidP="005F497C">
            <w:pPr>
              <w:pStyle w:val="ListParagraph"/>
              <w:numPr>
                <w:ilvl w:val="2"/>
                <w:numId w:val="5"/>
              </w:numPr>
            </w:pPr>
            <w:r>
              <w:rPr>
                <w:lang w:val="sr-Cyrl-CS"/>
              </w:rPr>
              <w:t>Тим за маркетинг школе</w:t>
            </w:r>
          </w:p>
          <w:p w:rsidR="00BA4D06" w:rsidRPr="00817081" w:rsidRDefault="00BA4D06" w:rsidP="005F497C">
            <w:pPr>
              <w:pStyle w:val="ListParagraph"/>
              <w:numPr>
                <w:ilvl w:val="2"/>
                <w:numId w:val="5"/>
              </w:numPr>
            </w:pPr>
            <w:r>
              <w:rPr>
                <w:lang w:val="sr-Cyrl-CS"/>
              </w:rPr>
              <w:t>Тим за завршни испит</w:t>
            </w:r>
          </w:p>
          <w:p w:rsidR="00BF6882" w:rsidRPr="00817081" w:rsidRDefault="00BF6882" w:rsidP="005F497C">
            <w:pPr>
              <w:numPr>
                <w:ilvl w:val="1"/>
                <w:numId w:val="5"/>
              </w:numPr>
            </w:pPr>
            <w:r w:rsidRPr="00817081">
              <w:t xml:space="preserve">Стручни сарадници …………………………………………………... </w:t>
            </w:r>
          </w:p>
          <w:p w:rsidR="00BF6882" w:rsidRPr="00817081" w:rsidRDefault="00BF6882" w:rsidP="00BF6882">
            <w:pPr>
              <w:ind w:left="1080"/>
            </w:pPr>
            <w:r w:rsidRPr="00817081">
              <w:t>3.5.1.Педагог</w:t>
            </w:r>
          </w:p>
          <w:p w:rsidR="00BF6882" w:rsidRPr="00817081" w:rsidRDefault="00BF6882" w:rsidP="00BF6882">
            <w:pPr>
              <w:ind w:left="1080"/>
            </w:pPr>
            <w:r w:rsidRPr="00817081">
              <w:t>3.5.2. Психолог</w:t>
            </w:r>
          </w:p>
          <w:p w:rsidR="00BF6882" w:rsidRPr="00817081" w:rsidRDefault="003156F5" w:rsidP="003156F5">
            <w:pPr>
              <w:ind w:left="1080"/>
            </w:pPr>
            <w:r w:rsidRPr="00817081">
              <w:t>3.5.3. Библиотекар</w:t>
            </w:r>
          </w:p>
          <w:p w:rsidR="00BF6882" w:rsidRPr="00817081" w:rsidRDefault="00BF6882" w:rsidP="005F497C">
            <w:pPr>
              <w:numPr>
                <w:ilvl w:val="1"/>
                <w:numId w:val="5"/>
              </w:numPr>
            </w:pPr>
            <w:r w:rsidRPr="00817081">
              <w:t xml:space="preserve"> Саветодавни органи ………………………………………………….</w:t>
            </w:r>
          </w:p>
          <w:p w:rsidR="00BF6882" w:rsidRPr="00817081" w:rsidRDefault="00BF6882" w:rsidP="005F497C">
            <w:pPr>
              <w:pStyle w:val="ListParagraph"/>
              <w:numPr>
                <w:ilvl w:val="2"/>
                <w:numId w:val="5"/>
              </w:numPr>
            </w:pPr>
            <w:r w:rsidRPr="00817081">
              <w:t>Савет родитеља</w:t>
            </w:r>
          </w:p>
          <w:p w:rsidR="00BF6882" w:rsidRPr="00817081" w:rsidRDefault="00934D95" w:rsidP="005F497C">
            <w:pPr>
              <w:pStyle w:val="ListParagraph"/>
              <w:numPr>
                <w:ilvl w:val="2"/>
                <w:numId w:val="5"/>
              </w:numPr>
            </w:pPr>
            <w:r>
              <w:t>Ученички</w:t>
            </w:r>
            <w:r w:rsidR="00BF6882" w:rsidRPr="00817081">
              <w:t xml:space="preserve"> парламен</w:t>
            </w:r>
            <w:r w:rsidR="00817081" w:rsidRPr="00817081">
              <w:t>т</w:t>
            </w:r>
          </w:p>
          <w:p w:rsidR="003156F5" w:rsidRPr="00817081" w:rsidRDefault="003156F5" w:rsidP="005F497C">
            <w:pPr>
              <w:pStyle w:val="ListParagraph"/>
              <w:numPr>
                <w:ilvl w:val="2"/>
                <w:numId w:val="5"/>
              </w:numPr>
            </w:pPr>
            <w:r w:rsidRPr="00817081">
              <w:rPr>
                <w:lang w:val="sr-Cyrl-CS"/>
              </w:rPr>
              <w:t>Вршњачки тим</w:t>
            </w:r>
          </w:p>
          <w:p w:rsidR="003156F5" w:rsidRPr="00817081" w:rsidRDefault="003156F5" w:rsidP="005F497C">
            <w:pPr>
              <w:pStyle w:val="ListParagraph"/>
              <w:numPr>
                <w:ilvl w:val="2"/>
                <w:numId w:val="5"/>
              </w:numPr>
            </w:pPr>
            <w:r w:rsidRPr="00817081">
              <w:rPr>
                <w:lang w:val="sr-Cyrl-CS"/>
              </w:rPr>
              <w:t>Дечији савез</w:t>
            </w:r>
          </w:p>
          <w:p w:rsidR="003156F5" w:rsidRPr="00817081" w:rsidRDefault="003156F5" w:rsidP="005F497C">
            <w:pPr>
              <w:pStyle w:val="ListParagraph"/>
              <w:numPr>
                <w:ilvl w:val="2"/>
                <w:numId w:val="5"/>
              </w:numPr>
            </w:pPr>
            <w:r w:rsidRPr="00817081">
              <w:rPr>
                <w:lang w:val="sr-Cyrl-CS"/>
              </w:rPr>
              <w:t>Црвени крст</w:t>
            </w:r>
          </w:p>
        </w:tc>
        <w:tc>
          <w:tcPr>
            <w:tcW w:w="432" w:type="pct"/>
            <w:tcBorders>
              <w:top w:val="single" w:sz="4" w:space="0" w:color="000000"/>
              <w:left w:val="single" w:sz="4" w:space="0" w:color="000000"/>
              <w:bottom w:val="single" w:sz="4" w:space="0" w:color="000000"/>
              <w:right w:val="single" w:sz="4" w:space="0" w:color="000000"/>
            </w:tcBorders>
          </w:tcPr>
          <w:p w:rsidR="00BF6882" w:rsidRPr="003156F5" w:rsidRDefault="00BF6882" w:rsidP="00BF6882">
            <w:pPr>
              <w:jc w:val="center"/>
              <w:rPr>
                <w:sz w:val="22"/>
                <w:szCs w:val="22"/>
                <w:lang w:val="sr-Latn-CS"/>
              </w:rPr>
            </w:pPr>
          </w:p>
          <w:p w:rsidR="00BF6882" w:rsidRPr="003156F5" w:rsidRDefault="00BF6882" w:rsidP="00BF6882">
            <w:pPr>
              <w:jc w:val="center"/>
              <w:rPr>
                <w:sz w:val="22"/>
                <w:szCs w:val="22"/>
                <w:lang w:val="sr-Latn-CS"/>
              </w:rPr>
            </w:pPr>
          </w:p>
          <w:p w:rsidR="00BF6882" w:rsidRPr="003156F5" w:rsidRDefault="003156F5" w:rsidP="00BF6882">
            <w:pPr>
              <w:jc w:val="center"/>
              <w:rPr>
                <w:sz w:val="22"/>
                <w:szCs w:val="22"/>
                <w:lang w:val="sr-Latn-CS"/>
              </w:rPr>
            </w:pPr>
            <w:r>
              <w:rPr>
                <w:sz w:val="22"/>
                <w:szCs w:val="22"/>
                <w:lang w:val="ru-RU"/>
              </w:rPr>
              <w:t>1</w:t>
            </w:r>
            <w:r>
              <w:rPr>
                <w:sz w:val="22"/>
                <w:szCs w:val="22"/>
                <w:lang w:val="sr-Latn-CS"/>
              </w:rPr>
              <w:t>0</w:t>
            </w:r>
          </w:p>
          <w:p w:rsidR="00BF6882" w:rsidRPr="003156F5" w:rsidRDefault="00BF6882" w:rsidP="00BF6882">
            <w:pPr>
              <w:jc w:val="center"/>
              <w:rPr>
                <w:sz w:val="22"/>
                <w:szCs w:val="22"/>
                <w:lang w:val="sr-Latn-CS"/>
              </w:rPr>
            </w:pPr>
          </w:p>
          <w:p w:rsidR="00BF6882" w:rsidRPr="003156F5" w:rsidRDefault="003156F5" w:rsidP="00BF6882">
            <w:pPr>
              <w:jc w:val="center"/>
              <w:rPr>
                <w:sz w:val="22"/>
                <w:szCs w:val="22"/>
                <w:lang w:val="sr-Latn-CS"/>
              </w:rPr>
            </w:pPr>
            <w:r>
              <w:rPr>
                <w:sz w:val="22"/>
                <w:szCs w:val="22"/>
                <w:lang w:val="ru-RU"/>
              </w:rPr>
              <w:t>1</w:t>
            </w:r>
            <w:r>
              <w:rPr>
                <w:sz w:val="22"/>
                <w:szCs w:val="22"/>
                <w:lang w:val="sr-Latn-CS"/>
              </w:rPr>
              <w:t>0</w:t>
            </w:r>
          </w:p>
          <w:p w:rsidR="00BF6882" w:rsidRPr="003156F5" w:rsidRDefault="003156F5" w:rsidP="00BF6882">
            <w:pPr>
              <w:jc w:val="center"/>
              <w:rPr>
                <w:sz w:val="22"/>
                <w:szCs w:val="22"/>
                <w:lang w:val="sr-Latn-CS"/>
              </w:rPr>
            </w:pPr>
            <w:r>
              <w:rPr>
                <w:sz w:val="22"/>
                <w:szCs w:val="22"/>
                <w:lang w:val="sr-Latn-CS"/>
              </w:rPr>
              <w:t>18</w:t>
            </w:r>
          </w:p>
          <w:p w:rsidR="00BF6882" w:rsidRPr="003156F5" w:rsidRDefault="00BF6882" w:rsidP="00BF6882">
            <w:pPr>
              <w:jc w:val="center"/>
              <w:rPr>
                <w:sz w:val="22"/>
                <w:szCs w:val="22"/>
                <w:lang w:val="sr-Latn-CS"/>
              </w:rPr>
            </w:pPr>
          </w:p>
          <w:p w:rsidR="00BF6882" w:rsidRPr="003156F5" w:rsidRDefault="003156F5" w:rsidP="00BF6882">
            <w:pPr>
              <w:jc w:val="center"/>
              <w:rPr>
                <w:sz w:val="22"/>
                <w:szCs w:val="22"/>
                <w:lang w:val="sr-Latn-CS"/>
              </w:rPr>
            </w:pPr>
            <w:r>
              <w:rPr>
                <w:sz w:val="22"/>
                <w:szCs w:val="22"/>
                <w:lang w:val="sr-Latn-CS"/>
              </w:rPr>
              <w:t>19</w:t>
            </w:r>
          </w:p>
          <w:p w:rsidR="00BF6882" w:rsidRPr="003156F5" w:rsidRDefault="003156F5" w:rsidP="00BF6882">
            <w:pPr>
              <w:jc w:val="center"/>
              <w:rPr>
                <w:sz w:val="22"/>
                <w:szCs w:val="22"/>
                <w:lang w:val="sr-Latn-CS"/>
              </w:rPr>
            </w:pPr>
            <w:r>
              <w:rPr>
                <w:sz w:val="22"/>
                <w:szCs w:val="22"/>
                <w:lang w:val="ru-RU"/>
              </w:rPr>
              <w:t>2</w:t>
            </w:r>
            <w:r>
              <w:rPr>
                <w:sz w:val="22"/>
                <w:szCs w:val="22"/>
                <w:lang w:val="sr-Latn-CS"/>
              </w:rPr>
              <w:t>0</w:t>
            </w:r>
          </w:p>
          <w:p w:rsidR="00BF6882" w:rsidRPr="003156F5" w:rsidRDefault="00BF6882" w:rsidP="00BF6882">
            <w:pPr>
              <w:jc w:val="center"/>
              <w:rPr>
                <w:sz w:val="22"/>
                <w:szCs w:val="22"/>
                <w:lang w:val="sr-Latn-CS"/>
              </w:rPr>
            </w:pPr>
          </w:p>
          <w:p w:rsidR="00BF6882" w:rsidRPr="00AA1886" w:rsidRDefault="00AA1886" w:rsidP="00BF6882">
            <w:pPr>
              <w:jc w:val="center"/>
              <w:rPr>
                <w:sz w:val="22"/>
                <w:szCs w:val="22"/>
              </w:rPr>
            </w:pPr>
            <w:r>
              <w:rPr>
                <w:sz w:val="22"/>
                <w:szCs w:val="22"/>
                <w:lang w:val="sr-Latn-CS"/>
              </w:rPr>
              <w:t>6</w:t>
            </w:r>
            <w:r>
              <w:rPr>
                <w:sz w:val="22"/>
                <w:szCs w:val="22"/>
              </w:rPr>
              <w:t>6</w:t>
            </w:r>
          </w:p>
          <w:p w:rsidR="00BF6882" w:rsidRDefault="00AA1886" w:rsidP="00BF6882">
            <w:pPr>
              <w:jc w:val="center"/>
              <w:rPr>
                <w:sz w:val="22"/>
                <w:szCs w:val="22"/>
                <w:lang w:val="ru-RU"/>
              </w:rPr>
            </w:pPr>
            <w:r>
              <w:rPr>
                <w:sz w:val="22"/>
                <w:szCs w:val="22"/>
                <w:lang w:val="ru-RU"/>
              </w:rPr>
              <w:t>72</w:t>
            </w:r>
          </w:p>
          <w:p w:rsidR="00BF6882" w:rsidRDefault="003156F5" w:rsidP="00BF6882">
            <w:pPr>
              <w:jc w:val="center"/>
              <w:rPr>
                <w:sz w:val="22"/>
                <w:szCs w:val="22"/>
                <w:lang w:val="ru-RU"/>
              </w:rPr>
            </w:pPr>
            <w:r>
              <w:rPr>
                <w:sz w:val="22"/>
                <w:szCs w:val="22"/>
                <w:lang w:val="ru-RU"/>
              </w:rPr>
              <w:t>82</w:t>
            </w:r>
          </w:p>
          <w:p w:rsidR="00BF6882" w:rsidRDefault="003156F5" w:rsidP="00BF6882">
            <w:pPr>
              <w:jc w:val="center"/>
              <w:rPr>
                <w:sz w:val="22"/>
                <w:szCs w:val="22"/>
                <w:lang w:val="ru-RU"/>
              </w:rPr>
            </w:pPr>
            <w:r>
              <w:rPr>
                <w:sz w:val="22"/>
                <w:szCs w:val="22"/>
                <w:lang w:val="ru-RU"/>
              </w:rPr>
              <w:t>87</w:t>
            </w:r>
          </w:p>
          <w:p w:rsidR="00BF6882" w:rsidRDefault="003156F5" w:rsidP="00BF6882">
            <w:pPr>
              <w:jc w:val="center"/>
              <w:rPr>
                <w:sz w:val="22"/>
                <w:szCs w:val="22"/>
                <w:lang w:val="ru-RU"/>
              </w:rPr>
            </w:pPr>
            <w:r>
              <w:rPr>
                <w:sz w:val="22"/>
                <w:szCs w:val="22"/>
                <w:lang w:val="ru-RU"/>
              </w:rPr>
              <w:t>89</w:t>
            </w:r>
          </w:p>
          <w:p w:rsidR="00BF6882" w:rsidRDefault="003156F5" w:rsidP="00BF6882">
            <w:pPr>
              <w:jc w:val="center"/>
              <w:rPr>
                <w:sz w:val="22"/>
                <w:szCs w:val="22"/>
                <w:lang w:val="ru-RU"/>
              </w:rPr>
            </w:pPr>
            <w:r>
              <w:rPr>
                <w:sz w:val="22"/>
                <w:szCs w:val="22"/>
                <w:lang w:val="ru-RU"/>
              </w:rPr>
              <w:t>93</w:t>
            </w:r>
          </w:p>
          <w:p w:rsidR="00BF6882" w:rsidRDefault="003156F5" w:rsidP="00BF6882">
            <w:pPr>
              <w:jc w:val="center"/>
              <w:rPr>
                <w:sz w:val="22"/>
                <w:szCs w:val="22"/>
                <w:lang w:val="ru-RU"/>
              </w:rPr>
            </w:pPr>
            <w:r>
              <w:rPr>
                <w:sz w:val="22"/>
                <w:szCs w:val="22"/>
                <w:lang w:val="ru-RU"/>
              </w:rPr>
              <w:t>98</w:t>
            </w:r>
          </w:p>
          <w:p w:rsidR="00BF6882" w:rsidRDefault="00AA1886" w:rsidP="00BF6882">
            <w:pPr>
              <w:jc w:val="center"/>
              <w:rPr>
                <w:sz w:val="22"/>
                <w:szCs w:val="22"/>
                <w:lang w:val="ru-RU"/>
              </w:rPr>
            </w:pPr>
            <w:r>
              <w:rPr>
                <w:sz w:val="22"/>
                <w:szCs w:val="22"/>
                <w:lang w:val="ru-RU"/>
              </w:rPr>
              <w:t>100</w:t>
            </w:r>
          </w:p>
          <w:p w:rsidR="00BF6882" w:rsidRDefault="00BF6882" w:rsidP="00BF6882">
            <w:pPr>
              <w:jc w:val="center"/>
              <w:rPr>
                <w:sz w:val="22"/>
                <w:szCs w:val="22"/>
                <w:lang w:val="ru-RU"/>
              </w:rPr>
            </w:pPr>
          </w:p>
          <w:p w:rsidR="00BF6882" w:rsidRDefault="00AA1886" w:rsidP="00BF6882">
            <w:pPr>
              <w:jc w:val="center"/>
              <w:rPr>
                <w:sz w:val="22"/>
                <w:szCs w:val="22"/>
                <w:lang w:val="ru-RU"/>
              </w:rPr>
            </w:pPr>
            <w:r>
              <w:rPr>
                <w:sz w:val="22"/>
                <w:szCs w:val="22"/>
                <w:lang w:val="ru-RU"/>
              </w:rPr>
              <w:t>101</w:t>
            </w:r>
          </w:p>
          <w:p w:rsidR="00BF6882" w:rsidRDefault="003156F5" w:rsidP="00BF6882">
            <w:pPr>
              <w:jc w:val="center"/>
              <w:rPr>
                <w:sz w:val="22"/>
                <w:szCs w:val="22"/>
                <w:lang w:val="ru-RU"/>
              </w:rPr>
            </w:pPr>
            <w:r>
              <w:rPr>
                <w:sz w:val="22"/>
                <w:szCs w:val="22"/>
                <w:lang w:val="ru-RU"/>
              </w:rPr>
              <w:t>102</w:t>
            </w:r>
          </w:p>
          <w:p w:rsidR="00BF6882" w:rsidRDefault="003156F5" w:rsidP="00BF6882">
            <w:pPr>
              <w:jc w:val="center"/>
              <w:rPr>
                <w:sz w:val="22"/>
                <w:szCs w:val="22"/>
                <w:lang w:val="ru-RU"/>
              </w:rPr>
            </w:pPr>
            <w:r>
              <w:rPr>
                <w:sz w:val="22"/>
                <w:szCs w:val="22"/>
                <w:lang w:val="ru-RU"/>
              </w:rPr>
              <w:t>107</w:t>
            </w:r>
          </w:p>
          <w:p w:rsidR="00BF6882" w:rsidRDefault="00BF6882" w:rsidP="00BF6882">
            <w:pPr>
              <w:jc w:val="center"/>
              <w:rPr>
                <w:sz w:val="22"/>
                <w:szCs w:val="22"/>
                <w:lang w:val="ru-RU"/>
              </w:rPr>
            </w:pPr>
          </w:p>
          <w:p w:rsidR="00BF6882" w:rsidRDefault="00AA1886" w:rsidP="00BF6882">
            <w:pPr>
              <w:jc w:val="center"/>
              <w:rPr>
                <w:sz w:val="22"/>
                <w:szCs w:val="22"/>
                <w:lang w:val="ru-RU"/>
              </w:rPr>
            </w:pPr>
            <w:r>
              <w:rPr>
                <w:sz w:val="22"/>
                <w:szCs w:val="22"/>
                <w:lang w:val="ru-RU"/>
              </w:rPr>
              <w:t>113</w:t>
            </w:r>
          </w:p>
          <w:p w:rsidR="00BF6882" w:rsidRDefault="003156F5" w:rsidP="00BF6882">
            <w:pPr>
              <w:jc w:val="center"/>
              <w:rPr>
                <w:sz w:val="22"/>
                <w:szCs w:val="22"/>
                <w:lang w:val="ru-RU"/>
              </w:rPr>
            </w:pPr>
            <w:r>
              <w:rPr>
                <w:sz w:val="22"/>
                <w:szCs w:val="22"/>
                <w:lang w:val="ru-RU"/>
              </w:rPr>
              <w:t>113</w:t>
            </w:r>
          </w:p>
          <w:p w:rsidR="00BF6882" w:rsidRDefault="003156F5" w:rsidP="00BF6882">
            <w:pPr>
              <w:jc w:val="center"/>
              <w:rPr>
                <w:sz w:val="22"/>
                <w:szCs w:val="22"/>
                <w:lang w:val="ru-RU"/>
              </w:rPr>
            </w:pPr>
            <w:r>
              <w:rPr>
                <w:sz w:val="22"/>
                <w:szCs w:val="22"/>
                <w:lang w:val="ru-RU"/>
              </w:rPr>
              <w:t>114</w:t>
            </w:r>
          </w:p>
          <w:p w:rsidR="00BF6882" w:rsidRDefault="003156F5" w:rsidP="00BF6882">
            <w:pPr>
              <w:jc w:val="center"/>
              <w:rPr>
                <w:sz w:val="22"/>
                <w:szCs w:val="22"/>
                <w:lang w:val="ru-RU"/>
              </w:rPr>
            </w:pPr>
            <w:r>
              <w:rPr>
                <w:sz w:val="22"/>
                <w:szCs w:val="22"/>
                <w:lang w:val="ru-RU"/>
              </w:rPr>
              <w:t>116</w:t>
            </w:r>
          </w:p>
          <w:p w:rsidR="00BF6882" w:rsidRDefault="003156F5" w:rsidP="00BF6882">
            <w:pPr>
              <w:jc w:val="center"/>
              <w:rPr>
                <w:sz w:val="22"/>
                <w:szCs w:val="22"/>
                <w:lang w:val="ru-RU"/>
              </w:rPr>
            </w:pPr>
            <w:r>
              <w:rPr>
                <w:sz w:val="22"/>
                <w:szCs w:val="22"/>
                <w:lang w:val="ru-RU"/>
              </w:rPr>
              <w:t>119</w:t>
            </w:r>
          </w:p>
          <w:p w:rsidR="00BF6882" w:rsidRPr="004D7DA4" w:rsidRDefault="00BF6882" w:rsidP="00BF6882">
            <w:pPr>
              <w:jc w:val="center"/>
              <w:rPr>
                <w:sz w:val="22"/>
                <w:szCs w:val="22"/>
                <w:lang w:val="ru-RU"/>
              </w:rPr>
            </w:pPr>
          </w:p>
        </w:tc>
      </w:tr>
      <w:tr w:rsidR="00BF6882" w:rsidRPr="006F45C7" w:rsidTr="00BF6882">
        <w:tc>
          <w:tcPr>
            <w:tcW w:w="479" w:type="pct"/>
            <w:tcBorders>
              <w:top w:val="single" w:sz="4" w:space="0" w:color="000000"/>
              <w:left w:val="single" w:sz="4" w:space="0" w:color="000000"/>
              <w:bottom w:val="single" w:sz="4" w:space="0" w:color="000000"/>
              <w:right w:val="single" w:sz="4" w:space="0" w:color="000000"/>
            </w:tcBorders>
            <w:hideMark/>
          </w:tcPr>
          <w:p w:rsidR="00BF6882" w:rsidRDefault="00BF6882" w:rsidP="00BF6882">
            <w:pPr>
              <w:jc w:val="center"/>
              <w:rPr>
                <w:b/>
              </w:rPr>
            </w:pPr>
          </w:p>
          <w:p w:rsidR="00BF6882" w:rsidRDefault="00BF6882" w:rsidP="00BF6882">
            <w:pPr>
              <w:jc w:val="center"/>
              <w:rPr>
                <w:b/>
              </w:rPr>
            </w:pPr>
          </w:p>
          <w:p w:rsidR="00BF6882" w:rsidRPr="006F45C7" w:rsidRDefault="00BF6882" w:rsidP="00BF6882">
            <w:pPr>
              <w:jc w:val="center"/>
              <w:rPr>
                <w:rFonts w:ascii="Arial" w:hAnsi="Arial" w:cs="Arial"/>
                <w:b/>
                <w:lang w:val="ru-RU"/>
              </w:rPr>
            </w:pPr>
            <w:r w:rsidRPr="006F45C7">
              <w:rPr>
                <w:b/>
                <w:lang w:val="sr-Latn-CS"/>
              </w:rPr>
              <w:t>IV</w:t>
            </w:r>
          </w:p>
        </w:tc>
        <w:tc>
          <w:tcPr>
            <w:tcW w:w="4089" w:type="pct"/>
            <w:tcBorders>
              <w:top w:val="single" w:sz="4" w:space="0" w:color="000000"/>
              <w:left w:val="single" w:sz="4" w:space="0" w:color="000000"/>
              <w:bottom w:val="single" w:sz="4" w:space="0" w:color="000000"/>
              <w:right w:val="single" w:sz="4" w:space="0" w:color="000000"/>
            </w:tcBorders>
          </w:tcPr>
          <w:p w:rsidR="00BF6882" w:rsidRPr="00817081" w:rsidRDefault="00BF6882" w:rsidP="005F497C">
            <w:pPr>
              <w:numPr>
                <w:ilvl w:val="0"/>
                <w:numId w:val="5"/>
              </w:numPr>
            </w:pPr>
            <w:r w:rsidRPr="00817081">
              <w:t>РЕЗУЛТАТИ  ОБРАЗОВНО-ВАСПИТНОГ  РАДА ……………………</w:t>
            </w:r>
          </w:p>
          <w:p w:rsidR="00BF6882" w:rsidRPr="00817081" w:rsidRDefault="00BF6882" w:rsidP="005F497C">
            <w:pPr>
              <w:numPr>
                <w:ilvl w:val="1"/>
                <w:numId w:val="5"/>
              </w:numPr>
            </w:pPr>
            <w:r w:rsidRPr="00817081">
              <w:t xml:space="preserve"> Први разред</w:t>
            </w:r>
          </w:p>
          <w:p w:rsidR="00BF6882" w:rsidRPr="00817081" w:rsidRDefault="00BF6882" w:rsidP="005F497C">
            <w:pPr>
              <w:numPr>
                <w:ilvl w:val="1"/>
                <w:numId w:val="5"/>
              </w:numPr>
            </w:pPr>
            <w:r w:rsidRPr="00817081">
              <w:t xml:space="preserve"> Други разред</w:t>
            </w:r>
          </w:p>
          <w:p w:rsidR="00BF6882" w:rsidRPr="00817081" w:rsidRDefault="00BF6882" w:rsidP="005F497C">
            <w:pPr>
              <w:numPr>
                <w:ilvl w:val="1"/>
                <w:numId w:val="5"/>
              </w:numPr>
            </w:pPr>
            <w:r w:rsidRPr="00817081">
              <w:t xml:space="preserve"> Трећи разред </w:t>
            </w:r>
          </w:p>
          <w:p w:rsidR="00BF6882" w:rsidRPr="00817081" w:rsidRDefault="00BF6882" w:rsidP="005F497C">
            <w:pPr>
              <w:numPr>
                <w:ilvl w:val="1"/>
                <w:numId w:val="5"/>
              </w:numPr>
            </w:pPr>
            <w:r w:rsidRPr="00817081">
              <w:t xml:space="preserve"> Четврти разред</w:t>
            </w:r>
          </w:p>
          <w:p w:rsidR="00BF6882" w:rsidRPr="00817081" w:rsidRDefault="00BF6882" w:rsidP="005F497C">
            <w:pPr>
              <w:numPr>
                <w:ilvl w:val="1"/>
                <w:numId w:val="5"/>
              </w:numPr>
            </w:pPr>
            <w:r w:rsidRPr="00817081">
              <w:t xml:space="preserve"> Пети разред</w:t>
            </w:r>
          </w:p>
          <w:p w:rsidR="00BF6882" w:rsidRPr="00817081" w:rsidRDefault="00BF6882" w:rsidP="005F497C">
            <w:pPr>
              <w:numPr>
                <w:ilvl w:val="1"/>
                <w:numId w:val="5"/>
              </w:numPr>
            </w:pPr>
            <w:r w:rsidRPr="00817081">
              <w:t xml:space="preserve"> Шести разред</w:t>
            </w:r>
          </w:p>
          <w:p w:rsidR="00BF6882" w:rsidRPr="00817081" w:rsidRDefault="00BF6882" w:rsidP="005F497C">
            <w:pPr>
              <w:pStyle w:val="ListParagraph"/>
              <w:numPr>
                <w:ilvl w:val="1"/>
                <w:numId w:val="5"/>
              </w:numPr>
              <w:rPr>
                <w:bCs/>
              </w:rPr>
            </w:pPr>
            <w:r w:rsidRPr="00817081">
              <w:rPr>
                <w:bCs/>
              </w:rPr>
              <w:t xml:space="preserve"> Седми разред</w:t>
            </w:r>
          </w:p>
          <w:p w:rsidR="00BF6882" w:rsidRPr="00817081" w:rsidRDefault="00BF6882" w:rsidP="005F497C">
            <w:pPr>
              <w:pStyle w:val="ListParagraph"/>
              <w:numPr>
                <w:ilvl w:val="1"/>
                <w:numId w:val="5"/>
              </w:numPr>
              <w:rPr>
                <w:bCs/>
              </w:rPr>
            </w:pPr>
            <w:r w:rsidRPr="00817081">
              <w:rPr>
                <w:bCs/>
              </w:rPr>
              <w:t xml:space="preserve"> Осми разред</w:t>
            </w:r>
          </w:p>
          <w:p w:rsidR="00BF6882" w:rsidRPr="00817081" w:rsidRDefault="00BF6882" w:rsidP="005F497C">
            <w:pPr>
              <w:pStyle w:val="ListParagraph"/>
              <w:numPr>
                <w:ilvl w:val="1"/>
                <w:numId w:val="5"/>
              </w:numPr>
              <w:rPr>
                <w:bCs/>
              </w:rPr>
            </w:pPr>
            <w:r w:rsidRPr="00817081">
              <w:rPr>
                <w:bCs/>
              </w:rPr>
              <w:lastRenderedPageBreak/>
              <w:t xml:space="preserve"> Боравак</w:t>
            </w:r>
          </w:p>
          <w:p w:rsidR="00DC6F1B" w:rsidRDefault="00DC6F1B" w:rsidP="00DC6F1B">
            <w:pPr>
              <w:ind w:left="720"/>
              <w:rPr>
                <w:bCs/>
              </w:rPr>
            </w:pPr>
            <w:r w:rsidRPr="00817081">
              <w:rPr>
                <w:bCs/>
              </w:rPr>
              <w:t>4.10.Такмичења</w:t>
            </w:r>
          </w:p>
          <w:p w:rsidR="00AC33D4" w:rsidRPr="00412152" w:rsidRDefault="00AC33D4" w:rsidP="00DC6F1B">
            <w:pPr>
              <w:ind w:left="720"/>
              <w:rPr>
                <w:bCs/>
                <w:lang w:val="hr-HR"/>
              </w:rPr>
            </w:pPr>
            <w:r>
              <w:rPr>
                <w:bCs/>
              </w:rPr>
              <w:t>4.11. Сарадњом до знања - пројекат</w:t>
            </w:r>
          </w:p>
        </w:tc>
        <w:tc>
          <w:tcPr>
            <w:tcW w:w="432" w:type="pct"/>
            <w:tcBorders>
              <w:top w:val="single" w:sz="4" w:space="0" w:color="000000"/>
              <w:left w:val="single" w:sz="4" w:space="0" w:color="000000"/>
              <w:bottom w:val="single" w:sz="4" w:space="0" w:color="000000"/>
              <w:right w:val="single" w:sz="4" w:space="0" w:color="000000"/>
            </w:tcBorders>
          </w:tcPr>
          <w:p w:rsidR="00BF6882" w:rsidRDefault="00BF6882" w:rsidP="00BF6882">
            <w:pPr>
              <w:jc w:val="center"/>
              <w:rPr>
                <w:sz w:val="22"/>
                <w:szCs w:val="22"/>
                <w:lang w:val="ru-RU"/>
              </w:rPr>
            </w:pPr>
          </w:p>
          <w:p w:rsidR="00BF6882" w:rsidRDefault="00AA1886" w:rsidP="00BF6882">
            <w:pPr>
              <w:jc w:val="center"/>
              <w:rPr>
                <w:sz w:val="22"/>
                <w:szCs w:val="22"/>
                <w:lang w:val="ru-RU"/>
              </w:rPr>
            </w:pPr>
            <w:r>
              <w:rPr>
                <w:sz w:val="22"/>
                <w:szCs w:val="22"/>
                <w:lang w:val="ru-RU"/>
              </w:rPr>
              <w:t>121</w:t>
            </w:r>
          </w:p>
          <w:p w:rsidR="00BF6882" w:rsidRDefault="00AA1886" w:rsidP="00BF6882">
            <w:pPr>
              <w:jc w:val="center"/>
              <w:rPr>
                <w:sz w:val="22"/>
                <w:szCs w:val="22"/>
                <w:lang w:val="ru-RU"/>
              </w:rPr>
            </w:pPr>
            <w:r>
              <w:rPr>
                <w:sz w:val="22"/>
                <w:szCs w:val="22"/>
                <w:lang w:val="ru-RU"/>
              </w:rPr>
              <w:t>123</w:t>
            </w:r>
          </w:p>
          <w:p w:rsidR="00BF6882" w:rsidRDefault="003156F5" w:rsidP="00BF6882">
            <w:pPr>
              <w:jc w:val="center"/>
              <w:rPr>
                <w:sz w:val="22"/>
                <w:szCs w:val="22"/>
                <w:lang w:val="ru-RU"/>
              </w:rPr>
            </w:pPr>
            <w:r>
              <w:rPr>
                <w:sz w:val="22"/>
                <w:szCs w:val="22"/>
                <w:lang w:val="ru-RU"/>
              </w:rPr>
              <w:t>127</w:t>
            </w:r>
          </w:p>
          <w:p w:rsidR="00BF6882" w:rsidRDefault="003156F5" w:rsidP="00BF6882">
            <w:pPr>
              <w:jc w:val="center"/>
              <w:rPr>
                <w:sz w:val="22"/>
                <w:szCs w:val="22"/>
                <w:lang w:val="ru-RU"/>
              </w:rPr>
            </w:pPr>
            <w:r>
              <w:rPr>
                <w:sz w:val="22"/>
                <w:szCs w:val="22"/>
                <w:lang w:val="ru-RU"/>
              </w:rPr>
              <w:t>1</w:t>
            </w:r>
            <w:r w:rsidR="00AA1886">
              <w:rPr>
                <w:sz w:val="22"/>
                <w:szCs w:val="22"/>
                <w:lang w:val="ru-RU"/>
              </w:rPr>
              <w:t>30</w:t>
            </w:r>
          </w:p>
          <w:p w:rsidR="00BF6882" w:rsidRDefault="003156F5" w:rsidP="00BF6882">
            <w:pPr>
              <w:jc w:val="center"/>
              <w:rPr>
                <w:sz w:val="22"/>
                <w:szCs w:val="22"/>
                <w:lang w:val="ru-RU"/>
              </w:rPr>
            </w:pPr>
            <w:r>
              <w:rPr>
                <w:sz w:val="22"/>
                <w:szCs w:val="22"/>
                <w:lang w:val="ru-RU"/>
              </w:rPr>
              <w:t>1</w:t>
            </w:r>
            <w:r w:rsidR="00AA1886">
              <w:rPr>
                <w:sz w:val="22"/>
                <w:szCs w:val="22"/>
                <w:lang w:val="ru-RU"/>
              </w:rPr>
              <w:t>34</w:t>
            </w:r>
          </w:p>
          <w:p w:rsidR="00BF6882" w:rsidRDefault="003156F5" w:rsidP="00BF6882">
            <w:pPr>
              <w:jc w:val="center"/>
              <w:rPr>
                <w:sz w:val="22"/>
                <w:szCs w:val="22"/>
                <w:lang w:val="ru-RU"/>
              </w:rPr>
            </w:pPr>
            <w:r>
              <w:rPr>
                <w:sz w:val="22"/>
                <w:szCs w:val="22"/>
                <w:lang w:val="ru-RU"/>
              </w:rPr>
              <w:t>1</w:t>
            </w:r>
            <w:r w:rsidR="00AA1886">
              <w:rPr>
                <w:sz w:val="22"/>
                <w:szCs w:val="22"/>
                <w:lang w:val="ru-RU"/>
              </w:rPr>
              <w:t>41</w:t>
            </w:r>
          </w:p>
          <w:p w:rsidR="00BF6882" w:rsidRDefault="003156F5" w:rsidP="00BF6882">
            <w:pPr>
              <w:jc w:val="center"/>
              <w:rPr>
                <w:sz w:val="22"/>
                <w:szCs w:val="22"/>
                <w:lang w:val="ru-RU"/>
              </w:rPr>
            </w:pPr>
            <w:r>
              <w:rPr>
                <w:sz w:val="22"/>
                <w:szCs w:val="22"/>
                <w:lang w:val="ru-RU"/>
              </w:rPr>
              <w:t>1</w:t>
            </w:r>
            <w:r w:rsidR="00AA1886">
              <w:rPr>
                <w:sz w:val="22"/>
                <w:szCs w:val="22"/>
                <w:lang w:val="ru-RU"/>
              </w:rPr>
              <w:t>47</w:t>
            </w:r>
          </w:p>
          <w:p w:rsidR="00BF6882" w:rsidRDefault="003156F5" w:rsidP="00BF6882">
            <w:pPr>
              <w:jc w:val="center"/>
              <w:rPr>
                <w:sz w:val="22"/>
                <w:szCs w:val="22"/>
                <w:lang w:val="ru-RU"/>
              </w:rPr>
            </w:pPr>
            <w:r>
              <w:rPr>
                <w:sz w:val="22"/>
                <w:szCs w:val="22"/>
                <w:lang w:val="ru-RU"/>
              </w:rPr>
              <w:t>1</w:t>
            </w:r>
            <w:r w:rsidR="00AA1886">
              <w:rPr>
                <w:sz w:val="22"/>
                <w:szCs w:val="22"/>
                <w:lang w:val="ru-RU"/>
              </w:rPr>
              <w:t>53</w:t>
            </w:r>
          </w:p>
          <w:p w:rsidR="00BF6882" w:rsidRDefault="00AA1886" w:rsidP="00BF6882">
            <w:pPr>
              <w:jc w:val="center"/>
              <w:rPr>
                <w:sz w:val="22"/>
                <w:szCs w:val="22"/>
                <w:lang w:val="ru-RU"/>
              </w:rPr>
            </w:pPr>
            <w:r>
              <w:rPr>
                <w:sz w:val="22"/>
                <w:szCs w:val="22"/>
                <w:lang w:val="ru-RU"/>
              </w:rPr>
              <w:t>159</w:t>
            </w:r>
          </w:p>
          <w:p w:rsidR="00DC6F1B" w:rsidRPr="004D7DA4" w:rsidRDefault="00DC6F1B" w:rsidP="00BF6882">
            <w:pPr>
              <w:jc w:val="center"/>
              <w:rPr>
                <w:sz w:val="22"/>
                <w:szCs w:val="22"/>
                <w:lang w:val="ru-RU"/>
              </w:rPr>
            </w:pPr>
            <w:r>
              <w:rPr>
                <w:sz w:val="22"/>
                <w:szCs w:val="22"/>
                <w:lang w:val="ru-RU"/>
              </w:rPr>
              <w:lastRenderedPageBreak/>
              <w:t>160</w:t>
            </w:r>
          </w:p>
        </w:tc>
      </w:tr>
      <w:tr w:rsidR="00BF6882" w:rsidRPr="006F45C7" w:rsidTr="00BF6882">
        <w:tc>
          <w:tcPr>
            <w:tcW w:w="479" w:type="pct"/>
            <w:tcBorders>
              <w:top w:val="single" w:sz="4" w:space="0" w:color="000000"/>
              <w:left w:val="single" w:sz="4" w:space="0" w:color="000000"/>
              <w:bottom w:val="single" w:sz="4" w:space="0" w:color="000000"/>
              <w:right w:val="single" w:sz="4" w:space="0" w:color="000000"/>
            </w:tcBorders>
            <w:hideMark/>
          </w:tcPr>
          <w:p w:rsidR="00BF6882" w:rsidRPr="006F45C7" w:rsidRDefault="00BF6882" w:rsidP="00BF6882">
            <w:pPr>
              <w:jc w:val="center"/>
              <w:rPr>
                <w:rFonts w:ascii="Arial" w:hAnsi="Arial" w:cs="Arial"/>
                <w:b/>
                <w:lang w:val="ru-RU"/>
              </w:rPr>
            </w:pPr>
            <w:r w:rsidRPr="006F45C7">
              <w:rPr>
                <w:b/>
                <w:lang w:val="sr-Latn-CS"/>
              </w:rPr>
              <w:lastRenderedPageBreak/>
              <w:t>V</w:t>
            </w:r>
          </w:p>
        </w:tc>
        <w:tc>
          <w:tcPr>
            <w:tcW w:w="4089" w:type="pct"/>
            <w:tcBorders>
              <w:top w:val="single" w:sz="4" w:space="0" w:color="000000"/>
              <w:left w:val="single" w:sz="4" w:space="0" w:color="000000"/>
              <w:bottom w:val="single" w:sz="4" w:space="0" w:color="000000"/>
              <w:right w:val="single" w:sz="4" w:space="0" w:color="000000"/>
            </w:tcBorders>
          </w:tcPr>
          <w:p w:rsidR="00BF6882" w:rsidRPr="00D85754" w:rsidRDefault="00BF6882" w:rsidP="005F497C">
            <w:pPr>
              <w:pStyle w:val="ListParagraph"/>
              <w:numPr>
                <w:ilvl w:val="0"/>
                <w:numId w:val="5"/>
              </w:numPr>
            </w:pPr>
            <w:r w:rsidRPr="00817081">
              <w:t>РЕАЛИЗАЦИЈА  ОСТАЛИХ  ПЛАНОВА  И  ПРОГРАМА ………</w:t>
            </w:r>
            <w:r w:rsidR="00D85754">
              <w:t>……</w:t>
            </w:r>
            <w:r w:rsidRPr="00817081">
              <w:t>…..</w:t>
            </w:r>
          </w:p>
        </w:tc>
        <w:tc>
          <w:tcPr>
            <w:tcW w:w="432" w:type="pct"/>
            <w:tcBorders>
              <w:top w:val="single" w:sz="4" w:space="0" w:color="000000"/>
              <w:left w:val="single" w:sz="4" w:space="0" w:color="000000"/>
              <w:bottom w:val="single" w:sz="4" w:space="0" w:color="000000"/>
              <w:right w:val="single" w:sz="4" w:space="0" w:color="000000"/>
            </w:tcBorders>
          </w:tcPr>
          <w:p w:rsidR="00BF6882" w:rsidRPr="006F45C7" w:rsidRDefault="00AA1886" w:rsidP="00BF6882">
            <w:pPr>
              <w:jc w:val="center"/>
              <w:rPr>
                <w:lang w:val="ru-RU"/>
              </w:rPr>
            </w:pPr>
            <w:r>
              <w:rPr>
                <w:lang w:val="ru-RU"/>
              </w:rPr>
              <w:t>160</w:t>
            </w:r>
          </w:p>
        </w:tc>
      </w:tr>
      <w:tr w:rsidR="00D85754" w:rsidRPr="006F45C7" w:rsidTr="00BF6882">
        <w:tc>
          <w:tcPr>
            <w:tcW w:w="479" w:type="pct"/>
            <w:tcBorders>
              <w:top w:val="single" w:sz="4" w:space="0" w:color="000000"/>
              <w:left w:val="single" w:sz="4" w:space="0" w:color="000000"/>
              <w:bottom w:val="single" w:sz="4" w:space="0" w:color="000000"/>
              <w:right w:val="single" w:sz="4" w:space="0" w:color="000000"/>
            </w:tcBorders>
            <w:hideMark/>
          </w:tcPr>
          <w:p w:rsidR="00D85754" w:rsidRPr="00D85754" w:rsidRDefault="00D85754" w:rsidP="00BF6882">
            <w:pPr>
              <w:jc w:val="center"/>
              <w:rPr>
                <w:b/>
                <w:lang w:val="hr-HR"/>
              </w:rPr>
            </w:pPr>
            <w:r>
              <w:rPr>
                <w:b/>
                <w:lang w:val="hr-HR"/>
              </w:rPr>
              <w:t>VI</w:t>
            </w:r>
          </w:p>
        </w:tc>
        <w:tc>
          <w:tcPr>
            <w:tcW w:w="4089" w:type="pct"/>
            <w:tcBorders>
              <w:top w:val="single" w:sz="4" w:space="0" w:color="000000"/>
              <w:left w:val="single" w:sz="4" w:space="0" w:color="000000"/>
              <w:bottom w:val="single" w:sz="4" w:space="0" w:color="000000"/>
              <w:right w:val="single" w:sz="4" w:space="0" w:color="000000"/>
            </w:tcBorders>
          </w:tcPr>
          <w:p w:rsidR="00D85754" w:rsidRPr="00D85754" w:rsidRDefault="00D85754" w:rsidP="005F497C">
            <w:pPr>
              <w:pStyle w:val="ListParagraph"/>
              <w:numPr>
                <w:ilvl w:val="0"/>
                <w:numId w:val="5"/>
              </w:numPr>
              <w:rPr>
                <w:lang w:val="hr-HR"/>
              </w:rPr>
            </w:pPr>
            <w:r>
              <w:rPr>
                <w:lang w:val="hr-HR"/>
              </w:rPr>
              <w:t>ИЗВЕШТАЈИ  СТРУЧНОГ  УСАВРШАВАЊА  ЗАПОСЛЕНИХ …</w:t>
            </w:r>
            <w:r>
              <w:t>……….</w:t>
            </w:r>
          </w:p>
        </w:tc>
        <w:tc>
          <w:tcPr>
            <w:tcW w:w="432" w:type="pct"/>
            <w:tcBorders>
              <w:top w:val="single" w:sz="4" w:space="0" w:color="000000"/>
              <w:left w:val="single" w:sz="4" w:space="0" w:color="000000"/>
              <w:bottom w:val="single" w:sz="4" w:space="0" w:color="000000"/>
              <w:right w:val="single" w:sz="4" w:space="0" w:color="000000"/>
            </w:tcBorders>
          </w:tcPr>
          <w:p w:rsidR="00D85754" w:rsidRDefault="00D85754" w:rsidP="00BF6882">
            <w:pPr>
              <w:jc w:val="center"/>
              <w:rPr>
                <w:lang w:val="ru-RU"/>
              </w:rPr>
            </w:pPr>
            <w:r>
              <w:rPr>
                <w:lang w:val="ru-RU"/>
              </w:rPr>
              <w:t>186</w:t>
            </w:r>
          </w:p>
        </w:tc>
      </w:tr>
    </w:tbl>
    <w:p w:rsidR="00FF52B7" w:rsidRDefault="00FF52B7" w:rsidP="00A25EEF">
      <w:pPr>
        <w:rPr>
          <w:lang w:val="en-US"/>
        </w:rPr>
      </w:pPr>
    </w:p>
    <w:p w:rsidR="00384147" w:rsidRDefault="00384147" w:rsidP="00A25EEF"/>
    <w:p w:rsidR="00384147" w:rsidRDefault="00384147" w:rsidP="00A25EEF"/>
    <w:p w:rsidR="00384147" w:rsidRDefault="00384147" w:rsidP="00A25EEF"/>
    <w:p w:rsidR="00384147" w:rsidRDefault="00384147" w:rsidP="00A25EEF"/>
    <w:p w:rsidR="00384147" w:rsidRDefault="00384147" w:rsidP="00A25EEF"/>
    <w:p w:rsidR="00384147" w:rsidRDefault="00384147" w:rsidP="00A25EEF"/>
    <w:p w:rsidR="00384147" w:rsidRDefault="00384147" w:rsidP="00A25EEF"/>
    <w:p w:rsidR="00384147" w:rsidRDefault="00384147"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 w:rsidR="00817081" w:rsidRDefault="00817081"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Pr="00E15774" w:rsidRDefault="00E15774" w:rsidP="00A25EEF">
      <w:pPr>
        <w:rPr>
          <w:lang w:val="hr-HR"/>
        </w:rPr>
      </w:pPr>
    </w:p>
    <w:p w:rsidR="00384147" w:rsidRDefault="00384147" w:rsidP="00A25EEF"/>
    <w:p w:rsidR="00384147" w:rsidRPr="00384147" w:rsidRDefault="00384147" w:rsidP="00A25EEF"/>
    <w:p w:rsidR="00A25EEF" w:rsidRPr="00A455F6" w:rsidRDefault="00A25EEF" w:rsidP="00A25EEF">
      <w:pPr>
        <w:rPr>
          <w:b/>
          <w:sz w:val="28"/>
          <w:szCs w:val="28"/>
        </w:rPr>
      </w:pPr>
      <w:r>
        <w:tab/>
      </w:r>
      <w:r>
        <w:tab/>
      </w:r>
      <w:r>
        <w:tab/>
      </w:r>
      <w:r w:rsidRPr="00A455F6">
        <w:rPr>
          <w:b/>
          <w:sz w:val="28"/>
          <w:szCs w:val="28"/>
        </w:rPr>
        <w:t xml:space="preserve">           1.  УСЛОВИ  РАДА</w:t>
      </w:r>
    </w:p>
    <w:p w:rsidR="00A25EEF" w:rsidRPr="00A455F6" w:rsidRDefault="00A25EEF" w:rsidP="00A25EEF">
      <w:pPr>
        <w:rPr>
          <w:sz w:val="28"/>
          <w:szCs w:val="28"/>
        </w:rPr>
      </w:pPr>
    </w:p>
    <w:p w:rsidR="00A25EEF" w:rsidRPr="00A455F6" w:rsidRDefault="00A25EEF" w:rsidP="00A25EEF">
      <w:pPr>
        <w:rPr>
          <w:sz w:val="28"/>
          <w:szCs w:val="28"/>
        </w:rPr>
      </w:pPr>
    </w:p>
    <w:p w:rsidR="00A25EEF" w:rsidRPr="00A455F6" w:rsidRDefault="00A25EEF" w:rsidP="00A25EEF">
      <w:pPr>
        <w:rPr>
          <w:sz w:val="28"/>
          <w:szCs w:val="28"/>
        </w:rPr>
      </w:pPr>
    </w:p>
    <w:p w:rsidR="00A25EEF" w:rsidRPr="00A455F6" w:rsidRDefault="00A25EEF" w:rsidP="005F497C">
      <w:pPr>
        <w:pStyle w:val="ListParagraph"/>
        <w:numPr>
          <w:ilvl w:val="1"/>
          <w:numId w:val="8"/>
        </w:numPr>
        <w:rPr>
          <w:sz w:val="28"/>
          <w:szCs w:val="28"/>
        </w:rPr>
      </w:pPr>
      <w:r w:rsidRPr="00A455F6">
        <w:rPr>
          <w:sz w:val="28"/>
          <w:szCs w:val="28"/>
        </w:rPr>
        <w:t xml:space="preserve"> Приказ услова рада под којим је реализован Годишњи   план рада</w:t>
      </w:r>
    </w:p>
    <w:p w:rsidR="00A25EEF" w:rsidRPr="00A455F6" w:rsidRDefault="00A25EEF" w:rsidP="00A25EEF">
      <w:pPr>
        <w:pStyle w:val="ListParagraph"/>
        <w:ind w:left="1080"/>
        <w:rPr>
          <w:sz w:val="28"/>
          <w:szCs w:val="28"/>
        </w:rPr>
      </w:pPr>
    </w:p>
    <w:p w:rsidR="00A25EEF" w:rsidRPr="00A455F6" w:rsidRDefault="00A25EEF" w:rsidP="005F497C">
      <w:pPr>
        <w:numPr>
          <w:ilvl w:val="1"/>
          <w:numId w:val="8"/>
        </w:numPr>
        <w:rPr>
          <w:sz w:val="28"/>
          <w:szCs w:val="28"/>
        </w:rPr>
      </w:pPr>
      <w:r w:rsidRPr="00A455F6">
        <w:rPr>
          <w:sz w:val="28"/>
          <w:szCs w:val="28"/>
        </w:rPr>
        <w:t xml:space="preserve"> Кадровска структура</w:t>
      </w:r>
    </w:p>
    <w:p w:rsidR="00A25EEF" w:rsidRPr="00A455F6" w:rsidRDefault="00A25EEF" w:rsidP="00A25EEF">
      <w:pPr>
        <w:pStyle w:val="ListParagraph"/>
        <w:rPr>
          <w:sz w:val="28"/>
          <w:szCs w:val="28"/>
        </w:rPr>
      </w:pPr>
    </w:p>
    <w:p w:rsidR="00A25EEF" w:rsidRPr="00A455F6" w:rsidRDefault="00A25EEF" w:rsidP="00A25EEF">
      <w:pPr>
        <w:rPr>
          <w:sz w:val="28"/>
          <w:szCs w:val="28"/>
        </w:rPr>
      </w:pPr>
      <w:r w:rsidRPr="00A455F6">
        <w:rPr>
          <w:sz w:val="28"/>
          <w:szCs w:val="28"/>
        </w:rPr>
        <w:t xml:space="preserve">         1.3. </w:t>
      </w:r>
      <w:r w:rsidR="00A455F6">
        <w:rPr>
          <w:sz w:val="28"/>
          <w:szCs w:val="28"/>
          <w:lang w:val="en-US"/>
        </w:rPr>
        <w:t xml:space="preserve">    </w:t>
      </w:r>
      <w:r w:rsidRPr="00A455F6">
        <w:rPr>
          <w:sz w:val="28"/>
          <w:szCs w:val="28"/>
        </w:rPr>
        <w:t>Утицај друштвене средине на рад школе</w:t>
      </w:r>
    </w:p>
    <w:p w:rsidR="00A25EEF" w:rsidRPr="001A518B" w:rsidRDefault="00A25EEF" w:rsidP="00A25EEF">
      <w:pPr>
        <w:rPr>
          <w:sz w:val="32"/>
          <w:szCs w:val="32"/>
        </w:rPr>
      </w:pPr>
    </w:p>
    <w:p w:rsidR="00A25EEF" w:rsidRDefault="00A25EEF" w:rsidP="00A25EEF"/>
    <w:p w:rsidR="00A25EEF" w:rsidRDefault="00A25EEF" w:rsidP="00A25EEF">
      <w:pPr>
        <w:rPr>
          <w:sz w:val="28"/>
        </w:rPr>
      </w:pPr>
    </w:p>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 w:rsidR="00A25EEF" w:rsidRDefault="00A25EEF" w:rsidP="00A25EEF">
      <w:pPr>
        <w:rPr>
          <w:lang w:val="hr-HR"/>
        </w:rPr>
      </w:pPr>
    </w:p>
    <w:p w:rsidR="00412152" w:rsidRDefault="00412152" w:rsidP="00A25EEF">
      <w:pPr>
        <w:rPr>
          <w:lang w:val="hr-HR"/>
        </w:rPr>
      </w:pPr>
    </w:p>
    <w:p w:rsidR="00412152" w:rsidRDefault="00412152" w:rsidP="00A25EEF">
      <w:pPr>
        <w:rPr>
          <w:lang w:val="hr-HR"/>
        </w:rPr>
      </w:pPr>
    </w:p>
    <w:p w:rsidR="00412152" w:rsidRDefault="00412152" w:rsidP="00A25EEF">
      <w:pPr>
        <w:rPr>
          <w:lang w:val="hr-HR"/>
        </w:rPr>
      </w:pPr>
    </w:p>
    <w:p w:rsidR="00412152" w:rsidRDefault="00412152" w:rsidP="00A25EEF">
      <w:pPr>
        <w:rPr>
          <w:lang w:val="hr-HR"/>
        </w:rPr>
      </w:pPr>
    </w:p>
    <w:p w:rsidR="00412152" w:rsidRDefault="00412152" w:rsidP="00A25EEF">
      <w:pPr>
        <w:rPr>
          <w:lang w:val="hr-HR"/>
        </w:rPr>
      </w:pPr>
    </w:p>
    <w:p w:rsidR="00412152" w:rsidRDefault="00412152" w:rsidP="00A25EEF">
      <w:pPr>
        <w:rPr>
          <w:lang w:val="hr-HR"/>
        </w:rPr>
      </w:pPr>
    </w:p>
    <w:p w:rsidR="00412152" w:rsidRDefault="00412152" w:rsidP="00A25EEF">
      <w:pPr>
        <w:rPr>
          <w:lang w:val="hr-HR"/>
        </w:rPr>
      </w:pPr>
    </w:p>
    <w:p w:rsidR="00412152" w:rsidRDefault="00412152" w:rsidP="00A25EEF">
      <w:pPr>
        <w:rPr>
          <w:lang w:val="hr-HR"/>
        </w:rPr>
      </w:pPr>
    </w:p>
    <w:p w:rsidR="00412152" w:rsidRDefault="00412152" w:rsidP="00A25EEF">
      <w:pPr>
        <w:rPr>
          <w:lang w:val="hr-HR"/>
        </w:rPr>
      </w:pPr>
    </w:p>
    <w:p w:rsidR="00412152" w:rsidRPr="00412152" w:rsidRDefault="00412152" w:rsidP="00A25EEF">
      <w:pPr>
        <w:rPr>
          <w:lang w:val="hr-HR"/>
        </w:rPr>
      </w:pPr>
    </w:p>
    <w:p w:rsidR="00A25EEF" w:rsidRPr="005B06A0" w:rsidRDefault="00A25EEF" w:rsidP="00A25EEF"/>
    <w:p w:rsidR="00A25EEF" w:rsidRDefault="00A25EEF" w:rsidP="00A25EEF">
      <w:pPr>
        <w:rPr>
          <w:lang w:val="sr-Latn-CS"/>
        </w:rPr>
      </w:pPr>
    </w:p>
    <w:p w:rsidR="006759BC" w:rsidRDefault="006759BC" w:rsidP="00A25EEF">
      <w:pPr>
        <w:rPr>
          <w:lang w:val="sr-Latn-CS"/>
        </w:rPr>
      </w:pPr>
    </w:p>
    <w:p w:rsidR="006759BC" w:rsidRDefault="006759BC" w:rsidP="00A25EEF">
      <w:pPr>
        <w:rPr>
          <w:lang w:val="sr-Latn-CS"/>
        </w:rPr>
      </w:pPr>
    </w:p>
    <w:p w:rsidR="00A25EEF" w:rsidRPr="00E15774" w:rsidRDefault="00A25EEF" w:rsidP="003156F5">
      <w:pPr>
        <w:rPr>
          <w:lang w:val="hr-HR"/>
        </w:rPr>
      </w:pPr>
    </w:p>
    <w:p w:rsidR="00A25EEF" w:rsidRPr="00384147" w:rsidRDefault="00A25EEF" w:rsidP="00A25EEF">
      <w:pPr>
        <w:ind w:left="360"/>
        <w:jc w:val="center"/>
        <w:rPr>
          <w:b/>
          <w:sz w:val="32"/>
          <w:szCs w:val="32"/>
        </w:rPr>
      </w:pPr>
      <w:r w:rsidRPr="00384147">
        <w:rPr>
          <w:b/>
          <w:sz w:val="32"/>
          <w:szCs w:val="32"/>
        </w:rPr>
        <w:lastRenderedPageBreak/>
        <w:t>1. УСЛОВИ РАДА</w:t>
      </w:r>
    </w:p>
    <w:p w:rsidR="00A25EEF" w:rsidRDefault="00A25EEF" w:rsidP="00A25EEF"/>
    <w:p w:rsidR="00A25EEF" w:rsidRPr="00C1191F" w:rsidRDefault="00A25EEF" w:rsidP="00A25EEF">
      <w:pPr>
        <w:rPr>
          <w:b/>
          <w:sz w:val="28"/>
          <w:lang w:val="hr-HR"/>
        </w:rPr>
      </w:pPr>
      <w:r w:rsidRPr="007A7934">
        <w:rPr>
          <w:b/>
          <w:sz w:val="28"/>
        </w:rPr>
        <w:t>1.1. Приказ усло</w:t>
      </w:r>
      <w:r>
        <w:rPr>
          <w:b/>
          <w:sz w:val="28"/>
        </w:rPr>
        <w:t xml:space="preserve">ва под којима је реализован Годишњи план рада </w:t>
      </w:r>
    </w:p>
    <w:p w:rsidR="00A25EEF" w:rsidRDefault="00A25EEF" w:rsidP="00A25EEF"/>
    <w:p w:rsidR="00A25EEF" w:rsidRDefault="00A25EEF" w:rsidP="00A25EEF">
      <w:pPr>
        <w:ind w:firstLine="708"/>
        <w:jc w:val="both"/>
      </w:pPr>
      <w:r>
        <w:t>ОШ „Жарко Зрењанин“ представља модерну школу са свим потребним условима за квалитетан образовно-васпитни рад.</w:t>
      </w:r>
    </w:p>
    <w:p w:rsidR="00A25EEF" w:rsidRDefault="00A25EEF" w:rsidP="00A25EEF">
      <w:pPr>
        <w:ind w:firstLine="708"/>
        <w:jc w:val="both"/>
      </w:pPr>
      <w:r>
        <w:t xml:space="preserve">Од  усељења у ову школску зграду 1981. године  континуирано је напредовала развијајући и осавремењујући наставни процес. Улагања у образовни нииво кадрова кроз стално стручно усавршавање до развијања и примењивања интерактивног односа у настави са ученицима. Примена савремених метода рада кроз коришћење учила, ЛЦД монитора у свакој учионици и кабинету, лап-топова, видео бима, електронске базе података је имплементирана у образовно-васпитни рад. Без скенера, модерних штампача, примене модерних софтвера специјализованих за наставни процес, не може се ни замислити ефикасност рада школе. </w:t>
      </w:r>
    </w:p>
    <w:p w:rsidR="00A25EEF" w:rsidRDefault="00A25EEF" w:rsidP="00A25EEF">
      <w:pPr>
        <w:ind w:firstLine="708"/>
        <w:jc w:val="both"/>
      </w:pPr>
      <w:r>
        <w:t xml:space="preserve">У школи су изведени потребни радови и успостављен је интерни видео надзор са модерном опремом у циљу обезбеђивања и праћења безбедности ученика. </w:t>
      </w:r>
    </w:p>
    <w:p w:rsidR="00A25EEF" w:rsidRDefault="00A25EEF" w:rsidP="00A25EEF">
      <w:pPr>
        <w:jc w:val="both"/>
      </w:pPr>
      <w:r>
        <w:t>Школски простор обухвата затворену површину од око 6900 м</w:t>
      </w:r>
      <w:r w:rsidRPr="00EF42DC">
        <w:rPr>
          <w:vertAlign w:val="superscript"/>
        </w:rPr>
        <w:t>2</w:t>
      </w:r>
      <w:r>
        <w:t xml:space="preserve"> и отворени простор – школско двориште, укупне површине 11101 м</w:t>
      </w:r>
      <w:r w:rsidRPr="00EF42DC">
        <w:rPr>
          <w:vertAlign w:val="superscript"/>
        </w:rPr>
        <w:t>2</w:t>
      </w:r>
      <w:r>
        <w:t>. У школској згради се налази довољан број учионица за разредну наставу и рад продуженог боравка и кабинета за предметну наставу који су опремљени савременим училима и опремом. Образовно-васпитни рад у школи је стручно заступљен.</w:t>
      </w:r>
    </w:p>
    <w:p w:rsidR="00A25EEF" w:rsidRDefault="00A25EEF" w:rsidP="00A25EEF">
      <w:pPr>
        <w:ind w:firstLine="708"/>
        <w:jc w:val="both"/>
      </w:pPr>
      <w:r>
        <w:t>Велики број учионица и кабинета је опремљен са клима уређајима, са тенденцијом да све просторије у школи буду покривене са њима и тако се обезбеде повољни температурни услови за образовно-васпитни рад.</w:t>
      </w:r>
    </w:p>
    <w:p w:rsidR="00A25EEF" w:rsidRDefault="00A25EEF" w:rsidP="00A25EEF">
      <w:pPr>
        <w:ind w:firstLine="708"/>
        <w:jc w:val="both"/>
      </w:pPr>
      <w:r>
        <w:t>Школа располаже великом, модерно опремљеном фискултурном салом у којој се одвијају наставне и ваннаставне активности.</w:t>
      </w:r>
      <w:r>
        <w:rPr>
          <w:lang w:val="hr-HR"/>
        </w:rPr>
        <w:t xml:space="preserve"> </w:t>
      </w:r>
      <w:r>
        <w:t>Мала фискултурна сала се такође користи за наставни процес и ваннаставне спортске активности а и у функцији је сале за приредбе и друге свечаности и манифестације. Школска библиотека са бројним књигама је понос школе и место за разне књижевне сусрете и окупљања љубитеља књиге.</w:t>
      </w:r>
    </w:p>
    <w:p w:rsidR="00A25EEF" w:rsidRDefault="00A25EEF" w:rsidP="00A25EEF">
      <w:pPr>
        <w:ind w:firstLine="708"/>
        <w:jc w:val="both"/>
      </w:pPr>
      <w:r>
        <w:t>Стоматолошка амбуланта за наше основце и школска кухиња са великом трпезаријом у потпуности задовољава потребе ученика у продуженом боравку и ученике у другим разредима који се хране.</w:t>
      </w:r>
    </w:p>
    <w:p w:rsidR="00A25EEF" w:rsidRDefault="00A25EEF" w:rsidP="00A25EEF">
      <w:pPr>
        <w:ind w:firstLine="708"/>
        <w:jc w:val="both"/>
      </w:pPr>
      <w:r>
        <w:t>Школско двориште је у потпуности намењено спортским активностима и располаже спортским теренима за фудбал, кошарку, одбојку, рукомет, атлетику. Летња учионица са клупама близу травнатих повшина је место за наставу, одмор  и дружење.</w:t>
      </w:r>
    </w:p>
    <w:p w:rsidR="00A25EEF" w:rsidRDefault="00A25EEF" w:rsidP="00A25EEF">
      <w:pPr>
        <w:jc w:val="both"/>
        <w:rPr>
          <w:b/>
        </w:rPr>
      </w:pPr>
      <w:r>
        <w:t>У циљу подизања квалитета санитарно-хигијенских услова у ђачким тоалетима, извршена је прва фаза радова на санацији санитарних чворова, тако што је извршена комплетна замена и уградња нових канализационих и водоводних цеви и свим пратећим унутрашњим радовима што представња увод у предстојећу фазу – коплетно уређење тоалета са новом санитарном опремом и топлом водом што се очекује у следећој школској години.</w:t>
      </w:r>
      <w:r>
        <w:rPr>
          <w:b/>
          <w:i/>
        </w:rPr>
        <w:t xml:space="preserve">                </w:t>
      </w:r>
      <w:r w:rsidRPr="007A7934">
        <w:rPr>
          <w:b/>
        </w:rPr>
        <w:t xml:space="preserve">  </w:t>
      </w:r>
    </w:p>
    <w:p w:rsidR="00E52F00" w:rsidRPr="006759BC" w:rsidRDefault="00A25EEF" w:rsidP="00A25EEF">
      <w:pPr>
        <w:rPr>
          <w:b/>
          <w:lang w:val="sr-Latn-CS"/>
        </w:rPr>
      </w:pPr>
      <w:r>
        <w:rPr>
          <w:b/>
        </w:rPr>
        <w:t xml:space="preserve"> </w:t>
      </w:r>
    </w:p>
    <w:p w:rsidR="00C64F37" w:rsidRDefault="00C64F37" w:rsidP="00A25EEF">
      <w:pPr>
        <w:rPr>
          <w:b/>
        </w:rPr>
      </w:pPr>
    </w:p>
    <w:p w:rsidR="00A25EEF" w:rsidRPr="00782903" w:rsidRDefault="00A25EEF" w:rsidP="00A25EEF">
      <w:pPr>
        <w:rPr>
          <w:b/>
        </w:rPr>
      </w:pPr>
      <w:r>
        <w:rPr>
          <w:b/>
        </w:rPr>
        <w:t>1.2. КАДРОВСКА  СТРУКТУРА</w:t>
      </w:r>
    </w:p>
    <w:p w:rsidR="00A25EEF" w:rsidRPr="007A7934" w:rsidRDefault="00A25EEF" w:rsidP="00A25EEF"/>
    <w:p w:rsidR="00A25EEF" w:rsidRDefault="00A25EEF" w:rsidP="00A25EEF">
      <w:pPr>
        <w:ind w:firstLine="708"/>
        <w:jc w:val="both"/>
      </w:pPr>
      <w:r>
        <w:t>Образовно-васпитни рад у школи, рад стручних служби и рад техничке службе је у потпуности заступљен са прописаним степеном и врстом стручне спреме свих запослених.</w:t>
      </w:r>
    </w:p>
    <w:p w:rsidR="00A25EEF" w:rsidRDefault="00A25EEF" w:rsidP="00A25EEF">
      <w:pPr>
        <w:ind w:firstLine="708"/>
        <w:jc w:val="both"/>
      </w:pPr>
      <w:r>
        <w:t>У продуженом боравку ради осам професора разредне наставе са седмим степеном стручне спреме.</w:t>
      </w:r>
    </w:p>
    <w:p w:rsidR="00A25EEF" w:rsidRDefault="00836B2B" w:rsidP="00A25EEF">
      <w:pPr>
        <w:ind w:firstLine="708"/>
        <w:jc w:val="both"/>
      </w:pPr>
      <w:r>
        <w:t>У разредној настави ради 2</w:t>
      </w:r>
      <w:r w:rsidR="000276B1">
        <w:t>7</w:t>
      </w:r>
      <w:r w:rsidR="00A25EEF">
        <w:t xml:space="preserve"> професор</w:t>
      </w:r>
      <w:r>
        <w:rPr>
          <w:lang w:val="hr-HR"/>
        </w:rPr>
        <w:t>a</w:t>
      </w:r>
      <w:r w:rsidR="00A25EEF">
        <w:t xml:space="preserve"> разредне наставе са </w:t>
      </w:r>
      <w:r>
        <w:t>седмим степеном стручне спреме</w:t>
      </w:r>
      <w:r w:rsidR="00A25EEF">
        <w:t>.</w:t>
      </w:r>
    </w:p>
    <w:p w:rsidR="00A25EEF" w:rsidRDefault="00836B2B" w:rsidP="00A25EEF">
      <w:pPr>
        <w:jc w:val="both"/>
      </w:pPr>
      <w:r>
        <w:t>У разредној настави образовно</w:t>
      </w:r>
      <w:r w:rsidR="00A25EEF">
        <w:t>-васпитни рад изводе и један професор верске наставе и професори енглеског језика, сви са седмим степеном стручне спреме.</w:t>
      </w:r>
    </w:p>
    <w:p w:rsidR="00A25EEF" w:rsidRDefault="00A25EEF" w:rsidP="00A25EEF">
      <w:pPr>
        <w:jc w:val="both"/>
      </w:pPr>
      <w:r>
        <w:t>Музичку културу у 4. разреду изводи професор музичке културе са седмим степеном стручне спреме.</w:t>
      </w:r>
    </w:p>
    <w:p w:rsidR="00A25EEF" w:rsidRPr="00836B2B" w:rsidRDefault="00A25EEF" w:rsidP="00A25EEF">
      <w:pPr>
        <w:ind w:firstLine="708"/>
        <w:jc w:val="both"/>
      </w:pPr>
      <w:r>
        <w:t>Предм</w:t>
      </w:r>
      <w:r w:rsidR="000276B1">
        <w:t>етну наставу реализује укупно 58</w:t>
      </w:r>
      <w:r>
        <w:t xml:space="preserve"> професора. Два наставника поседују шести степен стручне спр</w:t>
      </w:r>
      <w:r w:rsidR="00836B2B">
        <w:t>еме, један</w:t>
      </w:r>
      <w:r>
        <w:t xml:space="preserve"> професор има 7/</w:t>
      </w:r>
      <w:r w:rsidR="00836B2B">
        <w:t>2 степен стручне спреме, а један професор има 8 степен.</w:t>
      </w:r>
    </w:p>
    <w:p w:rsidR="00A25EEF" w:rsidRDefault="00A25EEF" w:rsidP="00A25EEF">
      <w:pPr>
        <w:ind w:firstLine="708"/>
        <w:jc w:val="both"/>
      </w:pPr>
      <w:r>
        <w:t xml:space="preserve">Директор школе </w:t>
      </w:r>
      <w:r w:rsidR="00836B2B">
        <w:t>има 7/2 степен стручне спреме а помоћник директора има</w:t>
      </w:r>
      <w:r>
        <w:t xml:space="preserve"> седми степен стручне спреме у одговарајућем занимању.</w:t>
      </w:r>
    </w:p>
    <w:p w:rsidR="00A25EEF" w:rsidRDefault="00A25EEF" w:rsidP="00A25EEF">
      <w:pPr>
        <w:ind w:firstLine="708"/>
        <w:jc w:val="both"/>
      </w:pPr>
      <w:r>
        <w:lastRenderedPageBreak/>
        <w:t>Стручни сарадници – школски педагог има седми степен стручне спреме, а школски психолог поседује 7/2 степен стручне спреме. Школски библиотекар такође има 7/2 степен стручне спреме.</w:t>
      </w:r>
    </w:p>
    <w:p w:rsidR="00A25EEF" w:rsidRDefault="00A25EEF" w:rsidP="00A25EEF">
      <w:pPr>
        <w:ind w:firstLine="708"/>
        <w:jc w:val="both"/>
      </w:pPr>
      <w:r>
        <w:t>У школи је рад стручне службе такође стручно заступљен – секретар школе има седми степен стручне спреме, руководилац рачуноводства има шести степен стручне спреме и два административно-финансијска службеника имају 4 степен стручне спреме.</w:t>
      </w:r>
    </w:p>
    <w:p w:rsidR="00A25EEF" w:rsidRDefault="00A25EEF" w:rsidP="00A25EEF">
      <w:pPr>
        <w:ind w:firstLine="708"/>
        <w:jc w:val="both"/>
      </w:pPr>
      <w:r>
        <w:t>Техничку службу чине и 15 радница на одржавању хигијене, школски мајстор и ноћни чувар.</w:t>
      </w:r>
    </w:p>
    <w:p w:rsidR="00A25EEF" w:rsidRDefault="00A25EEF" w:rsidP="00A25EEF">
      <w:pPr>
        <w:ind w:firstLine="708"/>
        <w:jc w:val="both"/>
      </w:pPr>
      <w:r>
        <w:t>Школски полицајац је својим радом подељен у 4 школе тако да део радног времена припада и нашој школи и брине се о безбедности ученика.</w:t>
      </w:r>
    </w:p>
    <w:p w:rsidR="00A25EEF" w:rsidRDefault="00A25EEF" w:rsidP="00A25EEF">
      <w:pPr>
        <w:ind w:firstLine="708"/>
        <w:jc w:val="both"/>
      </w:pPr>
      <w:r>
        <w:t xml:space="preserve">У школи је за време наставног процеса ангажована безбедносна агенција „Страком секјурити“ са задатком да брине о сигурности и безбедности ученика, контроли долажења лица у школу у циљу спречавања инцидентних ситуација и уредном функционисању живота и рада школске установе. </w:t>
      </w:r>
    </w:p>
    <w:p w:rsidR="00A25EEF" w:rsidRDefault="00A25EEF" w:rsidP="00A25EEF">
      <w:pPr>
        <w:jc w:val="both"/>
      </w:pPr>
    </w:p>
    <w:p w:rsidR="00A25EEF" w:rsidRPr="00782903" w:rsidRDefault="00A25EEF" w:rsidP="005F497C">
      <w:pPr>
        <w:numPr>
          <w:ilvl w:val="1"/>
          <w:numId w:val="4"/>
        </w:numPr>
        <w:jc w:val="both"/>
        <w:rPr>
          <w:b/>
          <w:sz w:val="28"/>
        </w:rPr>
      </w:pPr>
      <w:r w:rsidRPr="007A7934">
        <w:rPr>
          <w:b/>
          <w:sz w:val="28"/>
        </w:rPr>
        <w:t>1.3.</w:t>
      </w:r>
      <w:r>
        <w:rPr>
          <w:b/>
          <w:sz w:val="28"/>
        </w:rPr>
        <w:t xml:space="preserve"> Утицај друштвене средине на рад школе</w:t>
      </w:r>
    </w:p>
    <w:p w:rsidR="00A25EEF" w:rsidRPr="007A7934" w:rsidRDefault="00A25EEF" w:rsidP="005F497C">
      <w:pPr>
        <w:numPr>
          <w:ilvl w:val="1"/>
          <w:numId w:val="4"/>
        </w:numPr>
        <w:jc w:val="both"/>
        <w:rPr>
          <w:b/>
          <w:sz w:val="28"/>
        </w:rPr>
      </w:pPr>
    </w:p>
    <w:p w:rsidR="00A25EEF" w:rsidRDefault="00A25EEF" w:rsidP="00A25EEF">
      <w:pPr>
        <w:ind w:firstLine="708"/>
        <w:jc w:val="both"/>
      </w:pPr>
      <w:r>
        <w:t>Образовни ниво родитеља у нашој школи је веома разнолик: од непотпуне основне школе  до доктора наука. То отежава усклађивање захтева и формирање ставова и односа како деце у одељењу, тако и самих родитеља према школи.</w:t>
      </w:r>
    </w:p>
    <w:p w:rsidR="00A25EEF" w:rsidRDefault="00A25EEF" w:rsidP="00A25EEF">
      <w:pPr>
        <w:ind w:firstLine="708"/>
        <w:jc w:val="both"/>
      </w:pPr>
      <w:r>
        <w:t xml:space="preserve">Целовитост породице је такође разноврсна и креће се од самохраних мајки, деце под старатељством до највећег броја породица а то су целовите породице, најчешће четворочлане. </w:t>
      </w:r>
    </w:p>
    <w:p w:rsidR="00A25EEF" w:rsidRDefault="00A25EEF" w:rsidP="00A25EEF">
      <w:pPr>
        <w:ind w:firstLine="708"/>
        <w:jc w:val="both"/>
      </w:pPr>
      <w:r>
        <w:t>Сматрамо да сарадња са породицом треба да буде квалитетна што подразумева на првом месту међусобно уважавање и поштовање као и неопходну дискрецију кад су у питању неке личне особености. Такође се уочава да неке породице не воде рачуна о слободном времену и понашању своје деце толеришући им изостајање и  дрско понашање према наставницима.</w:t>
      </w:r>
    </w:p>
    <w:p w:rsidR="00A25EEF" w:rsidRDefault="00A25EEF"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A455F6" w:rsidRDefault="00A455F6" w:rsidP="00A25EEF">
      <w:pPr>
        <w:ind w:left="1416" w:firstLine="708"/>
        <w:rPr>
          <w:lang w:val="en-US"/>
        </w:rPr>
      </w:pPr>
    </w:p>
    <w:p w:rsidR="00FF52B7" w:rsidRDefault="00FF52B7"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6759BC" w:rsidRDefault="006759BC" w:rsidP="00A25EEF">
      <w:pPr>
        <w:ind w:left="1416" w:firstLine="708"/>
        <w:rPr>
          <w:lang w:val="en-US"/>
        </w:rPr>
      </w:pPr>
    </w:p>
    <w:p w:rsidR="00FF52B7" w:rsidRDefault="00FF52B7" w:rsidP="00A25EEF">
      <w:pPr>
        <w:ind w:left="1416" w:firstLine="708"/>
        <w:rPr>
          <w:lang w:val="en-US"/>
        </w:rPr>
      </w:pPr>
    </w:p>
    <w:p w:rsidR="00FF52B7" w:rsidRDefault="00FF52B7" w:rsidP="00A25EEF">
      <w:pPr>
        <w:ind w:left="1416" w:firstLine="708"/>
        <w:rPr>
          <w:lang w:val="en-US"/>
        </w:rPr>
      </w:pPr>
    </w:p>
    <w:p w:rsidR="00E15774" w:rsidRDefault="00E15774" w:rsidP="00A25EEF">
      <w:pPr>
        <w:ind w:left="1416" w:firstLine="708"/>
        <w:rPr>
          <w:lang w:val="en-US"/>
        </w:rPr>
      </w:pPr>
    </w:p>
    <w:p w:rsidR="00E15774" w:rsidRDefault="00E15774" w:rsidP="00A25EEF">
      <w:pPr>
        <w:ind w:left="1416" w:firstLine="708"/>
        <w:rPr>
          <w:lang w:val="en-US"/>
        </w:rPr>
      </w:pPr>
    </w:p>
    <w:p w:rsidR="00FF52B7" w:rsidRDefault="00FF52B7" w:rsidP="00A25EEF">
      <w:pPr>
        <w:ind w:left="1416" w:firstLine="708"/>
        <w:rPr>
          <w:lang w:val="en-US"/>
        </w:rPr>
      </w:pPr>
    </w:p>
    <w:p w:rsidR="00FF52B7" w:rsidRDefault="00FF52B7" w:rsidP="00A25EEF">
      <w:pPr>
        <w:ind w:left="1416" w:firstLine="708"/>
        <w:rPr>
          <w:lang w:val="en-US"/>
        </w:rPr>
      </w:pPr>
    </w:p>
    <w:p w:rsidR="00412152" w:rsidRDefault="00412152" w:rsidP="00A25EEF">
      <w:pPr>
        <w:ind w:left="1416" w:firstLine="708"/>
        <w:rPr>
          <w:lang w:val="en-US"/>
        </w:rPr>
      </w:pPr>
    </w:p>
    <w:p w:rsidR="00412152" w:rsidRDefault="00412152" w:rsidP="00A25EEF">
      <w:pPr>
        <w:ind w:left="1416" w:firstLine="708"/>
        <w:rPr>
          <w:lang w:val="en-US"/>
        </w:rPr>
      </w:pPr>
    </w:p>
    <w:p w:rsidR="00412152" w:rsidRDefault="00412152" w:rsidP="00A25EEF">
      <w:pPr>
        <w:ind w:left="1416" w:firstLine="708"/>
        <w:rPr>
          <w:lang w:val="en-US"/>
        </w:rPr>
      </w:pPr>
    </w:p>
    <w:p w:rsidR="00412152" w:rsidRDefault="00412152" w:rsidP="00A25EEF">
      <w:pPr>
        <w:ind w:left="1416" w:firstLine="708"/>
        <w:rPr>
          <w:lang w:val="en-US"/>
        </w:rPr>
      </w:pPr>
    </w:p>
    <w:p w:rsidR="00412152" w:rsidRDefault="00412152" w:rsidP="00A25EEF">
      <w:pPr>
        <w:ind w:left="1416" w:firstLine="708"/>
        <w:rPr>
          <w:lang w:val="en-US"/>
        </w:rPr>
      </w:pPr>
    </w:p>
    <w:p w:rsidR="00412152" w:rsidRDefault="00412152" w:rsidP="00A25EEF">
      <w:pPr>
        <w:ind w:left="1416" w:firstLine="708"/>
        <w:rPr>
          <w:lang w:val="en-US"/>
        </w:rPr>
      </w:pPr>
    </w:p>
    <w:p w:rsidR="00412152" w:rsidRDefault="00412152" w:rsidP="00A25EEF">
      <w:pPr>
        <w:ind w:left="1416" w:firstLine="708"/>
        <w:rPr>
          <w:lang w:val="en-US"/>
        </w:rPr>
      </w:pPr>
    </w:p>
    <w:p w:rsidR="00412152" w:rsidRDefault="00412152" w:rsidP="00A25EEF">
      <w:pPr>
        <w:ind w:left="1416" w:firstLine="708"/>
        <w:rPr>
          <w:lang w:val="en-US"/>
        </w:rPr>
      </w:pPr>
    </w:p>
    <w:p w:rsidR="00412152" w:rsidRDefault="00412152" w:rsidP="00A25EEF">
      <w:pPr>
        <w:ind w:left="1416" w:firstLine="708"/>
        <w:rPr>
          <w:lang w:val="en-US"/>
        </w:rPr>
      </w:pPr>
    </w:p>
    <w:p w:rsidR="00A25EEF" w:rsidRPr="00DA679F" w:rsidRDefault="00A25EEF" w:rsidP="00A25EEF">
      <w:pPr>
        <w:ind w:left="1416" w:firstLine="708"/>
        <w:rPr>
          <w:b/>
          <w:sz w:val="32"/>
          <w:szCs w:val="32"/>
        </w:rPr>
      </w:pPr>
      <w:r w:rsidRPr="00DA679F">
        <w:rPr>
          <w:b/>
          <w:sz w:val="32"/>
          <w:szCs w:val="32"/>
        </w:rPr>
        <w:t>2.    ОРГАНИЗАЦИЈА РАДА</w:t>
      </w:r>
    </w:p>
    <w:p w:rsidR="00A25EEF" w:rsidRDefault="00A25EEF" w:rsidP="00A25EEF"/>
    <w:p w:rsidR="00A25EEF" w:rsidRPr="00325612" w:rsidRDefault="00A25EEF" w:rsidP="00A25EEF">
      <w:pPr>
        <w:rPr>
          <w:sz w:val="32"/>
          <w:szCs w:val="32"/>
        </w:rPr>
      </w:pPr>
    </w:p>
    <w:p w:rsidR="00A25EEF" w:rsidRPr="00325612" w:rsidRDefault="00A25EEF" w:rsidP="005F497C">
      <w:pPr>
        <w:pStyle w:val="ListParagraph"/>
        <w:numPr>
          <w:ilvl w:val="1"/>
          <w:numId w:val="7"/>
        </w:numPr>
        <w:rPr>
          <w:sz w:val="32"/>
          <w:szCs w:val="32"/>
        </w:rPr>
      </w:pPr>
      <w:r>
        <w:rPr>
          <w:sz w:val="32"/>
          <w:szCs w:val="32"/>
        </w:rPr>
        <w:t xml:space="preserve"> Организација</w:t>
      </w:r>
      <w:r w:rsidRPr="00325612">
        <w:rPr>
          <w:sz w:val="32"/>
          <w:szCs w:val="32"/>
        </w:rPr>
        <w:t xml:space="preserve"> рада</w:t>
      </w:r>
    </w:p>
    <w:p w:rsidR="00A25EEF" w:rsidRPr="00325612" w:rsidRDefault="00A25EEF" w:rsidP="005F497C">
      <w:pPr>
        <w:pStyle w:val="ListParagraph"/>
        <w:numPr>
          <w:ilvl w:val="1"/>
          <w:numId w:val="7"/>
        </w:numPr>
        <w:rPr>
          <w:sz w:val="32"/>
          <w:szCs w:val="32"/>
        </w:rPr>
      </w:pPr>
      <w:r>
        <w:rPr>
          <w:sz w:val="32"/>
          <w:szCs w:val="32"/>
        </w:rPr>
        <w:t xml:space="preserve"> Бројно стање ученика</w:t>
      </w:r>
    </w:p>
    <w:p w:rsidR="00A25EEF" w:rsidRPr="00325612" w:rsidRDefault="00A25EEF" w:rsidP="005F497C">
      <w:pPr>
        <w:numPr>
          <w:ilvl w:val="1"/>
          <w:numId w:val="7"/>
        </w:numPr>
        <w:rPr>
          <w:sz w:val="32"/>
          <w:szCs w:val="32"/>
        </w:rPr>
      </w:pPr>
      <w:r w:rsidRPr="00325612">
        <w:rPr>
          <w:sz w:val="32"/>
          <w:szCs w:val="32"/>
        </w:rPr>
        <w:t xml:space="preserve"> Флуктуација ученика, узроци промена</w:t>
      </w:r>
    </w:p>
    <w:p w:rsidR="00A25EEF" w:rsidRPr="00325612" w:rsidRDefault="00A25EEF" w:rsidP="005F497C">
      <w:pPr>
        <w:numPr>
          <w:ilvl w:val="1"/>
          <w:numId w:val="7"/>
        </w:numPr>
        <w:rPr>
          <w:sz w:val="32"/>
          <w:szCs w:val="32"/>
        </w:rPr>
      </w:pPr>
      <w:r w:rsidRPr="00325612">
        <w:rPr>
          <w:sz w:val="32"/>
          <w:szCs w:val="32"/>
        </w:rPr>
        <w:t xml:space="preserve"> Реализација Школског календара</w:t>
      </w:r>
    </w:p>
    <w:p w:rsidR="00A25EEF" w:rsidRPr="00325612" w:rsidRDefault="00A25EEF" w:rsidP="005F497C">
      <w:pPr>
        <w:pStyle w:val="ListParagraph"/>
        <w:numPr>
          <w:ilvl w:val="1"/>
          <w:numId w:val="7"/>
        </w:numPr>
        <w:rPr>
          <w:sz w:val="32"/>
          <w:szCs w:val="32"/>
        </w:rPr>
      </w:pPr>
      <w:r w:rsidRPr="00325612">
        <w:rPr>
          <w:sz w:val="32"/>
          <w:szCs w:val="32"/>
        </w:rPr>
        <w:t xml:space="preserve"> Реализација значајних активности у школи</w:t>
      </w:r>
    </w:p>
    <w:p w:rsidR="00A25EEF" w:rsidRPr="00325612" w:rsidRDefault="00A25EEF" w:rsidP="00A25EEF">
      <w:pPr>
        <w:rPr>
          <w:sz w:val="32"/>
          <w:szCs w:val="32"/>
        </w:rPr>
      </w:pPr>
    </w:p>
    <w:p w:rsidR="00A25EEF" w:rsidRDefault="00A25EEF"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Pr>
        <w:rPr>
          <w:lang w:val="en-US"/>
        </w:rPr>
      </w:pPr>
    </w:p>
    <w:p w:rsidR="00FF52B7" w:rsidRDefault="00FF52B7" w:rsidP="00A25EEF"/>
    <w:p w:rsidR="006759BC" w:rsidRDefault="006759BC" w:rsidP="00A25EEF"/>
    <w:p w:rsidR="00817081" w:rsidRDefault="00817081"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E15774" w:rsidRDefault="00E15774" w:rsidP="00A25EEF">
      <w:pPr>
        <w:rPr>
          <w:lang w:val="hr-HR"/>
        </w:rPr>
      </w:pPr>
    </w:p>
    <w:p w:rsidR="00412152" w:rsidRDefault="00412152" w:rsidP="00A25EEF">
      <w:pPr>
        <w:rPr>
          <w:lang w:val="hr-HR"/>
        </w:rPr>
      </w:pPr>
    </w:p>
    <w:p w:rsidR="00412152" w:rsidRDefault="00412152" w:rsidP="00A25EEF">
      <w:pPr>
        <w:rPr>
          <w:lang w:val="hr-HR"/>
        </w:rPr>
      </w:pPr>
    </w:p>
    <w:p w:rsidR="00E15774" w:rsidRPr="00E15774" w:rsidRDefault="00E15774" w:rsidP="00A25EEF">
      <w:pPr>
        <w:rPr>
          <w:lang w:val="hr-HR"/>
        </w:rPr>
      </w:pPr>
    </w:p>
    <w:p w:rsidR="008E2468" w:rsidRPr="00DC6F1B" w:rsidRDefault="008E2468" w:rsidP="00A25EEF"/>
    <w:p w:rsidR="00A25EEF" w:rsidRPr="005A59F8" w:rsidRDefault="00A25EEF" w:rsidP="005F497C">
      <w:pPr>
        <w:numPr>
          <w:ilvl w:val="1"/>
          <w:numId w:val="6"/>
        </w:numPr>
        <w:rPr>
          <w:b/>
          <w:sz w:val="28"/>
          <w:szCs w:val="28"/>
        </w:rPr>
      </w:pPr>
      <w:r w:rsidRPr="005A59F8">
        <w:rPr>
          <w:b/>
          <w:sz w:val="28"/>
          <w:szCs w:val="28"/>
        </w:rPr>
        <w:lastRenderedPageBreak/>
        <w:t xml:space="preserve"> ОРГАНИЗАЦИЈА РАДА</w:t>
      </w:r>
    </w:p>
    <w:p w:rsidR="00A25EEF" w:rsidRDefault="00A25EEF" w:rsidP="00A25EEF"/>
    <w:p w:rsidR="00BD2ED2" w:rsidRDefault="00BD2ED2" w:rsidP="00836B2B">
      <w:pPr>
        <w:ind w:firstLine="360"/>
        <w:jc w:val="both"/>
      </w:pPr>
      <w:r>
        <w:t>Школа располаже довољним бројем учионица, кабинета, припрема и других просторија за целовито одвијање наставног процеса и ваннаставних активности.</w:t>
      </w:r>
    </w:p>
    <w:p w:rsidR="00BD2ED2" w:rsidRPr="00BD2ED2" w:rsidRDefault="00BD2ED2" w:rsidP="00836B2B">
      <w:pPr>
        <w:ind w:firstLine="360"/>
        <w:jc w:val="both"/>
      </w:pPr>
      <w:r>
        <w:t xml:space="preserve">Образовно-васпитни рад био </w:t>
      </w:r>
      <w:r w:rsidR="000276B1">
        <w:t>је организован у две смене са 53</w:t>
      </w:r>
      <w:r w:rsidR="00836B2B">
        <w:t xml:space="preserve"> одељења  и десет</w:t>
      </w:r>
      <w:r>
        <w:t xml:space="preserve"> група у продуженом боравку. Образовно-васп</w:t>
      </w:r>
      <w:r w:rsidR="00836B2B">
        <w:t>итни рад био је стручно заступљ</w:t>
      </w:r>
      <w:r>
        <w:t>ен у свим разредима и п</w:t>
      </w:r>
      <w:r w:rsidR="00510527">
        <w:t>редметима. На крају школске 201</w:t>
      </w:r>
      <w:r w:rsidR="000276B1">
        <w:t>7</w:t>
      </w:r>
      <w:r w:rsidR="00510527">
        <w:t>/201</w:t>
      </w:r>
      <w:r w:rsidR="000276B1">
        <w:t>8</w:t>
      </w:r>
      <w:r w:rsidR="00836B2B">
        <w:t>.</w:t>
      </w:r>
      <w:r w:rsidR="00510527">
        <w:t xml:space="preserve"> године било је укупн</w:t>
      </w:r>
      <w:r w:rsidR="000276B1">
        <w:t>о 1390</w:t>
      </w:r>
      <w:r>
        <w:t xml:space="preserve"> ученика.</w:t>
      </w:r>
    </w:p>
    <w:p w:rsidR="00A25EEF" w:rsidRDefault="00A25EEF" w:rsidP="00A25EEF"/>
    <w:p w:rsidR="00A25EEF" w:rsidRPr="00492C32" w:rsidRDefault="00A25EEF" w:rsidP="005F497C">
      <w:pPr>
        <w:numPr>
          <w:ilvl w:val="1"/>
          <w:numId w:val="6"/>
        </w:numPr>
        <w:rPr>
          <w:b/>
          <w:sz w:val="28"/>
        </w:rPr>
      </w:pPr>
      <w:r w:rsidRPr="000B79AE">
        <w:rPr>
          <w:b/>
          <w:sz w:val="28"/>
        </w:rPr>
        <w:t>Бројно стање учени</w:t>
      </w:r>
      <w:r>
        <w:rPr>
          <w:b/>
          <w:sz w:val="28"/>
        </w:rPr>
        <w:t>ка</w:t>
      </w:r>
    </w:p>
    <w:p w:rsidR="00A25EEF" w:rsidRPr="000B79AE" w:rsidRDefault="00A25EEF" w:rsidP="00A25EEF">
      <w:pPr>
        <w:ind w:left="360"/>
        <w:rPr>
          <w:b/>
          <w:sz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2661"/>
        <w:gridCol w:w="2664"/>
        <w:gridCol w:w="2662"/>
      </w:tblGrid>
      <w:tr w:rsidR="00743D6B" w:rsidTr="00FC335D">
        <w:trPr>
          <w:trHeight w:val="352"/>
        </w:trPr>
        <w:tc>
          <w:tcPr>
            <w:tcW w:w="2669" w:type="dxa"/>
          </w:tcPr>
          <w:p w:rsidR="00743D6B" w:rsidRPr="00743D6B" w:rsidRDefault="00743D6B" w:rsidP="00BD2ED2">
            <w:pPr>
              <w:jc w:val="center"/>
              <w:rPr>
                <w:b/>
                <w:lang w:val="hr-HR"/>
              </w:rPr>
            </w:pPr>
          </w:p>
          <w:p w:rsidR="00743D6B" w:rsidRPr="00743D6B" w:rsidRDefault="00743D6B" w:rsidP="00BD2ED2">
            <w:pPr>
              <w:jc w:val="center"/>
              <w:rPr>
                <w:b/>
              </w:rPr>
            </w:pPr>
            <w:r w:rsidRPr="00743D6B">
              <w:rPr>
                <w:b/>
              </w:rPr>
              <w:t>РАЗРЕДИ</w:t>
            </w:r>
          </w:p>
        </w:tc>
        <w:tc>
          <w:tcPr>
            <w:tcW w:w="2669" w:type="dxa"/>
          </w:tcPr>
          <w:p w:rsidR="00743D6B" w:rsidRPr="00743D6B" w:rsidRDefault="00743D6B" w:rsidP="00BD2ED2">
            <w:pPr>
              <w:jc w:val="center"/>
              <w:rPr>
                <w:b/>
              </w:rPr>
            </w:pPr>
          </w:p>
          <w:p w:rsidR="00743D6B" w:rsidRPr="00743D6B" w:rsidRDefault="00743D6B" w:rsidP="00BD2ED2">
            <w:pPr>
              <w:jc w:val="center"/>
              <w:rPr>
                <w:b/>
              </w:rPr>
            </w:pPr>
            <w:r w:rsidRPr="00743D6B">
              <w:rPr>
                <w:b/>
              </w:rPr>
              <w:t>ДЕЧАКА</w:t>
            </w:r>
          </w:p>
          <w:p w:rsidR="00743D6B" w:rsidRPr="00743D6B" w:rsidRDefault="00743D6B" w:rsidP="00BD2ED2">
            <w:pPr>
              <w:jc w:val="center"/>
              <w:rPr>
                <w:b/>
                <w:lang w:val="hr-HR"/>
              </w:rPr>
            </w:pPr>
          </w:p>
        </w:tc>
        <w:tc>
          <w:tcPr>
            <w:tcW w:w="2669" w:type="dxa"/>
          </w:tcPr>
          <w:p w:rsidR="00743D6B" w:rsidRPr="00743D6B" w:rsidRDefault="00743D6B" w:rsidP="00BD2ED2">
            <w:pPr>
              <w:jc w:val="center"/>
              <w:rPr>
                <w:b/>
              </w:rPr>
            </w:pPr>
          </w:p>
          <w:p w:rsidR="00743D6B" w:rsidRPr="00743D6B" w:rsidRDefault="00743D6B" w:rsidP="00BD2ED2">
            <w:pPr>
              <w:jc w:val="center"/>
              <w:rPr>
                <w:b/>
              </w:rPr>
            </w:pPr>
            <w:r w:rsidRPr="00743D6B">
              <w:rPr>
                <w:b/>
              </w:rPr>
              <w:t>ДЕВОЈЧИЦА</w:t>
            </w:r>
          </w:p>
          <w:p w:rsidR="00743D6B" w:rsidRPr="00743D6B" w:rsidRDefault="00743D6B" w:rsidP="00BD2ED2">
            <w:pPr>
              <w:jc w:val="center"/>
              <w:rPr>
                <w:b/>
                <w:lang w:val="hr-HR"/>
              </w:rPr>
            </w:pPr>
          </w:p>
        </w:tc>
        <w:tc>
          <w:tcPr>
            <w:tcW w:w="2669" w:type="dxa"/>
          </w:tcPr>
          <w:p w:rsidR="00743D6B" w:rsidRPr="00743D6B" w:rsidRDefault="00743D6B" w:rsidP="00BD2ED2">
            <w:pPr>
              <w:jc w:val="center"/>
              <w:rPr>
                <w:b/>
                <w:lang w:val="hr-HR"/>
              </w:rPr>
            </w:pPr>
          </w:p>
          <w:p w:rsidR="00743D6B" w:rsidRPr="00743D6B" w:rsidRDefault="00743D6B" w:rsidP="00BD2ED2">
            <w:pPr>
              <w:jc w:val="center"/>
              <w:rPr>
                <w:b/>
              </w:rPr>
            </w:pPr>
            <w:r w:rsidRPr="00743D6B">
              <w:rPr>
                <w:b/>
              </w:rPr>
              <w:t>УКУПНО:</w:t>
            </w:r>
          </w:p>
        </w:tc>
      </w:tr>
      <w:tr w:rsidR="00743D6B" w:rsidTr="00FC335D">
        <w:trPr>
          <w:trHeight w:val="253"/>
        </w:trPr>
        <w:tc>
          <w:tcPr>
            <w:tcW w:w="2669" w:type="dxa"/>
          </w:tcPr>
          <w:p w:rsidR="00743D6B" w:rsidRPr="00743D6B" w:rsidRDefault="00743D6B" w:rsidP="00BD2ED2">
            <w:pPr>
              <w:jc w:val="center"/>
              <w:rPr>
                <w:b/>
                <w:sz w:val="32"/>
                <w:szCs w:val="32"/>
              </w:rPr>
            </w:pPr>
            <w:r w:rsidRPr="00743D6B">
              <w:rPr>
                <w:b/>
                <w:sz w:val="32"/>
                <w:szCs w:val="32"/>
              </w:rPr>
              <w:t>1</w:t>
            </w:r>
          </w:p>
        </w:tc>
        <w:tc>
          <w:tcPr>
            <w:tcW w:w="2669" w:type="dxa"/>
          </w:tcPr>
          <w:p w:rsidR="00743D6B" w:rsidRPr="00412152" w:rsidRDefault="00412152" w:rsidP="00BD2ED2">
            <w:pPr>
              <w:jc w:val="center"/>
              <w:rPr>
                <w:b/>
                <w:sz w:val="32"/>
                <w:szCs w:val="32"/>
                <w:lang w:val="hr-HR"/>
              </w:rPr>
            </w:pPr>
            <w:r>
              <w:rPr>
                <w:b/>
                <w:sz w:val="32"/>
                <w:szCs w:val="32"/>
                <w:lang w:val="hr-HR"/>
              </w:rPr>
              <w:t>93</w:t>
            </w:r>
          </w:p>
          <w:p w:rsidR="00743D6B" w:rsidRPr="00743D6B" w:rsidRDefault="00743D6B" w:rsidP="00BD2ED2">
            <w:pPr>
              <w:jc w:val="center"/>
              <w:rPr>
                <w:b/>
                <w:sz w:val="32"/>
                <w:szCs w:val="32"/>
                <w:lang w:val="hr-HR"/>
              </w:rPr>
            </w:pPr>
          </w:p>
        </w:tc>
        <w:tc>
          <w:tcPr>
            <w:tcW w:w="2669" w:type="dxa"/>
          </w:tcPr>
          <w:p w:rsidR="00743D6B" w:rsidRPr="00412152" w:rsidRDefault="00412152" w:rsidP="00BD2ED2">
            <w:pPr>
              <w:jc w:val="center"/>
              <w:rPr>
                <w:b/>
                <w:sz w:val="32"/>
                <w:szCs w:val="32"/>
                <w:lang w:val="hr-HR"/>
              </w:rPr>
            </w:pPr>
            <w:r>
              <w:rPr>
                <w:b/>
                <w:sz w:val="32"/>
                <w:szCs w:val="32"/>
              </w:rPr>
              <w:t>10</w:t>
            </w:r>
            <w:r>
              <w:rPr>
                <w:b/>
                <w:sz w:val="32"/>
                <w:szCs w:val="32"/>
                <w:lang w:val="hr-HR"/>
              </w:rPr>
              <w:t>6</w:t>
            </w:r>
          </w:p>
          <w:p w:rsidR="00743D6B" w:rsidRPr="00743D6B" w:rsidRDefault="00743D6B" w:rsidP="00BD2ED2">
            <w:pPr>
              <w:jc w:val="center"/>
              <w:rPr>
                <w:b/>
                <w:sz w:val="32"/>
                <w:szCs w:val="32"/>
                <w:lang w:val="hr-HR"/>
              </w:rPr>
            </w:pPr>
          </w:p>
        </w:tc>
        <w:tc>
          <w:tcPr>
            <w:tcW w:w="2669" w:type="dxa"/>
          </w:tcPr>
          <w:p w:rsidR="00743D6B" w:rsidRPr="00412152" w:rsidRDefault="00412152" w:rsidP="00BD2ED2">
            <w:pPr>
              <w:jc w:val="center"/>
              <w:rPr>
                <w:b/>
                <w:sz w:val="32"/>
                <w:szCs w:val="32"/>
                <w:lang w:val="hr-HR"/>
              </w:rPr>
            </w:pPr>
            <w:r>
              <w:rPr>
                <w:b/>
                <w:sz w:val="32"/>
                <w:szCs w:val="32"/>
              </w:rPr>
              <w:t>1</w:t>
            </w:r>
            <w:r>
              <w:rPr>
                <w:b/>
                <w:sz w:val="32"/>
                <w:szCs w:val="32"/>
                <w:lang w:val="hr-HR"/>
              </w:rPr>
              <w:t>99</w:t>
            </w:r>
          </w:p>
          <w:p w:rsidR="00743D6B" w:rsidRPr="00743D6B" w:rsidRDefault="00743D6B" w:rsidP="00BD2ED2">
            <w:pPr>
              <w:jc w:val="center"/>
              <w:rPr>
                <w:b/>
                <w:sz w:val="32"/>
                <w:szCs w:val="32"/>
                <w:lang w:val="hr-HR"/>
              </w:rPr>
            </w:pPr>
          </w:p>
        </w:tc>
      </w:tr>
      <w:tr w:rsidR="00743D6B" w:rsidTr="00FC335D">
        <w:trPr>
          <w:trHeight w:val="274"/>
        </w:trPr>
        <w:tc>
          <w:tcPr>
            <w:tcW w:w="2669" w:type="dxa"/>
          </w:tcPr>
          <w:p w:rsidR="00743D6B" w:rsidRPr="00743D6B" w:rsidRDefault="00743D6B" w:rsidP="00BD2ED2">
            <w:pPr>
              <w:jc w:val="center"/>
              <w:rPr>
                <w:b/>
                <w:sz w:val="32"/>
                <w:szCs w:val="32"/>
              </w:rPr>
            </w:pPr>
            <w:r w:rsidRPr="00743D6B">
              <w:rPr>
                <w:b/>
                <w:sz w:val="32"/>
                <w:szCs w:val="32"/>
              </w:rPr>
              <w:t>2</w:t>
            </w:r>
          </w:p>
          <w:p w:rsidR="00743D6B" w:rsidRPr="00743D6B" w:rsidRDefault="00743D6B" w:rsidP="00BD2ED2">
            <w:pPr>
              <w:jc w:val="center"/>
              <w:rPr>
                <w:b/>
                <w:sz w:val="32"/>
                <w:szCs w:val="32"/>
              </w:rPr>
            </w:pPr>
          </w:p>
        </w:tc>
        <w:tc>
          <w:tcPr>
            <w:tcW w:w="2669" w:type="dxa"/>
          </w:tcPr>
          <w:p w:rsidR="00743D6B" w:rsidRPr="00412152" w:rsidRDefault="005A4A12" w:rsidP="00BD2ED2">
            <w:pPr>
              <w:jc w:val="center"/>
              <w:rPr>
                <w:b/>
                <w:sz w:val="32"/>
                <w:szCs w:val="32"/>
                <w:lang w:val="hr-HR"/>
              </w:rPr>
            </w:pPr>
            <w:r>
              <w:rPr>
                <w:b/>
                <w:sz w:val="32"/>
                <w:szCs w:val="32"/>
              </w:rPr>
              <w:t>8</w:t>
            </w:r>
            <w:r w:rsidR="00412152">
              <w:rPr>
                <w:b/>
                <w:sz w:val="32"/>
                <w:szCs w:val="32"/>
                <w:lang w:val="hr-HR"/>
              </w:rPr>
              <w:t>8</w:t>
            </w:r>
          </w:p>
        </w:tc>
        <w:tc>
          <w:tcPr>
            <w:tcW w:w="2669" w:type="dxa"/>
          </w:tcPr>
          <w:p w:rsidR="00743D6B" w:rsidRPr="00412152" w:rsidRDefault="00412152" w:rsidP="00BD2ED2">
            <w:pPr>
              <w:jc w:val="center"/>
              <w:rPr>
                <w:b/>
                <w:sz w:val="32"/>
                <w:szCs w:val="32"/>
                <w:lang w:val="hr-HR"/>
              </w:rPr>
            </w:pPr>
            <w:r>
              <w:rPr>
                <w:b/>
                <w:sz w:val="32"/>
                <w:szCs w:val="32"/>
                <w:lang w:val="hr-HR"/>
              </w:rPr>
              <w:t>90</w:t>
            </w:r>
          </w:p>
        </w:tc>
        <w:tc>
          <w:tcPr>
            <w:tcW w:w="2669" w:type="dxa"/>
          </w:tcPr>
          <w:p w:rsidR="00743D6B" w:rsidRPr="00412152" w:rsidRDefault="00743D6B" w:rsidP="00BD2ED2">
            <w:pPr>
              <w:jc w:val="center"/>
              <w:rPr>
                <w:b/>
                <w:sz w:val="32"/>
                <w:szCs w:val="32"/>
                <w:lang w:val="hr-HR"/>
              </w:rPr>
            </w:pPr>
            <w:r>
              <w:rPr>
                <w:b/>
                <w:sz w:val="32"/>
                <w:szCs w:val="32"/>
              </w:rPr>
              <w:t>1</w:t>
            </w:r>
            <w:r w:rsidR="00412152">
              <w:rPr>
                <w:b/>
                <w:sz w:val="32"/>
                <w:szCs w:val="32"/>
                <w:lang w:val="hr-HR"/>
              </w:rPr>
              <w:t>78</w:t>
            </w:r>
          </w:p>
        </w:tc>
      </w:tr>
      <w:tr w:rsidR="00743D6B" w:rsidTr="00FC335D">
        <w:trPr>
          <w:trHeight w:val="274"/>
        </w:trPr>
        <w:tc>
          <w:tcPr>
            <w:tcW w:w="2669" w:type="dxa"/>
          </w:tcPr>
          <w:p w:rsidR="00743D6B" w:rsidRPr="00743D6B" w:rsidRDefault="00743D6B" w:rsidP="00BD2ED2">
            <w:pPr>
              <w:jc w:val="center"/>
              <w:rPr>
                <w:b/>
                <w:sz w:val="32"/>
                <w:szCs w:val="32"/>
              </w:rPr>
            </w:pPr>
            <w:r w:rsidRPr="00743D6B">
              <w:rPr>
                <w:b/>
                <w:sz w:val="32"/>
                <w:szCs w:val="32"/>
              </w:rPr>
              <w:t>3</w:t>
            </w:r>
          </w:p>
          <w:p w:rsidR="00743D6B" w:rsidRPr="00743D6B" w:rsidRDefault="00743D6B" w:rsidP="00BD2ED2">
            <w:pPr>
              <w:jc w:val="center"/>
              <w:rPr>
                <w:b/>
                <w:sz w:val="32"/>
                <w:szCs w:val="32"/>
              </w:rPr>
            </w:pPr>
          </w:p>
        </w:tc>
        <w:tc>
          <w:tcPr>
            <w:tcW w:w="2669" w:type="dxa"/>
          </w:tcPr>
          <w:p w:rsidR="00743D6B" w:rsidRPr="00412152" w:rsidRDefault="00412152" w:rsidP="00BD2ED2">
            <w:pPr>
              <w:jc w:val="center"/>
              <w:rPr>
                <w:b/>
                <w:sz w:val="32"/>
                <w:szCs w:val="32"/>
                <w:lang w:val="hr-HR"/>
              </w:rPr>
            </w:pPr>
            <w:r>
              <w:rPr>
                <w:b/>
                <w:sz w:val="32"/>
                <w:szCs w:val="32"/>
                <w:lang w:val="hr-HR"/>
              </w:rPr>
              <w:t>86</w:t>
            </w:r>
          </w:p>
        </w:tc>
        <w:tc>
          <w:tcPr>
            <w:tcW w:w="2669" w:type="dxa"/>
          </w:tcPr>
          <w:p w:rsidR="00743D6B" w:rsidRPr="00412152" w:rsidRDefault="005A4A12" w:rsidP="00BD2ED2">
            <w:pPr>
              <w:jc w:val="center"/>
              <w:rPr>
                <w:b/>
                <w:sz w:val="32"/>
                <w:szCs w:val="32"/>
                <w:lang w:val="hr-HR"/>
              </w:rPr>
            </w:pPr>
            <w:r>
              <w:rPr>
                <w:b/>
                <w:sz w:val="32"/>
                <w:szCs w:val="32"/>
              </w:rPr>
              <w:t>7</w:t>
            </w:r>
            <w:r w:rsidR="00412152">
              <w:rPr>
                <w:b/>
                <w:sz w:val="32"/>
                <w:szCs w:val="32"/>
                <w:lang w:val="hr-HR"/>
              </w:rPr>
              <w:t>6</w:t>
            </w:r>
          </w:p>
        </w:tc>
        <w:tc>
          <w:tcPr>
            <w:tcW w:w="2669" w:type="dxa"/>
          </w:tcPr>
          <w:p w:rsidR="00743D6B" w:rsidRPr="00412152" w:rsidRDefault="00743D6B" w:rsidP="00BD2ED2">
            <w:pPr>
              <w:jc w:val="center"/>
              <w:rPr>
                <w:b/>
                <w:sz w:val="32"/>
                <w:szCs w:val="32"/>
                <w:lang w:val="hr-HR"/>
              </w:rPr>
            </w:pPr>
            <w:r>
              <w:rPr>
                <w:b/>
                <w:sz w:val="32"/>
                <w:szCs w:val="32"/>
              </w:rPr>
              <w:t>1</w:t>
            </w:r>
            <w:r w:rsidR="00412152">
              <w:rPr>
                <w:b/>
                <w:sz w:val="32"/>
                <w:szCs w:val="32"/>
                <w:lang w:val="hr-HR"/>
              </w:rPr>
              <w:t>62</w:t>
            </w:r>
          </w:p>
        </w:tc>
      </w:tr>
      <w:tr w:rsidR="00743D6B" w:rsidTr="00FC335D">
        <w:trPr>
          <w:trHeight w:val="274"/>
        </w:trPr>
        <w:tc>
          <w:tcPr>
            <w:tcW w:w="2669" w:type="dxa"/>
          </w:tcPr>
          <w:p w:rsidR="00743D6B" w:rsidRPr="00743D6B" w:rsidRDefault="00743D6B" w:rsidP="00BD2ED2">
            <w:pPr>
              <w:jc w:val="center"/>
              <w:rPr>
                <w:b/>
                <w:sz w:val="32"/>
                <w:szCs w:val="32"/>
              </w:rPr>
            </w:pPr>
            <w:r w:rsidRPr="00743D6B">
              <w:rPr>
                <w:b/>
                <w:sz w:val="32"/>
                <w:szCs w:val="32"/>
              </w:rPr>
              <w:t>4</w:t>
            </w:r>
          </w:p>
          <w:p w:rsidR="00743D6B" w:rsidRPr="00743D6B" w:rsidRDefault="00743D6B" w:rsidP="00BD2ED2">
            <w:pPr>
              <w:jc w:val="center"/>
              <w:rPr>
                <w:b/>
                <w:sz w:val="32"/>
                <w:szCs w:val="32"/>
              </w:rPr>
            </w:pPr>
          </w:p>
        </w:tc>
        <w:tc>
          <w:tcPr>
            <w:tcW w:w="2669" w:type="dxa"/>
          </w:tcPr>
          <w:p w:rsidR="00743D6B" w:rsidRPr="00C1691E" w:rsidRDefault="00C1691E" w:rsidP="00BD2ED2">
            <w:pPr>
              <w:jc w:val="center"/>
              <w:rPr>
                <w:b/>
                <w:sz w:val="32"/>
                <w:szCs w:val="32"/>
                <w:lang w:val="hr-HR"/>
              </w:rPr>
            </w:pPr>
            <w:r>
              <w:rPr>
                <w:b/>
                <w:sz w:val="32"/>
                <w:szCs w:val="32"/>
                <w:lang w:val="hr-HR"/>
              </w:rPr>
              <w:t>96</w:t>
            </w:r>
          </w:p>
        </w:tc>
        <w:tc>
          <w:tcPr>
            <w:tcW w:w="2669" w:type="dxa"/>
          </w:tcPr>
          <w:p w:rsidR="00743D6B" w:rsidRPr="00C1691E" w:rsidRDefault="00C1691E" w:rsidP="00BD2ED2">
            <w:pPr>
              <w:jc w:val="center"/>
              <w:rPr>
                <w:b/>
                <w:sz w:val="32"/>
                <w:szCs w:val="32"/>
                <w:lang w:val="hr-HR"/>
              </w:rPr>
            </w:pPr>
            <w:r>
              <w:rPr>
                <w:b/>
                <w:sz w:val="32"/>
                <w:szCs w:val="32"/>
                <w:lang w:val="hr-HR"/>
              </w:rPr>
              <w:t>78</w:t>
            </w:r>
          </w:p>
        </w:tc>
        <w:tc>
          <w:tcPr>
            <w:tcW w:w="2669" w:type="dxa"/>
          </w:tcPr>
          <w:p w:rsidR="00743D6B" w:rsidRPr="00C1691E" w:rsidRDefault="00C1691E" w:rsidP="00BD2ED2">
            <w:pPr>
              <w:jc w:val="center"/>
              <w:rPr>
                <w:b/>
                <w:sz w:val="32"/>
                <w:szCs w:val="32"/>
                <w:lang w:val="hr-HR"/>
              </w:rPr>
            </w:pPr>
            <w:r>
              <w:rPr>
                <w:b/>
                <w:sz w:val="32"/>
                <w:szCs w:val="32"/>
                <w:lang w:val="hr-HR"/>
              </w:rPr>
              <w:t>174</w:t>
            </w:r>
          </w:p>
        </w:tc>
      </w:tr>
      <w:tr w:rsidR="00743D6B" w:rsidTr="00FC335D">
        <w:trPr>
          <w:trHeight w:val="274"/>
        </w:trPr>
        <w:tc>
          <w:tcPr>
            <w:tcW w:w="2669" w:type="dxa"/>
          </w:tcPr>
          <w:p w:rsidR="00743D6B" w:rsidRPr="00743D6B" w:rsidRDefault="00743D6B" w:rsidP="00BD2ED2">
            <w:pPr>
              <w:jc w:val="center"/>
              <w:rPr>
                <w:b/>
                <w:sz w:val="32"/>
                <w:szCs w:val="32"/>
              </w:rPr>
            </w:pPr>
            <w:r w:rsidRPr="00743D6B">
              <w:rPr>
                <w:b/>
                <w:sz w:val="32"/>
                <w:szCs w:val="32"/>
              </w:rPr>
              <w:t>5</w:t>
            </w:r>
          </w:p>
          <w:p w:rsidR="00743D6B" w:rsidRPr="00743D6B" w:rsidRDefault="00743D6B" w:rsidP="00BD2ED2">
            <w:pPr>
              <w:jc w:val="center"/>
              <w:rPr>
                <w:b/>
                <w:sz w:val="32"/>
                <w:szCs w:val="32"/>
              </w:rPr>
            </w:pPr>
          </w:p>
        </w:tc>
        <w:tc>
          <w:tcPr>
            <w:tcW w:w="2669" w:type="dxa"/>
          </w:tcPr>
          <w:p w:rsidR="00743D6B" w:rsidRPr="00412152" w:rsidRDefault="00412152" w:rsidP="00BD2ED2">
            <w:pPr>
              <w:jc w:val="center"/>
              <w:rPr>
                <w:b/>
                <w:sz w:val="32"/>
                <w:szCs w:val="32"/>
                <w:lang w:val="hr-HR"/>
              </w:rPr>
            </w:pPr>
            <w:r>
              <w:rPr>
                <w:b/>
                <w:sz w:val="32"/>
                <w:szCs w:val="32"/>
                <w:lang w:val="hr-HR"/>
              </w:rPr>
              <w:t>77</w:t>
            </w:r>
          </w:p>
        </w:tc>
        <w:tc>
          <w:tcPr>
            <w:tcW w:w="2669" w:type="dxa"/>
          </w:tcPr>
          <w:p w:rsidR="00743D6B" w:rsidRPr="005A4A12" w:rsidRDefault="005A4A12" w:rsidP="00BD2ED2">
            <w:pPr>
              <w:jc w:val="center"/>
              <w:rPr>
                <w:b/>
                <w:sz w:val="32"/>
                <w:szCs w:val="32"/>
              </w:rPr>
            </w:pPr>
            <w:r>
              <w:rPr>
                <w:b/>
                <w:sz w:val="32"/>
                <w:szCs w:val="32"/>
              </w:rPr>
              <w:t>76</w:t>
            </w:r>
          </w:p>
        </w:tc>
        <w:tc>
          <w:tcPr>
            <w:tcW w:w="2669" w:type="dxa"/>
          </w:tcPr>
          <w:p w:rsidR="00743D6B" w:rsidRPr="00412152" w:rsidRDefault="00743D6B" w:rsidP="00BD2ED2">
            <w:pPr>
              <w:jc w:val="center"/>
              <w:rPr>
                <w:b/>
                <w:sz w:val="32"/>
                <w:szCs w:val="32"/>
                <w:lang w:val="hr-HR"/>
              </w:rPr>
            </w:pPr>
            <w:r>
              <w:rPr>
                <w:b/>
                <w:sz w:val="32"/>
                <w:szCs w:val="32"/>
              </w:rPr>
              <w:t>1</w:t>
            </w:r>
            <w:r w:rsidR="00412152">
              <w:rPr>
                <w:b/>
                <w:sz w:val="32"/>
                <w:szCs w:val="32"/>
                <w:lang w:val="hr-HR"/>
              </w:rPr>
              <w:t>53</w:t>
            </w:r>
          </w:p>
        </w:tc>
      </w:tr>
      <w:tr w:rsidR="00743D6B" w:rsidTr="00FC335D">
        <w:trPr>
          <w:trHeight w:val="274"/>
        </w:trPr>
        <w:tc>
          <w:tcPr>
            <w:tcW w:w="2669" w:type="dxa"/>
          </w:tcPr>
          <w:p w:rsidR="00743D6B" w:rsidRDefault="00743D6B" w:rsidP="00BD2ED2">
            <w:pPr>
              <w:jc w:val="center"/>
              <w:rPr>
                <w:b/>
                <w:sz w:val="32"/>
                <w:szCs w:val="32"/>
              </w:rPr>
            </w:pPr>
            <w:r w:rsidRPr="00743D6B">
              <w:rPr>
                <w:b/>
                <w:sz w:val="32"/>
                <w:szCs w:val="32"/>
              </w:rPr>
              <w:t>6</w:t>
            </w:r>
          </w:p>
          <w:p w:rsidR="00743D6B" w:rsidRPr="00743D6B" w:rsidRDefault="00743D6B" w:rsidP="00BD2ED2">
            <w:pPr>
              <w:jc w:val="center"/>
              <w:rPr>
                <w:b/>
                <w:sz w:val="32"/>
                <w:szCs w:val="32"/>
              </w:rPr>
            </w:pPr>
          </w:p>
        </w:tc>
        <w:tc>
          <w:tcPr>
            <w:tcW w:w="2669" w:type="dxa"/>
          </w:tcPr>
          <w:p w:rsidR="00743D6B" w:rsidRPr="00412152" w:rsidRDefault="005A4A12" w:rsidP="00BD2ED2">
            <w:pPr>
              <w:jc w:val="center"/>
              <w:rPr>
                <w:b/>
                <w:sz w:val="32"/>
                <w:szCs w:val="32"/>
                <w:lang w:val="hr-HR"/>
              </w:rPr>
            </w:pPr>
            <w:r>
              <w:rPr>
                <w:b/>
                <w:sz w:val="32"/>
                <w:szCs w:val="32"/>
              </w:rPr>
              <w:t>9</w:t>
            </w:r>
            <w:r w:rsidR="00412152">
              <w:rPr>
                <w:b/>
                <w:sz w:val="32"/>
                <w:szCs w:val="32"/>
                <w:lang w:val="hr-HR"/>
              </w:rPr>
              <w:t>8</w:t>
            </w:r>
          </w:p>
        </w:tc>
        <w:tc>
          <w:tcPr>
            <w:tcW w:w="2669" w:type="dxa"/>
          </w:tcPr>
          <w:p w:rsidR="00743D6B" w:rsidRPr="00412152" w:rsidRDefault="005A4A12" w:rsidP="00BD2ED2">
            <w:pPr>
              <w:jc w:val="center"/>
              <w:rPr>
                <w:b/>
                <w:sz w:val="32"/>
                <w:szCs w:val="32"/>
                <w:lang w:val="hr-HR"/>
              </w:rPr>
            </w:pPr>
            <w:r>
              <w:rPr>
                <w:b/>
                <w:sz w:val="32"/>
                <w:szCs w:val="32"/>
              </w:rPr>
              <w:t>7</w:t>
            </w:r>
            <w:r w:rsidR="00412152">
              <w:rPr>
                <w:b/>
                <w:sz w:val="32"/>
                <w:szCs w:val="32"/>
                <w:lang w:val="hr-HR"/>
              </w:rPr>
              <w:t>5</w:t>
            </w:r>
          </w:p>
        </w:tc>
        <w:tc>
          <w:tcPr>
            <w:tcW w:w="2669" w:type="dxa"/>
          </w:tcPr>
          <w:p w:rsidR="00743D6B" w:rsidRPr="00412152" w:rsidRDefault="00743D6B" w:rsidP="00BD2ED2">
            <w:pPr>
              <w:jc w:val="center"/>
              <w:rPr>
                <w:b/>
                <w:sz w:val="32"/>
                <w:szCs w:val="32"/>
                <w:lang w:val="hr-HR"/>
              </w:rPr>
            </w:pPr>
            <w:r>
              <w:rPr>
                <w:b/>
                <w:sz w:val="32"/>
                <w:szCs w:val="32"/>
              </w:rPr>
              <w:t>1</w:t>
            </w:r>
            <w:r w:rsidR="00412152">
              <w:rPr>
                <w:b/>
                <w:sz w:val="32"/>
                <w:szCs w:val="32"/>
                <w:lang w:val="hr-HR"/>
              </w:rPr>
              <w:t>73</w:t>
            </w:r>
          </w:p>
        </w:tc>
      </w:tr>
      <w:tr w:rsidR="00743D6B" w:rsidTr="00FC335D">
        <w:trPr>
          <w:trHeight w:val="274"/>
        </w:trPr>
        <w:tc>
          <w:tcPr>
            <w:tcW w:w="2669" w:type="dxa"/>
          </w:tcPr>
          <w:p w:rsidR="00743D6B" w:rsidRPr="00743D6B" w:rsidRDefault="00743D6B" w:rsidP="00BD2ED2">
            <w:pPr>
              <w:jc w:val="center"/>
              <w:rPr>
                <w:b/>
                <w:sz w:val="32"/>
                <w:szCs w:val="32"/>
              </w:rPr>
            </w:pPr>
            <w:r w:rsidRPr="00743D6B">
              <w:rPr>
                <w:b/>
                <w:sz w:val="32"/>
                <w:szCs w:val="32"/>
              </w:rPr>
              <w:t>7</w:t>
            </w:r>
          </w:p>
          <w:p w:rsidR="00743D6B" w:rsidRPr="00743D6B" w:rsidRDefault="00743D6B" w:rsidP="00BD2ED2">
            <w:pPr>
              <w:jc w:val="center"/>
              <w:rPr>
                <w:b/>
                <w:sz w:val="32"/>
                <w:szCs w:val="32"/>
              </w:rPr>
            </w:pPr>
          </w:p>
        </w:tc>
        <w:tc>
          <w:tcPr>
            <w:tcW w:w="2669" w:type="dxa"/>
          </w:tcPr>
          <w:p w:rsidR="00743D6B" w:rsidRPr="00C1691E" w:rsidRDefault="00C1691E" w:rsidP="00BD2ED2">
            <w:pPr>
              <w:jc w:val="center"/>
              <w:rPr>
                <w:b/>
                <w:sz w:val="32"/>
                <w:szCs w:val="32"/>
                <w:lang w:val="hr-HR"/>
              </w:rPr>
            </w:pPr>
            <w:r>
              <w:rPr>
                <w:b/>
                <w:sz w:val="32"/>
                <w:szCs w:val="32"/>
                <w:lang w:val="hr-HR"/>
              </w:rPr>
              <w:t>86</w:t>
            </w:r>
          </w:p>
        </w:tc>
        <w:tc>
          <w:tcPr>
            <w:tcW w:w="2669" w:type="dxa"/>
          </w:tcPr>
          <w:p w:rsidR="00743D6B" w:rsidRPr="00C1691E" w:rsidRDefault="00C1691E" w:rsidP="00BD2ED2">
            <w:pPr>
              <w:jc w:val="center"/>
              <w:rPr>
                <w:b/>
                <w:sz w:val="32"/>
                <w:szCs w:val="32"/>
                <w:lang w:val="hr-HR"/>
              </w:rPr>
            </w:pPr>
            <w:r>
              <w:rPr>
                <w:b/>
                <w:sz w:val="32"/>
                <w:szCs w:val="32"/>
                <w:lang w:val="hr-HR"/>
              </w:rPr>
              <w:t>70</w:t>
            </w:r>
          </w:p>
        </w:tc>
        <w:tc>
          <w:tcPr>
            <w:tcW w:w="2669" w:type="dxa"/>
          </w:tcPr>
          <w:p w:rsidR="00743D6B" w:rsidRPr="00C1691E" w:rsidRDefault="00C1691E" w:rsidP="00BD2ED2">
            <w:pPr>
              <w:jc w:val="center"/>
              <w:rPr>
                <w:b/>
                <w:sz w:val="32"/>
                <w:szCs w:val="32"/>
                <w:lang w:val="hr-HR"/>
              </w:rPr>
            </w:pPr>
            <w:r>
              <w:rPr>
                <w:b/>
                <w:sz w:val="32"/>
                <w:szCs w:val="32"/>
                <w:lang w:val="hr-HR"/>
              </w:rPr>
              <w:t>156</w:t>
            </w:r>
          </w:p>
        </w:tc>
      </w:tr>
      <w:tr w:rsidR="00743D6B" w:rsidTr="00FC335D">
        <w:trPr>
          <w:trHeight w:val="274"/>
        </w:trPr>
        <w:tc>
          <w:tcPr>
            <w:tcW w:w="2669" w:type="dxa"/>
          </w:tcPr>
          <w:p w:rsidR="00743D6B" w:rsidRPr="00743D6B" w:rsidRDefault="00743D6B" w:rsidP="00BD2ED2">
            <w:pPr>
              <w:jc w:val="center"/>
              <w:rPr>
                <w:b/>
                <w:sz w:val="32"/>
                <w:szCs w:val="32"/>
              </w:rPr>
            </w:pPr>
            <w:r w:rsidRPr="00743D6B">
              <w:rPr>
                <w:b/>
                <w:sz w:val="32"/>
                <w:szCs w:val="32"/>
              </w:rPr>
              <w:t>8</w:t>
            </w:r>
          </w:p>
          <w:p w:rsidR="00743D6B" w:rsidRPr="00743D6B" w:rsidRDefault="00743D6B" w:rsidP="00BD2ED2">
            <w:pPr>
              <w:jc w:val="center"/>
              <w:rPr>
                <w:b/>
                <w:sz w:val="32"/>
                <w:szCs w:val="32"/>
              </w:rPr>
            </w:pPr>
          </w:p>
        </w:tc>
        <w:tc>
          <w:tcPr>
            <w:tcW w:w="2669" w:type="dxa"/>
          </w:tcPr>
          <w:p w:rsidR="00743D6B" w:rsidRPr="00412152" w:rsidRDefault="00412152" w:rsidP="00BD2ED2">
            <w:pPr>
              <w:jc w:val="center"/>
              <w:rPr>
                <w:b/>
                <w:sz w:val="32"/>
                <w:szCs w:val="32"/>
                <w:lang w:val="hr-HR"/>
              </w:rPr>
            </w:pPr>
            <w:r>
              <w:rPr>
                <w:b/>
                <w:sz w:val="32"/>
                <w:szCs w:val="32"/>
                <w:lang w:val="hr-HR"/>
              </w:rPr>
              <w:t>100</w:t>
            </w:r>
          </w:p>
        </w:tc>
        <w:tc>
          <w:tcPr>
            <w:tcW w:w="2669" w:type="dxa"/>
          </w:tcPr>
          <w:p w:rsidR="00743D6B" w:rsidRPr="00412152" w:rsidRDefault="00412152" w:rsidP="00BD2ED2">
            <w:pPr>
              <w:jc w:val="center"/>
              <w:rPr>
                <w:b/>
                <w:sz w:val="32"/>
                <w:szCs w:val="32"/>
                <w:lang w:val="hr-HR"/>
              </w:rPr>
            </w:pPr>
            <w:r>
              <w:rPr>
                <w:b/>
                <w:sz w:val="32"/>
                <w:szCs w:val="32"/>
                <w:lang w:val="hr-HR"/>
              </w:rPr>
              <w:t>79</w:t>
            </w:r>
          </w:p>
        </w:tc>
        <w:tc>
          <w:tcPr>
            <w:tcW w:w="2669" w:type="dxa"/>
          </w:tcPr>
          <w:p w:rsidR="00743D6B" w:rsidRPr="00412152" w:rsidRDefault="00743D6B" w:rsidP="00BD2ED2">
            <w:pPr>
              <w:jc w:val="center"/>
              <w:rPr>
                <w:b/>
                <w:sz w:val="32"/>
                <w:szCs w:val="32"/>
                <w:lang w:val="hr-HR"/>
              </w:rPr>
            </w:pPr>
            <w:r>
              <w:rPr>
                <w:b/>
                <w:sz w:val="32"/>
                <w:szCs w:val="32"/>
              </w:rPr>
              <w:t>1</w:t>
            </w:r>
            <w:r w:rsidR="00412152">
              <w:rPr>
                <w:b/>
                <w:sz w:val="32"/>
                <w:szCs w:val="32"/>
                <w:lang w:val="hr-HR"/>
              </w:rPr>
              <w:t>79</w:t>
            </w:r>
          </w:p>
        </w:tc>
      </w:tr>
    </w:tbl>
    <w:p w:rsidR="00A25EEF" w:rsidRPr="000B79AE" w:rsidRDefault="00A25EEF" w:rsidP="00A25EEF">
      <w:pPr>
        <w:rPr>
          <w:lang w:val="hr-HR"/>
        </w:rPr>
      </w:pPr>
      <w:r>
        <w:t>Укупно ученика</w:t>
      </w:r>
      <w:r>
        <w:rPr>
          <w:lang w:val="hr-HR"/>
        </w:rPr>
        <w:t>:</w:t>
      </w:r>
    </w:p>
    <w:p w:rsidR="00A25EEF" w:rsidRDefault="00A25EEF" w:rsidP="00A25E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5"/>
        <w:gridCol w:w="2220"/>
        <w:gridCol w:w="2220"/>
        <w:gridCol w:w="2220"/>
      </w:tblGrid>
      <w:tr w:rsidR="00A25EEF" w:rsidTr="00FC335D">
        <w:trPr>
          <w:trHeight w:val="374"/>
        </w:trPr>
        <w:tc>
          <w:tcPr>
            <w:tcW w:w="3995" w:type="dxa"/>
          </w:tcPr>
          <w:p w:rsidR="00A25EEF" w:rsidRPr="00E15774" w:rsidRDefault="00A25EEF" w:rsidP="008A3826">
            <w:pPr>
              <w:rPr>
                <w:sz w:val="32"/>
                <w:szCs w:val="32"/>
              </w:rPr>
            </w:pPr>
          </w:p>
        </w:tc>
        <w:tc>
          <w:tcPr>
            <w:tcW w:w="2220" w:type="dxa"/>
          </w:tcPr>
          <w:p w:rsidR="00A25EEF" w:rsidRPr="00E15774" w:rsidRDefault="005A4A12" w:rsidP="005A4A12">
            <w:pPr>
              <w:jc w:val="center"/>
              <w:rPr>
                <w:sz w:val="32"/>
                <w:szCs w:val="32"/>
              </w:rPr>
            </w:pPr>
            <w:r w:rsidRPr="00E15774">
              <w:rPr>
                <w:sz w:val="32"/>
                <w:szCs w:val="32"/>
              </w:rPr>
              <w:t>дечаци</w:t>
            </w:r>
          </w:p>
        </w:tc>
        <w:tc>
          <w:tcPr>
            <w:tcW w:w="2220" w:type="dxa"/>
          </w:tcPr>
          <w:p w:rsidR="00A25EEF" w:rsidRPr="00E15774" w:rsidRDefault="005A4A12" w:rsidP="005A4A12">
            <w:pPr>
              <w:jc w:val="center"/>
              <w:rPr>
                <w:sz w:val="32"/>
                <w:szCs w:val="32"/>
              </w:rPr>
            </w:pPr>
            <w:r w:rsidRPr="00E15774">
              <w:rPr>
                <w:sz w:val="32"/>
                <w:szCs w:val="32"/>
              </w:rPr>
              <w:t>девојчице</w:t>
            </w:r>
          </w:p>
        </w:tc>
        <w:tc>
          <w:tcPr>
            <w:tcW w:w="2220" w:type="dxa"/>
          </w:tcPr>
          <w:p w:rsidR="00A25EEF" w:rsidRPr="00E15774" w:rsidRDefault="00A25EEF" w:rsidP="005A4A12">
            <w:pPr>
              <w:jc w:val="center"/>
              <w:rPr>
                <w:sz w:val="32"/>
                <w:szCs w:val="32"/>
              </w:rPr>
            </w:pPr>
            <w:r w:rsidRPr="00E15774">
              <w:rPr>
                <w:sz w:val="32"/>
                <w:szCs w:val="32"/>
              </w:rPr>
              <w:t>укупно</w:t>
            </w:r>
          </w:p>
        </w:tc>
      </w:tr>
      <w:tr w:rsidR="00A25EEF" w:rsidTr="00FC335D">
        <w:trPr>
          <w:trHeight w:val="253"/>
        </w:trPr>
        <w:tc>
          <w:tcPr>
            <w:tcW w:w="3995" w:type="dxa"/>
          </w:tcPr>
          <w:p w:rsidR="00A25EEF" w:rsidRPr="00E15774" w:rsidRDefault="00A25EEF" w:rsidP="008A3826">
            <w:pPr>
              <w:rPr>
                <w:sz w:val="32"/>
                <w:szCs w:val="32"/>
              </w:rPr>
            </w:pPr>
            <w:r w:rsidRPr="00E15774">
              <w:rPr>
                <w:sz w:val="32"/>
                <w:szCs w:val="32"/>
              </w:rPr>
              <w:t>од 1. до 4. разреда</w:t>
            </w:r>
          </w:p>
        </w:tc>
        <w:tc>
          <w:tcPr>
            <w:tcW w:w="2220" w:type="dxa"/>
          </w:tcPr>
          <w:p w:rsidR="00A25EEF" w:rsidRPr="00C1691E" w:rsidRDefault="00C1691E" w:rsidP="008A3826">
            <w:pPr>
              <w:jc w:val="center"/>
              <w:rPr>
                <w:sz w:val="32"/>
                <w:szCs w:val="32"/>
                <w:lang w:val="hr-HR"/>
              </w:rPr>
            </w:pPr>
            <w:r>
              <w:rPr>
                <w:sz w:val="32"/>
                <w:szCs w:val="32"/>
                <w:lang w:val="hr-HR"/>
              </w:rPr>
              <w:t>363</w:t>
            </w:r>
          </w:p>
        </w:tc>
        <w:tc>
          <w:tcPr>
            <w:tcW w:w="2220" w:type="dxa"/>
          </w:tcPr>
          <w:p w:rsidR="00A25EEF" w:rsidRPr="00C1691E" w:rsidRDefault="00C1691E" w:rsidP="008A3826">
            <w:pPr>
              <w:jc w:val="center"/>
              <w:rPr>
                <w:sz w:val="32"/>
                <w:szCs w:val="32"/>
                <w:lang w:val="hr-HR"/>
              </w:rPr>
            </w:pPr>
            <w:r>
              <w:rPr>
                <w:sz w:val="32"/>
                <w:szCs w:val="32"/>
                <w:lang w:val="hr-HR"/>
              </w:rPr>
              <w:t>350</w:t>
            </w:r>
          </w:p>
        </w:tc>
        <w:tc>
          <w:tcPr>
            <w:tcW w:w="2220" w:type="dxa"/>
          </w:tcPr>
          <w:p w:rsidR="00A25EEF" w:rsidRPr="00C1691E" w:rsidRDefault="00C1691E" w:rsidP="008A3826">
            <w:pPr>
              <w:jc w:val="center"/>
              <w:rPr>
                <w:sz w:val="32"/>
                <w:szCs w:val="32"/>
                <w:lang w:val="hr-HR"/>
              </w:rPr>
            </w:pPr>
            <w:r>
              <w:rPr>
                <w:sz w:val="32"/>
                <w:szCs w:val="32"/>
                <w:lang w:val="hr-HR"/>
              </w:rPr>
              <w:t>713</w:t>
            </w:r>
          </w:p>
        </w:tc>
      </w:tr>
      <w:tr w:rsidR="00A25EEF" w:rsidTr="00FC335D">
        <w:trPr>
          <w:trHeight w:val="256"/>
        </w:trPr>
        <w:tc>
          <w:tcPr>
            <w:tcW w:w="3995" w:type="dxa"/>
          </w:tcPr>
          <w:p w:rsidR="00A25EEF" w:rsidRPr="00E15774" w:rsidRDefault="00A25EEF" w:rsidP="008A3826">
            <w:pPr>
              <w:rPr>
                <w:sz w:val="32"/>
                <w:szCs w:val="32"/>
              </w:rPr>
            </w:pPr>
            <w:r w:rsidRPr="00E15774">
              <w:rPr>
                <w:sz w:val="32"/>
                <w:szCs w:val="32"/>
              </w:rPr>
              <w:t>од 5. до 8. разреда</w:t>
            </w:r>
          </w:p>
        </w:tc>
        <w:tc>
          <w:tcPr>
            <w:tcW w:w="2220" w:type="dxa"/>
          </w:tcPr>
          <w:p w:rsidR="00A25EEF" w:rsidRPr="00C1691E" w:rsidRDefault="00C1691E" w:rsidP="008A3826">
            <w:pPr>
              <w:jc w:val="center"/>
              <w:rPr>
                <w:sz w:val="32"/>
                <w:szCs w:val="32"/>
                <w:lang w:val="hr-HR"/>
              </w:rPr>
            </w:pPr>
            <w:r>
              <w:rPr>
                <w:sz w:val="32"/>
                <w:szCs w:val="32"/>
                <w:lang w:val="hr-HR"/>
              </w:rPr>
              <w:t>361</w:t>
            </w:r>
          </w:p>
        </w:tc>
        <w:tc>
          <w:tcPr>
            <w:tcW w:w="2220" w:type="dxa"/>
          </w:tcPr>
          <w:p w:rsidR="00A25EEF" w:rsidRPr="00C1691E" w:rsidRDefault="00C1691E" w:rsidP="008A3826">
            <w:pPr>
              <w:jc w:val="center"/>
              <w:rPr>
                <w:sz w:val="32"/>
                <w:szCs w:val="32"/>
                <w:lang w:val="hr-HR"/>
              </w:rPr>
            </w:pPr>
            <w:r>
              <w:rPr>
                <w:sz w:val="32"/>
                <w:szCs w:val="32"/>
                <w:lang w:val="hr-HR"/>
              </w:rPr>
              <w:t>300</w:t>
            </w:r>
          </w:p>
        </w:tc>
        <w:tc>
          <w:tcPr>
            <w:tcW w:w="2220" w:type="dxa"/>
          </w:tcPr>
          <w:p w:rsidR="00A25EEF" w:rsidRPr="00C1691E" w:rsidRDefault="00C1691E" w:rsidP="008A3826">
            <w:pPr>
              <w:jc w:val="center"/>
              <w:rPr>
                <w:sz w:val="32"/>
                <w:szCs w:val="32"/>
                <w:lang w:val="hr-HR"/>
              </w:rPr>
            </w:pPr>
            <w:r>
              <w:rPr>
                <w:sz w:val="32"/>
                <w:szCs w:val="32"/>
                <w:lang w:val="hr-HR"/>
              </w:rPr>
              <w:t>661</w:t>
            </w:r>
          </w:p>
        </w:tc>
      </w:tr>
      <w:tr w:rsidR="00A25EEF" w:rsidTr="00FC335D">
        <w:trPr>
          <w:trHeight w:val="261"/>
        </w:trPr>
        <w:tc>
          <w:tcPr>
            <w:tcW w:w="3995" w:type="dxa"/>
            <w:shd w:val="clear" w:color="auto" w:fill="DDD9C3"/>
          </w:tcPr>
          <w:p w:rsidR="00A25EEF" w:rsidRPr="00E15774" w:rsidRDefault="00A25EEF" w:rsidP="008A3826">
            <w:pPr>
              <w:jc w:val="center"/>
              <w:rPr>
                <w:b/>
                <w:sz w:val="32"/>
                <w:szCs w:val="32"/>
                <w:lang w:val="hr-HR"/>
              </w:rPr>
            </w:pPr>
            <w:r w:rsidRPr="00E15774">
              <w:rPr>
                <w:b/>
                <w:sz w:val="32"/>
                <w:szCs w:val="32"/>
              </w:rPr>
              <w:t>Укупно</w:t>
            </w:r>
            <w:r w:rsidRPr="00E15774">
              <w:rPr>
                <w:b/>
                <w:sz w:val="32"/>
                <w:szCs w:val="32"/>
                <w:lang w:val="hr-HR"/>
              </w:rPr>
              <w:t>:</w:t>
            </w:r>
          </w:p>
        </w:tc>
        <w:tc>
          <w:tcPr>
            <w:tcW w:w="2220" w:type="dxa"/>
            <w:shd w:val="clear" w:color="auto" w:fill="DDD9C3"/>
          </w:tcPr>
          <w:p w:rsidR="00A25EEF" w:rsidRPr="00C1691E" w:rsidRDefault="00C1691E" w:rsidP="008A3826">
            <w:pPr>
              <w:jc w:val="center"/>
              <w:rPr>
                <w:b/>
                <w:sz w:val="32"/>
                <w:szCs w:val="32"/>
                <w:lang w:val="hr-HR"/>
              </w:rPr>
            </w:pPr>
            <w:r>
              <w:rPr>
                <w:b/>
                <w:sz w:val="32"/>
                <w:szCs w:val="32"/>
                <w:lang w:val="hr-HR"/>
              </w:rPr>
              <w:t>724</w:t>
            </w:r>
          </w:p>
        </w:tc>
        <w:tc>
          <w:tcPr>
            <w:tcW w:w="2220" w:type="dxa"/>
            <w:shd w:val="clear" w:color="auto" w:fill="DDD9C3"/>
          </w:tcPr>
          <w:p w:rsidR="00A25EEF" w:rsidRPr="00C1691E" w:rsidRDefault="00C1691E" w:rsidP="008A3826">
            <w:pPr>
              <w:jc w:val="center"/>
              <w:rPr>
                <w:b/>
                <w:sz w:val="32"/>
                <w:szCs w:val="32"/>
                <w:lang w:val="hr-HR"/>
              </w:rPr>
            </w:pPr>
            <w:r>
              <w:rPr>
                <w:b/>
                <w:sz w:val="32"/>
                <w:szCs w:val="32"/>
                <w:lang w:val="hr-HR"/>
              </w:rPr>
              <w:t>650</w:t>
            </w:r>
          </w:p>
        </w:tc>
        <w:tc>
          <w:tcPr>
            <w:tcW w:w="2220" w:type="dxa"/>
            <w:shd w:val="clear" w:color="auto" w:fill="DDD9C3"/>
          </w:tcPr>
          <w:p w:rsidR="00A25EEF" w:rsidRPr="00C1691E" w:rsidRDefault="00C1691E" w:rsidP="008A3826">
            <w:pPr>
              <w:jc w:val="center"/>
              <w:rPr>
                <w:b/>
                <w:sz w:val="32"/>
                <w:szCs w:val="32"/>
                <w:lang w:val="hr-HR"/>
              </w:rPr>
            </w:pPr>
            <w:r>
              <w:rPr>
                <w:b/>
                <w:sz w:val="32"/>
                <w:szCs w:val="32"/>
                <w:lang w:val="hr-HR"/>
              </w:rPr>
              <w:t>1374</w:t>
            </w:r>
          </w:p>
        </w:tc>
      </w:tr>
    </w:tbl>
    <w:p w:rsidR="00A25EEF" w:rsidRDefault="00A25EEF" w:rsidP="00A25EEF">
      <w:pPr>
        <w:rPr>
          <w:sz w:val="28"/>
        </w:rPr>
      </w:pPr>
    </w:p>
    <w:p w:rsidR="00A25EEF" w:rsidRPr="00984E19" w:rsidRDefault="00A25EEF" w:rsidP="005F497C">
      <w:pPr>
        <w:numPr>
          <w:ilvl w:val="1"/>
          <w:numId w:val="6"/>
        </w:numPr>
        <w:rPr>
          <w:b/>
          <w:sz w:val="28"/>
        </w:rPr>
      </w:pPr>
      <w:r>
        <w:rPr>
          <w:b/>
          <w:sz w:val="28"/>
        </w:rPr>
        <w:t>Ф</w:t>
      </w:r>
      <w:r w:rsidRPr="00984E19">
        <w:rPr>
          <w:b/>
          <w:sz w:val="28"/>
        </w:rPr>
        <w:t>луктуација</w:t>
      </w:r>
      <w:r>
        <w:rPr>
          <w:b/>
          <w:sz w:val="28"/>
        </w:rPr>
        <w:t xml:space="preserve"> ученика</w:t>
      </w:r>
      <w:r w:rsidRPr="00984E19">
        <w:rPr>
          <w:b/>
          <w:sz w:val="28"/>
        </w:rPr>
        <w:t>, узроци промена</w:t>
      </w:r>
    </w:p>
    <w:p w:rsidR="00A25EEF" w:rsidRPr="00FC335D" w:rsidRDefault="00FC335D" w:rsidP="005A4A12">
      <w:pPr>
        <w:ind w:firstLine="360"/>
      </w:pPr>
      <w:r>
        <w:t>Постепено се повећава бројност ученика у школи. У</w:t>
      </w:r>
      <w:r w:rsidR="00B14CC5">
        <w:t>писано је 6 нових одељења са 1</w:t>
      </w:r>
      <w:r w:rsidR="004A197D">
        <w:t>8</w:t>
      </w:r>
      <w:r w:rsidR="00B14CC5">
        <w:rPr>
          <w:lang w:val="hr-HR"/>
        </w:rPr>
        <w:t>0</w:t>
      </w:r>
      <w:r w:rsidR="004A197D">
        <w:t xml:space="preserve"> ученика. У току шко</w:t>
      </w:r>
      <w:r w:rsidR="00B14CC5">
        <w:t xml:space="preserve">лске године школу је напустило </w:t>
      </w:r>
      <w:r w:rsidR="00B14CC5">
        <w:rPr>
          <w:lang w:val="hr-HR"/>
        </w:rPr>
        <w:t>8</w:t>
      </w:r>
      <w:r>
        <w:t xml:space="preserve"> ученика а примљено је 4 уче</w:t>
      </w:r>
      <w:r w:rsidR="00B14CC5">
        <w:t>ника. Осми разред завршило је</w:t>
      </w:r>
      <w:r w:rsidR="004A197D">
        <w:t xml:space="preserve"> 184</w:t>
      </w:r>
      <w:r>
        <w:t xml:space="preserve"> ученика.</w:t>
      </w:r>
    </w:p>
    <w:p w:rsidR="00DC6F1B" w:rsidRPr="00817081" w:rsidRDefault="00DC6F1B" w:rsidP="00A25EEF">
      <w:pPr>
        <w:rPr>
          <w:sz w:val="28"/>
        </w:rPr>
      </w:pPr>
    </w:p>
    <w:p w:rsidR="00A25EEF" w:rsidRPr="00724C8F" w:rsidRDefault="00A25EEF" w:rsidP="005F497C">
      <w:pPr>
        <w:numPr>
          <w:ilvl w:val="1"/>
          <w:numId w:val="6"/>
        </w:numPr>
        <w:rPr>
          <w:b/>
          <w:sz w:val="28"/>
        </w:rPr>
      </w:pPr>
      <w:r>
        <w:rPr>
          <w:b/>
          <w:sz w:val="28"/>
        </w:rPr>
        <w:t>Реализација школског календара</w:t>
      </w:r>
    </w:p>
    <w:p w:rsidR="00A25EEF" w:rsidRPr="00893839" w:rsidRDefault="00A25EEF" w:rsidP="00A25EEF">
      <w:pPr>
        <w:rPr>
          <w:sz w:val="28"/>
        </w:rPr>
      </w:pPr>
    </w:p>
    <w:p w:rsidR="00A25EEF" w:rsidRPr="00984E19" w:rsidRDefault="00A25EEF" w:rsidP="00C64F37">
      <w:pPr>
        <w:ind w:firstLine="360"/>
      </w:pPr>
      <w:r w:rsidRPr="00984E19">
        <w:t>Настава се одржавала на основу календара рада који је у потпуности реализован.</w:t>
      </w:r>
    </w:p>
    <w:p w:rsidR="00A25EEF" w:rsidRPr="00984E19" w:rsidRDefault="00A25EEF" w:rsidP="00A25EEF">
      <w:r w:rsidRPr="00984E19">
        <w:t>Изналазили смо најбоља решења за распоред рада и пазили на дневно оптерећење ученика редовном наставом и ваннаставним активностима.</w:t>
      </w:r>
    </w:p>
    <w:p w:rsidR="00A25EEF" w:rsidRPr="00984E19" w:rsidRDefault="00A25EEF" w:rsidP="00412152">
      <w:pPr>
        <w:ind w:firstLine="720"/>
      </w:pPr>
      <w:r w:rsidRPr="00984E19">
        <w:lastRenderedPageBreak/>
        <w:t>То је урађено на почетку школске године померањем поподневне смене за пола сата тј. од 14.00 да би се добило више времена између две смене за часове слободних активности, изборне наставе и ОЗ како ученици не би остајали дуго увече у школи.</w:t>
      </w:r>
    </w:p>
    <w:p w:rsidR="00A25EEF" w:rsidRPr="00984E19" w:rsidRDefault="00A25EEF" w:rsidP="00A25EEF">
      <w:r w:rsidRPr="00984E19">
        <w:t xml:space="preserve">Дневни ритам рада је био: </w:t>
      </w:r>
    </w:p>
    <w:p w:rsidR="00A25EEF" w:rsidRPr="00984E19" w:rsidRDefault="00A25EEF" w:rsidP="00A25EEF">
      <w:r>
        <w:t>Прва смена од 8.00 до 13.05</w:t>
      </w:r>
    </w:p>
    <w:p w:rsidR="00A25EEF" w:rsidRPr="00984E19" w:rsidRDefault="00A25EEF" w:rsidP="00A25EEF">
      <w:r w:rsidRPr="00984E19">
        <w:t>Друга смена од 14.00 до 19.05</w:t>
      </w:r>
    </w:p>
    <w:p w:rsidR="00A25EEF" w:rsidRPr="00984E19" w:rsidRDefault="00A25EEF" w:rsidP="00A25EEF">
      <w:r w:rsidRPr="00984E19">
        <w:t>Смене су се сваке седмице наизменично мењале.</w:t>
      </w:r>
    </w:p>
    <w:p w:rsidR="00A25EEF" w:rsidRDefault="00A25EEF" w:rsidP="00A25EEF">
      <w:r w:rsidRPr="00984E19">
        <w:t xml:space="preserve">Први и други разред су ишли у међусмени сваке друге недеље , па су уместо </w:t>
      </w:r>
      <w:r>
        <w:t>у 14.00 почињали часове од 12.20</w:t>
      </w:r>
      <w:r w:rsidRPr="00984E19">
        <w:t>. Тако се изашло у сусрет најмлађима у школи који проводе дан у боравку па су добили могућност да раније заврше наставу и иду кући. Ово се показало као добро.</w:t>
      </w:r>
    </w:p>
    <w:p w:rsidR="00A25EEF" w:rsidRDefault="00A25EEF" w:rsidP="00A25EEF"/>
    <w:p w:rsidR="00A25EEF" w:rsidRPr="00893839" w:rsidRDefault="00A25EEF" w:rsidP="005F497C">
      <w:pPr>
        <w:numPr>
          <w:ilvl w:val="1"/>
          <w:numId w:val="6"/>
        </w:numPr>
        <w:rPr>
          <w:sz w:val="28"/>
          <w:szCs w:val="28"/>
        </w:rPr>
      </w:pPr>
      <w:r w:rsidRPr="00724C8F">
        <w:rPr>
          <w:b/>
          <w:sz w:val="28"/>
          <w:szCs w:val="28"/>
        </w:rPr>
        <w:t xml:space="preserve">Реализација </w:t>
      </w:r>
      <w:r>
        <w:rPr>
          <w:b/>
          <w:sz w:val="28"/>
          <w:szCs w:val="28"/>
        </w:rPr>
        <w:t xml:space="preserve"> з</w:t>
      </w:r>
      <w:r w:rsidRPr="00893839">
        <w:rPr>
          <w:b/>
          <w:sz w:val="28"/>
          <w:szCs w:val="28"/>
        </w:rPr>
        <w:t>н</w:t>
      </w:r>
      <w:r>
        <w:rPr>
          <w:b/>
          <w:sz w:val="28"/>
          <w:szCs w:val="28"/>
        </w:rPr>
        <w:t>а</w:t>
      </w:r>
      <w:r w:rsidRPr="00893839">
        <w:rPr>
          <w:b/>
          <w:sz w:val="28"/>
          <w:szCs w:val="28"/>
        </w:rPr>
        <w:t>чајних активности у школи</w:t>
      </w:r>
    </w:p>
    <w:p w:rsidR="00A25EEF" w:rsidRPr="00893839" w:rsidRDefault="00A25EEF" w:rsidP="00A25EEF">
      <w:r w:rsidRPr="00893839">
        <w:t xml:space="preserve"> </w:t>
      </w:r>
    </w:p>
    <w:p w:rsidR="00384147" w:rsidRDefault="00384147" w:rsidP="00A25EEF">
      <w:pPr>
        <w:rPr>
          <w:b/>
          <w:u w:val="single"/>
        </w:rPr>
      </w:pPr>
    </w:p>
    <w:p w:rsidR="00A25EEF" w:rsidRDefault="00A25EEF" w:rsidP="00A25EEF">
      <w:pPr>
        <w:rPr>
          <w:b/>
          <w:u w:val="single"/>
        </w:rPr>
      </w:pPr>
      <w:r w:rsidRPr="00893839">
        <w:rPr>
          <w:b/>
          <w:u w:val="single"/>
        </w:rPr>
        <w:t>Свечаности</w:t>
      </w:r>
    </w:p>
    <w:p w:rsidR="00384147" w:rsidRPr="00384147" w:rsidRDefault="00384147" w:rsidP="00A25EEF">
      <w:pPr>
        <w:rPr>
          <w:b/>
          <w:u w:val="single"/>
        </w:rPr>
      </w:pPr>
    </w:p>
    <w:p w:rsidR="0030573D" w:rsidRDefault="005F0EBF" w:rsidP="00A25EEF">
      <w:pPr>
        <w:rPr>
          <w:lang w:val="hr-HR"/>
        </w:rPr>
      </w:pPr>
      <w:r>
        <w:t>31.8.201</w:t>
      </w:r>
      <w:r w:rsidR="000276B1">
        <w:t>7</w:t>
      </w:r>
      <w:r w:rsidR="00FC335D">
        <w:t>. Пријем првака</w:t>
      </w:r>
    </w:p>
    <w:p w:rsidR="00EF5745" w:rsidRPr="00EF5745" w:rsidRDefault="00EF5745" w:rsidP="00A25EEF">
      <w:pPr>
        <w:rPr>
          <w:lang/>
        </w:rPr>
      </w:pPr>
      <w:r>
        <w:rPr>
          <w:lang w:val="hr-HR"/>
        </w:rPr>
        <w:t>29.9.2018. Дан матерњег језика</w:t>
      </w:r>
    </w:p>
    <w:p w:rsidR="00FC335D" w:rsidRDefault="005F0EBF" w:rsidP="00A25EEF">
      <w:r>
        <w:t>3.10.201</w:t>
      </w:r>
      <w:r w:rsidR="000276B1">
        <w:t>7</w:t>
      </w:r>
      <w:r w:rsidR="00FC335D">
        <w:t>. Пријем првака у Дечији савез</w:t>
      </w:r>
    </w:p>
    <w:p w:rsidR="00FC335D" w:rsidRDefault="005F0EBF" w:rsidP="00A25EEF">
      <w:r>
        <w:t>23.10.201</w:t>
      </w:r>
      <w:r w:rsidR="000276B1">
        <w:t>7</w:t>
      </w:r>
      <w:r w:rsidR="00FC335D">
        <w:t>. Приредба поводом Дана ослобођења Новог Сада</w:t>
      </w:r>
    </w:p>
    <w:p w:rsidR="00FC335D" w:rsidRDefault="005F0EBF" w:rsidP="00A25EEF">
      <w:r>
        <w:t>8.11.201</w:t>
      </w:r>
      <w:r w:rsidR="000276B1">
        <w:t>7</w:t>
      </w:r>
      <w:r w:rsidR="00FC335D">
        <w:t>. Дан просветних радника</w:t>
      </w:r>
    </w:p>
    <w:p w:rsidR="00FC335D" w:rsidRDefault="005F0EBF" w:rsidP="00A25EEF">
      <w:r>
        <w:t>27.1.201</w:t>
      </w:r>
      <w:r w:rsidR="000276B1">
        <w:t>8</w:t>
      </w:r>
      <w:r w:rsidR="00FC335D">
        <w:t>. Школска слава Свети Сава</w:t>
      </w:r>
    </w:p>
    <w:p w:rsidR="00FC335D" w:rsidRDefault="004A197D" w:rsidP="00A25EEF">
      <w:r>
        <w:t>25.4</w:t>
      </w:r>
      <w:r w:rsidR="005F0EBF">
        <w:t>.201</w:t>
      </w:r>
      <w:r w:rsidR="000276B1">
        <w:t>8</w:t>
      </w:r>
      <w:r w:rsidR="00FC335D">
        <w:t>. Дан школе</w:t>
      </w:r>
    </w:p>
    <w:p w:rsidR="00FC335D" w:rsidRPr="00FC335D" w:rsidRDefault="000276B1" w:rsidP="00A25EEF">
      <w:r>
        <w:t>04.6</w:t>
      </w:r>
      <w:r w:rsidR="005F0EBF">
        <w:t>.201</w:t>
      </w:r>
      <w:r>
        <w:t>8</w:t>
      </w:r>
      <w:r w:rsidR="005F0EBF">
        <w:rPr>
          <w:lang w:val="hr-HR"/>
        </w:rPr>
        <w:t>.</w:t>
      </w:r>
      <w:r w:rsidR="00FC335D">
        <w:t xml:space="preserve"> Свечаност поводом мале матуре</w:t>
      </w:r>
    </w:p>
    <w:p w:rsidR="0030573D" w:rsidRDefault="0030573D" w:rsidP="00A25EEF">
      <w:pPr>
        <w:rPr>
          <w:lang w:val="en-US"/>
        </w:rPr>
      </w:pPr>
    </w:p>
    <w:p w:rsidR="0030573D" w:rsidRDefault="0030573D" w:rsidP="00A25EEF">
      <w:pPr>
        <w:rPr>
          <w:lang w:val="en-US"/>
        </w:rPr>
      </w:pPr>
    </w:p>
    <w:p w:rsidR="0030573D" w:rsidRDefault="0030573D" w:rsidP="00A25EEF">
      <w:pPr>
        <w:rPr>
          <w:lang w:val="en-US"/>
        </w:rPr>
      </w:pPr>
    </w:p>
    <w:p w:rsidR="0030573D" w:rsidRDefault="0030573D" w:rsidP="00A25EEF">
      <w:pPr>
        <w:rPr>
          <w:lang w:val="en-US"/>
        </w:rPr>
      </w:pPr>
    </w:p>
    <w:p w:rsidR="0030573D" w:rsidRDefault="0030573D" w:rsidP="00A25EEF">
      <w:pPr>
        <w:rPr>
          <w:lang w:val="en-US"/>
        </w:rPr>
      </w:pPr>
    </w:p>
    <w:p w:rsidR="0030573D" w:rsidRDefault="0030573D" w:rsidP="00A25EEF"/>
    <w:p w:rsidR="00875E75" w:rsidRDefault="00875E75" w:rsidP="00A25EEF"/>
    <w:p w:rsidR="00875E75" w:rsidRDefault="00875E75" w:rsidP="00A25EEF"/>
    <w:p w:rsidR="00875E75" w:rsidRDefault="00875E75" w:rsidP="00A25EEF"/>
    <w:p w:rsidR="00875E75" w:rsidRDefault="00875E75" w:rsidP="00A25EEF"/>
    <w:p w:rsidR="00875E75" w:rsidRDefault="00875E75" w:rsidP="00A25EEF"/>
    <w:p w:rsidR="00875E75" w:rsidRDefault="00875E75" w:rsidP="00A25EEF"/>
    <w:p w:rsidR="00875E75" w:rsidRDefault="00875E75" w:rsidP="00A25EEF"/>
    <w:p w:rsidR="00875E75" w:rsidRDefault="00875E75" w:rsidP="00A25EEF"/>
    <w:p w:rsidR="00875E75" w:rsidRDefault="00875E75" w:rsidP="00A25EEF"/>
    <w:p w:rsidR="00875E75" w:rsidRDefault="00875E75" w:rsidP="00A25EEF"/>
    <w:p w:rsidR="006759BC" w:rsidRPr="00817081" w:rsidRDefault="006759BC" w:rsidP="00A25EEF"/>
    <w:p w:rsidR="006759BC" w:rsidRDefault="006759BC"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val="sr-Latn-CS"/>
        </w:rPr>
      </w:pPr>
    </w:p>
    <w:p w:rsidR="00412152" w:rsidRDefault="00412152" w:rsidP="00A25EEF">
      <w:pPr>
        <w:rPr>
          <w:lang/>
        </w:rPr>
      </w:pPr>
    </w:p>
    <w:p w:rsidR="00EF5745" w:rsidRDefault="00EF5745" w:rsidP="00A25EEF">
      <w:pPr>
        <w:rPr>
          <w:lang/>
        </w:rPr>
      </w:pPr>
    </w:p>
    <w:p w:rsidR="00EF5745" w:rsidRPr="00EF5745" w:rsidRDefault="00EF5745" w:rsidP="00A25EEF">
      <w:pPr>
        <w:rPr>
          <w:lang/>
        </w:rPr>
      </w:pPr>
    </w:p>
    <w:p w:rsidR="00412152" w:rsidRDefault="00412152" w:rsidP="00A25EEF">
      <w:pPr>
        <w:rPr>
          <w:lang w:val="sr-Latn-CS"/>
        </w:rPr>
      </w:pPr>
    </w:p>
    <w:p w:rsidR="001F5882" w:rsidRPr="00325612" w:rsidRDefault="001F5882" w:rsidP="0030573D">
      <w:pPr>
        <w:jc w:val="both"/>
        <w:rPr>
          <w:b/>
          <w:sz w:val="32"/>
          <w:szCs w:val="32"/>
        </w:rPr>
      </w:pPr>
      <w:r>
        <w:rPr>
          <w:b/>
          <w:sz w:val="32"/>
          <w:szCs w:val="32"/>
          <w:lang w:val="en-US"/>
        </w:rPr>
        <w:t xml:space="preserve">3. </w:t>
      </w:r>
      <w:r w:rsidRPr="00325612">
        <w:rPr>
          <w:b/>
          <w:sz w:val="32"/>
          <w:szCs w:val="32"/>
        </w:rPr>
        <w:t>СТРУЧНИ  И  РУКОВОДЕЋИ ОРГАНИ ШКОЛЕ</w:t>
      </w:r>
    </w:p>
    <w:p w:rsidR="001F5882" w:rsidRDefault="001F5882" w:rsidP="0030573D">
      <w:pPr>
        <w:pStyle w:val="ListParagraph"/>
        <w:ind w:left="360"/>
        <w:jc w:val="both"/>
        <w:rPr>
          <w:sz w:val="22"/>
          <w:szCs w:val="22"/>
        </w:rPr>
      </w:pPr>
    </w:p>
    <w:p w:rsidR="001F5882" w:rsidRPr="005B06A0" w:rsidRDefault="001F5882" w:rsidP="0030573D">
      <w:pPr>
        <w:pStyle w:val="ListParagraph"/>
        <w:ind w:left="360"/>
        <w:jc w:val="both"/>
        <w:rPr>
          <w:sz w:val="22"/>
          <w:szCs w:val="22"/>
        </w:rPr>
      </w:pPr>
    </w:p>
    <w:p w:rsidR="001F5882" w:rsidRPr="00C64F37" w:rsidRDefault="001F5882" w:rsidP="0030573D">
      <w:pPr>
        <w:ind w:left="360"/>
        <w:jc w:val="both"/>
        <w:rPr>
          <w:sz w:val="28"/>
          <w:szCs w:val="28"/>
        </w:rPr>
      </w:pPr>
      <w:r w:rsidRPr="005B06A0">
        <w:rPr>
          <w:sz w:val="22"/>
          <w:szCs w:val="22"/>
        </w:rPr>
        <w:t xml:space="preserve"> </w:t>
      </w:r>
      <w:r w:rsidRPr="00C64F37">
        <w:rPr>
          <w:b/>
          <w:sz w:val="28"/>
          <w:szCs w:val="28"/>
          <w:lang w:val="en-US"/>
        </w:rPr>
        <w:t>3.1</w:t>
      </w:r>
      <w:r w:rsidRPr="00C64F37">
        <w:rPr>
          <w:b/>
          <w:sz w:val="28"/>
          <w:szCs w:val="28"/>
        </w:rPr>
        <w:t>.</w:t>
      </w:r>
      <w:r w:rsidRPr="00C64F37">
        <w:rPr>
          <w:sz w:val="28"/>
          <w:szCs w:val="28"/>
        </w:rPr>
        <w:t xml:space="preserve"> </w:t>
      </w:r>
      <w:r w:rsidRPr="00C64F37">
        <w:rPr>
          <w:sz w:val="28"/>
          <w:szCs w:val="28"/>
          <w:lang w:val="en-US"/>
        </w:rPr>
        <w:t xml:space="preserve"> </w:t>
      </w:r>
      <w:r w:rsidRPr="00C64F37">
        <w:rPr>
          <w:sz w:val="28"/>
          <w:szCs w:val="28"/>
        </w:rPr>
        <w:t>Орган управљања:</w:t>
      </w:r>
    </w:p>
    <w:p w:rsidR="001F5882" w:rsidRPr="00C64F37" w:rsidRDefault="001F5882" w:rsidP="0030573D">
      <w:pPr>
        <w:pStyle w:val="ListParagraph"/>
        <w:ind w:firstLine="720"/>
        <w:jc w:val="both"/>
        <w:rPr>
          <w:sz w:val="28"/>
          <w:szCs w:val="28"/>
        </w:rPr>
      </w:pPr>
      <w:r w:rsidRPr="00C64F37">
        <w:rPr>
          <w:sz w:val="28"/>
          <w:szCs w:val="28"/>
        </w:rPr>
        <w:t>3.1.1.Школски одбор</w:t>
      </w:r>
    </w:p>
    <w:p w:rsidR="001F5882" w:rsidRPr="00C64F37" w:rsidRDefault="001F5882" w:rsidP="0030573D">
      <w:pPr>
        <w:pStyle w:val="ListParagraph"/>
        <w:ind w:left="360"/>
        <w:jc w:val="both"/>
        <w:rPr>
          <w:sz w:val="28"/>
          <w:szCs w:val="28"/>
        </w:rPr>
      </w:pPr>
      <w:r w:rsidRPr="00C64F37">
        <w:rPr>
          <w:b/>
          <w:sz w:val="28"/>
          <w:szCs w:val="28"/>
        </w:rPr>
        <w:t>3.2</w:t>
      </w:r>
      <w:r w:rsidRPr="00C64F37">
        <w:rPr>
          <w:b/>
          <w:sz w:val="28"/>
          <w:szCs w:val="28"/>
          <w:lang w:val="sr-Cyrl-CS"/>
        </w:rPr>
        <w:t>.</w:t>
      </w:r>
      <w:r w:rsidRPr="00C64F37">
        <w:rPr>
          <w:sz w:val="28"/>
          <w:szCs w:val="28"/>
          <w:lang w:val="sr-Cyrl-CS"/>
        </w:rPr>
        <w:t xml:space="preserve"> </w:t>
      </w:r>
      <w:r w:rsidRPr="00C64F37">
        <w:rPr>
          <w:sz w:val="28"/>
          <w:szCs w:val="28"/>
        </w:rPr>
        <w:t xml:space="preserve">Орган руковођења: </w:t>
      </w:r>
    </w:p>
    <w:p w:rsidR="001F5882" w:rsidRPr="00C64F37" w:rsidRDefault="005F0EBF" w:rsidP="0030573D">
      <w:pPr>
        <w:pStyle w:val="ListParagraph"/>
        <w:ind w:left="1080" w:firstLine="360"/>
        <w:jc w:val="both"/>
        <w:rPr>
          <w:sz w:val="28"/>
          <w:szCs w:val="28"/>
        </w:rPr>
      </w:pPr>
      <w:r>
        <w:rPr>
          <w:sz w:val="28"/>
          <w:szCs w:val="28"/>
        </w:rPr>
        <w:t>3.2</w:t>
      </w:r>
      <w:r w:rsidR="001F5882" w:rsidRPr="00C64F37">
        <w:rPr>
          <w:sz w:val="28"/>
          <w:szCs w:val="28"/>
        </w:rPr>
        <w:t xml:space="preserve">.1. Директор школе </w:t>
      </w:r>
    </w:p>
    <w:p w:rsidR="001F5882" w:rsidRPr="00C64F37" w:rsidRDefault="005F0EBF" w:rsidP="0030573D">
      <w:pPr>
        <w:pStyle w:val="ListParagraph"/>
        <w:ind w:left="1080" w:firstLine="360"/>
        <w:jc w:val="both"/>
        <w:rPr>
          <w:sz w:val="28"/>
          <w:szCs w:val="28"/>
        </w:rPr>
      </w:pPr>
      <w:r>
        <w:rPr>
          <w:sz w:val="28"/>
          <w:szCs w:val="28"/>
        </w:rPr>
        <w:t>3.2.2</w:t>
      </w:r>
      <w:r w:rsidR="001F5882" w:rsidRPr="00C64F37">
        <w:rPr>
          <w:sz w:val="28"/>
          <w:szCs w:val="28"/>
        </w:rPr>
        <w:t>. Помоћник директора школе</w:t>
      </w:r>
    </w:p>
    <w:p w:rsidR="001F5882" w:rsidRPr="00C64F37" w:rsidRDefault="001F5882" w:rsidP="0030573D">
      <w:pPr>
        <w:ind w:left="360"/>
        <w:jc w:val="both"/>
        <w:rPr>
          <w:sz w:val="28"/>
          <w:szCs w:val="28"/>
        </w:rPr>
      </w:pPr>
      <w:r w:rsidRPr="00C64F37">
        <w:rPr>
          <w:b/>
          <w:sz w:val="28"/>
          <w:szCs w:val="28"/>
          <w:lang w:val="en-US"/>
        </w:rPr>
        <w:t>3.3</w:t>
      </w:r>
      <w:r w:rsidRPr="00C64F37">
        <w:rPr>
          <w:b/>
          <w:sz w:val="28"/>
          <w:szCs w:val="28"/>
        </w:rPr>
        <w:t>.</w:t>
      </w:r>
      <w:r w:rsidRPr="00C64F37">
        <w:rPr>
          <w:sz w:val="28"/>
          <w:szCs w:val="28"/>
        </w:rPr>
        <w:t xml:space="preserve">  Стручни органи:</w:t>
      </w:r>
    </w:p>
    <w:p w:rsidR="001F5882" w:rsidRPr="00C64F37" w:rsidRDefault="001F5882" w:rsidP="0030573D">
      <w:pPr>
        <w:pStyle w:val="ListParagraph"/>
        <w:ind w:firstLine="720"/>
        <w:jc w:val="both"/>
        <w:rPr>
          <w:sz w:val="28"/>
          <w:szCs w:val="28"/>
        </w:rPr>
      </w:pPr>
      <w:r w:rsidRPr="00C64F37">
        <w:rPr>
          <w:sz w:val="28"/>
          <w:szCs w:val="28"/>
        </w:rPr>
        <w:t>3.3.1.Наставничко веће</w:t>
      </w:r>
    </w:p>
    <w:p w:rsidR="001F5882" w:rsidRPr="00C64F37" w:rsidRDefault="005F0EBF" w:rsidP="0030573D">
      <w:pPr>
        <w:pStyle w:val="ListParagraph"/>
        <w:ind w:firstLine="720"/>
        <w:jc w:val="both"/>
        <w:rPr>
          <w:sz w:val="28"/>
          <w:szCs w:val="28"/>
        </w:rPr>
      </w:pPr>
      <w:r>
        <w:rPr>
          <w:sz w:val="28"/>
          <w:szCs w:val="28"/>
        </w:rPr>
        <w:t>3.3.2</w:t>
      </w:r>
      <w:r w:rsidR="001F5882" w:rsidRPr="00C64F37">
        <w:rPr>
          <w:sz w:val="28"/>
          <w:szCs w:val="28"/>
        </w:rPr>
        <w:t xml:space="preserve">.Стручна већа </w:t>
      </w:r>
    </w:p>
    <w:p w:rsidR="001F5882" w:rsidRPr="00C64F37" w:rsidRDefault="001F5882" w:rsidP="0030573D">
      <w:pPr>
        <w:ind w:left="360"/>
        <w:jc w:val="both"/>
        <w:rPr>
          <w:sz w:val="28"/>
          <w:szCs w:val="28"/>
        </w:rPr>
      </w:pPr>
      <w:r w:rsidRPr="00C64F37">
        <w:rPr>
          <w:b/>
          <w:sz w:val="28"/>
          <w:szCs w:val="28"/>
          <w:lang w:val="en-US"/>
        </w:rPr>
        <w:t>3.4</w:t>
      </w:r>
      <w:r w:rsidRPr="00C64F37">
        <w:rPr>
          <w:b/>
          <w:sz w:val="28"/>
          <w:szCs w:val="28"/>
        </w:rPr>
        <w:t>.</w:t>
      </w:r>
      <w:r w:rsidRPr="00C64F37">
        <w:rPr>
          <w:sz w:val="28"/>
          <w:szCs w:val="28"/>
        </w:rPr>
        <w:t xml:space="preserve">  Стручни тимови</w:t>
      </w:r>
    </w:p>
    <w:p w:rsidR="001F5882" w:rsidRPr="00C64F37" w:rsidRDefault="001F5882" w:rsidP="0030573D">
      <w:pPr>
        <w:pStyle w:val="ListParagraph"/>
        <w:ind w:firstLine="720"/>
        <w:jc w:val="both"/>
        <w:rPr>
          <w:sz w:val="28"/>
          <w:szCs w:val="28"/>
        </w:rPr>
      </w:pPr>
      <w:r w:rsidRPr="00C64F37">
        <w:rPr>
          <w:sz w:val="28"/>
          <w:szCs w:val="28"/>
        </w:rPr>
        <w:t>3.4.1.Тим за развојно планирање</w:t>
      </w:r>
    </w:p>
    <w:p w:rsidR="001F5882" w:rsidRPr="00C64F37" w:rsidRDefault="005F0EBF" w:rsidP="0030573D">
      <w:pPr>
        <w:pStyle w:val="ListParagraph"/>
        <w:ind w:firstLine="720"/>
        <w:jc w:val="both"/>
        <w:rPr>
          <w:sz w:val="28"/>
          <w:szCs w:val="28"/>
        </w:rPr>
      </w:pPr>
      <w:r>
        <w:rPr>
          <w:sz w:val="28"/>
          <w:szCs w:val="28"/>
        </w:rPr>
        <w:t>3.4.2</w:t>
      </w:r>
      <w:r w:rsidR="001F5882" w:rsidRPr="00C64F37">
        <w:rPr>
          <w:sz w:val="28"/>
          <w:szCs w:val="28"/>
        </w:rPr>
        <w:t>.Тим за инклузивно образовање</w:t>
      </w:r>
    </w:p>
    <w:p w:rsidR="001F5882" w:rsidRPr="00C64F37" w:rsidRDefault="001F5882" w:rsidP="0030573D">
      <w:pPr>
        <w:pStyle w:val="ListParagraph"/>
        <w:ind w:firstLine="720"/>
        <w:jc w:val="both"/>
        <w:rPr>
          <w:sz w:val="28"/>
          <w:szCs w:val="28"/>
        </w:rPr>
      </w:pPr>
      <w:r w:rsidRPr="00C64F37">
        <w:rPr>
          <w:sz w:val="28"/>
          <w:szCs w:val="28"/>
        </w:rPr>
        <w:t>3.4.3.Тим зазаштиту деце од насиља у школи</w:t>
      </w:r>
    </w:p>
    <w:p w:rsidR="001F5882" w:rsidRPr="00C64F37" w:rsidRDefault="001F5882" w:rsidP="0030573D">
      <w:pPr>
        <w:pStyle w:val="ListParagraph"/>
        <w:ind w:firstLine="720"/>
        <w:jc w:val="both"/>
        <w:rPr>
          <w:sz w:val="28"/>
          <w:szCs w:val="28"/>
        </w:rPr>
      </w:pPr>
      <w:r w:rsidRPr="00C64F37">
        <w:rPr>
          <w:sz w:val="28"/>
          <w:szCs w:val="28"/>
        </w:rPr>
        <w:t>3.4.4.Тим за спољашње вредновање</w:t>
      </w:r>
    </w:p>
    <w:p w:rsidR="001F5882" w:rsidRPr="00C64F37" w:rsidRDefault="001F5882" w:rsidP="0030573D">
      <w:pPr>
        <w:pStyle w:val="ListParagraph"/>
        <w:ind w:firstLine="720"/>
        <w:jc w:val="both"/>
        <w:rPr>
          <w:sz w:val="28"/>
          <w:szCs w:val="28"/>
        </w:rPr>
      </w:pPr>
      <w:r w:rsidRPr="00C64F37">
        <w:rPr>
          <w:sz w:val="28"/>
          <w:szCs w:val="28"/>
        </w:rPr>
        <w:t>3.4.5.Тим за маркетинг школе</w:t>
      </w:r>
    </w:p>
    <w:p w:rsidR="001F5882" w:rsidRPr="00C64F37" w:rsidRDefault="001F5882" w:rsidP="0030573D">
      <w:pPr>
        <w:pStyle w:val="ListParagraph"/>
        <w:ind w:firstLine="720"/>
        <w:jc w:val="both"/>
        <w:rPr>
          <w:sz w:val="28"/>
          <w:szCs w:val="28"/>
        </w:rPr>
      </w:pPr>
      <w:r w:rsidRPr="00C64F37">
        <w:rPr>
          <w:sz w:val="28"/>
          <w:szCs w:val="28"/>
        </w:rPr>
        <w:t>3.4.6.Тим за стручно усавршавање</w:t>
      </w:r>
    </w:p>
    <w:p w:rsidR="001F5882" w:rsidRPr="00C64F37" w:rsidRDefault="001F5882" w:rsidP="0030573D">
      <w:pPr>
        <w:pStyle w:val="ListParagraph"/>
        <w:ind w:firstLine="720"/>
        <w:jc w:val="both"/>
        <w:rPr>
          <w:sz w:val="28"/>
          <w:szCs w:val="28"/>
        </w:rPr>
      </w:pPr>
      <w:r w:rsidRPr="00C64F37">
        <w:rPr>
          <w:sz w:val="28"/>
          <w:szCs w:val="28"/>
        </w:rPr>
        <w:t>3.4.7.Тим за праћење образовних стандарда</w:t>
      </w:r>
    </w:p>
    <w:p w:rsidR="001F5882" w:rsidRPr="00C64F37" w:rsidRDefault="001F5882" w:rsidP="0030573D">
      <w:pPr>
        <w:pStyle w:val="ListParagraph"/>
        <w:ind w:firstLine="720"/>
        <w:jc w:val="both"/>
        <w:rPr>
          <w:sz w:val="28"/>
          <w:szCs w:val="28"/>
        </w:rPr>
      </w:pPr>
      <w:r w:rsidRPr="00C64F37">
        <w:rPr>
          <w:sz w:val="28"/>
          <w:szCs w:val="28"/>
        </w:rPr>
        <w:t>3.4.8.Тим за израду Годишњег плана рада</w:t>
      </w:r>
    </w:p>
    <w:p w:rsidR="001F5882" w:rsidRPr="00C64F37" w:rsidRDefault="001F5882" w:rsidP="0030573D">
      <w:pPr>
        <w:pStyle w:val="ListParagraph"/>
        <w:ind w:firstLine="720"/>
        <w:jc w:val="both"/>
        <w:rPr>
          <w:sz w:val="28"/>
          <w:szCs w:val="28"/>
        </w:rPr>
      </w:pPr>
      <w:r w:rsidRPr="00C64F37">
        <w:rPr>
          <w:sz w:val="28"/>
          <w:szCs w:val="28"/>
        </w:rPr>
        <w:t>3.4.9.Тим за организацију завршног испита</w:t>
      </w:r>
    </w:p>
    <w:p w:rsidR="0030573D" w:rsidRPr="00C64F37" w:rsidRDefault="0030573D" w:rsidP="0030573D">
      <w:pPr>
        <w:pStyle w:val="ListParagraph"/>
        <w:ind w:firstLine="720"/>
        <w:jc w:val="both"/>
        <w:rPr>
          <w:sz w:val="28"/>
          <w:szCs w:val="28"/>
          <w:lang w:val="sr-Cyrl-CS"/>
        </w:rPr>
      </w:pPr>
      <w:r w:rsidRPr="00C64F37">
        <w:rPr>
          <w:sz w:val="28"/>
          <w:szCs w:val="28"/>
        </w:rPr>
        <w:t xml:space="preserve">3.4.10. </w:t>
      </w:r>
      <w:r w:rsidRPr="00C64F37">
        <w:rPr>
          <w:sz w:val="28"/>
          <w:szCs w:val="28"/>
          <w:lang w:val="sr-Cyrl-CS"/>
        </w:rPr>
        <w:t>Тим за самовредновање рада школе</w:t>
      </w:r>
    </w:p>
    <w:p w:rsidR="0030573D" w:rsidRPr="00C64F37" w:rsidRDefault="0030573D" w:rsidP="0030573D">
      <w:pPr>
        <w:pStyle w:val="ListParagraph"/>
        <w:ind w:firstLine="720"/>
        <w:jc w:val="both"/>
        <w:rPr>
          <w:sz w:val="28"/>
          <w:szCs w:val="28"/>
          <w:lang w:val="sr-Cyrl-CS"/>
        </w:rPr>
      </w:pPr>
      <w:r w:rsidRPr="00C64F37">
        <w:rPr>
          <w:sz w:val="28"/>
          <w:szCs w:val="28"/>
          <w:lang w:val="sr-Cyrl-CS"/>
        </w:rPr>
        <w:t>3.4.11. Тим за спречавање осипања ученика</w:t>
      </w:r>
    </w:p>
    <w:p w:rsidR="001F5882" w:rsidRPr="00C64F37" w:rsidRDefault="001F5882" w:rsidP="0030573D">
      <w:pPr>
        <w:ind w:left="360"/>
        <w:jc w:val="both"/>
        <w:rPr>
          <w:sz w:val="28"/>
          <w:szCs w:val="28"/>
        </w:rPr>
      </w:pPr>
      <w:r w:rsidRPr="00C64F37">
        <w:rPr>
          <w:b/>
          <w:sz w:val="28"/>
          <w:szCs w:val="28"/>
          <w:lang w:val="en-US"/>
        </w:rPr>
        <w:t>3.5</w:t>
      </w:r>
      <w:r w:rsidRPr="00C64F37">
        <w:rPr>
          <w:b/>
          <w:sz w:val="28"/>
          <w:szCs w:val="28"/>
        </w:rPr>
        <w:t>.</w:t>
      </w:r>
      <w:r w:rsidRPr="00C64F37">
        <w:rPr>
          <w:sz w:val="28"/>
          <w:szCs w:val="28"/>
        </w:rPr>
        <w:t xml:space="preserve"> Стручни сарадници </w:t>
      </w:r>
    </w:p>
    <w:p w:rsidR="001F5882" w:rsidRPr="00C64F37" w:rsidRDefault="001F5882" w:rsidP="0030573D">
      <w:pPr>
        <w:ind w:left="720" w:firstLine="720"/>
        <w:jc w:val="both"/>
        <w:rPr>
          <w:sz w:val="28"/>
          <w:szCs w:val="28"/>
        </w:rPr>
      </w:pPr>
      <w:r w:rsidRPr="00C64F37">
        <w:rPr>
          <w:sz w:val="28"/>
          <w:szCs w:val="28"/>
        </w:rPr>
        <w:t>3.5.1.Педагог</w:t>
      </w:r>
    </w:p>
    <w:p w:rsidR="001F5882" w:rsidRPr="00C64F37" w:rsidRDefault="005F0EBF" w:rsidP="0030573D">
      <w:pPr>
        <w:ind w:left="720" w:firstLine="720"/>
        <w:jc w:val="both"/>
        <w:rPr>
          <w:sz w:val="28"/>
          <w:szCs w:val="28"/>
        </w:rPr>
      </w:pPr>
      <w:r>
        <w:rPr>
          <w:sz w:val="28"/>
          <w:szCs w:val="28"/>
        </w:rPr>
        <w:t>3.5.</w:t>
      </w:r>
      <w:r>
        <w:rPr>
          <w:sz w:val="28"/>
          <w:szCs w:val="28"/>
          <w:lang w:val="hr-HR"/>
        </w:rPr>
        <w:t>2</w:t>
      </w:r>
      <w:r w:rsidR="001F5882" w:rsidRPr="00C64F37">
        <w:rPr>
          <w:sz w:val="28"/>
          <w:szCs w:val="28"/>
        </w:rPr>
        <w:t>. Психолог</w:t>
      </w:r>
    </w:p>
    <w:p w:rsidR="001F5882" w:rsidRPr="00C64F37" w:rsidRDefault="001F5882" w:rsidP="0030573D">
      <w:pPr>
        <w:ind w:left="720" w:firstLine="720"/>
        <w:jc w:val="both"/>
        <w:rPr>
          <w:sz w:val="28"/>
          <w:szCs w:val="28"/>
        </w:rPr>
      </w:pPr>
      <w:r w:rsidRPr="00C64F37">
        <w:rPr>
          <w:sz w:val="28"/>
          <w:szCs w:val="28"/>
        </w:rPr>
        <w:t>3.5.3. Библиотекар</w:t>
      </w:r>
    </w:p>
    <w:p w:rsidR="001F5882" w:rsidRPr="00C64F37" w:rsidRDefault="001F5882" w:rsidP="0030573D">
      <w:pPr>
        <w:ind w:left="360"/>
        <w:jc w:val="both"/>
        <w:rPr>
          <w:sz w:val="28"/>
          <w:szCs w:val="28"/>
        </w:rPr>
      </w:pPr>
      <w:r w:rsidRPr="00C64F37">
        <w:rPr>
          <w:b/>
          <w:sz w:val="28"/>
          <w:szCs w:val="28"/>
          <w:lang w:val="en-US"/>
        </w:rPr>
        <w:t>3.6</w:t>
      </w:r>
      <w:r w:rsidRPr="00C64F37">
        <w:rPr>
          <w:b/>
          <w:sz w:val="28"/>
          <w:szCs w:val="28"/>
        </w:rPr>
        <w:t>.</w:t>
      </w:r>
      <w:r w:rsidRPr="00C64F37">
        <w:rPr>
          <w:sz w:val="28"/>
          <w:szCs w:val="28"/>
          <w:lang w:val="en-US"/>
        </w:rPr>
        <w:t xml:space="preserve"> </w:t>
      </w:r>
      <w:r w:rsidRPr="00C64F37">
        <w:rPr>
          <w:sz w:val="28"/>
          <w:szCs w:val="28"/>
        </w:rPr>
        <w:t xml:space="preserve"> Саветодавни органи</w:t>
      </w:r>
    </w:p>
    <w:p w:rsidR="001F5882" w:rsidRPr="00C64F37" w:rsidRDefault="001F5882" w:rsidP="0030573D">
      <w:pPr>
        <w:pStyle w:val="ListParagraph"/>
        <w:ind w:firstLine="720"/>
        <w:jc w:val="both"/>
        <w:rPr>
          <w:sz w:val="28"/>
          <w:szCs w:val="28"/>
        </w:rPr>
      </w:pPr>
      <w:r w:rsidRPr="00C64F37">
        <w:rPr>
          <w:sz w:val="28"/>
          <w:szCs w:val="28"/>
        </w:rPr>
        <w:t>3.6.1.Савет родитеља</w:t>
      </w:r>
    </w:p>
    <w:p w:rsidR="001F5882" w:rsidRDefault="005F0EBF" w:rsidP="0030573D">
      <w:pPr>
        <w:ind w:left="720" w:firstLine="720"/>
        <w:jc w:val="both"/>
        <w:rPr>
          <w:sz w:val="28"/>
          <w:szCs w:val="28"/>
          <w:lang w:val="hr-HR"/>
        </w:rPr>
      </w:pPr>
      <w:r>
        <w:rPr>
          <w:sz w:val="28"/>
          <w:szCs w:val="28"/>
        </w:rPr>
        <w:t>3.6.2</w:t>
      </w:r>
      <w:r w:rsidR="001F5882" w:rsidRPr="00C64F37">
        <w:rPr>
          <w:sz w:val="28"/>
          <w:szCs w:val="28"/>
        </w:rPr>
        <w:t>.Ђачки парламент</w:t>
      </w:r>
    </w:p>
    <w:p w:rsidR="005F0EBF" w:rsidRPr="005F0EBF" w:rsidRDefault="005F0EBF" w:rsidP="0030573D">
      <w:pPr>
        <w:ind w:left="720" w:firstLine="720"/>
        <w:jc w:val="both"/>
        <w:rPr>
          <w:sz w:val="28"/>
          <w:szCs w:val="28"/>
        </w:rPr>
      </w:pPr>
      <w:r>
        <w:rPr>
          <w:sz w:val="28"/>
          <w:szCs w:val="28"/>
          <w:lang w:val="hr-HR"/>
        </w:rPr>
        <w:t xml:space="preserve">3.6.3. </w:t>
      </w:r>
      <w:r>
        <w:rPr>
          <w:sz w:val="28"/>
          <w:szCs w:val="28"/>
        </w:rPr>
        <w:t>Вршњачки тим</w:t>
      </w:r>
    </w:p>
    <w:p w:rsidR="001F5882" w:rsidRDefault="001F5882" w:rsidP="0030573D">
      <w:pPr>
        <w:jc w:val="both"/>
        <w:rPr>
          <w:lang w:val="en-US"/>
        </w:rPr>
      </w:pPr>
    </w:p>
    <w:p w:rsidR="001F5882" w:rsidRDefault="001F5882" w:rsidP="0030573D">
      <w:pPr>
        <w:jc w:val="both"/>
        <w:rPr>
          <w:lang w:val="en-US"/>
        </w:rPr>
      </w:pPr>
    </w:p>
    <w:p w:rsidR="001F5882" w:rsidRDefault="001F5882" w:rsidP="0030573D">
      <w:pPr>
        <w:jc w:val="both"/>
      </w:pPr>
    </w:p>
    <w:p w:rsidR="00875E75" w:rsidRDefault="00875E75" w:rsidP="0030573D">
      <w:pPr>
        <w:jc w:val="both"/>
      </w:pPr>
    </w:p>
    <w:p w:rsidR="005F0EBF" w:rsidRDefault="005F0EBF" w:rsidP="0030573D">
      <w:pPr>
        <w:jc w:val="both"/>
        <w:rPr>
          <w:lang w:val="sr-Latn-CS"/>
        </w:rPr>
      </w:pPr>
    </w:p>
    <w:p w:rsidR="006759BC" w:rsidRDefault="006759BC" w:rsidP="0030573D">
      <w:pPr>
        <w:jc w:val="both"/>
        <w:rPr>
          <w:lang w:val="sr-Latn-CS"/>
        </w:rPr>
      </w:pPr>
    </w:p>
    <w:p w:rsidR="006759BC" w:rsidRDefault="006759BC" w:rsidP="0030573D">
      <w:pPr>
        <w:jc w:val="both"/>
        <w:rPr>
          <w:lang w:val="sr-Latn-CS"/>
        </w:rPr>
      </w:pPr>
    </w:p>
    <w:p w:rsidR="006759BC" w:rsidRDefault="006759BC" w:rsidP="0030573D">
      <w:pPr>
        <w:jc w:val="both"/>
        <w:rPr>
          <w:lang w:val="hr-HR"/>
        </w:rPr>
      </w:pPr>
    </w:p>
    <w:p w:rsidR="00E15774" w:rsidRDefault="00E15774" w:rsidP="0030573D">
      <w:pPr>
        <w:jc w:val="both"/>
        <w:rPr>
          <w:lang w:val="hr-HR"/>
        </w:rPr>
      </w:pPr>
    </w:p>
    <w:p w:rsidR="00E15774" w:rsidRDefault="00E15774" w:rsidP="0030573D">
      <w:pPr>
        <w:jc w:val="both"/>
        <w:rPr>
          <w:lang w:val="hr-HR"/>
        </w:rPr>
      </w:pPr>
    </w:p>
    <w:p w:rsidR="00E15774" w:rsidRDefault="00E15774" w:rsidP="0030573D">
      <w:pPr>
        <w:jc w:val="both"/>
        <w:rPr>
          <w:lang w:val="hr-HR"/>
        </w:rPr>
      </w:pPr>
    </w:p>
    <w:p w:rsidR="00412152" w:rsidRDefault="00412152" w:rsidP="0030573D">
      <w:pPr>
        <w:jc w:val="both"/>
        <w:rPr>
          <w:lang w:val="hr-HR"/>
        </w:rPr>
      </w:pPr>
    </w:p>
    <w:p w:rsidR="00412152" w:rsidRDefault="00412152" w:rsidP="0030573D">
      <w:pPr>
        <w:jc w:val="both"/>
        <w:rPr>
          <w:lang w:val="hr-HR"/>
        </w:rPr>
      </w:pPr>
    </w:p>
    <w:p w:rsidR="00E15774" w:rsidRDefault="00E15774" w:rsidP="0030573D">
      <w:pPr>
        <w:jc w:val="both"/>
        <w:rPr>
          <w:lang w:val="hr-HR"/>
        </w:rPr>
      </w:pPr>
    </w:p>
    <w:p w:rsidR="00817081" w:rsidRPr="00EF5745" w:rsidRDefault="00817081" w:rsidP="0030573D">
      <w:pPr>
        <w:jc w:val="both"/>
        <w:rPr>
          <w:lang/>
        </w:rPr>
      </w:pPr>
    </w:p>
    <w:p w:rsidR="001F5882" w:rsidRPr="00D517D0" w:rsidRDefault="001F5882" w:rsidP="0030573D">
      <w:pPr>
        <w:jc w:val="both"/>
        <w:rPr>
          <w:b/>
          <w:sz w:val="28"/>
          <w:szCs w:val="28"/>
        </w:rPr>
      </w:pPr>
      <w:r w:rsidRPr="00D517D0">
        <w:rPr>
          <w:b/>
          <w:sz w:val="28"/>
          <w:szCs w:val="28"/>
          <w:lang w:val="en-US"/>
        </w:rPr>
        <w:lastRenderedPageBreak/>
        <w:t xml:space="preserve">3.1. ОРГАН УПРАВЉАЊА </w:t>
      </w:r>
    </w:p>
    <w:p w:rsidR="001F5882" w:rsidRPr="00D517D0" w:rsidRDefault="001F5882" w:rsidP="0030573D">
      <w:pPr>
        <w:ind w:firstLine="720"/>
        <w:jc w:val="both"/>
        <w:rPr>
          <w:b/>
          <w:sz w:val="28"/>
          <w:szCs w:val="28"/>
        </w:rPr>
      </w:pPr>
    </w:p>
    <w:p w:rsidR="001F5882" w:rsidRPr="00D517D0" w:rsidRDefault="001F5882" w:rsidP="0030573D">
      <w:pPr>
        <w:ind w:firstLine="720"/>
        <w:jc w:val="both"/>
        <w:rPr>
          <w:b/>
          <w:sz w:val="28"/>
          <w:szCs w:val="28"/>
        </w:rPr>
      </w:pPr>
      <w:r w:rsidRPr="00D517D0">
        <w:rPr>
          <w:b/>
          <w:sz w:val="28"/>
          <w:szCs w:val="28"/>
        </w:rPr>
        <w:t>3.1.1 ШКОЛСКИ ОДБОР</w:t>
      </w:r>
    </w:p>
    <w:p w:rsidR="001F5882" w:rsidRPr="00435359" w:rsidRDefault="001F5882" w:rsidP="0030573D">
      <w:pPr>
        <w:jc w:val="both"/>
      </w:pPr>
    </w:p>
    <w:p w:rsidR="00286B72" w:rsidRPr="008A6E25" w:rsidRDefault="00286B72" w:rsidP="00286B72">
      <w:pPr>
        <w:pStyle w:val="NoSpacing"/>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Школски одбор је у овој школској години радио у  сас</w:t>
      </w:r>
      <w:r w:rsidRPr="008A6E25">
        <w:rPr>
          <w:rFonts w:ascii="Times New Roman" w:hAnsi="Times New Roman" w:cs="Times New Roman"/>
          <w:sz w:val="24"/>
          <w:szCs w:val="24"/>
          <w:lang w:val="sr-Latn-CS"/>
        </w:rPr>
        <w:t>та</w:t>
      </w:r>
      <w:r w:rsidRPr="008A6E25">
        <w:rPr>
          <w:rFonts w:ascii="Times New Roman" w:hAnsi="Times New Roman" w:cs="Times New Roman"/>
          <w:sz w:val="24"/>
          <w:szCs w:val="24"/>
          <w:lang w:val="sr-Cyrl-CS"/>
        </w:rPr>
        <w:t xml:space="preserve">ву </w:t>
      </w:r>
    </w:p>
    <w:p w:rsidR="00286B72" w:rsidRPr="008A6E25" w:rsidRDefault="00286B72" w:rsidP="00286B72">
      <w:pPr>
        <w:pStyle w:val="NoSpacing"/>
        <w:jc w:val="both"/>
        <w:rPr>
          <w:rFonts w:ascii="Times New Roman" w:hAnsi="Times New Roman" w:cs="Times New Roman"/>
          <w:sz w:val="24"/>
          <w:szCs w:val="24"/>
          <w:lang w:val="sr-Cyrl-CS"/>
        </w:rPr>
      </w:pPr>
    </w:p>
    <w:p w:rsidR="00286B72" w:rsidRPr="008A6E25" w:rsidRDefault="00286B72" w:rsidP="005F497C">
      <w:pPr>
        <w:pStyle w:val="NoSpacing"/>
        <w:numPr>
          <w:ilvl w:val="0"/>
          <w:numId w:val="9"/>
        </w:numPr>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Владимир Стаменковић</w:t>
      </w:r>
    </w:p>
    <w:p w:rsidR="00286B72" w:rsidRPr="008A6E25" w:rsidRDefault="00286B72" w:rsidP="005F497C">
      <w:pPr>
        <w:pStyle w:val="NoSpacing"/>
        <w:numPr>
          <w:ilvl w:val="0"/>
          <w:numId w:val="9"/>
        </w:numPr>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Татјана Вељковић</w:t>
      </w:r>
    </w:p>
    <w:p w:rsidR="00286B72" w:rsidRPr="008A6E25" w:rsidRDefault="00286B72" w:rsidP="005F497C">
      <w:pPr>
        <w:pStyle w:val="NoSpacing"/>
        <w:numPr>
          <w:ilvl w:val="0"/>
          <w:numId w:val="9"/>
        </w:numPr>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Сања Вујиновић</w:t>
      </w:r>
    </w:p>
    <w:p w:rsidR="00286B72" w:rsidRPr="008A6E25" w:rsidRDefault="00286B72" w:rsidP="005F497C">
      <w:pPr>
        <w:pStyle w:val="NoSpacing"/>
        <w:numPr>
          <w:ilvl w:val="0"/>
          <w:numId w:val="9"/>
        </w:numPr>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Војислав Живков</w:t>
      </w:r>
    </w:p>
    <w:p w:rsidR="00286B72" w:rsidRPr="008A6E25" w:rsidRDefault="00286B72" w:rsidP="005F497C">
      <w:pPr>
        <w:pStyle w:val="NoSpacing"/>
        <w:numPr>
          <w:ilvl w:val="0"/>
          <w:numId w:val="9"/>
        </w:numPr>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Бранко Ранић</w:t>
      </w:r>
    </w:p>
    <w:p w:rsidR="00286B72" w:rsidRPr="008A6E25" w:rsidRDefault="00286B72" w:rsidP="005F497C">
      <w:pPr>
        <w:pStyle w:val="NoSpacing"/>
        <w:numPr>
          <w:ilvl w:val="0"/>
          <w:numId w:val="9"/>
        </w:numPr>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Игор  Петковић</w:t>
      </w:r>
    </w:p>
    <w:p w:rsidR="00286B72" w:rsidRPr="008A6E25" w:rsidRDefault="00286B72" w:rsidP="005F497C">
      <w:pPr>
        <w:pStyle w:val="NoSpacing"/>
        <w:numPr>
          <w:ilvl w:val="0"/>
          <w:numId w:val="9"/>
        </w:numPr>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Звонимир Певач</w:t>
      </w:r>
    </w:p>
    <w:p w:rsidR="00286B72" w:rsidRPr="008A6E25" w:rsidRDefault="00286B72" w:rsidP="005F497C">
      <w:pPr>
        <w:pStyle w:val="NoSpacing"/>
        <w:numPr>
          <w:ilvl w:val="0"/>
          <w:numId w:val="9"/>
        </w:numPr>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Драган Апић</w:t>
      </w:r>
    </w:p>
    <w:p w:rsidR="00286B72" w:rsidRPr="008A6E25" w:rsidRDefault="00286B72" w:rsidP="005F497C">
      <w:pPr>
        <w:pStyle w:val="NoSpacing"/>
        <w:numPr>
          <w:ilvl w:val="0"/>
          <w:numId w:val="9"/>
        </w:numPr>
        <w:jc w:val="both"/>
        <w:rPr>
          <w:rFonts w:ascii="Times New Roman" w:hAnsi="Times New Roman" w:cs="Times New Roman"/>
          <w:sz w:val="24"/>
          <w:szCs w:val="24"/>
          <w:lang w:val="sr-Cyrl-CS"/>
        </w:rPr>
      </w:pPr>
      <w:r w:rsidRPr="008A6E25">
        <w:rPr>
          <w:rFonts w:ascii="Times New Roman" w:hAnsi="Times New Roman" w:cs="Times New Roman"/>
          <w:sz w:val="24"/>
          <w:szCs w:val="24"/>
          <w:lang w:val="sr-Cyrl-CS"/>
        </w:rPr>
        <w:t>Милош Ћурувија</w:t>
      </w:r>
    </w:p>
    <w:p w:rsidR="00286B72" w:rsidRPr="000276B1" w:rsidRDefault="00286B72" w:rsidP="00286B72">
      <w:pPr>
        <w:pStyle w:val="NoSpacing"/>
        <w:jc w:val="both"/>
        <w:rPr>
          <w:rFonts w:ascii="Times New Roman" w:hAnsi="Times New Roman" w:cs="Times New Roman"/>
          <w:sz w:val="24"/>
          <w:szCs w:val="24"/>
          <w:lang w:val="hr-HR"/>
        </w:rPr>
      </w:pPr>
    </w:p>
    <w:p w:rsidR="000276B1" w:rsidRPr="000276B1" w:rsidRDefault="000276B1" w:rsidP="000276B1">
      <w:pPr>
        <w:pStyle w:val="NoSpacing"/>
        <w:ind w:firstLine="360"/>
        <w:rPr>
          <w:rFonts w:ascii="Times New Roman" w:hAnsi="Times New Roman" w:cs="Times New Roman"/>
          <w:sz w:val="24"/>
          <w:szCs w:val="24"/>
          <w:lang w:val="sr-Cyrl-CS"/>
        </w:rPr>
      </w:pPr>
      <w:r w:rsidRPr="000276B1">
        <w:rPr>
          <w:rFonts w:ascii="Times New Roman" w:hAnsi="Times New Roman" w:cs="Times New Roman"/>
          <w:sz w:val="24"/>
          <w:szCs w:val="24"/>
          <w:lang w:val="sr-Cyrl-CS"/>
        </w:rPr>
        <w:t xml:space="preserve">У овој школској години је укупно је одржано </w:t>
      </w:r>
      <w:r w:rsidRPr="000276B1">
        <w:rPr>
          <w:rFonts w:ascii="Times New Roman" w:hAnsi="Times New Roman" w:cs="Times New Roman"/>
          <w:sz w:val="24"/>
          <w:szCs w:val="24"/>
        </w:rPr>
        <w:t>тринаест</w:t>
      </w:r>
      <w:r w:rsidRPr="000276B1">
        <w:rPr>
          <w:rFonts w:ascii="Times New Roman" w:hAnsi="Times New Roman" w:cs="Times New Roman"/>
          <w:sz w:val="24"/>
          <w:szCs w:val="24"/>
          <w:lang w:val="sr-Cyrl-CS"/>
        </w:rPr>
        <w:t xml:space="preserve">  редовних седница,  уз  активно учешће свих чланова Школског одбора. </w:t>
      </w:r>
    </w:p>
    <w:p w:rsidR="000276B1" w:rsidRPr="000276B1" w:rsidRDefault="000276B1" w:rsidP="000276B1">
      <w:pPr>
        <w:pStyle w:val="NoSpacing"/>
        <w:rPr>
          <w:rFonts w:ascii="Times New Roman" w:hAnsi="Times New Roman" w:cs="Times New Roman"/>
          <w:sz w:val="24"/>
          <w:szCs w:val="24"/>
          <w:lang w:val="sr-Cyrl-CS"/>
        </w:rPr>
      </w:pPr>
      <w:r w:rsidRPr="000276B1">
        <w:rPr>
          <w:rFonts w:ascii="Times New Roman" w:hAnsi="Times New Roman" w:cs="Times New Roman"/>
          <w:sz w:val="24"/>
          <w:szCs w:val="24"/>
          <w:lang w:val="sr-Cyrl-CS"/>
        </w:rPr>
        <w:t xml:space="preserve">Реализован је план доношења  одлука у складу са  Годишњим планом рада школе.  </w:t>
      </w:r>
    </w:p>
    <w:p w:rsidR="000276B1" w:rsidRPr="000276B1" w:rsidRDefault="000276B1" w:rsidP="000276B1">
      <w:pPr>
        <w:pStyle w:val="NoSpacing"/>
        <w:rPr>
          <w:rFonts w:ascii="Times New Roman" w:hAnsi="Times New Roman" w:cs="Times New Roman"/>
          <w:sz w:val="24"/>
          <w:szCs w:val="24"/>
          <w:lang w:val="sr-Cyrl-CS"/>
        </w:rPr>
      </w:pPr>
      <w:r w:rsidRPr="000276B1">
        <w:rPr>
          <w:rFonts w:ascii="Times New Roman" w:hAnsi="Times New Roman" w:cs="Times New Roman"/>
          <w:sz w:val="24"/>
          <w:szCs w:val="24"/>
          <w:lang w:val="sr-Cyrl-CS"/>
        </w:rPr>
        <w:t>Школски добор је донео све одлуке из области усвајања финансијских планова и трошења буџетских средстава  . Усвајањем Закона о основама система образовања и васпитања, - 07.10.2017. школски одбор је у законском року донео општа акта на којаје био законски обавезан.</w:t>
      </w:r>
    </w:p>
    <w:p w:rsidR="000276B1" w:rsidRPr="000276B1" w:rsidRDefault="000276B1" w:rsidP="000276B1">
      <w:pPr>
        <w:pStyle w:val="NoSpacing"/>
        <w:rPr>
          <w:rFonts w:ascii="Times New Roman" w:hAnsi="Times New Roman" w:cs="Times New Roman"/>
          <w:sz w:val="24"/>
          <w:szCs w:val="24"/>
          <w:lang w:val="sr-Cyrl-CS"/>
        </w:rPr>
      </w:pPr>
      <w:r w:rsidRPr="000276B1">
        <w:rPr>
          <w:rFonts w:ascii="Times New Roman" w:hAnsi="Times New Roman" w:cs="Times New Roman"/>
          <w:sz w:val="24"/>
          <w:szCs w:val="24"/>
          <w:lang w:val="sr-Cyrl-CS"/>
        </w:rPr>
        <w:t>У овој школској години истиче мандат Школском одбора у овом саставу и то 15.07.2018.</w:t>
      </w:r>
    </w:p>
    <w:p w:rsidR="000276B1" w:rsidRPr="000276B1" w:rsidRDefault="000276B1" w:rsidP="000276B1">
      <w:pPr>
        <w:pStyle w:val="NoSpacing"/>
        <w:rPr>
          <w:rFonts w:ascii="Times New Roman" w:hAnsi="Times New Roman" w:cs="Times New Roman"/>
          <w:sz w:val="24"/>
          <w:szCs w:val="24"/>
          <w:lang w:val="sr-Cyrl-CS"/>
        </w:rPr>
      </w:pPr>
      <w:r w:rsidRPr="000276B1">
        <w:rPr>
          <w:rFonts w:ascii="Times New Roman" w:hAnsi="Times New Roman" w:cs="Times New Roman"/>
          <w:sz w:val="24"/>
          <w:szCs w:val="24"/>
          <w:lang w:val="sr-Cyrl-CS"/>
        </w:rPr>
        <w:t>Укупно је одржана 41 седница Школско</w:t>
      </w:r>
      <w:r w:rsidR="002E1FFD">
        <w:rPr>
          <w:rFonts w:ascii="Times New Roman" w:hAnsi="Times New Roman" w:cs="Times New Roman"/>
          <w:sz w:val="24"/>
          <w:szCs w:val="24"/>
        </w:rPr>
        <w:t>г</w:t>
      </w:r>
      <w:r w:rsidRPr="000276B1">
        <w:rPr>
          <w:rFonts w:ascii="Times New Roman" w:hAnsi="Times New Roman" w:cs="Times New Roman"/>
          <w:sz w:val="24"/>
          <w:szCs w:val="24"/>
          <w:lang w:val="sr-Cyrl-CS"/>
        </w:rPr>
        <w:t xml:space="preserve"> одбора.</w:t>
      </w:r>
    </w:p>
    <w:p w:rsidR="000276B1" w:rsidRPr="000276B1" w:rsidRDefault="000276B1" w:rsidP="000276B1">
      <w:pPr>
        <w:pStyle w:val="NoSpacing"/>
        <w:rPr>
          <w:rFonts w:ascii="Times New Roman" w:hAnsi="Times New Roman" w:cs="Times New Roman"/>
          <w:sz w:val="24"/>
          <w:szCs w:val="24"/>
          <w:lang w:val="sr-Cyrl-CS"/>
        </w:rPr>
      </w:pPr>
    </w:p>
    <w:p w:rsidR="000276B1" w:rsidRPr="000276B1" w:rsidRDefault="000276B1" w:rsidP="000276B1">
      <w:pPr>
        <w:pStyle w:val="NoSpacing"/>
        <w:ind w:firstLine="720"/>
        <w:rPr>
          <w:rFonts w:ascii="Times New Roman" w:hAnsi="Times New Roman" w:cs="Times New Roman"/>
          <w:sz w:val="24"/>
          <w:szCs w:val="24"/>
          <w:lang w:val="sr-Cyrl-CS"/>
        </w:rPr>
      </w:pPr>
      <w:r w:rsidRPr="000276B1">
        <w:rPr>
          <w:rFonts w:ascii="Times New Roman" w:hAnsi="Times New Roman" w:cs="Times New Roman"/>
          <w:sz w:val="24"/>
          <w:szCs w:val="24"/>
          <w:lang w:val="sr-Cyrl-CS"/>
        </w:rPr>
        <w:t>Школски одбор је  кроз усвајање одлука из своје надлежности у предвиђеним законским роковима  у потпуности испунио своју улогу органа управљања установом и унапређем квалитета рада школе кроз активно учешће и помагање у важним питањима образовно-васпитног рада.</w:t>
      </w:r>
    </w:p>
    <w:p w:rsidR="000276B1" w:rsidRPr="000276B1" w:rsidRDefault="000276B1" w:rsidP="000276B1">
      <w:pPr>
        <w:pStyle w:val="NoSpacing"/>
        <w:rPr>
          <w:rFonts w:ascii="Times New Roman" w:hAnsi="Times New Roman" w:cs="Times New Roman"/>
          <w:sz w:val="24"/>
          <w:szCs w:val="24"/>
          <w:lang w:val="sr-Cyrl-CS"/>
        </w:rPr>
      </w:pPr>
      <w:r w:rsidRPr="000276B1">
        <w:rPr>
          <w:rFonts w:ascii="Times New Roman" w:hAnsi="Times New Roman" w:cs="Times New Roman"/>
          <w:sz w:val="24"/>
          <w:szCs w:val="24"/>
          <w:lang w:val="sr-Cyrl-CS"/>
        </w:rPr>
        <w:t xml:space="preserve">Усвајања Годишњег плана рада школе,Извештаја о реализацији годишњег плана рада који у себе укључује реализацију свих предвиђених активности школе у једној школској години,  усвајање општих аката, школе    Плана стручног усавршавања, Плана набавки, Финансијских планова представљају резултат  рада Школског одбора. </w:t>
      </w:r>
    </w:p>
    <w:p w:rsidR="001F5882" w:rsidRDefault="001F5882" w:rsidP="0030573D">
      <w:pPr>
        <w:jc w:val="both"/>
      </w:pPr>
    </w:p>
    <w:p w:rsidR="001F5882" w:rsidRPr="00D517D0" w:rsidRDefault="001F5882" w:rsidP="0030573D">
      <w:pPr>
        <w:jc w:val="both"/>
        <w:rPr>
          <w:b/>
          <w:sz w:val="28"/>
          <w:szCs w:val="28"/>
        </w:rPr>
      </w:pPr>
      <w:r w:rsidRPr="00D517D0">
        <w:rPr>
          <w:b/>
          <w:sz w:val="28"/>
          <w:szCs w:val="28"/>
        </w:rPr>
        <w:t>3.2 ОРГАН</w:t>
      </w:r>
      <w:r w:rsidR="00693B64">
        <w:rPr>
          <w:b/>
          <w:sz w:val="28"/>
          <w:szCs w:val="28"/>
        </w:rPr>
        <w:t>И</w:t>
      </w:r>
      <w:r w:rsidR="00384147">
        <w:rPr>
          <w:b/>
          <w:sz w:val="28"/>
          <w:szCs w:val="28"/>
        </w:rPr>
        <w:t xml:space="preserve"> </w:t>
      </w:r>
      <w:r w:rsidRPr="00D517D0">
        <w:rPr>
          <w:b/>
          <w:sz w:val="28"/>
          <w:szCs w:val="28"/>
        </w:rPr>
        <w:t xml:space="preserve"> РУКОВОЂЕЊА:</w:t>
      </w:r>
    </w:p>
    <w:p w:rsidR="001F5882" w:rsidRPr="00D517D0" w:rsidRDefault="001F5882" w:rsidP="0030573D">
      <w:pPr>
        <w:jc w:val="both"/>
        <w:rPr>
          <w:b/>
          <w:sz w:val="28"/>
          <w:szCs w:val="28"/>
        </w:rPr>
      </w:pPr>
    </w:p>
    <w:p w:rsidR="001F5882" w:rsidRPr="00D517D0" w:rsidRDefault="001F5882" w:rsidP="0030573D">
      <w:pPr>
        <w:ind w:firstLine="720"/>
        <w:jc w:val="both"/>
        <w:rPr>
          <w:b/>
          <w:sz w:val="28"/>
          <w:szCs w:val="28"/>
        </w:rPr>
      </w:pPr>
      <w:r w:rsidRPr="00D517D0">
        <w:rPr>
          <w:b/>
          <w:sz w:val="28"/>
          <w:szCs w:val="28"/>
        </w:rPr>
        <w:t>3.2.1. Директор школе</w:t>
      </w:r>
    </w:p>
    <w:p w:rsidR="001F5882" w:rsidRDefault="001F5882" w:rsidP="0030573D">
      <w:pPr>
        <w:jc w:val="both"/>
      </w:pPr>
    </w:p>
    <w:p w:rsidR="00E15774" w:rsidRDefault="00E15774" w:rsidP="00E15774">
      <w:pPr>
        <w:ind w:firstLine="720"/>
        <w:jc w:val="right"/>
        <w:rPr>
          <w:b/>
          <w:sz w:val="28"/>
          <w:szCs w:val="28"/>
        </w:rPr>
      </w:pPr>
    </w:p>
    <w:p w:rsidR="00E15774" w:rsidRDefault="00E15774" w:rsidP="00E15774">
      <w:pPr>
        <w:ind w:firstLine="720"/>
        <w:jc w:val="right"/>
        <w:rPr>
          <w:b/>
          <w:sz w:val="28"/>
          <w:szCs w:val="28"/>
        </w:rPr>
      </w:pPr>
    </w:p>
    <w:p w:rsidR="00C422D2" w:rsidRPr="00E15774" w:rsidRDefault="00E15774" w:rsidP="00E15774">
      <w:pPr>
        <w:ind w:firstLine="720"/>
        <w:jc w:val="right"/>
        <w:rPr>
          <w:b/>
        </w:rPr>
      </w:pPr>
      <w:r w:rsidRPr="00E15774">
        <w:rPr>
          <w:b/>
        </w:rPr>
        <w:t>д</w:t>
      </w:r>
      <w:r w:rsidRPr="00E15774">
        <w:rPr>
          <w:b/>
          <w:lang w:val="hr-HR"/>
        </w:rPr>
        <w:t xml:space="preserve">иректор </w:t>
      </w:r>
      <w:r w:rsidRPr="00E15774">
        <w:rPr>
          <w:b/>
        </w:rPr>
        <w:t>школе:</w:t>
      </w:r>
    </w:p>
    <w:p w:rsidR="00E15774" w:rsidRPr="00E15774" w:rsidRDefault="00E15774" w:rsidP="00E15774">
      <w:pPr>
        <w:ind w:firstLine="720"/>
        <w:jc w:val="right"/>
        <w:rPr>
          <w:b/>
        </w:rPr>
      </w:pPr>
      <w:r w:rsidRPr="00E15774">
        <w:rPr>
          <w:b/>
        </w:rPr>
        <w:t>Жарко Мушицки</w:t>
      </w:r>
    </w:p>
    <w:p w:rsidR="00C422D2" w:rsidRDefault="00C422D2" w:rsidP="0030573D">
      <w:pPr>
        <w:ind w:firstLine="720"/>
        <w:jc w:val="both"/>
        <w:rPr>
          <w:b/>
          <w:sz w:val="28"/>
          <w:szCs w:val="28"/>
        </w:rPr>
      </w:pPr>
    </w:p>
    <w:p w:rsidR="00E15774" w:rsidRDefault="00E15774" w:rsidP="0030573D">
      <w:pPr>
        <w:ind w:firstLine="720"/>
        <w:jc w:val="both"/>
        <w:rPr>
          <w:b/>
          <w:sz w:val="28"/>
          <w:szCs w:val="28"/>
        </w:rPr>
      </w:pPr>
    </w:p>
    <w:p w:rsidR="00E15774" w:rsidRDefault="00E15774" w:rsidP="0030573D">
      <w:pPr>
        <w:ind w:firstLine="720"/>
        <w:jc w:val="both"/>
        <w:rPr>
          <w:b/>
          <w:sz w:val="28"/>
          <w:szCs w:val="28"/>
        </w:rPr>
      </w:pPr>
    </w:p>
    <w:p w:rsidR="00E15774" w:rsidRDefault="00E15774" w:rsidP="0030573D">
      <w:pPr>
        <w:ind w:firstLine="720"/>
        <w:jc w:val="both"/>
        <w:rPr>
          <w:b/>
          <w:sz w:val="28"/>
          <w:szCs w:val="28"/>
        </w:rPr>
      </w:pPr>
    </w:p>
    <w:p w:rsidR="00E15774" w:rsidRDefault="00E15774" w:rsidP="0030573D">
      <w:pPr>
        <w:ind w:firstLine="720"/>
        <w:jc w:val="both"/>
        <w:rPr>
          <w:b/>
          <w:sz w:val="28"/>
          <w:szCs w:val="28"/>
        </w:rPr>
      </w:pPr>
    </w:p>
    <w:p w:rsidR="00E15774" w:rsidRDefault="00E15774" w:rsidP="0030573D">
      <w:pPr>
        <w:ind w:firstLine="720"/>
        <w:jc w:val="both"/>
        <w:rPr>
          <w:b/>
          <w:sz w:val="28"/>
          <w:szCs w:val="28"/>
        </w:rPr>
      </w:pPr>
    </w:p>
    <w:p w:rsidR="00286B72" w:rsidRPr="000276B1" w:rsidRDefault="00286B72" w:rsidP="000276B1">
      <w:pPr>
        <w:jc w:val="both"/>
        <w:rPr>
          <w:b/>
          <w:sz w:val="28"/>
          <w:szCs w:val="28"/>
        </w:rPr>
      </w:pPr>
    </w:p>
    <w:p w:rsidR="001F5882" w:rsidRPr="00D517D0" w:rsidRDefault="001F5882" w:rsidP="0030573D">
      <w:pPr>
        <w:ind w:firstLine="720"/>
        <w:jc w:val="both"/>
        <w:rPr>
          <w:b/>
          <w:sz w:val="28"/>
          <w:szCs w:val="28"/>
        </w:rPr>
      </w:pPr>
      <w:r w:rsidRPr="00D517D0">
        <w:rPr>
          <w:b/>
          <w:sz w:val="28"/>
          <w:szCs w:val="28"/>
        </w:rPr>
        <w:t>3.2.2. Помоћник директора школе</w:t>
      </w:r>
    </w:p>
    <w:p w:rsidR="00812236" w:rsidRPr="00812236" w:rsidRDefault="00812236" w:rsidP="00812236">
      <w:pPr>
        <w:rPr>
          <w:b/>
          <w:i/>
          <w:lang w:val="hr-HR"/>
        </w:rPr>
      </w:pPr>
    </w:p>
    <w:p w:rsidR="00EF5745" w:rsidRPr="001D2E17" w:rsidRDefault="00EF5745" w:rsidP="00EF5745">
      <w:pPr>
        <w:ind w:firstLine="567"/>
        <w:jc w:val="both"/>
        <w:rPr>
          <w:bCs/>
          <w:lang w:eastAsia="en-US"/>
        </w:rPr>
      </w:pPr>
      <w:r w:rsidRPr="001D2E17">
        <w:rPr>
          <w:lang/>
        </w:rPr>
        <w:t>Као и претходни</w:t>
      </w:r>
      <w:r>
        <w:rPr>
          <w:lang/>
        </w:rPr>
        <w:t>х</w:t>
      </w:r>
      <w:r w:rsidRPr="001D2E17">
        <w:rPr>
          <w:lang/>
        </w:rPr>
        <w:t xml:space="preserve"> година, т</w:t>
      </w:r>
      <w:r w:rsidRPr="001D2E17">
        <w:t>оком школске 201</w:t>
      </w:r>
      <w:r w:rsidRPr="001D2E17">
        <w:rPr>
          <w:lang/>
        </w:rPr>
        <w:t>7</w:t>
      </w:r>
      <w:r w:rsidRPr="001D2E17">
        <w:t>/201</w:t>
      </w:r>
      <w:r w:rsidRPr="001D2E17">
        <w:rPr>
          <w:lang/>
        </w:rPr>
        <w:t>8</w:t>
      </w:r>
      <w:r w:rsidRPr="001D2E17">
        <w:t>. године помоћни</w:t>
      </w:r>
      <w:r w:rsidRPr="001D2E17">
        <w:rPr>
          <w:lang/>
        </w:rPr>
        <w:t>к</w:t>
      </w:r>
      <w:r w:rsidRPr="001D2E17">
        <w:t xml:space="preserve"> директора је реализовала планиране активности у оквиру области: </w:t>
      </w:r>
      <w:r w:rsidRPr="001D2E17">
        <w:rPr>
          <w:bCs/>
          <w:lang w:val="en-US" w:eastAsia="en-US"/>
        </w:rPr>
        <w:t>планирање, програмирање и праћење</w:t>
      </w:r>
      <w:r w:rsidRPr="001D2E17">
        <w:rPr>
          <w:bCs/>
          <w:lang w:eastAsia="en-US"/>
        </w:rPr>
        <w:t xml:space="preserve"> </w:t>
      </w:r>
      <w:r w:rsidRPr="001D2E17">
        <w:rPr>
          <w:bCs/>
          <w:lang w:val="en-US" w:eastAsia="en-US"/>
        </w:rPr>
        <w:t>образовно-васпитног рада</w:t>
      </w:r>
      <w:r w:rsidRPr="001D2E17">
        <w:rPr>
          <w:bCs/>
          <w:lang w:eastAsia="en-US"/>
        </w:rPr>
        <w:t xml:space="preserve">, организациони послови, педагошко инструктивни и саветодавни рад, аналитички рад и </w:t>
      </w:r>
      <w:r w:rsidRPr="001D2E17">
        <w:rPr>
          <w:bCs/>
          <w:lang w:eastAsia="en-US"/>
        </w:rPr>
        <w:lastRenderedPageBreak/>
        <w:t>изештавање, рад у стручним органима школе, педагошка документација, сарадња са институцијама и организацијама и стручно се усавршавала.</w:t>
      </w:r>
    </w:p>
    <w:p w:rsidR="00EF5745" w:rsidRPr="001D2E17" w:rsidRDefault="00EF5745" w:rsidP="00EF5745">
      <w:pPr>
        <w:ind w:firstLine="567"/>
        <w:jc w:val="both"/>
        <w:rPr>
          <w:bCs/>
          <w:lang w:eastAsia="en-US"/>
        </w:rPr>
      </w:pPr>
      <w:r w:rsidRPr="001D2E17">
        <w:rPr>
          <w:bCs/>
          <w:lang w:eastAsia="en-US"/>
        </w:rPr>
        <w:t>Осим активности у наведеним областима рада, може се издвојити и реализација следећег:</w:t>
      </w:r>
    </w:p>
    <w:p w:rsidR="00EF5745" w:rsidRPr="001D2E17" w:rsidRDefault="00EF5745" w:rsidP="00EF5745">
      <w:pPr>
        <w:numPr>
          <w:ilvl w:val="0"/>
          <w:numId w:val="24"/>
        </w:numPr>
        <w:ind w:left="284" w:hanging="284"/>
        <w:jc w:val="both"/>
        <w:rPr>
          <w:bCs/>
          <w:lang/>
        </w:rPr>
      </w:pPr>
      <w:r>
        <w:rPr>
          <w:bCs/>
          <w:lang/>
        </w:rPr>
        <w:t xml:space="preserve">један од </w:t>
      </w:r>
      <w:r w:rsidRPr="001D2E17">
        <w:rPr>
          <w:bCs/>
          <w:lang/>
        </w:rPr>
        <w:t>школски</w:t>
      </w:r>
      <w:r>
        <w:rPr>
          <w:bCs/>
          <w:lang/>
        </w:rPr>
        <w:t>х</w:t>
      </w:r>
      <w:r w:rsidRPr="001D2E17">
        <w:rPr>
          <w:bCs/>
          <w:lang/>
        </w:rPr>
        <w:t xml:space="preserve"> координатор</w:t>
      </w:r>
      <w:r>
        <w:rPr>
          <w:bCs/>
          <w:lang/>
        </w:rPr>
        <w:t>а</w:t>
      </w:r>
      <w:r w:rsidRPr="001D2E17">
        <w:rPr>
          <w:bCs/>
          <w:lang/>
        </w:rPr>
        <w:t xml:space="preserve"> пилот пројекта МПНТР </w:t>
      </w:r>
      <w:r w:rsidRPr="005763F4">
        <w:rPr>
          <w:bCs/>
          <w:lang/>
        </w:rPr>
        <w:t>– еПросвета</w:t>
      </w:r>
      <w:r>
        <w:rPr>
          <w:bCs/>
          <w:lang/>
        </w:rPr>
        <w:t xml:space="preserve">, сервис </w:t>
      </w:r>
      <w:r w:rsidRPr="0003446B">
        <w:rPr>
          <w:bCs/>
          <w:lang/>
        </w:rPr>
        <w:t>есДневник</w:t>
      </w:r>
      <w:r>
        <w:rPr>
          <w:bCs/>
          <w:lang/>
        </w:rPr>
        <w:t>; што је обухватало и организацију и иницијалну обуку 94</w:t>
      </w:r>
      <w:r w:rsidRPr="001D2E17">
        <w:rPr>
          <w:bCs/>
          <w:lang/>
        </w:rPr>
        <w:t xml:space="preserve"> наставника ОШ „Жарко Зрењанин“</w:t>
      </w:r>
      <w:r>
        <w:rPr>
          <w:bCs/>
          <w:lang/>
        </w:rPr>
        <w:t xml:space="preserve"> </w:t>
      </w:r>
      <w:r w:rsidRPr="001D2E17">
        <w:rPr>
          <w:bCs/>
          <w:lang/>
        </w:rPr>
        <w:t>за коришћење есДневника</w:t>
      </w:r>
    </w:p>
    <w:p w:rsidR="00EF5745" w:rsidRDefault="00EF5745" w:rsidP="00EF5745">
      <w:pPr>
        <w:pStyle w:val="Default"/>
        <w:numPr>
          <w:ilvl w:val="0"/>
          <w:numId w:val="24"/>
        </w:numPr>
        <w:ind w:left="284" w:hanging="284"/>
        <w:jc w:val="both"/>
        <w:rPr>
          <w:rFonts w:eastAsia="Times New Roman"/>
          <w:bCs/>
          <w:lang/>
        </w:rPr>
      </w:pPr>
      <w:r w:rsidRPr="0003446B">
        <w:rPr>
          <w:rFonts w:eastAsia="Times New Roman"/>
          <w:bCs/>
          <w:lang/>
        </w:rPr>
        <w:t>учешће на 21. научној конференцији националног значаја</w:t>
      </w:r>
      <w:r>
        <w:rPr>
          <w:rFonts w:eastAsia="Times New Roman"/>
          <w:bCs/>
          <w:lang/>
        </w:rPr>
        <w:t xml:space="preserve"> </w:t>
      </w:r>
      <w:r w:rsidRPr="0003446B">
        <w:rPr>
          <w:rFonts w:eastAsia="Times New Roman"/>
          <w:bCs/>
          <w:i/>
          <w:lang/>
        </w:rPr>
        <w:t>Образовне промене у Србији: изазови и перспективе</w:t>
      </w:r>
      <w:r w:rsidRPr="0003446B">
        <w:rPr>
          <w:rFonts w:eastAsia="Times New Roman"/>
          <w:bCs/>
          <w:lang/>
        </w:rPr>
        <w:t xml:space="preserve"> </w:t>
      </w:r>
      <w:r>
        <w:rPr>
          <w:rFonts w:eastAsia="Times New Roman"/>
          <w:bCs/>
          <w:lang/>
        </w:rPr>
        <w:t>са радом</w:t>
      </w:r>
      <w:r w:rsidRPr="001D2E17">
        <w:rPr>
          <w:rFonts w:eastAsia="Times New Roman"/>
          <w:bCs/>
          <w:lang/>
        </w:rPr>
        <w:t xml:space="preserve"> на тему </w:t>
      </w:r>
      <w:r w:rsidRPr="0003446B">
        <w:rPr>
          <w:rFonts w:eastAsia="Times New Roman"/>
          <w:bCs/>
          <w:i/>
          <w:lang/>
        </w:rPr>
        <w:t>Значај награда и бенефиција у основној школи – студија случаја</w:t>
      </w:r>
      <w:r w:rsidRPr="0003446B">
        <w:rPr>
          <w:rFonts w:eastAsia="Times New Roman"/>
          <w:bCs/>
          <w:lang/>
        </w:rPr>
        <w:t>,</w:t>
      </w:r>
      <w:r w:rsidRPr="001D2E17">
        <w:rPr>
          <w:rFonts w:eastAsia="Times New Roman"/>
          <w:bCs/>
          <w:lang/>
        </w:rPr>
        <w:t xml:space="preserve"> приказан</w:t>
      </w:r>
      <w:r>
        <w:rPr>
          <w:rFonts w:eastAsia="Times New Roman"/>
          <w:bCs/>
          <w:lang/>
        </w:rPr>
        <w:t>им</w:t>
      </w:r>
      <w:r w:rsidRPr="001D2E17">
        <w:rPr>
          <w:rFonts w:eastAsia="Times New Roman"/>
          <w:bCs/>
          <w:lang/>
        </w:rPr>
        <w:t xml:space="preserve"> у оквиру тематске области </w:t>
      </w:r>
      <w:r w:rsidRPr="001D2E17">
        <w:rPr>
          <w:rFonts w:eastAsia="Times New Roman"/>
          <w:bCs/>
        </w:rPr>
        <w:t>Промене уверења и пракси кључних актера образовно</w:t>
      </w:r>
      <w:r w:rsidRPr="001D2E17">
        <w:rPr>
          <w:rFonts w:eastAsia="Times New Roman"/>
          <w:bCs/>
          <w:lang/>
        </w:rPr>
        <w:t>-</w:t>
      </w:r>
      <w:r w:rsidRPr="001D2E17">
        <w:rPr>
          <w:rFonts w:eastAsia="Times New Roman"/>
          <w:bCs/>
        </w:rPr>
        <w:t>васпитног процеса (наставника, родитеља, ученика, стручних сарадника, директора...)</w:t>
      </w:r>
    </w:p>
    <w:p w:rsidR="00EF5745" w:rsidRDefault="00EF5745" w:rsidP="00EF5745">
      <w:pPr>
        <w:pStyle w:val="Default"/>
        <w:numPr>
          <w:ilvl w:val="0"/>
          <w:numId w:val="24"/>
        </w:numPr>
        <w:ind w:left="284" w:hanging="284"/>
        <w:jc w:val="both"/>
        <w:rPr>
          <w:rFonts w:eastAsia="Times New Roman"/>
          <w:bCs/>
          <w:lang/>
        </w:rPr>
      </w:pPr>
      <w:r>
        <w:rPr>
          <w:rFonts w:eastAsia="Times New Roman"/>
          <w:bCs/>
          <w:lang/>
        </w:rPr>
        <w:t>у склопу обавеза саветника спољњег сарадника Школске управе Нови Сад извршено је посматрање и вредновање два школска часа (у средњој школи) у оквиру спољашњег вредновања</w:t>
      </w:r>
      <w:r w:rsidRPr="001D2E17">
        <w:rPr>
          <w:rFonts w:eastAsia="Times New Roman"/>
          <w:bCs/>
        </w:rPr>
        <w:t xml:space="preserve"> </w:t>
      </w:r>
      <w:r>
        <w:rPr>
          <w:rFonts w:eastAsia="Times New Roman"/>
          <w:bCs/>
          <w:lang/>
        </w:rPr>
        <w:t>рада установе</w:t>
      </w:r>
    </w:p>
    <w:p w:rsidR="00EF5745" w:rsidRDefault="00EF5745" w:rsidP="00EF5745">
      <w:pPr>
        <w:pStyle w:val="Default"/>
        <w:numPr>
          <w:ilvl w:val="0"/>
          <w:numId w:val="24"/>
        </w:numPr>
        <w:ind w:left="284" w:hanging="284"/>
        <w:jc w:val="both"/>
        <w:rPr>
          <w:rFonts w:eastAsia="Times New Roman"/>
          <w:bCs/>
          <w:lang/>
        </w:rPr>
      </w:pPr>
      <w:r>
        <w:rPr>
          <w:rFonts w:eastAsia="Times New Roman"/>
          <w:bCs/>
          <w:lang/>
        </w:rPr>
        <w:t>о</w:t>
      </w:r>
      <w:r w:rsidRPr="005763F4">
        <w:rPr>
          <w:rFonts w:eastAsia="Times New Roman"/>
          <w:bCs/>
          <w:lang/>
        </w:rPr>
        <w:t xml:space="preserve">рганизација активности у </w:t>
      </w:r>
      <w:r>
        <w:rPr>
          <w:rFonts w:eastAsia="Times New Roman"/>
          <w:bCs/>
          <w:lang/>
        </w:rPr>
        <w:t>школи</w:t>
      </w:r>
      <w:r w:rsidRPr="005763F4">
        <w:rPr>
          <w:rFonts w:eastAsia="Times New Roman"/>
          <w:bCs/>
          <w:lang/>
        </w:rPr>
        <w:t xml:space="preserve"> поводом укључења у пројекат </w:t>
      </w:r>
      <w:r w:rsidRPr="00F575DE">
        <w:rPr>
          <w:rFonts w:eastAsia="Times New Roman"/>
          <w:bCs/>
          <w:i/>
          <w:lang/>
        </w:rPr>
        <w:t>Гледај вебинар – буди безбедан</w:t>
      </w:r>
      <w:r w:rsidRPr="005763F4">
        <w:rPr>
          <w:rFonts w:eastAsia="Times New Roman"/>
          <w:bCs/>
          <w:lang/>
        </w:rPr>
        <w:t>, Фондације „Тијане Јурић“, намењен ученицима 7. и 8. разреда основних школа и 1. и 2. разреда средњих школа, као и родитељима и наставницима</w:t>
      </w:r>
    </w:p>
    <w:p w:rsidR="00EF5745" w:rsidRPr="00F575DE" w:rsidRDefault="00EF5745" w:rsidP="00EF5745">
      <w:pPr>
        <w:pStyle w:val="ListParagraph"/>
        <w:numPr>
          <w:ilvl w:val="0"/>
          <w:numId w:val="24"/>
        </w:numPr>
        <w:ind w:left="284" w:hanging="284"/>
        <w:jc w:val="both"/>
        <w:rPr>
          <w:bCs/>
          <w:i/>
          <w:lang w:val="sr-Cyrl-CS"/>
        </w:rPr>
      </w:pPr>
      <w:r w:rsidRPr="00EA0D82">
        <w:rPr>
          <w:bCs/>
          <w:lang/>
        </w:rPr>
        <w:t xml:space="preserve">реализација </w:t>
      </w:r>
      <w:r w:rsidRPr="00EA0D82">
        <w:rPr>
          <w:bCs/>
          <w:lang w:val="sr-Cyrl-CS"/>
        </w:rPr>
        <w:t xml:space="preserve">часа сарадничке наставе (информатика и рачунарство и русински језик) на русинском језику у ОШ „Петефи Шандор“ са ученицима из шест новосадских школа, као и организација </w:t>
      </w:r>
      <w:r>
        <w:rPr>
          <w:bCs/>
          <w:lang w:val="sr-Cyrl-CS"/>
        </w:rPr>
        <w:t xml:space="preserve">и </w:t>
      </w:r>
      <w:r w:rsidRPr="00EA0D82">
        <w:rPr>
          <w:bCs/>
          <w:lang w:val="sr-Cyrl-CS"/>
        </w:rPr>
        <w:t>учешће</w:t>
      </w:r>
      <w:r>
        <w:rPr>
          <w:bCs/>
          <w:lang w:val="sr-Cyrl-CS"/>
        </w:rPr>
        <w:t xml:space="preserve"> у</w:t>
      </w:r>
      <w:r w:rsidRPr="00EA0D82">
        <w:rPr>
          <w:bCs/>
          <w:lang w:val="sr-Cyrl-CS"/>
        </w:rPr>
        <w:t xml:space="preserve"> заједничком представљању активности ученика српске, мађарске и русинске националности на тему </w:t>
      </w:r>
      <w:r w:rsidRPr="00F575DE">
        <w:rPr>
          <w:bCs/>
          <w:i/>
          <w:lang w:val="sr-Cyrl-CS"/>
        </w:rPr>
        <w:t>Сличности и различитости у божићним обичајима Срба, Мађара, Русина</w:t>
      </w:r>
    </w:p>
    <w:p w:rsidR="00EF5745" w:rsidRPr="00E83C6F" w:rsidRDefault="00EF5745" w:rsidP="00EF5745">
      <w:pPr>
        <w:numPr>
          <w:ilvl w:val="0"/>
          <w:numId w:val="24"/>
        </w:numPr>
        <w:ind w:left="284" w:hanging="284"/>
        <w:jc w:val="both"/>
        <w:rPr>
          <w:bCs/>
          <w:i/>
          <w:lang/>
        </w:rPr>
      </w:pPr>
      <w:r>
        <w:rPr>
          <w:bCs/>
          <w:lang/>
        </w:rPr>
        <w:t xml:space="preserve">планирање, </w:t>
      </w:r>
      <w:r w:rsidRPr="00747903">
        <w:rPr>
          <w:bCs/>
          <w:lang/>
        </w:rPr>
        <w:t>организација Округл</w:t>
      </w:r>
      <w:r>
        <w:rPr>
          <w:bCs/>
          <w:lang/>
        </w:rPr>
        <w:t>ог</w:t>
      </w:r>
      <w:r w:rsidRPr="00747903">
        <w:rPr>
          <w:bCs/>
          <w:lang/>
        </w:rPr>
        <w:t xml:space="preserve"> сто</w:t>
      </w:r>
      <w:r>
        <w:rPr>
          <w:bCs/>
          <w:lang/>
        </w:rPr>
        <w:t>ла</w:t>
      </w:r>
      <w:r w:rsidRPr="00747903">
        <w:rPr>
          <w:bCs/>
          <w:lang/>
        </w:rPr>
        <w:t xml:space="preserve"> </w:t>
      </w:r>
      <w:r w:rsidRPr="00747903">
        <w:rPr>
          <w:bCs/>
          <w:i/>
          <w:lang/>
        </w:rPr>
        <w:t>Од сарадње са родитељима, ка партнерству - развој компетенција наставника за комуникацију и сарадњу, кроз хоризонтално учење</w:t>
      </w:r>
      <w:r>
        <w:rPr>
          <w:bCs/>
          <w:lang/>
        </w:rPr>
        <w:t xml:space="preserve"> и реализација једног од уводних излагања на тему </w:t>
      </w:r>
      <w:r w:rsidRPr="00E83C6F">
        <w:rPr>
          <w:bCs/>
          <w:i/>
          <w:lang/>
        </w:rPr>
        <w:t>Развој стратегија школе у циљу ефикаснијег повезивања са породицом</w:t>
      </w:r>
    </w:p>
    <w:p w:rsidR="00EF5745" w:rsidRPr="00045E7E" w:rsidRDefault="00EF5745" w:rsidP="00EF5745">
      <w:pPr>
        <w:numPr>
          <w:ilvl w:val="0"/>
          <w:numId w:val="24"/>
        </w:numPr>
        <w:ind w:left="284" w:hanging="284"/>
        <w:jc w:val="both"/>
        <w:rPr>
          <w:bCs/>
          <w:lang/>
        </w:rPr>
      </w:pPr>
      <w:r>
        <w:rPr>
          <w:color w:val="222222"/>
          <w:shd w:val="clear" w:color="auto" w:fill="FFFFFF"/>
          <w:lang/>
        </w:rPr>
        <w:t>организација посете и пратња ученика који су присуствовали кампањи „ИТ караван 3“  по позиву Сектора за информационо друштво и информациону безбедност Министарства трговине, туризма и телекомуникација у сарадњи са МПНТР, са циљем упознавања ученика са правилима безбедног и паметног коришћења интеренета и нових технологија</w:t>
      </w:r>
    </w:p>
    <w:p w:rsidR="00EF5745" w:rsidRDefault="00EF5745" w:rsidP="00EF5745">
      <w:pPr>
        <w:pStyle w:val="ListParagraph"/>
        <w:numPr>
          <w:ilvl w:val="0"/>
          <w:numId w:val="24"/>
        </w:numPr>
        <w:ind w:left="284" w:hanging="284"/>
        <w:jc w:val="both"/>
        <w:rPr>
          <w:lang w:val="sr-Cyrl-CS"/>
        </w:rPr>
      </w:pPr>
      <w:r>
        <w:rPr>
          <w:lang w:val="uk-UA"/>
        </w:rPr>
        <w:t xml:space="preserve">нека од </w:t>
      </w:r>
      <w:r>
        <w:rPr>
          <w:lang w:val="sr-Cyrl-CS"/>
        </w:rPr>
        <w:t xml:space="preserve">стручних усавршавања ван установе: </w:t>
      </w:r>
    </w:p>
    <w:p w:rsidR="00EF5745" w:rsidRPr="00C11AC5" w:rsidRDefault="00EF5745" w:rsidP="00EF5745">
      <w:pPr>
        <w:numPr>
          <w:ilvl w:val="0"/>
          <w:numId w:val="131"/>
        </w:numPr>
        <w:ind w:left="567" w:hanging="283"/>
        <w:jc w:val="both"/>
        <w:rPr>
          <w:bCs/>
          <w:lang/>
        </w:rPr>
      </w:pPr>
      <w:r>
        <w:rPr>
          <w:bCs/>
          <w:lang/>
        </w:rPr>
        <w:t>шестодневно с</w:t>
      </w:r>
      <w:r w:rsidRPr="000230FE">
        <w:rPr>
          <w:bCs/>
          <w:lang/>
        </w:rPr>
        <w:t xml:space="preserve">тручно усавршавање и стручна пракса у </w:t>
      </w:r>
      <w:r>
        <w:rPr>
          <w:bCs/>
          <w:lang/>
        </w:rPr>
        <w:t xml:space="preserve">Сегедину, у организацији Филозофског факултета Универзитета у Новом Саду и </w:t>
      </w:r>
      <w:r>
        <w:rPr>
          <w:bCs/>
          <w:lang/>
        </w:rPr>
        <w:t xml:space="preserve">Hungarian-Netherlands School of Educational Management, </w:t>
      </w:r>
      <w:r>
        <w:rPr>
          <w:bCs/>
          <w:lang/>
        </w:rPr>
        <w:t xml:space="preserve">у </w:t>
      </w:r>
      <w:r w:rsidRPr="000230FE">
        <w:rPr>
          <w:bCs/>
          <w:lang/>
        </w:rPr>
        <w:t xml:space="preserve">оквиру Темпус пројекта </w:t>
      </w:r>
      <w:r>
        <w:rPr>
          <w:bCs/>
          <w:lang/>
        </w:rPr>
        <w:t>EdLead</w:t>
      </w:r>
      <w:r>
        <w:rPr>
          <w:bCs/>
          <w:lang/>
        </w:rPr>
        <w:t xml:space="preserve">; </w:t>
      </w:r>
      <w:r w:rsidRPr="000230FE">
        <w:rPr>
          <w:bCs/>
          <w:lang/>
        </w:rPr>
        <w:t>предавања и радионице, увид у истраживачке и развојне пројекте, као и посет</w:t>
      </w:r>
      <w:r>
        <w:rPr>
          <w:bCs/>
          <w:lang/>
        </w:rPr>
        <w:t>е</w:t>
      </w:r>
      <w:r w:rsidRPr="000230FE">
        <w:rPr>
          <w:bCs/>
          <w:lang/>
        </w:rPr>
        <w:t xml:space="preserve"> образовним институцијама у Републици Мађарској</w:t>
      </w:r>
      <w:r>
        <w:rPr>
          <w:bCs/>
          <w:lang/>
        </w:rPr>
        <w:t>, у циљу</w:t>
      </w:r>
      <w:r w:rsidRPr="000230FE">
        <w:rPr>
          <w:bCs/>
          <w:lang/>
        </w:rPr>
        <w:t xml:space="preserve"> унапређењ</w:t>
      </w:r>
      <w:r>
        <w:rPr>
          <w:bCs/>
          <w:lang/>
        </w:rPr>
        <w:t>а</w:t>
      </w:r>
      <w:r w:rsidRPr="000230FE">
        <w:rPr>
          <w:bCs/>
          <w:lang/>
        </w:rPr>
        <w:t xml:space="preserve"> знања и вештина у </w:t>
      </w:r>
      <w:r w:rsidRPr="00C11AC5">
        <w:rPr>
          <w:bCs/>
          <w:lang/>
        </w:rPr>
        <w:t>области лидерства у образовању</w:t>
      </w:r>
    </w:p>
    <w:p w:rsidR="00EF5745" w:rsidRPr="00C11AC5" w:rsidRDefault="00EF5745" w:rsidP="00EF5745">
      <w:pPr>
        <w:pStyle w:val="ListParagraph"/>
        <w:numPr>
          <w:ilvl w:val="0"/>
          <w:numId w:val="131"/>
        </w:numPr>
        <w:ind w:left="567" w:hanging="283"/>
        <w:jc w:val="both"/>
        <w:rPr>
          <w:lang w:val="sr-Cyrl-CS"/>
        </w:rPr>
      </w:pPr>
      <w:r w:rsidRPr="00C11AC5">
        <w:rPr>
          <w:bCs/>
          <w:shd w:val="clear" w:color="auto" w:fill="FFFFFF"/>
        </w:rPr>
        <w:t>Вредновање образовно-васпитног процеса</w:t>
      </w:r>
      <w:r w:rsidRPr="00C11AC5">
        <w:rPr>
          <w:bCs/>
          <w:shd w:val="clear" w:color="auto" w:fill="FFFFFF"/>
          <w:lang/>
        </w:rPr>
        <w:t xml:space="preserve"> </w:t>
      </w:r>
    </w:p>
    <w:p w:rsidR="00EF5745" w:rsidRPr="007B130D" w:rsidRDefault="00EF5745" w:rsidP="00EF5745">
      <w:pPr>
        <w:pStyle w:val="ListParagraph"/>
        <w:numPr>
          <w:ilvl w:val="0"/>
          <w:numId w:val="131"/>
        </w:numPr>
        <w:ind w:left="567" w:hanging="283"/>
        <w:jc w:val="both"/>
        <w:rPr>
          <w:lang w:val="sr-Cyrl-CS"/>
        </w:rPr>
      </w:pPr>
      <w:r>
        <w:rPr>
          <w:shd w:val="clear" w:color="auto" w:fill="FFFFFF"/>
          <w:lang/>
        </w:rPr>
        <w:t>О</w:t>
      </w:r>
      <w:r w:rsidRPr="00C11AC5">
        <w:rPr>
          <w:shd w:val="clear" w:color="auto" w:fill="FFFFFF"/>
        </w:rPr>
        <w:t>бук</w:t>
      </w:r>
      <w:r>
        <w:rPr>
          <w:shd w:val="clear" w:color="auto" w:fill="FFFFFF"/>
          <w:lang/>
        </w:rPr>
        <w:t>а</w:t>
      </w:r>
      <w:r w:rsidRPr="00C11AC5">
        <w:rPr>
          <w:shd w:val="clear" w:color="auto" w:fill="FFFFFF"/>
        </w:rPr>
        <w:t xml:space="preserve"> </w:t>
      </w:r>
      <w:r>
        <w:rPr>
          <w:shd w:val="clear" w:color="auto" w:fill="FFFFFF"/>
          <w:lang/>
        </w:rPr>
        <w:t>водитеља за обуке</w:t>
      </w:r>
      <w:r w:rsidRPr="00C11AC5">
        <w:rPr>
          <w:shd w:val="clear" w:color="auto" w:fill="FFFFFF"/>
          <w:lang/>
        </w:rPr>
        <w:t xml:space="preserve"> </w:t>
      </w:r>
      <w:r w:rsidRPr="00C11AC5">
        <w:rPr>
          <w:shd w:val="clear" w:color="auto" w:fill="FFFFFF"/>
        </w:rPr>
        <w:t xml:space="preserve">наставника </w:t>
      </w:r>
      <w:r>
        <w:rPr>
          <w:shd w:val="clear" w:color="auto" w:fill="FFFFFF"/>
          <w:lang/>
        </w:rPr>
        <w:t>5. разреда ОШ и 1. разреда гимназија</w:t>
      </w:r>
      <w:r w:rsidRPr="00C11AC5">
        <w:rPr>
          <w:shd w:val="clear" w:color="auto" w:fill="FFFFFF"/>
          <w:lang/>
        </w:rPr>
        <w:t xml:space="preserve"> </w:t>
      </w:r>
      <w:r w:rsidRPr="00C11AC5">
        <w:rPr>
          <w:shd w:val="clear" w:color="auto" w:fill="FFFFFF"/>
        </w:rPr>
        <w:t>за реализацију наставе орјентисане ка исходима учења</w:t>
      </w:r>
      <w:r w:rsidRPr="00C11AC5">
        <w:rPr>
          <w:shd w:val="clear" w:color="auto" w:fill="FFFFFF"/>
          <w:lang/>
        </w:rPr>
        <w:t xml:space="preserve"> </w:t>
      </w:r>
    </w:p>
    <w:p w:rsidR="00EF5745" w:rsidRPr="00C55F05" w:rsidRDefault="00EF5745" w:rsidP="00EF5745">
      <w:pPr>
        <w:numPr>
          <w:ilvl w:val="0"/>
          <w:numId w:val="131"/>
        </w:numPr>
        <w:ind w:left="567" w:hanging="283"/>
        <w:jc w:val="both"/>
        <w:rPr>
          <w:b/>
        </w:rPr>
      </w:pPr>
      <w:r w:rsidRPr="00C55F05">
        <w:rPr>
          <w:shd w:val="clear" w:color="auto" w:fill="FFFFFF"/>
          <w:lang/>
        </w:rPr>
        <w:t>О</w:t>
      </w:r>
      <w:r w:rsidRPr="00C55F05">
        <w:rPr>
          <w:shd w:val="clear" w:color="auto" w:fill="FFFFFF"/>
        </w:rPr>
        <w:t>бук</w:t>
      </w:r>
      <w:r>
        <w:rPr>
          <w:shd w:val="clear" w:color="auto" w:fill="FFFFFF"/>
          <w:lang/>
        </w:rPr>
        <w:t>а</w:t>
      </w:r>
      <w:r w:rsidRPr="00C55F05">
        <w:rPr>
          <w:shd w:val="clear" w:color="auto" w:fill="FFFFFF"/>
        </w:rPr>
        <w:t xml:space="preserve"> </w:t>
      </w:r>
      <w:r w:rsidRPr="00C55F05">
        <w:rPr>
          <w:shd w:val="clear" w:color="auto" w:fill="FFFFFF"/>
          <w:lang/>
        </w:rPr>
        <w:t xml:space="preserve">за наставнике 1. циклуса основне школе </w:t>
      </w:r>
      <w:r w:rsidRPr="00C55F05">
        <w:rPr>
          <w:shd w:val="clear" w:color="auto" w:fill="FFFFFF"/>
        </w:rPr>
        <w:t xml:space="preserve">за </w:t>
      </w:r>
      <w:r w:rsidRPr="00C55F05">
        <w:rPr>
          <w:shd w:val="clear" w:color="auto" w:fill="FFFFFF"/>
          <w:lang/>
        </w:rPr>
        <w:t>остваривање програма</w:t>
      </w:r>
      <w:r w:rsidRPr="00C55F05">
        <w:rPr>
          <w:shd w:val="clear" w:color="auto" w:fill="FFFFFF"/>
        </w:rPr>
        <w:t xml:space="preserve"> наставе </w:t>
      </w:r>
      <w:r w:rsidRPr="00C55F05">
        <w:rPr>
          <w:shd w:val="clear" w:color="auto" w:fill="FFFFFF"/>
          <w:lang/>
        </w:rPr>
        <w:t xml:space="preserve">и учења </w:t>
      </w:r>
      <w:r w:rsidRPr="00C55F05">
        <w:rPr>
          <w:shd w:val="clear" w:color="auto" w:fill="FFFFFF"/>
        </w:rPr>
        <w:t>орјентисан</w:t>
      </w:r>
      <w:r w:rsidRPr="00C55F05">
        <w:rPr>
          <w:shd w:val="clear" w:color="auto" w:fill="FFFFFF"/>
          <w:lang/>
        </w:rPr>
        <w:t>их на процес и исходе учења</w:t>
      </w:r>
    </w:p>
    <w:p w:rsidR="00EF5745" w:rsidRPr="00C11AC5" w:rsidRDefault="00EF5745" w:rsidP="00EF5745">
      <w:pPr>
        <w:pStyle w:val="ListParagraph"/>
        <w:numPr>
          <w:ilvl w:val="0"/>
          <w:numId w:val="131"/>
        </w:numPr>
        <w:ind w:left="567" w:hanging="283"/>
        <w:jc w:val="both"/>
        <w:rPr>
          <w:lang w:val="sr-Cyrl-CS"/>
        </w:rPr>
      </w:pPr>
      <w:r w:rsidRPr="00C11AC5">
        <w:rPr>
          <w:lang/>
        </w:rPr>
        <w:t>Курс из области статистике</w:t>
      </w:r>
      <w:r>
        <w:rPr>
          <w:lang/>
        </w:rPr>
        <w:t>, у организацији Центра за бихеј</w:t>
      </w:r>
      <w:r w:rsidRPr="00C11AC5">
        <w:rPr>
          <w:lang/>
        </w:rPr>
        <w:t>виоралну генетику у Новом Саду</w:t>
      </w:r>
      <w:r>
        <w:rPr>
          <w:lang/>
        </w:rPr>
        <w:t>.</w:t>
      </w:r>
    </w:p>
    <w:p w:rsidR="00EF5745" w:rsidRPr="00F24BD8" w:rsidRDefault="00EF5745" w:rsidP="00EF5745">
      <w:pPr>
        <w:pStyle w:val="ListParagraph"/>
        <w:ind w:left="0" w:firstLine="60"/>
        <w:jc w:val="both"/>
        <w:rPr>
          <w:lang w:val="sr-Cyrl-CS"/>
        </w:rPr>
      </w:pPr>
    </w:p>
    <w:p w:rsidR="00A16AAF" w:rsidRPr="002C2616" w:rsidRDefault="00A16AAF" w:rsidP="00A16AAF">
      <w:pPr>
        <w:jc w:val="both"/>
      </w:pPr>
    </w:p>
    <w:p w:rsidR="00A16AAF" w:rsidRPr="00E15774" w:rsidRDefault="00A16AAF" w:rsidP="00A16AAF">
      <w:pPr>
        <w:tabs>
          <w:tab w:val="left" w:pos="7575"/>
        </w:tabs>
        <w:jc w:val="both"/>
        <w:rPr>
          <w:b/>
        </w:rPr>
      </w:pPr>
      <w:r w:rsidRPr="002C2616">
        <w:t xml:space="preserve">                                                                                                                </w:t>
      </w:r>
      <w:r w:rsidRPr="00E15774">
        <w:rPr>
          <w:b/>
        </w:rPr>
        <w:t>помоћница директора</w:t>
      </w:r>
      <w:r w:rsidR="00E15774">
        <w:rPr>
          <w:b/>
        </w:rPr>
        <w:t>:</w:t>
      </w:r>
    </w:p>
    <w:p w:rsidR="00A16AAF" w:rsidRPr="00E15774" w:rsidRDefault="00A16AAF" w:rsidP="00A16AAF">
      <w:pPr>
        <w:jc w:val="both"/>
        <w:rPr>
          <w:b/>
        </w:rPr>
      </w:pPr>
    </w:p>
    <w:p w:rsidR="00A16AAF" w:rsidRPr="00E15774" w:rsidRDefault="00A16AAF" w:rsidP="00A16AAF">
      <w:pPr>
        <w:tabs>
          <w:tab w:val="left" w:pos="6855"/>
        </w:tabs>
        <w:jc w:val="both"/>
        <w:rPr>
          <w:b/>
        </w:rPr>
      </w:pPr>
      <w:r w:rsidRPr="00E15774">
        <w:rPr>
          <w:b/>
        </w:rPr>
        <w:tab/>
        <w:t xml:space="preserve">                Весна Цветановић</w:t>
      </w:r>
    </w:p>
    <w:p w:rsidR="001F5882" w:rsidRDefault="001F5882" w:rsidP="0030573D">
      <w:pPr>
        <w:jc w:val="both"/>
      </w:pPr>
    </w:p>
    <w:p w:rsidR="00E95FF5" w:rsidRPr="00995578" w:rsidRDefault="00E95FF5" w:rsidP="0030573D">
      <w:pPr>
        <w:jc w:val="both"/>
      </w:pPr>
    </w:p>
    <w:p w:rsidR="00E95FF5" w:rsidRDefault="00E95FF5" w:rsidP="0030573D">
      <w:pPr>
        <w:jc w:val="both"/>
        <w:rPr>
          <w:lang w:val="hr-HR"/>
        </w:rPr>
      </w:pPr>
    </w:p>
    <w:p w:rsidR="00286B72" w:rsidRPr="00286B72" w:rsidRDefault="00286B72" w:rsidP="0030573D">
      <w:pPr>
        <w:jc w:val="both"/>
        <w:rPr>
          <w:lang w:val="hr-HR"/>
        </w:rPr>
      </w:pPr>
    </w:p>
    <w:p w:rsidR="00E15774" w:rsidRPr="00E15774" w:rsidRDefault="00E15774" w:rsidP="0030573D">
      <w:pPr>
        <w:jc w:val="both"/>
      </w:pPr>
    </w:p>
    <w:p w:rsidR="001F5882" w:rsidRPr="00D517D0" w:rsidRDefault="001F5882" w:rsidP="0030573D">
      <w:pPr>
        <w:jc w:val="both"/>
        <w:rPr>
          <w:b/>
          <w:sz w:val="28"/>
          <w:szCs w:val="28"/>
        </w:rPr>
      </w:pPr>
      <w:r w:rsidRPr="00D517D0">
        <w:rPr>
          <w:b/>
          <w:sz w:val="28"/>
          <w:szCs w:val="28"/>
        </w:rPr>
        <w:t>3.3. Стручни органи школе</w:t>
      </w:r>
    </w:p>
    <w:p w:rsidR="003C5C31" w:rsidRDefault="003C5C31" w:rsidP="0030573D">
      <w:pPr>
        <w:jc w:val="both"/>
        <w:rPr>
          <w:b/>
          <w:sz w:val="28"/>
          <w:szCs w:val="28"/>
        </w:rPr>
      </w:pPr>
    </w:p>
    <w:p w:rsidR="00286B72" w:rsidRPr="00286B72" w:rsidRDefault="00286B72" w:rsidP="0030573D">
      <w:pPr>
        <w:jc w:val="both"/>
        <w:rPr>
          <w:b/>
          <w:sz w:val="28"/>
          <w:szCs w:val="28"/>
        </w:rPr>
      </w:pPr>
    </w:p>
    <w:p w:rsidR="001F5882" w:rsidRPr="00D517D0" w:rsidRDefault="001F5882" w:rsidP="0030573D">
      <w:pPr>
        <w:ind w:firstLine="720"/>
        <w:jc w:val="both"/>
        <w:rPr>
          <w:b/>
          <w:sz w:val="28"/>
          <w:szCs w:val="28"/>
        </w:rPr>
      </w:pPr>
      <w:r w:rsidRPr="00D517D0">
        <w:rPr>
          <w:b/>
          <w:sz w:val="28"/>
          <w:szCs w:val="28"/>
        </w:rPr>
        <w:t>3.3.1. Наставничко веће</w:t>
      </w:r>
    </w:p>
    <w:p w:rsidR="000276B1" w:rsidRPr="002035D0" w:rsidRDefault="000276B1" w:rsidP="000276B1">
      <w:r w:rsidRPr="002035D0">
        <w:lastRenderedPageBreak/>
        <w:t>Записник са 1. седнице Наставничког већа одржане 29.08.2017. године</w:t>
      </w:r>
    </w:p>
    <w:p w:rsidR="000276B1" w:rsidRPr="002035D0" w:rsidRDefault="000276B1" w:rsidP="000276B1">
      <w:r w:rsidRPr="002035D0">
        <w:t>Дневни ред:</w:t>
      </w:r>
    </w:p>
    <w:p w:rsidR="000276B1" w:rsidRPr="002035D0" w:rsidRDefault="000276B1" w:rsidP="000276B1">
      <w:r w:rsidRPr="002035D0">
        <w:t>1.Кадровске промене у шк. 2017/2018. години</w:t>
      </w:r>
    </w:p>
    <w:p w:rsidR="000276B1" w:rsidRPr="002035D0" w:rsidRDefault="000276B1" w:rsidP="000276B1">
      <w:r w:rsidRPr="002035D0">
        <w:t>2.Извештај о припремама за свечани пријем ђака првака</w:t>
      </w:r>
    </w:p>
    <w:p w:rsidR="000276B1" w:rsidRPr="002035D0" w:rsidRDefault="000276B1" w:rsidP="000276B1">
      <w:r w:rsidRPr="002035D0">
        <w:t>3.Анализа завршног испита</w:t>
      </w:r>
    </w:p>
    <w:p w:rsidR="000276B1" w:rsidRPr="002035D0" w:rsidRDefault="000276B1" w:rsidP="000276B1">
      <w:r w:rsidRPr="002035D0">
        <w:t>4.ES-дневник</w:t>
      </w:r>
    </w:p>
    <w:p w:rsidR="000276B1" w:rsidRPr="002035D0" w:rsidRDefault="000276B1" w:rsidP="000276B1">
      <w:r w:rsidRPr="002035D0">
        <w:t>5.Разно</w:t>
      </w:r>
    </w:p>
    <w:p w:rsidR="000276B1" w:rsidRPr="002035D0" w:rsidRDefault="000276B1" w:rsidP="000276B1"/>
    <w:p w:rsidR="000276B1" w:rsidRPr="002035D0" w:rsidRDefault="000276B1" w:rsidP="000276B1">
      <w:r w:rsidRPr="002035D0">
        <w:t>Записник са 2. седнице Наставничког већа одржане 14.09.2017. године у 13:10 h</w:t>
      </w:r>
    </w:p>
    <w:p w:rsidR="000276B1" w:rsidRPr="002035D0" w:rsidRDefault="000276B1" w:rsidP="000276B1">
      <w:r w:rsidRPr="002035D0">
        <w:t>Дневни ред:</w:t>
      </w:r>
    </w:p>
    <w:p w:rsidR="000276B1" w:rsidRPr="002035D0" w:rsidRDefault="000276B1" w:rsidP="000276B1">
      <w:r w:rsidRPr="002035D0">
        <w:t>1Нови чланови колектива(представљање)</w:t>
      </w:r>
    </w:p>
    <w:p w:rsidR="000276B1" w:rsidRPr="002035D0" w:rsidRDefault="000276B1" w:rsidP="000276B1">
      <w:r w:rsidRPr="002035D0">
        <w:t>2.Усвајање извештаја о реализацији Годишњег плана рада школе за 2017/2018. годину</w:t>
      </w:r>
    </w:p>
    <w:p w:rsidR="000276B1" w:rsidRPr="002035D0" w:rsidRDefault="000276B1" w:rsidP="000276B1">
      <w:r w:rsidRPr="002035D0">
        <w:t>3.Иницијални тестови за тестирање 5. и 7. разреда</w:t>
      </w:r>
    </w:p>
    <w:p w:rsidR="000276B1" w:rsidRPr="002035D0" w:rsidRDefault="000276B1" w:rsidP="000276B1">
      <w:r w:rsidRPr="002035D0">
        <w:t>4.Ученици ослобођени часова физичког васпитања</w:t>
      </w:r>
    </w:p>
    <w:p w:rsidR="000276B1" w:rsidRPr="002035D0" w:rsidRDefault="000276B1" w:rsidP="000276B1">
      <w:r w:rsidRPr="002035D0">
        <w:t>5.ЕЅ-дневник</w:t>
      </w:r>
    </w:p>
    <w:p w:rsidR="000276B1" w:rsidRPr="002035D0" w:rsidRDefault="000276B1" w:rsidP="000276B1">
      <w:r w:rsidRPr="002035D0">
        <w:t>6.Разно</w:t>
      </w:r>
    </w:p>
    <w:p w:rsidR="000276B1" w:rsidRPr="002035D0" w:rsidRDefault="000276B1" w:rsidP="000276B1"/>
    <w:p w:rsidR="000276B1" w:rsidRPr="002035D0" w:rsidRDefault="000276B1" w:rsidP="000276B1">
      <w:r w:rsidRPr="002035D0">
        <w:t>Записник са 3. седнице Наставничког већа одржане 2.11.2017. године</w:t>
      </w:r>
    </w:p>
    <w:p w:rsidR="000276B1" w:rsidRPr="002035D0" w:rsidRDefault="000276B1" w:rsidP="000276B1">
      <w:r w:rsidRPr="002035D0">
        <w:t>Дневни ред:</w:t>
      </w:r>
    </w:p>
    <w:p w:rsidR="000276B1" w:rsidRPr="002035D0" w:rsidRDefault="000276B1" w:rsidP="000276B1">
      <w:r w:rsidRPr="002035D0">
        <w:t>1.Анализа успеха у учењу и владању на крају првог тромесечја</w:t>
      </w:r>
    </w:p>
    <w:p w:rsidR="000276B1" w:rsidRPr="002035D0" w:rsidRDefault="000276B1" w:rsidP="000276B1">
      <w:r w:rsidRPr="002035D0">
        <w:t>2.Начин и средства служба</w:t>
      </w:r>
    </w:p>
    <w:p w:rsidR="000276B1" w:rsidRPr="002035D0" w:rsidRDefault="000276B1" w:rsidP="000276B1">
      <w:r w:rsidRPr="002035D0">
        <w:t>3.Разно</w:t>
      </w:r>
    </w:p>
    <w:p w:rsidR="000276B1" w:rsidRPr="002035D0" w:rsidRDefault="000276B1" w:rsidP="000276B1"/>
    <w:p w:rsidR="000276B1" w:rsidRPr="002035D0" w:rsidRDefault="000276B1" w:rsidP="000276B1"/>
    <w:p w:rsidR="000276B1" w:rsidRPr="002035D0" w:rsidRDefault="000276B1" w:rsidP="000276B1"/>
    <w:p w:rsidR="000276B1" w:rsidRPr="002035D0" w:rsidRDefault="000276B1" w:rsidP="000276B1">
      <w:r w:rsidRPr="002035D0">
        <w:t>Записник са 4. седнице Наставничког већа одржане 28.12.2017.године у 13:10 h</w:t>
      </w:r>
    </w:p>
    <w:p w:rsidR="000276B1" w:rsidRPr="002035D0" w:rsidRDefault="000276B1" w:rsidP="000276B1">
      <w:r w:rsidRPr="002035D0">
        <w:t>Дневни ред:</w:t>
      </w:r>
    </w:p>
    <w:p w:rsidR="000276B1" w:rsidRPr="002035D0" w:rsidRDefault="000276B1" w:rsidP="000276B1">
      <w:r w:rsidRPr="002035D0">
        <w:t>1.Извештај о успеху у учењу и владању на крају 1. полугодишта за школску 2017/2018. годину</w:t>
      </w:r>
    </w:p>
    <w:p w:rsidR="000276B1" w:rsidRPr="002035D0" w:rsidRDefault="000276B1" w:rsidP="000276B1">
      <w:r w:rsidRPr="002035D0">
        <w:t>2.Комуникација са администратором</w:t>
      </w:r>
    </w:p>
    <w:p w:rsidR="000276B1" w:rsidRPr="002035D0" w:rsidRDefault="000276B1" w:rsidP="000276B1">
      <w:r w:rsidRPr="002035D0">
        <w:t>3.Хуманитарна акција наше школе, помоћ породици Ђуркић</w:t>
      </w:r>
    </w:p>
    <w:p w:rsidR="000276B1" w:rsidRPr="002035D0" w:rsidRDefault="000276B1" w:rsidP="000276B1">
      <w:r w:rsidRPr="002035D0">
        <w:t>4.Разно</w:t>
      </w:r>
    </w:p>
    <w:p w:rsidR="000276B1" w:rsidRPr="002035D0" w:rsidRDefault="000276B1" w:rsidP="000276B1"/>
    <w:p w:rsidR="000276B1" w:rsidRPr="002035D0" w:rsidRDefault="000276B1" w:rsidP="000276B1">
      <w:r w:rsidRPr="002035D0">
        <w:t>Записник са 5. седнице Наставничког већа одржане 21.03.2018. године у 18:00 h</w:t>
      </w:r>
    </w:p>
    <w:p w:rsidR="000276B1" w:rsidRPr="002035D0" w:rsidRDefault="000276B1" w:rsidP="000276B1">
      <w:r w:rsidRPr="002035D0">
        <w:t>Дневни ред:</w:t>
      </w:r>
    </w:p>
    <w:p w:rsidR="000276B1" w:rsidRPr="002035D0" w:rsidRDefault="000276B1" w:rsidP="000276B1">
      <w:r w:rsidRPr="002035D0">
        <w:t>1.Анализа успеха у учењу и владању на крају трећег квартала 2017/2018. године</w:t>
      </w:r>
    </w:p>
    <w:p w:rsidR="000276B1" w:rsidRPr="002035D0" w:rsidRDefault="000276B1" w:rsidP="000276B1">
      <w:r w:rsidRPr="002035D0">
        <w:t>2.,,Ѕ“дневник</w:t>
      </w:r>
    </w:p>
    <w:p w:rsidR="000276B1" w:rsidRPr="002035D0" w:rsidRDefault="000276B1" w:rsidP="000276B1">
      <w:r w:rsidRPr="002035D0">
        <w:t>3.Разно</w:t>
      </w:r>
    </w:p>
    <w:p w:rsidR="000276B1" w:rsidRPr="002035D0" w:rsidRDefault="000276B1" w:rsidP="000276B1"/>
    <w:p w:rsidR="000276B1" w:rsidRPr="002035D0" w:rsidRDefault="000276B1" w:rsidP="000276B1">
      <w:r w:rsidRPr="002035D0">
        <w:t>Записник са 6. седнице Наставничког већа одржане 28.03.2018. године у 13:00 h</w:t>
      </w:r>
    </w:p>
    <w:p w:rsidR="000276B1" w:rsidRPr="002035D0" w:rsidRDefault="000276B1" w:rsidP="000276B1">
      <w:r w:rsidRPr="002035D0">
        <w:t>Дневни ред:</w:t>
      </w:r>
    </w:p>
    <w:p w:rsidR="000276B1" w:rsidRPr="002035D0" w:rsidRDefault="000276B1" w:rsidP="000276B1">
      <w:r w:rsidRPr="002035D0">
        <w:t>1.Избор представника у школски одбор, из реда запослених</w:t>
      </w:r>
    </w:p>
    <w:p w:rsidR="000276B1" w:rsidRPr="002035D0" w:rsidRDefault="000276B1" w:rsidP="000276B1">
      <w:r w:rsidRPr="002035D0">
        <w:t>2.Извештај о успешној реализацији помоћи у изградњи куће породици Ђуркић</w:t>
      </w:r>
    </w:p>
    <w:p w:rsidR="000276B1" w:rsidRPr="002035D0" w:rsidRDefault="000276B1" w:rsidP="000276B1">
      <w:r w:rsidRPr="002035D0">
        <w:t>3.Разно</w:t>
      </w:r>
    </w:p>
    <w:p w:rsidR="000276B1" w:rsidRPr="002035D0" w:rsidRDefault="000276B1" w:rsidP="000276B1"/>
    <w:p w:rsidR="000276B1" w:rsidRPr="002035D0" w:rsidRDefault="000276B1" w:rsidP="000276B1">
      <w:r w:rsidRPr="002035D0">
        <w:t>Записник са 7. седнице Наставничког већа одржане 15.05.2018. године у 13:00 h</w:t>
      </w:r>
    </w:p>
    <w:p w:rsidR="000276B1" w:rsidRPr="002035D0" w:rsidRDefault="000276B1" w:rsidP="000276B1">
      <w:r w:rsidRPr="002035D0">
        <w:t>Дневни ред:</w:t>
      </w:r>
    </w:p>
    <w:p w:rsidR="000276B1" w:rsidRPr="002035D0" w:rsidRDefault="000276B1" w:rsidP="000276B1">
      <w:r w:rsidRPr="002035D0">
        <w:t>1.Доношење одлуке о избору уџбеника за први и пети разред почев од шк. 2018/2019. године</w:t>
      </w:r>
    </w:p>
    <w:p w:rsidR="000276B1" w:rsidRPr="002035D0" w:rsidRDefault="000276B1" w:rsidP="000276B1">
      <w:r w:rsidRPr="002035D0">
        <w:t>2.Разно</w:t>
      </w:r>
    </w:p>
    <w:p w:rsidR="000276B1" w:rsidRPr="002035D0" w:rsidRDefault="000276B1" w:rsidP="000276B1"/>
    <w:p w:rsidR="000276B1" w:rsidRPr="002035D0" w:rsidRDefault="000276B1" w:rsidP="000276B1"/>
    <w:p w:rsidR="000276B1" w:rsidRPr="002035D0" w:rsidRDefault="000276B1" w:rsidP="000276B1">
      <w:r w:rsidRPr="002035D0">
        <w:t>Записник са 8. седнице Наставничког већа одржане 21.05.2018. године у 12:00 h</w:t>
      </w:r>
    </w:p>
    <w:p w:rsidR="000276B1" w:rsidRPr="002035D0" w:rsidRDefault="000276B1" w:rsidP="000276B1">
      <w:r w:rsidRPr="002035D0">
        <w:t xml:space="preserve">Дневни ред: </w:t>
      </w:r>
    </w:p>
    <w:p w:rsidR="000276B1" w:rsidRPr="002035D0" w:rsidRDefault="000276B1" w:rsidP="000276B1">
      <w:r w:rsidRPr="002035D0">
        <w:t xml:space="preserve"> 1.Давање мишљења о кандидату за избор директора школе на седници наставничког већа којој присуствују сви запослени</w:t>
      </w:r>
    </w:p>
    <w:p w:rsidR="000276B1" w:rsidRPr="002035D0" w:rsidRDefault="000276B1" w:rsidP="000276B1"/>
    <w:p w:rsidR="000276B1" w:rsidRPr="002035D0" w:rsidRDefault="000276B1" w:rsidP="000276B1">
      <w:r w:rsidRPr="002035D0">
        <w:lastRenderedPageBreak/>
        <w:t>Записник са 9. седнице Наставничког већа одржане 6.06.2018. године у 13:00 h</w:t>
      </w:r>
    </w:p>
    <w:p w:rsidR="000276B1" w:rsidRPr="002035D0" w:rsidRDefault="000276B1" w:rsidP="000276B1">
      <w:r w:rsidRPr="002035D0">
        <w:t>Дневни ред:</w:t>
      </w:r>
    </w:p>
    <w:p w:rsidR="000276B1" w:rsidRPr="002035D0" w:rsidRDefault="000276B1" w:rsidP="000276B1">
      <w:r w:rsidRPr="002035D0">
        <w:t>1.Презентација посета Косову 2018. године у Доњу Гуштерицу од 20. до 22.04.2018. године ,,Свим срцем за смех детета“</w:t>
      </w:r>
    </w:p>
    <w:p w:rsidR="000276B1" w:rsidRPr="002035D0" w:rsidRDefault="000276B1" w:rsidP="000276B1">
      <w:r w:rsidRPr="002035D0">
        <w:t>2.Разно</w:t>
      </w:r>
    </w:p>
    <w:p w:rsidR="000276B1" w:rsidRPr="002035D0" w:rsidRDefault="000276B1" w:rsidP="000276B1"/>
    <w:p w:rsidR="000276B1" w:rsidRPr="002035D0" w:rsidRDefault="000276B1" w:rsidP="000276B1">
      <w:r w:rsidRPr="002035D0">
        <w:t>Записник са 10. седнице Наставничког већа одржане 15.05.2018. године у 9:30 h</w:t>
      </w:r>
    </w:p>
    <w:p w:rsidR="000276B1" w:rsidRPr="002035D0" w:rsidRDefault="000276B1" w:rsidP="000276B1">
      <w:r w:rsidRPr="002035D0">
        <w:t>Дневни ред:</w:t>
      </w:r>
    </w:p>
    <w:p w:rsidR="000276B1" w:rsidRPr="002035D0" w:rsidRDefault="000276B1" w:rsidP="000276B1">
      <w:r w:rsidRPr="002035D0">
        <w:t>1.Давање сагласности за отварање 10. групе продуженог боравка</w:t>
      </w:r>
    </w:p>
    <w:p w:rsidR="000276B1" w:rsidRPr="002035D0" w:rsidRDefault="000276B1" w:rsidP="000276B1">
      <w:r w:rsidRPr="002035D0">
        <w:t>2.Обука наставника за остваривање програма наставе учења</w:t>
      </w:r>
    </w:p>
    <w:p w:rsidR="000276B1" w:rsidRPr="002035D0" w:rsidRDefault="000276B1" w:rsidP="000276B1">
      <w:r w:rsidRPr="002035D0">
        <w:t>3.Разно</w:t>
      </w:r>
    </w:p>
    <w:p w:rsidR="000276B1" w:rsidRPr="002035D0" w:rsidRDefault="000276B1" w:rsidP="000276B1"/>
    <w:p w:rsidR="000276B1" w:rsidRPr="002035D0" w:rsidRDefault="000276B1" w:rsidP="000276B1">
      <w:r w:rsidRPr="002035D0">
        <w:t>Записник са 11. седнице Наставничког већа одржане 26.06.2018. године у 10:00 h</w:t>
      </w:r>
    </w:p>
    <w:p w:rsidR="000276B1" w:rsidRPr="002035D0" w:rsidRDefault="000276B1" w:rsidP="000276B1">
      <w:r w:rsidRPr="002035D0">
        <w:t>Дневни ред:</w:t>
      </w:r>
    </w:p>
    <w:p w:rsidR="000276B1" w:rsidRPr="002035D0" w:rsidRDefault="000276B1" w:rsidP="000276B1">
      <w:r w:rsidRPr="002035D0">
        <w:t>1.Анализа успеха у учењу и владању на крају  4. квартала школске 2017/2018. године</w:t>
      </w:r>
    </w:p>
    <w:p w:rsidR="000276B1" w:rsidRPr="002035D0" w:rsidRDefault="000276B1" w:rsidP="000276B1">
      <w:r w:rsidRPr="002035D0">
        <w:t>2.Извештај о завршном испиту</w:t>
      </w:r>
    </w:p>
    <w:p w:rsidR="000276B1" w:rsidRPr="002035D0" w:rsidRDefault="000276B1" w:rsidP="000276B1">
      <w:r w:rsidRPr="002035D0">
        <w:t>3.Разно</w:t>
      </w:r>
    </w:p>
    <w:p w:rsidR="000276B1" w:rsidRPr="002035D0" w:rsidRDefault="000276B1" w:rsidP="000276B1"/>
    <w:p w:rsidR="000276B1" w:rsidRPr="002035D0" w:rsidRDefault="000276B1" w:rsidP="000276B1">
      <w:r w:rsidRPr="002035D0">
        <w:t>Записник са 12. седнице Наставничког већа одржане 02.07.2018. године у 11:00 h</w:t>
      </w:r>
    </w:p>
    <w:p w:rsidR="000276B1" w:rsidRPr="002035D0" w:rsidRDefault="000276B1" w:rsidP="000276B1">
      <w:r w:rsidRPr="002035D0">
        <w:t>Дневни ред:</w:t>
      </w:r>
    </w:p>
    <w:p w:rsidR="000276B1" w:rsidRPr="002035D0" w:rsidRDefault="000276B1" w:rsidP="000276B1">
      <w:r w:rsidRPr="002035D0">
        <w:t>1.Извештај са ,,Сабора учитеља“</w:t>
      </w:r>
    </w:p>
    <w:p w:rsidR="000276B1" w:rsidRPr="002035D0" w:rsidRDefault="000276B1" w:rsidP="000276B1">
      <w:r w:rsidRPr="002035D0">
        <w:t>2.Разно</w:t>
      </w:r>
    </w:p>
    <w:p w:rsidR="001F5882" w:rsidRDefault="001F5882" w:rsidP="0030573D">
      <w:pPr>
        <w:jc w:val="both"/>
        <w:rPr>
          <w:b/>
          <w:sz w:val="28"/>
        </w:rPr>
      </w:pPr>
    </w:p>
    <w:p w:rsidR="003C5C31" w:rsidRDefault="003C5C31" w:rsidP="000276B1">
      <w:pPr>
        <w:rPr>
          <w:b/>
        </w:rPr>
      </w:pPr>
    </w:p>
    <w:p w:rsidR="003C5C31" w:rsidRDefault="003C5C31" w:rsidP="00E15774">
      <w:pPr>
        <w:jc w:val="right"/>
        <w:rPr>
          <w:b/>
        </w:rPr>
      </w:pPr>
    </w:p>
    <w:p w:rsidR="00995578" w:rsidRPr="00E15774" w:rsidRDefault="00E15774" w:rsidP="00E15774">
      <w:pPr>
        <w:jc w:val="right"/>
        <w:rPr>
          <w:b/>
        </w:rPr>
      </w:pPr>
      <w:r w:rsidRPr="00E15774">
        <w:rPr>
          <w:b/>
        </w:rPr>
        <w:t>записничар Наставничког већа:</w:t>
      </w:r>
    </w:p>
    <w:p w:rsidR="00E15774" w:rsidRPr="00E15774" w:rsidRDefault="00E15774" w:rsidP="00E15774">
      <w:pPr>
        <w:jc w:val="right"/>
        <w:rPr>
          <w:b/>
        </w:rPr>
      </w:pPr>
      <w:r w:rsidRPr="00E15774">
        <w:rPr>
          <w:b/>
        </w:rPr>
        <w:t>Мирјана Петровић</w:t>
      </w:r>
    </w:p>
    <w:p w:rsidR="00995578" w:rsidRPr="006E2525" w:rsidRDefault="00995578" w:rsidP="0030573D">
      <w:pPr>
        <w:jc w:val="both"/>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3C5C31" w:rsidRDefault="003C5C31" w:rsidP="0030573D">
      <w:pPr>
        <w:ind w:firstLine="142"/>
        <w:jc w:val="both"/>
        <w:rPr>
          <w:b/>
          <w:sz w:val="28"/>
          <w:szCs w:val="28"/>
        </w:rPr>
      </w:pPr>
    </w:p>
    <w:p w:rsidR="00286B72" w:rsidRPr="000276B1" w:rsidRDefault="00286B72" w:rsidP="000276B1">
      <w:pPr>
        <w:jc w:val="both"/>
        <w:rPr>
          <w:b/>
          <w:sz w:val="28"/>
          <w:szCs w:val="28"/>
        </w:rPr>
      </w:pPr>
    </w:p>
    <w:p w:rsidR="003C5C31" w:rsidRDefault="003C5C31" w:rsidP="0030573D">
      <w:pPr>
        <w:ind w:firstLine="142"/>
        <w:jc w:val="both"/>
        <w:rPr>
          <w:b/>
          <w:sz w:val="28"/>
          <w:szCs w:val="28"/>
        </w:rPr>
      </w:pPr>
    </w:p>
    <w:p w:rsidR="001F5882" w:rsidRPr="004F0A5D" w:rsidRDefault="00E95FF5" w:rsidP="0030573D">
      <w:pPr>
        <w:ind w:firstLine="142"/>
        <w:jc w:val="both"/>
        <w:rPr>
          <w:b/>
          <w:sz w:val="28"/>
          <w:szCs w:val="28"/>
        </w:rPr>
      </w:pPr>
      <w:r>
        <w:rPr>
          <w:b/>
          <w:sz w:val="28"/>
          <w:szCs w:val="28"/>
        </w:rPr>
        <w:t>3.3.2</w:t>
      </w:r>
      <w:r w:rsidR="001F5882" w:rsidRPr="004F0A5D">
        <w:rPr>
          <w:b/>
          <w:sz w:val="28"/>
          <w:szCs w:val="28"/>
        </w:rPr>
        <w:t>. Стручна већа</w:t>
      </w:r>
    </w:p>
    <w:p w:rsidR="001F5882" w:rsidRDefault="001F5882" w:rsidP="0030573D">
      <w:pPr>
        <w:jc w:val="both"/>
        <w:rPr>
          <w:b/>
        </w:rPr>
      </w:pPr>
    </w:p>
    <w:p w:rsidR="001E38C2" w:rsidRPr="00DA1067" w:rsidRDefault="001E38C2" w:rsidP="0030573D">
      <w:pPr>
        <w:jc w:val="both"/>
      </w:pPr>
    </w:p>
    <w:p w:rsidR="001F5882" w:rsidRDefault="00BF1663" w:rsidP="00BF1663">
      <w:pPr>
        <w:jc w:val="center"/>
        <w:rPr>
          <w:b/>
          <w:u w:val="single"/>
        </w:rPr>
      </w:pPr>
      <w:r w:rsidRPr="00BF1663">
        <w:rPr>
          <w:b/>
          <w:u w:val="single"/>
        </w:rPr>
        <w:t>СТРУЧНО  ВЕЋЕ  ПРИРОДНИХ  НАУКА</w:t>
      </w:r>
    </w:p>
    <w:p w:rsidR="00BF1663" w:rsidRDefault="00BF1663" w:rsidP="00BF1663">
      <w:pPr>
        <w:jc w:val="center"/>
        <w:rPr>
          <w:b/>
          <w:u w:val="single"/>
        </w:rPr>
      </w:pPr>
    </w:p>
    <w:p w:rsidR="003C5C31" w:rsidRDefault="003C5C31" w:rsidP="00957058">
      <w:pPr>
        <w:jc w:val="both"/>
      </w:pPr>
    </w:p>
    <w:p w:rsidR="00957058" w:rsidRPr="00957058" w:rsidRDefault="00957058" w:rsidP="00957058">
      <w:pPr>
        <w:jc w:val="both"/>
      </w:pPr>
      <w:r w:rsidRPr="00957058">
        <w:t>ЧЛАНОВИ  ВЕЋА:</w:t>
      </w:r>
    </w:p>
    <w:p w:rsidR="00957058" w:rsidRPr="00957058" w:rsidRDefault="00957058" w:rsidP="005F497C">
      <w:pPr>
        <w:pStyle w:val="ListParagraph"/>
        <w:numPr>
          <w:ilvl w:val="0"/>
          <w:numId w:val="16"/>
        </w:numPr>
        <w:spacing w:after="200" w:line="276" w:lineRule="auto"/>
        <w:ind w:left="1210"/>
        <w:jc w:val="both"/>
      </w:pPr>
      <w:r w:rsidRPr="00957058">
        <w:t>Александар Утјешановић, физика</w:t>
      </w:r>
      <w:r w:rsidR="000276B1">
        <w:t>, координатор</w:t>
      </w:r>
    </w:p>
    <w:p w:rsidR="00957058" w:rsidRPr="00957058" w:rsidRDefault="00957058" w:rsidP="005F497C">
      <w:pPr>
        <w:pStyle w:val="ListParagraph"/>
        <w:numPr>
          <w:ilvl w:val="0"/>
          <w:numId w:val="16"/>
        </w:numPr>
        <w:spacing w:after="200" w:line="276" w:lineRule="auto"/>
        <w:ind w:left="1210"/>
        <w:jc w:val="both"/>
      </w:pPr>
      <w:r w:rsidRPr="00957058">
        <w:t>Ивана Ракита, физика</w:t>
      </w:r>
      <w:r w:rsidR="001E6FB4">
        <w:t xml:space="preserve"> </w:t>
      </w:r>
    </w:p>
    <w:p w:rsidR="00957058" w:rsidRPr="000276B1" w:rsidRDefault="00957058" w:rsidP="005F497C">
      <w:pPr>
        <w:pStyle w:val="ListParagraph"/>
        <w:numPr>
          <w:ilvl w:val="0"/>
          <w:numId w:val="16"/>
        </w:numPr>
        <w:spacing w:after="200" w:line="276" w:lineRule="auto"/>
        <w:ind w:left="1210"/>
        <w:jc w:val="both"/>
      </w:pPr>
      <w:r w:rsidRPr="00957058">
        <w:t>Ивана Петровић, физика</w:t>
      </w:r>
    </w:p>
    <w:p w:rsidR="000276B1" w:rsidRPr="00957058" w:rsidRDefault="000276B1" w:rsidP="005F497C">
      <w:pPr>
        <w:pStyle w:val="ListParagraph"/>
        <w:numPr>
          <w:ilvl w:val="0"/>
          <w:numId w:val="16"/>
        </w:numPr>
        <w:spacing w:after="200" w:line="276" w:lineRule="auto"/>
        <w:ind w:left="1210"/>
        <w:jc w:val="both"/>
      </w:pPr>
      <w:r w:rsidRPr="00957058">
        <w:t>Дан</w:t>
      </w:r>
      <w:r>
        <w:t>ијела Салатић, хемија</w:t>
      </w:r>
    </w:p>
    <w:p w:rsidR="000276B1" w:rsidRPr="00957058" w:rsidRDefault="000276B1" w:rsidP="005F497C">
      <w:pPr>
        <w:pStyle w:val="ListParagraph"/>
        <w:numPr>
          <w:ilvl w:val="0"/>
          <w:numId w:val="16"/>
        </w:numPr>
        <w:spacing w:after="200" w:line="276" w:lineRule="auto"/>
        <w:ind w:left="1210"/>
        <w:jc w:val="both"/>
      </w:pPr>
      <w:r w:rsidRPr="00957058">
        <w:lastRenderedPageBreak/>
        <w:t xml:space="preserve">Драгица Кривокућа, хемијa </w:t>
      </w:r>
    </w:p>
    <w:p w:rsidR="00957058" w:rsidRPr="00957058" w:rsidRDefault="00957058" w:rsidP="005F497C">
      <w:pPr>
        <w:pStyle w:val="ListParagraph"/>
        <w:numPr>
          <w:ilvl w:val="0"/>
          <w:numId w:val="16"/>
        </w:numPr>
        <w:spacing w:after="200" w:line="276" w:lineRule="auto"/>
        <w:ind w:left="1210"/>
        <w:jc w:val="both"/>
      </w:pPr>
      <w:r w:rsidRPr="00957058">
        <w:t>Милица Петковић, билогија</w:t>
      </w:r>
    </w:p>
    <w:p w:rsidR="00957058" w:rsidRPr="00957058" w:rsidRDefault="00957058" w:rsidP="005F497C">
      <w:pPr>
        <w:pStyle w:val="ListParagraph"/>
        <w:numPr>
          <w:ilvl w:val="0"/>
          <w:numId w:val="16"/>
        </w:numPr>
        <w:spacing w:after="200" w:line="276" w:lineRule="auto"/>
        <w:ind w:left="1210"/>
        <w:jc w:val="both"/>
      </w:pPr>
      <w:r w:rsidRPr="00957058">
        <w:t>Кристина Којић, биологија</w:t>
      </w:r>
    </w:p>
    <w:p w:rsidR="00957058" w:rsidRPr="003C5C31" w:rsidRDefault="000276B1" w:rsidP="005F497C">
      <w:pPr>
        <w:pStyle w:val="ListParagraph"/>
        <w:numPr>
          <w:ilvl w:val="0"/>
          <w:numId w:val="16"/>
        </w:numPr>
        <w:spacing w:after="200" w:line="276" w:lineRule="auto"/>
        <w:ind w:left="1210"/>
        <w:jc w:val="both"/>
      </w:pPr>
      <w:r>
        <w:t>Драгана Бечелић</w:t>
      </w:r>
      <w:r w:rsidR="00957058" w:rsidRPr="00957058">
        <w:t>,биологија</w:t>
      </w:r>
    </w:p>
    <w:p w:rsidR="00E04AF8" w:rsidRPr="00504090" w:rsidRDefault="00E04AF8" w:rsidP="00E04AF8">
      <w:pPr>
        <w:jc w:val="center"/>
        <w:rPr>
          <w:b/>
          <w:sz w:val="32"/>
          <w:szCs w:val="32"/>
        </w:rPr>
      </w:pPr>
      <w:r>
        <w:rPr>
          <w:b/>
          <w:sz w:val="32"/>
          <w:szCs w:val="32"/>
        </w:rPr>
        <w:t>Први</w:t>
      </w:r>
      <w:r w:rsidRPr="00504090">
        <w:rPr>
          <w:b/>
          <w:sz w:val="32"/>
          <w:szCs w:val="32"/>
        </w:rPr>
        <w:t xml:space="preserve"> састанак Стручног већа природних наука</w:t>
      </w:r>
    </w:p>
    <w:p w:rsidR="00E04AF8" w:rsidRPr="00416019" w:rsidRDefault="00E04AF8" w:rsidP="00E04AF8">
      <w:r>
        <w:t>11.9.2017.</w:t>
      </w:r>
    </w:p>
    <w:p w:rsidR="00E04AF8" w:rsidRPr="00D23E6B" w:rsidRDefault="00E04AF8" w:rsidP="00E04AF8">
      <w:pPr>
        <w:ind w:firstLine="720"/>
        <w:jc w:val="both"/>
      </w:pPr>
      <w:r>
        <w:t>Састанку присуствовали: А. Утјешановић, М. Петковић, И. Ракита, Д. Кривокућа, К. Којић, И. Петровић, Д. Салатић.</w:t>
      </w:r>
    </w:p>
    <w:p w:rsidR="00E04AF8" w:rsidRDefault="00E04AF8" w:rsidP="00E04AF8">
      <w:r>
        <w:t>ДНЕВНИ   РЕД:</w:t>
      </w:r>
    </w:p>
    <w:p w:rsidR="00E04AF8" w:rsidRPr="00416019" w:rsidRDefault="00E04AF8" w:rsidP="005F497C">
      <w:pPr>
        <w:pStyle w:val="ListParagraph"/>
        <w:numPr>
          <w:ilvl w:val="0"/>
          <w:numId w:val="51"/>
        </w:numPr>
        <w:spacing w:after="200" w:line="276" w:lineRule="auto"/>
      </w:pPr>
      <w:r>
        <w:t>Планови, припреме</w:t>
      </w:r>
    </w:p>
    <w:p w:rsidR="00E04AF8" w:rsidRPr="00D23E6B" w:rsidRDefault="00E04AF8" w:rsidP="005F497C">
      <w:pPr>
        <w:pStyle w:val="ListParagraph"/>
        <w:numPr>
          <w:ilvl w:val="0"/>
          <w:numId w:val="51"/>
        </w:numPr>
        <w:spacing w:after="200" w:line="276" w:lineRule="auto"/>
      </w:pPr>
      <w:r>
        <w:t>Термини контролних радова</w:t>
      </w:r>
    </w:p>
    <w:p w:rsidR="00E04AF8" w:rsidRDefault="00E04AF8" w:rsidP="005F497C">
      <w:pPr>
        <w:pStyle w:val="ListParagraph"/>
        <w:numPr>
          <w:ilvl w:val="0"/>
          <w:numId w:val="51"/>
        </w:numPr>
        <w:spacing w:after="200" w:line="276" w:lineRule="auto"/>
      </w:pPr>
      <w:r>
        <w:t>Разно</w:t>
      </w:r>
    </w:p>
    <w:p w:rsidR="00E04AF8" w:rsidRDefault="00E04AF8" w:rsidP="00E04AF8">
      <w:pPr>
        <w:pStyle w:val="ListParagraph"/>
        <w:jc w:val="center"/>
      </w:pPr>
    </w:p>
    <w:p w:rsidR="00E04AF8" w:rsidRDefault="00E04AF8" w:rsidP="00E04AF8">
      <w:pPr>
        <w:pStyle w:val="ListParagraph"/>
        <w:jc w:val="center"/>
      </w:pPr>
      <w:r>
        <w:t>РЕАЛИЗАЦИЈА:</w:t>
      </w:r>
    </w:p>
    <w:p w:rsidR="00E04AF8" w:rsidRDefault="00E04AF8" w:rsidP="00E04AF8">
      <w:pPr>
        <w:pStyle w:val="ListParagraph"/>
        <w:jc w:val="center"/>
      </w:pPr>
    </w:p>
    <w:p w:rsidR="00E04AF8" w:rsidRPr="00416019" w:rsidRDefault="00E04AF8" w:rsidP="005F497C">
      <w:pPr>
        <w:pStyle w:val="ListParagraph"/>
        <w:numPr>
          <w:ilvl w:val="0"/>
          <w:numId w:val="52"/>
        </w:numPr>
        <w:spacing w:after="200" w:line="276" w:lineRule="auto"/>
        <w:jc w:val="both"/>
      </w:pPr>
      <w:r>
        <w:t>Потребно је да су завршени Годишњи плана рада и месечни планови рада по предметима. Такође, наглашено је да припреме морају, поред осталих педагошких норми, да садрже и образовне стандарде за сваку наставну јединицу, као и корелацију између наука и наставна средства. Питања за контролни рад или тест мора такође садржати образовне стандарде.</w:t>
      </w:r>
    </w:p>
    <w:p w:rsidR="00E04AF8" w:rsidRDefault="00E04AF8" w:rsidP="005F497C">
      <w:pPr>
        <w:pStyle w:val="ListParagraph"/>
        <w:numPr>
          <w:ilvl w:val="0"/>
          <w:numId w:val="52"/>
        </w:numPr>
        <w:spacing w:after="200" w:line="276" w:lineRule="auto"/>
        <w:jc w:val="both"/>
      </w:pPr>
      <w:r>
        <w:t xml:space="preserve">Потребно је до 15.9.2017. објавити термине  одржавања контролних радова из сваког предмета за целу школску годину. </w:t>
      </w:r>
    </w:p>
    <w:p w:rsidR="00E04AF8" w:rsidRPr="00416019" w:rsidRDefault="00E04AF8" w:rsidP="005F497C">
      <w:pPr>
        <w:pStyle w:val="ListParagraph"/>
        <w:numPr>
          <w:ilvl w:val="0"/>
          <w:numId w:val="52"/>
        </w:numPr>
        <w:spacing w:after="200" w:line="276" w:lineRule="auto"/>
        <w:jc w:val="both"/>
      </w:pPr>
      <w:r>
        <w:t>Такође, потребно је да се направе планови за угледне часове и да се у оквиру дана отворених врата планира Дан природних наука. План мора да садржи списак свих огледа и ученике који ће их изводити.</w:t>
      </w:r>
    </w:p>
    <w:p w:rsidR="00E04AF8" w:rsidRPr="00416019" w:rsidRDefault="00E04AF8" w:rsidP="00E04AF8">
      <w:pPr>
        <w:pStyle w:val="ListParagraph"/>
        <w:jc w:val="both"/>
      </w:pPr>
    </w:p>
    <w:p w:rsidR="00E04AF8" w:rsidRDefault="00E04AF8" w:rsidP="00E04AF8">
      <w:pPr>
        <w:pStyle w:val="ListParagraph"/>
        <w:jc w:val="right"/>
      </w:pPr>
      <w:r>
        <w:t>координатор Стручног већа</w:t>
      </w:r>
    </w:p>
    <w:p w:rsidR="00E04AF8" w:rsidRPr="00035B4F" w:rsidRDefault="00E04AF8" w:rsidP="00E04AF8">
      <w:pPr>
        <w:pStyle w:val="ListParagraph"/>
        <w:jc w:val="right"/>
        <w:rPr>
          <w:i/>
        </w:rPr>
      </w:pPr>
      <w:r w:rsidRPr="00035B4F">
        <w:rPr>
          <w:i/>
        </w:rPr>
        <w:t>Александар Утјешановић</w:t>
      </w:r>
    </w:p>
    <w:p w:rsidR="00E04AF8" w:rsidRPr="00504090" w:rsidRDefault="00E04AF8" w:rsidP="00E04AF8">
      <w:pPr>
        <w:jc w:val="center"/>
        <w:rPr>
          <w:b/>
          <w:sz w:val="32"/>
          <w:szCs w:val="32"/>
        </w:rPr>
      </w:pPr>
      <w:r w:rsidRPr="00504090">
        <w:rPr>
          <w:b/>
          <w:sz w:val="32"/>
          <w:szCs w:val="32"/>
        </w:rPr>
        <w:t>Други састанак Стручног већа природних наука</w:t>
      </w:r>
    </w:p>
    <w:p w:rsidR="00E04AF8" w:rsidRPr="001B504A" w:rsidRDefault="00E04AF8" w:rsidP="00E04AF8">
      <w:r>
        <w:t>22.10.2017.</w:t>
      </w:r>
    </w:p>
    <w:p w:rsidR="00E04AF8" w:rsidRPr="00D23E6B" w:rsidRDefault="00E04AF8" w:rsidP="00E04AF8">
      <w:pPr>
        <w:ind w:firstLine="720"/>
        <w:jc w:val="both"/>
      </w:pPr>
      <w:r>
        <w:t>Састанку присуствовали: А. Утјешановић, М. Петковић, И. Ракита, Д. Кривокућа, К. Којић, И. Петровић, Д. Салатић.</w:t>
      </w:r>
    </w:p>
    <w:p w:rsidR="00E04AF8" w:rsidRDefault="00E04AF8" w:rsidP="00E04AF8">
      <w:r>
        <w:t>ДНЕВНИ   РЕД:</w:t>
      </w:r>
    </w:p>
    <w:p w:rsidR="00E04AF8" w:rsidRPr="001B504A" w:rsidRDefault="00E04AF8" w:rsidP="005F497C">
      <w:pPr>
        <w:pStyle w:val="ListParagraph"/>
        <w:numPr>
          <w:ilvl w:val="0"/>
          <w:numId w:val="53"/>
        </w:numPr>
        <w:spacing w:after="200" w:line="276" w:lineRule="auto"/>
      </w:pPr>
      <w:r w:rsidRPr="001B504A">
        <w:t>Дан природних наука</w:t>
      </w:r>
    </w:p>
    <w:p w:rsidR="00E04AF8" w:rsidRPr="00D23E6B" w:rsidRDefault="00E04AF8" w:rsidP="005F497C">
      <w:pPr>
        <w:pStyle w:val="ListParagraph"/>
        <w:numPr>
          <w:ilvl w:val="0"/>
          <w:numId w:val="53"/>
        </w:numPr>
        <w:spacing w:after="200" w:line="276" w:lineRule="auto"/>
      </w:pPr>
      <w:r>
        <w:t>Разно</w:t>
      </w:r>
    </w:p>
    <w:p w:rsidR="00E04AF8" w:rsidRDefault="00E04AF8" w:rsidP="00E04AF8">
      <w:pPr>
        <w:pStyle w:val="ListParagraph"/>
        <w:jc w:val="center"/>
      </w:pPr>
      <w:r>
        <w:t>РЕАЛИЗАЦИЈА:</w:t>
      </w:r>
    </w:p>
    <w:p w:rsidR="00E04AF8" w:rsidRDefault="00E04AF8" w:rsidP="00E04AF8">
      <w:pPr>
        <w:pStyle w:val="ListParagraph"/>
        <w:jc w:val="center"/>
      </w:pPr>
    </w:p>
    <w:p w:rsidR="00E04AF8" w:rsidRDefault="00E04AF8" w:rsidP="005F497C">
      <w:pPr>
        <w:pStyle w:val="ListParagraph"/>
        <w:numPr>
          <w:ilvl w:val="0"/>
          <w:numId w:val="54"/>
        </w:numPr>
        <w:spacing w:after="200" w:line="276" w:lineRule="auto"/>
        <w:jc w:val="both"/>
      </w:pPr>
      <w:r>
        <w:t>Дан природних наука одржаће се у суботу 03.12.2017. од 9 до 12  h. Огледе из физике ће припремити А. Утјешановић и И. Ракита, из биологије М. Петковић, К. Којић и Д. Бечелић и из хемије Д. Кривокућа и Д. Салатић. Позвати представнике Црвеног крста да и они одрже своју презентацију извођењем практичних вежби из прве помоћи.</w:t>
      </w:r>
    </w:p>
    <w:p w:rsidR="00E04AF8" w:rsidRDefault="00E04AF8" w:rsidP="005F497C">
      <w:pPr>
        <w:pStyle w:val="ListParagraph"/>
        <w:numPr>
          <w:ilvl w:val="0"/>
          <w:numId w:val="54"/>
        </w:numPr>
        <w:spacing w:after="200" w:line="276" w:lineRule="auto"/>
        <w:jc w:val="both"/>
      </w:pPr>
      <w:r>
        <w:t>Није било питања.</w:t>
      </w:r>
    </w:p>
    <w:p w:rsidR="00E04AF8" w:rsidRDefault="00E04AF8" w:rsidP="00E04AF8">
      <w:pPr>
        <w:pStyle w:val="ListParagraph"/>
        <w:jc w:val="right"/>
      </w:pPr>
    </w:p>
    <w:p w:rsidR="00E04AF8" w:rsidRDefault="00E04AF8" w:rsidP="00E04AF8">
      <w:pPr>
        <w:pStyle w:val="ListParagraph"/>
        <w:jc w:val="right"/>
      </w:pPr>
      <w:r>
        <w:t>координатор Стручног већа</w:t>
      </w:r>
    </w:p>
    <w:p w:rsidR="00E04AF8" w:rsidRDefault="00E04AF8" w:rsidP="00E04AF8">
      <w:pPr>
        <w:pStyle w:val="ListParagraph"/>
        <w:jc w:val="right"/>
        <w:rPr>
          <w:i/>
        </w:rPr>
      </w:pPr>
      <w:r w:rsidRPr="00035B4F">
        <w:rPr>
          <w:i/>
        </w:rPr>
        <w:t>Александар Утјешановић</w:t>
      </w:r>
    </w:p>
    <w:p w:rsidR="00E04AF8" w:rsidRPr="00FC27A5" w:rsidRDefault="00E04AF8" w:rsidP="00E04AF8">
      <w:pPr>
        <w:jc w:val="center"/>
        <w:rPr>
          <w:b/>
          <w:sz w:val="32"/>
          <w:szCs w:val="32"/>
        </w:rPr>
      </w:pPr>
      <w:r>
        <w:rPr>
          <w:b/>
          <w:sz w:val="32"/>
          <w:szCs w:val="32"/>
        </w:rPr>
        <w:t>Трећи састанак Стручног већа природних наука</w:t>
      </w:r>
    </w:p>
    <w:p w:rsidR="00E04AF8" w:rsidRDefault="00E04AF8" w:rsidP="00E04AF8">
      <w:pPr>
        <w:ind w:firstLine="720"/>
        <w:jc w:val="both"/>
      </w:pPr>
      <w:r>
        <w:t>Састанак је одржан 29.1.2018. године. Састанку су присуствовали: Александар Утјешановић, координатор, И. Ракита, И. Петровић, Д. Салатић, Д. Кривокућа, М. Петковић, К. Којић и Д. Бечелић.</w:t>
      </w:r>
    </w:p>
    <w:p w:rsidR="00E04AF8" w:rsidRDefault="00E04AF8" w:rsidP="00E04AF8">
      <w:pPr>
        <w:jc w:val="both"/>
      </w:pPr>
      <w:r>
        <w:t>Дневни ред:</w:t>
      </w:r>
    </w:p>
    <w:p w:rsidR="00E04AF8" w:rsidRDefault="00E04AF8" w:rsidP="005F497C">
      <w:pPr>
        <w:pStyle w:val="ListParagraph"/>
        <w:numPr>
          <w:ilvl w:val="0"/>
          <w:numId w:val="55"/>
        </w:numPr>
        <w:spacing w:after="200" w:line="276" w:lineRule="auto"/>
        <w:jc w:val="both"/>
      </w:pPr>
      <w:r>
        <w:t>Корелација предмета природних наука: мањкавости и мере унапређења</w:t>
      </w:r>
    </w:p>
    <w:p w:rsidR="00E04AF8" w:rsidRPr="002D27C9" w:rsidRDefault="00E04AF8" w:rsidP="00E04AF8">
      <w:pPr>
        <w:jc w:val="center"/>
        <w:rPr>
          <w:b/>
        </w:rPr>
      </w:pPr>
      <w:r w:rsidRPr="002D27C9">
        <w:rPr>
          <w:b/>
        </w:rPr>
        <w:lastRenderedPageBreak/>
        <w:t>З А К Љ У Ч Ц И :</w:t>
      </w:r>
    </w:p>
    <w:p w:rsidR="00E04AF8" w:rsidRDefault="00E04AF8" w:rsidP="00E04AF8">
      <w:pPr>
        <w:ind w:firstLine="720"/>
        <w:jc w:val="both"/>
      </w:pPr>
      <w:r>
        <w:t xml:space="preserve">У 21. веку наука и знање нису привилегија мањине већ власништво сваког појединца. Из тог разлога задатак савремене школе је да кроз учење/наставу повеже науку и друштво. Да би се то постигло, потребно је кроз наставне садржаје повезивати науку са свакодневним животом. </w:t>
      </w:r>
    </w:p>
    <w:p w:rsidR="00E04AF8" w:rsidRDefault="00E04AF8" w:rsidP="00E04AF8">
      <w:pPr>
        <w:jc w:val="both"/>
      </w:pPr>
      <w:r>
        <w:t>Посебно треба истицати мултидисциплинарност природних наука:</w:t>
      </w:r>
    </w:p>
    <w:p w:rsidR="00E04AF8" w:rsidRPr="00F42F15" w:rsidRDefault="00E04AF8" w:rsidP="005F497C">
      <w:pPr>
        <w:pStyle w:val="ListParagraph"/>
        <w:numPr>
          <w:ilvl w:val="0"/>
          <w:numId w:val="56"/>
        </w:numPr>
        <w:spacing w:after="200" w:line="276" w:lineRule="auto"/>
        <w:jc w:val="both"/>
        <w:rPr>
          <w:b/>
        </w:rPr>
      </w:pPr>
      <w:r w:rsidRPr="00F42F15">
        <w:rPr>
          <w:b/>
        </w:rPr>
        <w:t xml:space="preserve">ФИЗИКА и МАТЕМАТИКА </w:t>
      </w:r>
    </w:p>
    <w:p w:rsidR="00E04AF8" w:rsidRPr="00F42F15" w:rsidRDefault="00E04AF8" w:rsidP="00E04AF8">
      <w:pPr>
        <w:pStyle w:val="ListParagraph"/>
        <w:ind w:left="1080"/>
        <w:jc w:val="both"/>
        <w:rPr>
          <w:b/>
        </w:rPr>
      </w:pPr>
      <w:r w:rsidRPr="00F42F15">
        <w:rPr>
          <w:b/>
        </w:rPr>
        <w:t>Неодвојивост физике и математике:</w:t>
      </w:r>
    </w:p>
    <w:p w:rsidR="00E04AF8" w:rsidRDefault="00E04AF8" w:rsidP="005F497C">
      <w:pPr>
        <w:pStyle w:val="ListParagraph"/>
        <w:numPr>
          <w:ilvl w:val="0"/>
          <w:numId w:val="57"/>
        </w:numPr>
        <w:spacing w:after="200" w:line="276" w:lineRule="auto"/>
        <w:jc w:val="both"/>
      </w:pPr>
      <w:r>
        <w:t>хоризонтална и вертикална</w:t>
      </w:r>
    </w:p>
    <w:p w:rsidR="00E04AF8" w:rsidRDefault="00E04AF8" w:rsidP="005F497C">
      <w:pPr>
        <w:pStyle w:val="ListParagraph"/>
        <w:numPr>
          <w:ilvl w:val="0"/>
          <w:numId w:val="57"/>
        </w:numPr>
        <w:spacing w:after="200" w:line="276" w:lineRule="auto"/>
        <w:jc w:val="both"/>
      </w:pPr>
      <w:r>
        <w:t>координатни систем</w:t>
      </w:r>
    </w:p>
    <w:p w:rsidR="00E04AF8" w:rsidRDefault="00E04AF8" w:rsidP="005F497C">
      <w:pPr>
        <w:pStyle w:val="ListParagraph"/>
        <w:numPr>
          <w:ilvl w:val="0"/>
          <w:numId w:val="57"/>
        </w:numPr>
        <w:spacing w:after="200" w:line="276" w:lineRule="auto"/>
        <w:jc w:val="both"/>
      </w:pPr>
      <w:r>
        <w:t>линеарне функције</w:t>
      </w:r>
    </w:p>
    <w:p w:rsidR="00E04AF8" w:rsidRDefault="00E04AF8" w:rsidP="005F497C">
      <w:pPr>
        <w:pStyle w:val="ListParagraph"/>
        <w:numPr>
          <w:ilvl w:val="0"/>
          <w:numId w:val="57"/>
        </w:numPr>
        <w:spacing w:after="200" w:line="276" w:lineRule="auto"/>
        <w:jc w:val="both"/>
      </w:pPr>
      <w:r>
        <w:t>једначине</w:t>
      </w:r>
    </w:p>
    <w:p w:rsidR="00E04AF8" w:rsidRDefault="00E04AF8" w:rsidP="005F497C">
      <w:pPr>
        <w:pStyle w:val="ListParagraph"/>
        <w:numPr>
          <w:ilvl w:val="0"/>
          <w:numId w:val="57"/>
        </w:numPr>
        <w:spacing w:after="200" w:line="276" w:lineRule="auto"/>
        <w:jc w:val="both"/>
      </w:pPr>
      <w:r>
        <w:t>Питагорина теорема</w:t>
      </w:r>
    </w:p>
    <w:p w:rsidR="00E04AF8" w:rsidRDefault="00E04AF8" w:rsidP="005F497C">
      <w:pPr>
        <w:pStyle w:val="ListParagraph"/>
        <w:numPr>
          <w:ilvl w:val="0"/>
          <w:numId w:val="57"/>
        </w:numPr>
        <w:spacing w:after="200" w:line="276" w:lineRule="auto"/>
        <w:jc w:val="both"/>
      </w:pPr>
      <w:r>
        <w:t>геометрија</w:t>
      </w:r>
    </w:p>
    <w:p w:rsidR="00E04AF8" w:rsidRDefault="00E04AF8" w:rsidP="005F497C">
      <w:pPr>
        <w:pStyle w:val="ListParagraph"/>
        <w:numPr>
          <w:ilvl w:val="0"/>
          <w:numId w:val="57"/>
        </w:numPr>
        <w:spacing w:after="200" w:line="276" w:lineRule="auto"/>
        <w:jc w:val="both"/>
      </w:pPr>
      <w:r>
        <w:t>физички закони природе описани математичким формулама;</w:t>
      </w:r>
    </w:p>
    <w:p w:rsidR="00E04AF8" w:rsidRDefault="00E04AF8" w:rsidP="005F497C">
      <w:pPr>
        <w:pStyle w:val="ListParagraph"/>
        <w:numPr>
          <w:ilvl w:val="0"/>
          <w:numId w:val="57"/>
        </w:numPr>
        <w:spacing w:after="200" w:line="276" w:lineRule="auto"/>
        <w:jc w:val="both"/>
      </w:pPr>
      <w:r>
        <w:t>бројне вредности физичких величина.</w:t>
      </w:r>
    </w:p>
    <w:p w:rsidR="00E04AF8" w:rsidRPr="00F42F15" w:rsidRDefault="00E04AF8" w:rsidP="00E04AF8">
      <w:pPr>
        <w:pStyle w:val="ListParagraph"/>
        <w:ind w:left="1080"/>
        <w:jc w:val="both"/>
        <w:rPr>
          <w:b/>
        </w:rPr>
      </w:pPr>
      <w:r w:rsidRPr="00F42F15">
        <w:rPr>
          <w:b/>
        </w:rPr>
        <w:t>Знања из математике користе се:</w:t>
      </w:r>
    </w:p>
    <w:p w:rsidR="00E04AF8" w:rsidRDefault="00E04AF8" w:rsidP="005F497C">
      <w:pPr>
        <w:pStyle w:val="ListParagraph"/>
        <w:numPr>
          <w:ilvl w:val="0"/>
          <w:numId w:val="57"/>
        </w:numPr>
        <w:spacing w:after="200" w:line="276" w:lineRule="auto"/>
        <w:jc w:val="both"/>
      </w:pPr>
      <w:r>
        <w:t>за физичке законе</w:t>
      </w:r>
    </w:p>
    <w:p w:rsidR="00E04AF8" w:rsidRDefault="00E04AF8" w:rsidP="005F497C">
      <w:pPr>
        <w:pStyle w:val="ListParagraph"/>
        <w:numPr>
          <w:ilvl w:val="0"/>
          <w:numId w:val="57"/>
        </w:numPr>
        <w:spacing w:after="200" w:line="276" w:lineRule="auto"/>
        <w:jc w:val="both"/>
      </w:pPr>
      <w:r>
        <w:t>решавање задатака</w:t>
      </w:r>
    </w:p>
    <w:p w:rsidR="00E04AF8" w:rsidRDefault="00E04AF8" w:rsidP="005F497C">
      <w:pPr>
        <w:pStyle w:val="ListParagraph"/>
        <w:numPr>
          <w:ilvl w:val="0"/>
          <w:numId w:val="57"/>
        </w:numPr>
        <w:spacing w:after="200" w:line="276" w:lineRule="auto"/>
        <w:jc w:val="both"/>
      </w:pPr>
      <w:r>
        <w:t>конкретизовање и илустровање теоријског знања</w:t>
      </w:r>
    </w:p>
    <w:p w:rsidR="00E04AF8" w:rsidRPr="00F42F15" w:rsidRDefault="00E04AF8" w:rsidP="00E04AF8">
      <w:pPr>
        <w:pStyle w:val="ListParagraph"/>
        <w:ind w:left="1080"/>
        <w:jc w:val="both"/>
        <w:rPr>
          <w:b/>
        </w:rPr>
      </w:pPr>
      <w:r w:rsidRPr="00F42F15">
        <w:rPr>
          <w:b/>
        </w:rPr>
        <w:t>Проблеми у настави:</w:t>
      </w:r>
    </w:p>
    <w:p w:rsidR="00E04AF8" w:rsidRDefault="00E04AF8" w:rsidP="005F497C">
      <w:pPr>
        <w:pStyle w:val="ListParagraph"/>
        <w:numPr>
          <w:ilvl w:val="0"/>
          <w:numId w:val="57"/>
        </w:numPr>
        <w:spacing w:after="200" w:line="276" w:lineRule="auto"/>
        <w:jc w:val="both"/>
      </w:pPr>
      <w:r>
        <w:t>програми су у раскораку што има негативне последице на квалитет оба предмета</w:t>
      </w:r>
    </w:p>
    <w:p w:rsidR="00E04AF8" w:rsidRDefault="00E04AF8" w:rsidP="005F497C">
      <w:pPr>
        <w:pStyle w:val="ListParagraph"/>
        <w:numPr>
          <w:ilvl w:val="0"/>
          <w:numId w:val="57"/>
        </w:numPr>
        <w:spacing w:after="200" w:line="276" w:lineRule="auto"/>
        <w:jc w:val="both"/>
      </w:pPr>
      <w:r>
        <w:t>исте величине различито означени (површина, запремина, ...)</w:t>
      </w:r>
    </w:p>
    <w:p w:rsidR="00E04AF8" w:rsidRPr="00F42F15" w:rsidRDefault="00E04AF8" w:rsidP="00E04AF8">
      <w:pPr>
        <w:pStyle w:val="ListParagraph"/>
        <w:ind w:left="1080"/>
        <w:jc w:val="both"/>
        <w:rPr>
          <w:b/>
        </w:rPr>
      </w:pPr>
      <w:r w:rsidRPr="00F42F15">
        <w:rPr>
          <w:b/>
        </w:rPr>
        <w:t>Шта предузети у складу са могућностима:</w:t>
      </w:r>
    </w:p>
    <w:p w:rsidR="00E04AF8" w:rsidRDefault="00E04AF8" w:rsidP="005F497C">
      <w:pPr>
        <w:pStyle w:val="ListParagraph"/>
        <w:numPr>
          <w:ilvl w:val="0"/>
          <w:numId w:val="57"/>
        </w:numPr>
        <w:spacing w:after="200" w:line="276" w:lineRule="auto"/>
        <w:jc w:val="both"/>
      </w:pPr>
      <w:r>
        <w:t>стручна и константна сарадња наставника оба предмета на хоризонталној и вертикалној усаглашености</w:t>
      </w:r>
    </w:p>
    <w:p w:rsidR="00E04AF8" w:rsidRDefault="00E04AF8" w:rsidP="005F497C">
      <w:pPr>
        <w:pStyle w:val="ListParagraph"/>
        <w:numPr>
          <w:ilvl w:val="0"/>
          <w:numId w:val="57"/>
        </w:numPr>
        <w:spacing w:after="200" w:line="276" w:lineRule="auto"/>
        <w:jc w:val="both"/>
      </w:pPr>
      <w:r>
        <w:t>наглашавати ученицима на часовима оба предмета на неодвојивости физике и математике</w:t>
      </w:r>
    </w:p>
    <w:p w:rsidR="00E04AF8" w:rsidRDefault="00E04AF8" w:rsidP="005F497C">
      <w:pPr>
        <w:pStyle w:val="ListParagraph"/>
        <w:numPr>
          <w:ilvl w:val="0"/>
          <w:numId w:val="57"/>
        </w:numPr>
        <w:spacing w:after="200" w:line="276" w:lineRule="auto"/>
        <w:jc w:val="both"/>
      </w:pPr>
      <w:r>
        <w:t>математичке законитости без физичког смисла не значе ништа и губе на значају</w:t>
      </w:r>
    </w:p>
    <w:p w:rsidR="00E04AF8" w:rsidRDefault="00E04AF8" w:rsidP="005F497C">
      <w:pPr>
        <w:pStyle w:val="ListParagraph"/>
        <w:numPr>
          <w:ilvl w:val="0"/>
          <w:numId w:val="57"/>
        </w:numPr>
        <w:spacing w:after="200" w:line="276" w:lineRule="auto"/>
        <w:jc w:val="both"/>
      </w:pPr>
      <w:r>
        <w:t>на часовима математике више указивати на примењивост математике у физици.</w:t>
      </w:r>
    </w:p>
    <w:p w:rsidR="00E04AF8" w:rsidRDefault="00E04AF8" w:rsidP="005F497C">
      <w:pPr>
        <w:pStyle w:val="ListParagraph"/>
        <w:numPr>
          <w:ilvl w:val="0"/>
          <w:numId w:val="57"/>
        </w:numPr>
        <w:spacing w:after="200" w:line="276" w:lineRule="auto"/>
        <w:jc w:val="both"/>
      </w:pPr>
      <w:r>
        <w:t>заједнички пројекти: мултидисциплинарни часови, презентације и огледи.</w:t>
      </w:r>
    </w:p>
    <w:p w:rsidR="00E04AF8" w:rsidRDefault="00E04AF8" w:rsidP="00E04AF8">
      <w:pPr>
        <w:pStyle w:val="ListParagraph"/>
        <w:ind w:left="1080"/>
        <w:jc w:val="both"/>
      </w:pPr>
    </w:p>
    <w:p w:rsidR="00E04AF8" w:rsidRPr="00DC5924" w:rsidRDefault="00E04AF8" w:rsidP="005F497C">
      <w:pPr>
        <w:pStyle w:val="ListParagraph"/>
        <w:numPr>
          <w:ilvl w:val="0"/>
          <w:numId w:val="56"/>
        </w:numPr>
        <w:spacing w:after="200" w:line="276" w:lineRule="auto"/>
        <w:jc w:val="both"/>
        <w:rPr>
          <w:b/>
        </w:rPr>
      </w:pPr>
      <w:r w:rsidRPr="00DC5924">
        <w:rPr>
          <w:b/>
        </w:rPr>
        <w:t>ФИЗИКА  И  ХЕМИЈА</w:t>
      </w:r>
    </w:p>
    <w:p w:rsidR="00E04AF8" w:rsidRDefault="00E04AF8" w:rsidP="00E04AF8">
      <w:pPr>
        <w:pStyle w:val="ListParagraph"/>
        <w:ind w:firstLine="720"/>
        <w:jc w:val="both"/>
      </w:pPr>
      <w:r>
        <w:t>По предмету, садржају и методама истраживања две најсродније науке. Настава ових наука тесно повезује исте теорије и законе.</w:t>
      </w:r>
    </w:p>
    <w:p w:rsidR="00E04AF8" w:rsidRPr="00F42F15" w:rsidRDefault="00E04AF8" w:rsidP="00E04AF8">
      <w:pPr>
        <w:pStyle w:val="ListParagraph"/>
        <w:jc w:val="both"/>
        <w:rPr>
          <w:b/>
        </w:rPr>
      </w:pPr>
      <w:r w:rsidRPr="00F42F15">
        <w:rPr>
          <w:b/>
        </w:rPr>
        <w:t>Повезаност физике и хемије:</w:t>
      </w:r>
    </w:p>
    <w:p w:rsidR="00E04AF8" w:rsidRDefault="00E04AF8" w:rsidP="005F497C">
      <w:pPr>
        <w:pStyle w:val="ListParagraph"/>
        <w:numPr>
          <w:ilvl w:val="0"/>
          <w:numId w:val="57"/>
        </w:numPr>
        <w:spacing w:after="200" w:line="276" w:lineRule="auto"/>
        <w:jc w:val="both"/>
      </w:pPr>
      <w:r>
        <w:t>заједничке величине: специфична густина, унутрашња енергија, количина топлоте, количина супстанце, температура, маса, ...</w:t>
      </w:r>
    </w:p>
    <w:p w:rsidR="00E04AF8" w:rsidRDefault="00E04AF8" w:rsidP="005F497C">
      <w:pPr>
        <w:pStyle w:val="ListParagraph"/>
        <w:numPr>
          <w:ilvl w:val="0"/>
          <w:numId w:val="57"/>
        </w:numPr>
        <w:spacing w:after="200" w:line="276" w:lineRule="auto"/>
        <w:jc w:val="both"/>
      </w:pPr>
      <w:r>
        <w:t>периодни систем: физичке и хемијске особине елемената (атома)</w:t>
      </w:r>
    </w:p>
    <w:p w:rsidR="00E04AF8" w:rsidRPr="00DC5924" w:rsidRDefault="00E04AF8" w:rsidP="00E04AF8">
      <w:pPr>
        <w:pStyle w:val="ListParagraph"/>
        <w:ind w:left="1080"/>
        <w:jc w:val="both"/>
        <w:rPr>
          <w:b/>
        </w:rPr>
      </w:pPr>
      <w:r w:rsidRPr="00DC5924">
        <w:rPr>
          <w:b/>
        </w:rPr>
        <w:t>Проблеми у настави:</w:t>
      </w:r>
    </w:p>
    <w:p w:rsidR="00E04AF8" w:rsidRDefault="00E04AF8" w:rsidP="005F497C">
      <w:pPr>
        <w:pStyle w:val="ListParagraph"/>
        <w:numPr>
          <w:ilvl w:val="0"/>
          <w:numId w:val="57"/>
        </w:numPr>
        <w:spacing w:after="200" w:line="276" w:lineRule="auto"/>
        <w:jc w:val="both"/>
      </w:pPr>
      <w:r>
        <w:t>временска неусаглашеност, хоризонтална и вертикална;</w:t>
      </w:r>
    </w:p>
    <w:p w:rsidR="00E04AF8" w:rsidRDefault="00E04AF8" w:rsidP="005F497C">
      <w:pPr>
        <w:pStyle w:val="ListParagraph"/>
        <w:numPr>
          <w:ilvl w:val="0"/>
          <w:numId w:val="57"/>
        </w:numPr>
        <w:spacing w:after="200" w:line="276" w:lineRule="auto"/>
        <w:jc w:val="both"/>
      </w:pPr>
      <w:r>
        <w:t>дуплирање наставног градива (електролитичка дисоцијација, електролиза, електролити, ...)</w:t>
      </w:r>
    </w:p>
    <w:p w:rsidR="00E04AF8" w:rsidRDefault="00E04AF8" w:rsidP="005F497C">
      <w:pPr>
        <w:pStyle w:val="ListParagraph"/>
        <w:numPr>
          <w:ilvl w:val="0"/>
          <w:numId w:val="57"/>
        </w:numPr>
        <w:spacing w:after="200" w:line="276" w:lineRule="auto"/>
        <w:jc w:val="both"/>
      </w:pPr>
      <w:r>
        <w:t>исти појмови дефинисани на различите начине (хемијски елементи или атоми)</w:t>
      </w:r>
    </w:p>
    <w:p w:rsidR="00E04AF8" w:rsidRDefault="00E04AF8" w:rsidP="005F497C">
      <w:pPr>
        <w:pStyle w:val="ListParagraph"/>
        <w:numPr>
          <w:ilvl w:val="0"/>
          <w:numId w:val="57"/>
        </w:numPr>
        <w:spacing w:after="200" w:line="276" w:lineRule="auto"/>
        <w:jc w:val="both"/>
      </w:pPr>
      <w:r>
        <w:t>исте величине означене на различите начине (</w:t>
      </w:r>
    </w:p>
    <w:p w:rsidR="00E04AF8" w:rsidRPr="00DC5924" w:rsidRDefault="00E04AF8" w:rsidP="00E04AF8">
      <w:pPr>
        <w:pStyle w:val="ListParagraph"/>
        <w:ind w:left="1080"/>
        <w:jc w:val="both"/>
        <w:rPr>
          <w:b/>
        </w:rPr>
      </w:pPr>
      <w:r w:rsidRPr="00DC5924">
        <w:rPr>
          <w:b/>
        </w:rPr>
        <w:t>Шта предузети у складу са могућностима:</w:t>
      </w:r>
    </w:p>
    <w:p w:rsidR="00E04AF8" w:rsidRDefault="00E04AF8" w:rsidP="005F497C">
      <w:pPr>
        <w:pStyle w:val="ListParagraph"/>
        <w:numPr>
          <w:ilvl w:val="0"/>
          <w:numId w:val="57"/>
        </w:numPr>
        <w:spacing w:after="200" w:line="276" w:lineRule="auto"/>
        <w:jc w:val="both"/>
      </w:pPr>
      <w:r>
        <w:t>већа и чешћа сарадња предметних наставника</w:t>
      </w:r>
    </w:p>
    <w:p w:rsidR="00E04AF8" w:rsidRDefault="00E04AF8" w:rsidP="005F497C">
      <w:pPr>
        <w:pStyle w:val="ListParagraph"/>
        <w:numPr>
          <w:ilvl w:val="0"/>
          <w:numId w:val="57"/>
        </w:numPr>
        <w:spacing w:after="200" w:line="276" w:lineRule="auto"/>
        <w:jc w:val="both"/>
      </w:pPr>
      <w:r>
        <w:t>међусобне посете часовима</w:t>
      </w:r>
    </w:p>
    <w:p w:rsidR="00E04AF8" w:rsidRDefault="00E04AF8" w:rsidP="005F497C">
      <w:pPr>
        <w:pStyle w:val="ListParagraph"/>
        <w:numPr>
          <w:ilvl w:val="0"/>
          <w:numId w:val="57"/>
        </w:numPr>
        <w:spacing w:after="200" w:line="276" w:lineRule="auto"/>
        <w:jc w:val="both"/>
      </w:pPr>
      <w:r>
        <w:t>отклонити неусаглашености између предмета</w:t>
      </w:r>
    </w:p>
    <w:p w:rsidR="00E04AF8" w:rsidRDefault="00E04AF8" w:rsidP="005F497C">
      <w:pPr>
        <w:pStyle w:val="ListParagraph"/>
        <w:numPr>
          <w:ilvl w:val="0"/>
          <w:numId w:val="57"/>
        </w:numPr>
        <w:spacing w:after="200" w:line="276" w:lineRule="auto"/>
        <w:jc w:val="both"/>
      </w:pPr>
      <w:r>
        <w:t>истицати мултидисциплинарност (физичка-хемија)</w:t>
      </w:r>
    </w:p>
    <w:p w:rsidR="00E04AF8" w:rsidRDefault="00E04AF8" w:rsidP="005F497C">
      <w:pPr>
        <w:pStyle w:val="ListParagraph"/>
        <w:numPr>
          <w:ilvl w:val="0"/>
          <w:numId w:val="57"/>
        </w:numPr>
        <w:spacing w:after="200" w:line="276" w:lineRule="auto"/>
        <w:jc w:val="both"/>
      </w:pPr>
      <w:r>
        <w:t>заједнички пројекти: мултидисциплинарни часови, презентације и огледи.</w:t>
      </w:r>
    </w:p>
    <w:p w:rsidR="00E04AF8" w:rsidRDefault="00E04AF8" w:rsidP="00E04AF8">
      <w:pPr>
        <w:pStyle w:val="ListParagraph"/>
        <w:ind w:left="1080"/>
        <w:jc w:val="both"/>
      </w:pPr>
    </w:p>
    <w:p w:rsidR="00E04AF8" w:rsidRPr="00DC5924" w:rsidRDefault="00E04AF8" w:rsidP="005F497C">
      <w:pPr>
        <w:pStyle w:val="ListParagraph"/>
        <w:numPr>
          <w:ilvl w:val="0"/>
          <w:numId w:val="56"/>
        </w:numPr>
        <w:spacing w:after="200" w:line="276" w:lineRule="auto"/>
        <w:jc w:val="both"/>
        <w:rPr>
          <w:b/>
        </w:rPr>
      </w:pPr>
      <w:r w:rsidRPr="00DC5924">
        <w:rPr>
          <w:b/>
        </w:rPr>
        <w:t>ФИЗИКА  И  БИЛОГИЈА</w:t>
      </w:r>
    </w:p>
    <w:p w:rsidR="00E04AF8" w:rsidRDefault="00E04AF8" w:rsidP="00E04AF8">
      <w:pPr>
        <w:pStyle w:val="ListParagraph"/>
        <w:ind w:firstLine="720"/>
        <w:jc w:val="both"/>
      </w:pPr>
      <w:r>
        <w:lastRenderedPageBreak/>
        <w:t>Због тесне повезаности настале су мултидисциплинарне науке: биофизика, молекуларна физика и молекуларна биологија.</w:t>
      </w:r>
    </w:p>
    <w:p w:rsidR="00E04AF8" w:rsidRPr="00DC5924" w:rsidRDefault="00E04AF8" w:rsidP="00E04AF8">
      <w:pPr>
        <w:pStyle w:val="ListParagraph"/>
        <w:jc w:val="both"/>
        <w:rPr>
          <w:b/>
        </w:rPr>
      </w:pPr>
      <w:r w:rsidRPr="00DC5924">
        <w:rPr>
          <w:b/>
        </w:rPr>
        <w:t>Узајамна повезаност физике и биологије:</w:t>
      </w:r>
    </w:p>
    <w:p w:rsidR="00E04AF8" w:rsidRDefault="00E04AF8" w:rsidP="005F497C">
      <w:pPr>
        <w:pStyle w:val="ListParagraph"/>
        <w:numPr>
          <w:ilvl w:val="0"/>
          <w:numId w:val="57"/>
        </w:numPr>
        <w:spacing w:after="200" w:line="276" w:lineRule="auto"/>
        <w:jc w:val="both"/>
      </w:pPr>
      <w:r>
        <w:t>наелектрисање – активност ћелија</w:t>
      </w:r>
    </w:p>
    <w:p w:rsidR="00E04AF8" w:rsidRDefault="00E04AF8" w:rsidP="005F497C">
      <w:pPr>
        <w:pStyle w:val="ListParagraph"/>
        <w:numPr>
          <w:ilvl w:val="0"/>
          <w:numId w:val="57"/>
        </w:numPr>
        <w:spacing w:after="200" w:line="276" w:lineRule="auto"/>
        <w:jc w:val="both"/>
      </w:pPr>
      <w:r>
        <w:t>принцип лета птица, пливање делфина</w:t>
      </w:r>
    </w:p>
    <w:p w:rsidR="00E04AF8" w:rsidRDefault="00E04AF8" w:rsidP="005F497C">
      <w:pPr>
        <w:pStyle w:val="ListParagraph"/>
        <w:numPr>
          <w:ilvl w:val="0"/>
          <w:numId w:val="57"/>
        </w:numPr>
        <w:spacing w:after="200" w:line="276" w:lineRule="auto"/>
        <w:jc w:val="both"/>
      </w:pPr>
      <w:r>
        <w:t>скелет – систем полуге</w:t>
      </w:r>
    </w:p>
    <w:p w:rsidR="00E04AF8" w:rsidRDefault="00E04AF8" w:rsidP="005F497C">
      <w:pPr>
        <w:pStyle w:val="ListParagraph"/>
        <w:numPr>
          <w:ilvl w:val="0"/>
          <w:numId w:val="57"/>
        </w:numPr>
        <w:spacing w:after="200" w:line="276" w:lineRule="auto"/>
        <w:jc w:val="both"/>
      </w:pPr>
      <w:r>
        <w:t>детекција бактеријских инфекција</w:t>
      </w:r>
    </w:p>
    <w:p w:rsidR="00E04AF8" w:rsidRDefault="00E04AF8" w:rsidP="005F497C">
      <w:pPr>
        <w:pStyle w:val="ListParagraph"/>
        <w:numPr>
          <w:ilvl w:val="0"/>
          <w:numId w:val="57"/>
        </w:numPr>
        <w:spacing w:after="200" w:line="276" w:lineRule="auto"/>
        <w:jc w:val="both"/>
      </w:pPr>
      <w:r>
        <w:t>осмотски притисак</w:t>
      </w:r>
    </w:p>
    <w:p w:rsidR="00E04AF8" w:rsidRDefault="00E04AF8" w:rsidP="005F497C">
      <w:pPr>
        <w:pStyle w:val="ListParagraph"/>
        <w:numPr>
          <w:ilvl w:val="0"/>
          <w:numId w:val="57"/>
        </w:numPr>
        <w:spacing w:after="200" w:line="276" w:lineRule="auto"/>
        <w:jc w:val="both"/>
      </w:pPr>
      <w:r>
        <w:t>доза радијације</w:t>
      </w:r>
    </w:p>
    <w:p w:rsidR="00E04AF8" w:rsidRPr="00DC5924" w:rsidRDefault="00E04AF8" w:rsidP="005F497C">
      <w:pPr>
        <w:pStyle w:val="ListParagraph"/>
        <w:numPr>
          <w:ilvl w:val="0"/>
          <w:numId w:val="57"/>
        </w:numPr>
        <w:spacing w:after="200" w:line="276" w:lineRule="auto"/>
        <w:jc w:val="both"/>
      </w:pPr>
      <w:r>
        <w:t>нервни импулси</w:t>
      </w:r>
    </w:p>
    <w:p w:rsidR="00E04AF8" w:rsidRPr="00DC5924" w:rsidRDefault="00E04AF8" w:rsidP="00E04AF8">
      <w:pPr>
        <w:pStyle w:val="ListParagraph"/>
        <w:ind w:left="1080"/>
        <w:jc w:val="both"/>
        <w:rPr>
          <w:b/>
        </w:rPr>
      </w:pPr>
      <w:r w:rsidRPr="00DC5924">
        <w:rPr>
          <w:b/>
        </w:rPr>
        <w:t>Проблеми у настави:</w:t>
      </w:r>
    </w:p>
    <w:p w:rsidR="00E04AF8" w:rsidRDefault="00E04AF8" w:rsidP="005F497C">
      <w:pPr>
        <w:pStyle w:val="ListParagraph"/>
        <w:numPr>
          <w:ilvl w:val="0"/>
          <w:numId w:val="57"/>
        </w:numPr>
        <w:spacing w:after="200" w:line="276" w:lineRule="auto"/>
        <w:jc w:val="both"/>
      </w:pPr>
      <w:r>
        <w:t>временска неусаглашеност, хоризонтална и вертикална;</w:t>
      </w:r>
    </w:p>
    <w:p w:rsidR="00E04AF8" w:rsidRPr="00DC5924" w:rsidRDefault="00E04AF8" w:rsidP="00E04AF8">
      <w:pPr>
        <w:pStyle w:val="ListParagraph"/>
        <w:ind w:left="1080"/>
        <w:jc w:val="both"/>
        <w:rPr>
          <w:b/>
        </w:rPr>
      </w:pPr>
      <w:r w:rsidRPr="00DC5924">
        <w:rPr>
          <w:b/>
        </w:rPr>
        <w:t>Шта предузети у складу са могућностима:</w:t>
      </w:r>
    </w:p>
    <w:p w:rsidR="00E04AF8" w:rsidRDefault="00E04AF8" w:rsidP="005F497C">
      <w:pPr>
        <w:pStyle w:val="ListParagraph"/>
        <w:numPr>
          <w:ilvl w:val="0"/>
          <w:numId w:val="57"/>
        </w:numPr>
        <w:spacing w:after="200" w:line="276" w:lineRule="auto"/>
        <w:jc w:val="both"/>
      </w:pPr>
      <w:r>
        <w:t>већа и чешћа сарадња предметних наставника</w:t>
      </w:r>
    </w:p>
    <w:p w:rsidR="00E04AF8" w:rsidRDefault="00E04AF8" w:rsidP="005F497C">
      <w:pPr>
        <w:pStyle w:val="ListParagraph"/>
        <w:numPr>
          <w:ilvl w:val="0"/>
          <w:numId w:val="57"/>
        </w:numPr>
        <w:spacing w:after="200" w:line="276" w:lineRule="auto"/>
        <w:jc w:val="both"/>
      </w:pPr>
      <w:r>
        <w:t>међусобне посете часовима</w:t>
      </w:r>
    </w:p>
    <w:p w:rsidR="00E04AF8" w:rsidRDefault="00E04AF8" w:rsidP="005F497C">
      <w:pPr>
        <w:pStyle w:val="ListParagraph"/>
        <w:numPr>
          <w:ilvl w:val="0"/>
          <w:numId w:val="57"/>
        </w:numPr>
        <w:spacing w:after="200" w:line="276" w:lineRule="auto"/>
        <w:jc w:val="both"/>
      </w:pPr>
      <w:r>
        <w:t>отклонити неусаглашености између предмета</w:t>
      </w:r>
    </w:p>
    <w:p w:rsidR="00E04AF8" w:rsidRDefault="00E04AF8" w:rsidP="005F497C">
      <w:pPr>
        <w:pStyle w:val="ListParagraph"/>
        <w:numPr>
          <w:ilvl w:val="0"/>
          <w:numId w:val="57"/>
        </w:numPr>
        <w:spacing w:after="200" w:line="276" w:lineRule="auto"/>
        <w:jc w:val="both"/>
      </w:pPr>
      <w:r>
        <w:t>истицати мултидисциплинарност (биофизика)</w:t>
      </w:r>
    </w:p>
    <w:p w:rsidR="00E04AF8" w:rsidRDefault="00E04AF8" w:rsidP="005F497C">
      <w:pPr>
        <w:pStyle w:val="ListParagraph"/>
        <w:numPr>
          <w:ilvl w:val="0"/>
          <w:numId w:val="57"/>
        </w:numPr>
        <w:spacing w:after="200" w:line="276" w:lineRule="auto"/>
        <w:jc w:val="both"/>
      </w:pPr>
      <w:r>
        <w:t>заједнички пројекти: мултидисциплинарни часови, презентације и огледи.</w:t>
      </w:r>
    </w:p>
    <w:p w:rsidR="00E04AF8" w:rsidRDefault="00E04AF8" w:rsidP="00E04AF8">
      <w:pPr>
        <w:pStyle w:val="ListParagraph"/>
        <w:ind w:left="1080"/>
        <w:jc w:val="both"/>
      </w:pPr>
    </w:p>
    <w:p w:rsidR="00E04AF8" w:rsidRPr="00B02009" w:rsidRDefault="00E04AF8" w:rsidP="005F497C">
      <w:pPr>
        <w:pStyle w:val="ListParagraph"/>
        <w:numPr>
          <w:ilvl w:val="0"/>
          <w:numId w:val="56"/>
        </w:numPr>
        <w:spacing w:after="200" w:line="276" w:lineRule="auto"/>
        <w:jc w:val="both"/>
        <w:rPr>
          <w:b/>
        </w:rPr>
      </w:pPr>
      <w:r w:rsidRPr="00B02009">
        <w:rPr>
          <w:b/>
        </w:rPr>
        <w:t>Веза природних наука са другим наукама</w:t>
      </w:r>
    </w:p>
    <w:p w:rsidR="00E04AF8" w:rsidRDefault="00E04AF8" w:rsidP="00E04AF8">
      <w:pPr>
        <w:pStyle w:val="ListParagraph"/>
        <w:ind w:firstLine="720"/>
        <w:jc w:val="both"/>
      </w:pPr>
      <w:r>
        <w:t xml:space="preserve">Посебна је веза физике, математике и техничких наука (у осмом разреду се из предмета </w:t>
      </w:r>
      <w:r w:rsidRPr="00E508D3">
        <w:rPr>
          <w:b/>
        </w:rPr>
        <w:t>ТИО</w:t>
      </w:r>
      <w:r>
        <w:t xml:space="preserve"> учи се електрична струја што је предмет проучавања и из физике у осмом разреду).</w:t>
      </w:r>
    </w:p>
    <w:p w:rsidR="00E04AF8" w:rsidRDefault="00E04AF8" w:rsidP="00E04AF8">
      <w:pPr>
        <w:pStyle w:val="ListParagraph"/>
        <w:ind w:firstLine="720"/>
        <w:jc w:val="both"/>
      </w:pPr>
      <w:r>
        <w:t xml:space="preserve">У настави природне науке </w:t>
      </w:r>
      <w:r w:rsidRPr="00E508D3">
        <w:rPr>
          <w:b/>
        </w:rPr>
        <w:t>географије</w:t>
      </w:r>
      <w:r>
        <w:t>, која је неправедно смештена међу друштвене науке, налазимо директне везе са физиком (магнетизам Земље, кретање небеских тела, Сунчев систем, кретање тектонских плоча, ерупције вулкана, геофизика,...), са биологијом (распрострањеност живог света) и са хемијом (рудна богаства).</w:t>
      </w:r>
    </w:p>
    <w:p w:rsidR="00E04AF8" w:rsidRDefault="00E04AF8" w:rsidP="00E04AF8">
      <w:pPr>
        <w:pStyle w:val="ListParagraph"/>
        <w:ind w:firstLine="720"/>
        <w:jc w:val="both"/>
      </w:pPr>
      <w:r>
        <w:t>Погрешно се сматра да настава хуманитарних наука није директно повезана са наставом природних наука:</w:t>
      </w:r>
    </w:p>
    <w:p w:rsidR="00E04AF8" w:rsidRDefault="00E04AF8" w:rsidP="005F497C">
      <w:pPr>
        <w:pStyle w:val="ListParagraph"/>
        <w:numPr>
          <w:ilvl w:val="0"/>
          <w:numId w:val="57"/>
        </w:numPr>
        <w:spacing w:after="200" w:line="276" w:lineRule="auto"/>
        <w:jc w:val="both"/>
      </w:pPr>
      <w:r>
        <w:t xml:space="preserve">повезаност са </w:t>
      </w:r>
      <w:r w:rsidRPr="007812A8">
        <w:rPr>
          <w:b/>
        </w:rPr>
        <w:t xml:space="preserve">историјом </w:t>
      </w:r>
      <w:r>
        <w:t>(оруђа за рад, развој производних снага, историја наука, значај природних наука за развој човенчанства, индустријске револуције, ...)</w:t>
      </w:r>
    </w:p>
    <w:p w:rsidR="00E04AF8" w:rsidRDefault="00E04AF8" w:rsidP="005F497C">
      <w:pPr>
        <w:pStyle w:val="ListParagraph"/>
        <w:numPr>
          <w:ilvl w:val="0"/>
          <w:numId w:val="57"/>
        </w:numPr>
        <w:spacing w:after="200" w:line="276" w:lineRule="auto"/>
        <w:jc w:val="both"/>
      </w:pPr>
      <w:r w:rsidRPr="007812A8">
        <w:rPr>
          <w:b/>
        </w:rPr>
        <w:t>физичким васпитањем</w:t>
      </w:r>
      <w:r>
        <w:t xml:space="preserve"> (гимнастика, клизање, трчање, корективне вежбе, ...).</w:t>
      </w:r>
    </w:p>
    <w:p w:rsidR="00E04AF8" w:rsidRDefault="00E04AF8" w:rsidP="00E04AF8">
      <w:pPr>
        <w:pStyle w:val="ListParagraph"/>
        <w:ind w:left="1080"/>
        <w:jc w:val="both"/>
      </w:pPr>
    </w:p>
    <w:p w:rsidR="00E04AF8" w:rsidRPr="00E508D3" w:rsidRDefault="00E04AF8" w:rsidP="005F497C">
      <w:pPr>
        <w:pStyle w:val="ListParagraph"/>
        <w:numPr>
          <w:ilvl w:val="0"/>
          <w:numId w:val="56"/>
        </w:numPr>
        <w:spacing w:after="200" w:line="276" w:lineRule="auto"/>
        <w:jc w:val="both"/>
        <w:rPr>
          <w:b/>
        </w:rPr>
      </w:pPr>
      <w:r w:rsidRPr="00E508D3">
        <w:rPr>
          <w:b/>
        </w:rPr>
        <w:t>Закључак</w:t>
      </w:r>
    </w:p>
    <w:p w:rsidR="00E04AF8" w:rsidRPr="00E508D3" w:rsidRDefault="00E04AF8" w:rsidP="00E04AF8">
      <w:pPr>
        <w:pStyle w:val="ListParagraph"/>
        <w:ind w:firstLine="720"/>
        <w:jc w:val="both"/>
      </w:pPr>
      <w:r>
        <w:t>Наставници природних наука нису полихистори и управо због тога је веома битна међусобна сарадња истих у циљу унапређења квалитета и популаризације наставе природних наука, као и уочавање њиховог значаја у развоју људског друштва кроз историју и у будућности.</w:t>
      </w:r>
    </w:p>
    <w:p w:rsidR="00E04AF8" w:rsidRDefault="00E04AF8" w:rsidP="00E04AF8">
      <w:pPr>
        <w:pStyle w:val="ListParagraph"/>
        <w:ind w:firstLine="720"/>
        <w:jc w:val="both"/>
      </w:pPr>
    </w:p>
    <w:p w:rsidR="00E04AF8" w:rsidRDefault="00E04AF8" w:rsidP="00E04AF8">
      <w:pPr>
        <w:pStyle w:val="ListParagraph"/>
        <w:ind w:firstLine="720"/>
        <w:jc w:val="both"/>
      </w:pPr>
    </w:p>
    <w:p w:rsidR="00E04AF8" w:rsidRPr="00E508D3" w:rsidRDefault="00E04AF8" w:rsidP="00E04AF8">
      <w:pPr>
        <w:pStyle w:val="ListParagraph"/>
        <w:ind w:firstLine="720"/>
        <w:jc w:val="right"/>
        <w:rPr>
          <w:b/>
        </w:rPr>
      </w:pPr>
      <w:r w:rsidRPr="00E508D3">
        <w:rPr>
          <w:b/>
        </w:rPr>
        <w:t>координатор стручног већа природних наука</w:t>
      </w:r>
    </w:p>
    <w:p w:rsidR="00E04AF8" w:rsidRDefault="00E04AF8" w:rsidP="00E04AF8">
      <w:pPr>
        <w:pStyle w:val="ListParagraph"/>
        <w:ind w:firstLine="720"/>
        <w:jc w:val="right"/>
        <w:rPr>
          <w:b/>
          <w:lang w:val="sr-Cyrl-CS"/>
        </w:rPr>
      </w:pPr>
      <w:r w:rsidRPr="00E508D3">
        <w:rPr>
          <w:b/>
        </w:rPr>
        <w:t>Александар Утјешановић</w:t>
      </w:r>
    </w:p>
    <w:p w:rsidR="00E04AF8" w:rsidRDefault="00E04AF8" w:rsidP="00E04AF8">
      <w:pPr>
        <w:pStyle w:val="ListParagraph"/>
        <w:ind w:firstLine="720"/>
        <w:jc w:val="right"/>
        <w:rPr>
          <w:b/>
          <w:lang w:val="sr-Cyrl-CS"/>
        </w:rPr>
      </w:pPr>
    </w:p>
    <w:p w:rsidR="00E04AF8" w:rsidRDefault="00E04AF8" w:rsidP="00E04AF8">
      <w:pPr>
        <w:jc w:val="both"/>
        <w:rPr>
          <w:b/>
          <w:bCs/>
          <w:lang w:val="sr-Latn-CS"/>
        </w:rPr>
      </w:pPr>
    </w:p>
    <w:p w:rsidR="00E04AF8" w:rsidRPr="00FC27A5" w:rsidRDefault="00E04AF8" w:rsidP="00E04AF8">
      <w:pPr>
        <w:jc w:val="center"/>
        <w:rPr>
          <w:b/>
          <w:sz w:val="32"/>
          <w:szCs w:val="32"/>
        </w:rPr>
      </w:pPr>
      <w:r>
        <w:rPr>
          <w:b/>
          <w:sz w:val="32"/>
          <w:szCs w:val="32"/>
        </w:rPr>
        <w:t>Четврти састанак Стручног већа природних наука</w:t>
      </w:r>
    </w:p>
    <w:p w:rsidR="00E04AF8" w:rsidRDefault="00E04AF8" w:rsidP="00E04AF8">
      <w:pPr>
        <w:ind w:firstLine="720"/>
        <w:jc w:val="both"/>
      </w:pPr>
      <w:r>
        <w:t>Састанак је одржан 9.5.2018. године. Састанку су присуствовали: Александар Утјешановић, координатор, И. Ракита, И. Петровић, Д. Салатић, Д. Кривокућа, М. Петковић, К. Којић и Д.Бечелић.</w:t>
      </w:r>
    </w:p>
    <w:p w:rsidR="00E04AF8" w:rsidRDefault="00E04AF8" w:rsidP="00E04AF8">
      <w:pPr>
        <w:jc w:val="both"/>
      </w:pPr>
      <w:r>
        <w:t>Дневни ред:</w:t>
      </w:r>
    </w:p>
    <w:p w:rsidR="00E04AF8" w:rsidRPr="00A869C7" w:rsidRDefault="00E04AF8" w:rsidP="005F497C">
      <w:pPr>
        <w:pStyle w:val="ListParagraph"/>
        <w:numPr>
          <w:ilvl w:val="0"/>
          <w:numId w:val="58"/>
        </w:numPr>
        <w:spacing w:after="200" w:line="276" w:lineRule="auto"/>
        <w:jc w:val="both"/>
      </w:pPr>
      <w:r>
        <w:rPr>
          <w:lang w:val="sr-Cyrl-CS"/>
        </w:rPr>
        <w:t xml:space="preserve">Извештаји са </w:t>
      </w:r>
      <w:r>
        <w:rPr>
          <w:lang w:val="hr-HR"/>
        </w:rPr>
        <w:t>комбинованог</w:t>
      </w:r>
      <w:r>
        <w:rPr>
          <w:lang w:val="sr-Cyrl-CS"/>
        </w:rPr>
        <w:t xml:space="preserve"> теста</w:t>
      </w:r>
    </w:p>
    <w:p w:rsidR="00E04AF8" w:rsidRDefault="00E04AF8" w:rsidP="00E04AF8">
      <w:pPr>
        <w:pStyle w:val="ListParagraph"/>
        <w:jc w:val="both"/>
        <w:rPr>
          <w:lang w:val="sr-Cyrl-CS"/>
        </w:rPr>
      </w:pPr>
    </w:p>
    <w:p w:rsidR="00E04AF8" w:rsidRPr="00211B96" w:rsidRDefault="00E04AF8" w:rsidP="00E04AF8">
      <w:pPr>
        <w:jc w:val="center"/>
        <w:rPr>
          <w:b/>
          <w:sz w:val="32"/>
          <w:szCs w:val="32"/>
        </w:rPr>
      </w:pPr>
      <w:r>
        <w:rPr>
          <w:b/>
          <w:sz w:val="32"/>
          <w:szCs w:val="32"/>
        </w:rPr>
        <w:t>Извештај о раду комбинованог</w:t>
      </w:r>
      <w:r w:rsidRPr="00211B96">
        <w:rPr>
          <w:b/>
          <w:sz w:val="32"/>
          <w:szCs w:val="32"/>
        </w:rPr>
        <w:t xml:space="preserve"> теста</w:t>
      </w:r>
    </w:p>
    <w:p w:rsidR="00E04AF8" w:rsidRPr="00211B96" w:rsidRDefault="00E04AF8" w:rsidP="00E04AF8">
      <w:pPr>
        <w:pStyle w:val="NoSpacing"/>
        <w:jc w:val="center"/>
        <w:rPr>
          <w:b/>
          <w:sz w:val="32"/>
          <w:szCs w:val="32"/>
          <w:lang w:val="sr-Cyrl-CS"/>
        </w:rPr>
      </w:pPr>
      <w:r w:rsidRPr="00211B96">
        <w:rPr>
          <w:b/>
          <w:sz w:val="32"/>
          <w:szCs w:val="32"/>
          <w:lang w:val="sr-Cyrl-CS"/>
        </w:rPr>
        <w:t>ФИЗИКА</w:t>
      </w:r>
    </w:p>
    <w:p w:rsidR="00E04AF8" w:rsidRDefault="00E04AF8" w:rsidP="00E04AF8">
      <w:pPr>
        <w:pStyle w:val="NoSpacing"/>
        <w:jc w:val="center"/>
        <w:rPr>
          <w:lang w:val="sr-Cyrl-CS"/>
        </w:rPr>
      </w:pPr>
    </w:p>
    <w:p w:rsidR="00E04AF8" w:rsidRDefault="00E04AF8" w:rsidP="00E04AF8">
      <w:pPr>
        <w:pStyle w:val="NoSpacing"/>
        <w:ind w:firstLine="720"/>
        <w:rPr>
          <w:sz w:val="24"/>
          <w:szCs w:val="24"/>
          <w:lang w:val="sr-Cyrl-CS"/>
        </w:rPr>
      </w:pPr>
    </w:p>
    <w:p w:rsidR="00E04AF8" w:rsidRDefault="00E04AF8" w:rsidP="00E04AF8">
      <w:pPr>
        <w:pStyle w:val="NoSpacing"/>
        <w:ind w:firstLine="720"/>
        <w:rPr>
          <w:sz w:val="24"/>
          <w:szCs w:val="24"/>
          <w:lang w:val="sr-Cyrl-CS"/>
        </w:rPr>
      </w:pPr>
      <w:r w:rsidRPr="00211B96">
        <w:rPr>
          <w:sz w:val="24"/>
          <w:szCs w:val="24"/>
          <w:lang w:val="sr-Cyrl-CS"/>
        </w:rPr>
        <w:t>На ком</w:t>
      </w:r>
      <w:r>
        <w:rPr>
          <w:sz w:val="24"/>
          <w:szCs w:val="24"/>
          <w:lang w:val="sr-Cyrl-CS"/>
        </w:rPr>
        <w:t>биновани тест је изашло 179 ученика. Решења питања</w:t>
      </w:r>
      <w:r w:rsidRPr="00211B96">
        <w:rPr>
          <w:sz w:val="24"/>
          <w:szCs w:val="24"/>
          <w:lang w:val="sr-Cyrl-CS"/>
        </w:rPr>
        <w:t xml:space="preserve"> урађена су статистички </w:t>
      </w:r>
      <w:r>
        <w:rPr>
          <w:sz w:val="24"/>
          <w:szCs w:val="24"/>
          <w:lang w:val="sr-Cyrl-CS"/>
        </w:rPr>
        <w:t>и коначни резултати приказани су табеларно</w:t>
      </w:r>
      <w:r w:rsidRPr="00211B96">
        <w:rPr>
          <w:sz w:val="24"/>
          <w:szCs w:val="24"/>
          <w:lang w:val="sr-Cyrl-CS"/>
        </w:rPr>
        <w:t>:</w:t>
      </w:r>
    </w:p>
    <w:p w:rsidR="00E04AF8" w:rsidRPr="00211B96" w:rsidRDefault="00E04AF8" w:rsidP="00E04AF8">
      <w:pPr>
        <w:pStyle w:val="NoSpacing"/>
        <w:ind w:firstLine="720"/>
        <w:rPr>
          <w:sz w:val="24"/>
          <w:szCs w:val="24"/>
          <w:lang w:val="sr-Cyrl-CS"/>
        </w:rPr>
      </w:pPr>
    </w:p>
    <w:p w:rsidR="00E04AF8" w:rsidRDefault="00E04AF8" w:rsidP="00E04AF8">
      <w:pPr>
        <w:pStyle w:val="NoSpacing"/>
        <w:rPr>
          <w:lang w:val="sr-Cyrl-CS"/>
        </w:rPr>
      </w:pPr>
    </w:p>
    <w:p w:rsidR="00E04AF8" w:rsidRDefault="00E04AF8" w:rsidP="00E04AF8">
      <w:pPr>
        <w:pStyle w:val="NoSpacing"/>
        <w:jc w:val="center"/>
        <w:rPr>
          <w:lang w:val="sr-Cyrl-CS"/>
        </w:rPr>
      </w:pPr>
      <w:r w:rsidRPr="0007157A">
        <w:rPr>
          <w:noProof/>
          <w:sz w:val="24"/>
          <w:szCs w:val="24"/>
          <w:lang w:val="sr-Cyrl-CS" w:eastAsia="sr-Cyrl-CS"/>
        </w:rPr>
        <w:drawing>
          <wp:inline distT="0" distB="0" distL="0" distR="0">
            <wp:extent cx="2792584" cy="4306491"/>
            <wp:effectExtent l="19050" t="0" r="7766"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r="69828" b="4526"/>
                    <a:stretch>
                      <a:fillRect/>
                    </a:stretch>
                  </pic:blipFill>
                  <pic:spPr>
                    <a:xfrm>
                      <a:off x="0" y="0"/>
                      <a:ext cx="2811236" cy="4335255"/>
                    </a:xfrm>
                    <a:prstGeom prst="rect">
                      <a:avLst/>
                    </a:prstGeom>
                  </pic:spPr>
                </pic:pic>
              </a:graphicData>
            </a:graphic>
          </wp:inline>
        </w:drawing>
      </w:r>
    </w:p>
    <w:p w:rsidR="00E04AF8" w:rsidRDefault="00E04AF8" w:rsidP="00E04AF8">
      <w:pPr>
        <w:pStyle w:val="NoSpacing"/>
        <w:jc w:val="center"/>
        <w:rPr>
          <w:lang w:val="sr-Cyrl-CS"/>
        </w:rPr>
      </w:pPr>
    </w:p>
    <w:p w:rsidR="00E04AF8" w:rsidRDefault="00E04AF8" w:rsidP="00E04AF8">
      <w:pPr>
        <w:pStyle w:val="NoSpacing"/>
        <w:ind w:firstLine="360"/>
        <w:rPr>
          <w:sz w:val="24"/>
          <w:szCs w:val="24"/>
          <w:lang w:val="sr-Cyrl-CS"/>
        </w:rPr>
      </w:pPr>
    </w:p>
    <w:p w:rsidR="00E04AF8" w:rsidRDefault="00E04AF8" w:rsidP="00E04AF8">
      <w:pPr>
        <w:pStyle w:val="NoSpacing"/>
        <w:ind w:firstLine="360"/>
        <w:rPr>
          <w:sz w:val="24"/>
          <w:szCs w:val="24"/>
          <w:lang w:val="sr-Cyrl-CS"/>
        </w:rPr>
      </w:pPr>
      <w:r w:rsidRPr="00211B96">
        <w:rPr>
          <w:sz w:val="24"/>
          <w:szCs w:val="24"/>
          <w:lang w:val="sr-Cyrl-CS"/>
        </w:rPr>
        <w:t>Питања из физике обухватила су градиво 7.</w:t>
      </w:r>
      <w:r>
        <w:rPr>
          <w:sz w:val="24"/>
          <w:szCs w:val="24"/>
          <w:lang w:val="sr-Cyrl-CS"/>
        </w:rPr>
        <w:t xml:space="preserve"> и 8.</w:t>
      </w:r>
      <w:r w:rsidRPr="00211B96">
        <w:rPr>
          <w:sz w:val="24"/>
          <w:szCs w:val="24"/>
          <w:lang w:val="sr-Cyrl-CS"/>
        </w:rPr>
        <w:t xml:space="preserve"> разреда. </w:t>
      </w:r>
    </w:p>
    <w:p w:rsidR="00E04AF8" w:rsidRDefault="00E04AF8" w:rsidP="005F497C">
      <w:pPr>
        <w:pStyle w:val="NoSpacing"/>
        <w:numPr>
          <w:ilvl w:val="0"/>
          <w:numId w:val="60"/>
        </w:numPr>
        <w:jc w:val="both"/>
        <w:rPr>
          <w:sz w:val="24"/>
          <w:szCs w:val="24"/>
          <w:lang w:val="sr-Cyrl-CS"/>
        </w:rPr>
      </w:pPr>
      <w:r>
        <w:rPr>
          <w:sz w:val="24"/>
          <w:szCs w:val="24"/>
          <w:lang w:val="sr-Cyrl-CS"/>
        </w:rPr>
        <w:t>Прво питање се односило на тематску целину СИЛА, стандард ФИ.1.1.1 и решаван је по принципу вишеструког избора. Ученици који су погрешно решили нису добро прочитали питање што их је навело на погрешан закључак.</w:t>
      </w:r>
    </w:p>
    <w:p w:rsidR="00E04AF8" w:rsidRDefault="00E04AF8" w:rsidP="005F497C">
      <w:pPr>
        <w:pStyle w:val="NoSpacing"/>
        <w:numPr>
          <w:ilvl w:val="0"/>
          <w:numId w:val="60"/>
        </w:numPr>
        <w:jc w:val="both"/>
        <w:rPr>
          <w:sz w:val="24"/>
          <w:szCs w:val="24"/>
          <w:lang w:val="sr-Cyrl-CS"/>
        </w:rPr>
      </w:pPr>
      <w:r>
        <w:rPr>
          <w:sz w:val="24"/>
          <w:szCs w:val="24"/>
          <w:lang w:val="sr-Cyrl-CS"/>
        </w:rPr>
        <w:t>Друго питање се односило на тематску целину МЕРЕЊЕ, стандард ФИ1.4.6 и решаван је у виду кратког одговора. Скоро пола ученика је половично решило питање. Грешили су у другом делу питања код одређивања вредности подеока на лењиру као последица одсуства пажње при мерењу.</w:t>
      </w:r>
    </w:p>
    <w:p w:rsidR="00E04AF8" w:rsidRDefault="00E04AF8" w:rsidP="005F497C">
      <w:pPr>
        <w:pStyle w:val="NoSpacing"/>
        <w:numPr>
          <w:ilvl w:val="0"/>
          <w:numId w:val="60"/>
        </w:numPr>
        <w:jc w:val="both"/>
        <w:rPr>
          <w:sz w:val="24"/>
          <w:szCs w:val="24"/>
          <w:lang w:val="sr-Cyrl-CS"/>
        </w:rPr>
      </w:pPr>
      <w:r>
        <w:rPr>
          <w:sz w:val="24"/>
          <w:szCs w:val="24"/>
          <w:lang w:val="sr-Cyrl-CS"/>
        </w:rPr>
        <w:t>Треће питање се односило на тематску целину ГУСТИНА, стандард ФИ2.1.5 и решаван је по принципу кратког одговора. Највећи број ученика је делимично решило питање због недостатка логичког промишљања.</w:t>
      </w:r>
    </w:p>
    <w:p w:rsidR="00E04AF8" w:rsidRPr="00AC6AEF" w:rsidRDefault="00E04AF8" w:rsidP="005F497C">
      <w:pPr>
        <w:pStyle w:val="NoSpacing"/>
        <w:numPr>
          <w:ilvl w:val="0"/>
          <w:numId w:val="60"/>
        </w:numPr>
        <w:jc w:val="both"/>
        <w:rPr>
          <w:sz w:val="24"/>
          <w:szCs w:val="24"/>
          <w:lang w:val="sr-Cyrl-CS"/>
        </w:rPr>
      </w:pPr>
      <w:r>
        <w:rPr>
          <w:sz w:val="24"/>
          <w:szCs w:val="24"/>
          <w:lang w:val="sr-Cyrl-CS"/>
        </w:rPr>
        <w:t>Четврто питање се односило на тематску целину КРЕТАЊЕ, стандард ФИ3.2.1 и решаван је као рачунски задатак, при чему је ученицима дата формула за рачунање. Велик број ученика, 46 ученика, није ни решавао задатак, што значи да их је мрзело. Исто тако велик број ученика, 72 ученика, је погрешно решило задатак јер су грешили у пребацивању мерних јединица за брзину.</w:t>
      </w:r>
    </w:p>
    <w:p w:rsidR="00E04AF8" w:rsidRDefault="00E04AF8" w:rsidP="00E04AF8">
      <w:pPr>
        <w:pStyle w:val="NoSpacing"/>
        <w:ind w:left="720"/>
        <w:rPr>
          <w:sz w:val="24"/>
          <w:szCs w:val="24"/>
          <w:lang w:val="sr-Cyrl-CS"/>
        </w:rPr>
      </w:pP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3"/>
        <w:gridCol w:w="2856"/>
        <w:gridCol w:w="3685"/>
      </w:tblGrid>
      <w:tr w:rsidR="00E04AF8" w:rsidTr="00E04AF8">
        <w:trPr>
          <w:trHeight w:val="441"/>
        </w:trPr>
        <w:tc>
          <w:tcPr>
            <w:tcW w:w="2763" w:type="dxa"/>
            <w:tcBorders>
              <w:tl2br w:val="single" w:sz="4" w:space="0" w:color="auto"/>
            </w:tcBorders>
          </w:tcPr>
          <w:p w:rsidR="00E04AF8" w:rsidRPr="001740A5" w:rsidRDefault="00E04AF8" w:rsidP="00E04AF8">
            <w:pPr>
              <w:pStyle w:val="NoSpacing"/>
              <w:jc w:val="right"/>
              <w:rPr>
                <w:b/>
                <w:sz w:val="28"/>
                <w:szCs w:val="28"/>
                <w:lang w:val="sr-Cyrl-CS"/>
              </w:rPr>
            </w:pPr>
            <w:r w:rsidRPr="001740A5">
              <w:rPr>
                <w:b/>
                <w:sz w:val="28"/>
                <w:szCs w:val="28"/>
                <w:lang w:val="sr-Cyrl-CS"/>
              </w:rPr>
              <w:t>бодови</w:t>
            </w:r>
          </w:p>
          <w:p w:rsidR="00E04AF8" w:rsidRPr="001740A5" w:rsidRDefault="00E04AF8" w:rsidP="00E04AF8">
            <w:pPr>
              <w:pStyle w:val="NoSpacing"/>
              <w:rPr>
                <w:b/>
                <w:sz w:val="28"/>
                <w:szCs w:val="28"/>
                <w:lang w:val="sr-Cyrl-CS"/>
              </w:rPr>
            </w:pPr>
            <w:r w:rsidRPr="001740A5">
              <w:rPr>
                <w:b/>
                <w:sz w:val="28"/>
                <w:szCs w:val="28"/>
                <w:lang w:val="sr-Cyrl-CS"/>
              </w:rPr>
              <w:t>питање</w:t>
            </w:r>
          </w:p>
        </w:tc>
        <w:tc>
          <w:tcPr>
            <w:tcW w:w="2856" w:type="dxa"/>
          </w:tcPr>
          <w:p w:rsidR="00E04AF8" w:rsidRDefault="00E04AF8" w:rsidP="00E04AF8">
            <w:pPr>
              <w:pStyle w:val="NoSpacing"/>
              <w:jc w:val="center"/>
              <w:rPr>
                <w:b/>
                <w:sz w:val="24"/>
                <w:szCs w:val="24"/>
                <w:lang w:val="sr-Cyrl-CS"/>
              </w:rPr>
            </w:pPr>
          </w:p>
          <w:p w:rsidR="00E04AF8" w:rsidRPr="001740A5" w:rsidRDefault="00E04AF8" w:rsidP="00E04AF8">
            <w:pPr>
              <w:pStyle w:val="NoSpacing"/>
              <w:jc w:val="center"/>
              <w:rPr>
                <w:b/>
                <w:sz w:val="24"/>
                <w:szCs w:val="24"/>
                <w:lang w:val="sr-Cyrl-CS"/>
              </w:rPr>
            </w:pPr>
            <w:r w:rsidRPr="001740A5">
              <w:rPr>
                <w:b/>
                <w:sz w:val="24"/>
                <w:szCs w:val="24"/>
                <w:lang w:val="sr-Cyrl-CS"/>
              </w:rPr>
              <w:t>ОСВОЈЕНИ  БОДОВИ</w:t>
            </w:r>
          </w:p>
        </w:tc>
        <w:tc>
          <w:tcPr>
            <w:tcW w:w="3685" w:type="dxa"/>
          </w:tcPr>
          <w:p w:rsidR="00E04AF8" w:rsidRDefault="00E04AF8" w:rsidP="00E04AF8">
            <w:pPr>
              <w:pStyle w:val="NoSpacing"/>
              <w:rPr>
                <w:sz w:val="24"/>
                <w:szCs w:val="24"/>
                <w:lang w:val="sr-Cyrl-CS"/>
              </w:rPr>
            </w:pPr>
          </w:p>
          <w:p w:rsidR="00E04AF8" w:rsidRPr="001740A5" w:rsidRDefault="00E04AF8" w:rsidP="00E04AF8">
            <w:pPr>
              <w:pStyle w:val="NoSpacing"/>
              <w:rPr>
                <w:b/>
                <w:sz w:val="24"/>
                <w:szCs w:val="24"/>
                <w:lang w:val="sr-Cyrl-CS"/>
              </w:rPr>
            </w:pPr>
            <w:r w:rsidRPr="001740A5">
              <w:rPr>
                <w:b/>
                <w:sz w:val="24"/>
                <w:szCs w:val="24"/>
                <w:lang w:val="sr-Cyrl-CS"/>
              </w:rPr>
              <w:t>ПРОЦЕН</w:t>
            </w:r>
            <w:r>
              <w:rPr>
                <w:b/>
                <w:sz w:val="24"/>
                <w:szCs w:val="24"/>
                <w:lang w:val="sr-Cyrl-CS"/>
              </w:rPr>
              <w:t>АТ</w:t>
            </w:r>
            <w:r w:rsidRPr="001740A5">
              <w:rPr>
                <w:b/>
                <w:sz w:val="24"/>
                <w:szCs w:val="24"/>
                <w:lang w:val="sr-Cyrl-CS"/>
              </w:rPr>
              <w:t xml:space="preserve">  УСПЕШНОСТИ</w:t>
            </w:r>
          </w:p>
        </w:tc>
      </w:tr>
      <w:tr w:rsidR="00E04AF8" w:rsidTr="00E04AF8">
        <w:trPr>
          <w:trHeight w:val="402"/>
        </w:trPr>
        <w:tc>
          <w:tcPr>
            <w:tcW w:w="2763" w:type="dxa"/>
          </w:tcPr>
          <w:p w:rsidR="00E04AF8" w:rsidRPr="001740A5" w:rsidRDefault="00E04AF8" w:rsidP="00E04AF8">
            <w:pPr>
              <w:pStyle w:val="NoSpacing"/>
              <w:jc w:val="center"/>
              <w:rPr>
                <w:b/>
                <w:sz w:val="32"/>
                <w:szCs w:val="32"/>
                <w:lang w:val="sr-Cyrl-CS"/>
              </w:rPr>
            </w:pPr>
            <w:r w:rsidRPr="001740A5">
              <w:rPr>
                <w:b/>
                <w:sz w:val="32"/>
                <w:szCs w:val="32"/>
                <w:lang w:val="sr-Cyrl-CS"/>
              </w:rPr>
              <w:t>1</w:t>
            </w:r>
          </w:p>
        </w:tc>
        <w:tc>
          <w:tcPr>
            <w:tcW w:w="2856" w:type="dxa"/>
          </w:tcPr>
          <w:p w:rsidR="00E04AF8" w:rsidRPr="001740A5" w:rsidRDefault="00E04AF8" w:rsidP="00E04AF8">
            <w:pPr>
              <w:pStyle w:val="NoSpacing"/>
              <w:jc w:val="center"/>
              <w:rPr>
                <w:sz w:val="32"/>
                <w:szCs w:val="32"/>
                <w:lang w:val="sr-Cyrl-CS"/>
              </w:rPr>
            </w:pPr>
            <w:r w:rsidRPr="001740A5">
              <w:rPr>
                <w:sz w:val="32"/>
                <w:szCs w:val="32"/>
                <w:lang w:val="sr-Cyrl-CS"/>
              </w:rPr>
              <w:t>129</w:t>
            </w:r>
          </w:p>
        </w:tc>
        <w:tc>
          <w:tcPr>
            <w:tcW w:w="3685" w:type="dxa"/>
          </w:tcPr>
          <w:p w:rsidR="00E04AF8" w:rsidRPr="001740A5" w:rsidRDefault="00E04AF8" w:rsidP="00E04AF8">
            <w:pPr>
              <w:pStyle w:val="NoSpacing"/>
              <w:jc w:val="center"/>
              <w:rPr>
                <w:sz w:val="32"/>
                <w:szCs w:val="32"/>
                <w:lang w:val="sr-Cyrl-CS"/>
              </w:rPr>
            </w:pPr>
            <w:r w:rsidRPr="001740A5">
              <w:rPr>
                <w:sz w:val="32"/>
                <w:szCs w:val="32"/>
                <w:lang w:val="sr-Cyrl-CS"/>
              </w:rPr>
              <w:t>72</w:t>
            </w:r>
            <w:r w:rsidRPr="001740A5">
              <w:rPr>
                <w:sz w:val="32"/>
                <w:szCs w:val="32"/>
                <w:lang w:val="sr-Cyrl-CS"/>
              </w:rPr>
              <w:sym w:font="Symbol" w:char="F025"/>
            </w:r>
          </w:p>
        </w:tc>
      </w:tr>
      <w:tr w:rsidR="00E04AF8" w:rsidTr="00E04AF8">
        <w:trPr>
          <w:trHeight w:val="467"/>
        </w:trPr>
        <w:tc>
          <w:tcPr>
            <w:tcW w:w="2763" w:type="dxa"/>
          </w:tcPr>
          <w:p w:rsidR="00E04AF8" w:rsidRPr="001740A5" w:rsidRDefault="00E04AF8" w:rsidP="00E04AF8">
            <w:pPr>
              <w:pStyle w:val="NoSpacing"/>
              <w:jc w:val="center"/>
              <w:rPr>
                <w:b/>
                <w:sz w:val="32"/>
                <w:szCs w:val="32"/>
                <w:lang w:val="sr-Cyrl-CS"/>
              </w:rPr>
            </w:pPr>
            <w:r w:rsidRPr="001740A5">
              <w:rPr>
                <w:b/>
                <w:sz w:val="32"/>
                <w:szCs w:val="32"/>
                <w:lang w:val="sr-Cyrl-CS"/>
              </w:rPr>
              <w:lastRenderedPageBreak/>
              <w:t>2</w:t>
            </w:r>
          </w:p>
        </w:tc>
        <w:tc>
          <w:tcPr>
            <w:tcW w:w="2856" w:type="dxa"/>
          </w:tcPr>
          <w:p w:rsidR="00E04AF8" w:rsidRPr="001740A5" w:rsidRDefault="00E04AF8" w:rsidP="00E04AF8">
            <w:pPr>
              <w:pStyle w:val="NoSpacing"/>
              <w:jc w:val="center"/>
              <w:rPr>
                <w:sz w:val="32"/>
                <w:szCs w:val="32"/>
                <w:lang w:val="sr-Cyrl-CS"/>
              </w:rPr>
            </w:pPr>
            <w:r w:rsidRPr="001740A5">
              <w:rPr>
                <w:sz w:val="32"/>
                <w:szCs w:val="32"/>
                <w:lang w:val="sr-Cyrl-CS"/>
              </w:rPr>
              <w:t>124</w:t>
            </w:r>
          </w:p>
        </w:tc>
        <w:tc>
          <w:tcPr>
            <w:tcW w:w="3685" w:type="dxa"/>
          </w:tcPr>
          <w:p w:rsidR="00E04AF8" w:rsidRPr="001740A5" w:rsidRDefault="00E04AF8" w:rsidP="00E04AF8">
            <w:pPr>
              <w:pStyle w:val="NoSpacing"/>
              <w:jc w:val="center"/>
              <w:rPr>
                <w:sz w:val="32"/>
                <w:szCs w:val="32"/>
                <w:lang w:val="sr-Cyrl-CS"/>
              </w:rPr>
            </w:pPr>
            <w:r w:rsidRPr="001740A5">
              <w:rPr>
                <w:sz w:val="32"/>
                <w:szCs w:val="32"/>
                <w:lang w:val="sr-Cyrl-CS"/>
              </w:rPr>
              <w:t>69</w:t>
            </w:r>
            <w:r w:rsidRPr="001740A5">
              <w:rPr>
                <w:sz w:val="32"/>
                <w:szCs w:val="32"/>
                <w:lang w:val="sr-Cyrl-CS"/>
              </w:rPr>
              <w:sym w:font="Symbol" w:char="F025"/>
            </w:r>
          </w:p>
        </w:tc>
      </w:tr>
      <w:tr w:rsidR="00E04AF8" w:rsidTr="00E04AF8">
        <w:trPr>
          <w:trHeight w:val="415"/>
        </w:trPr>
        <w:tc>
          <w:tcPr>
            <w:tcW w:w="2763" w:type="dxa"/>
          </w:tcPr>
          <w:p w:rsidR="00E04AF8" w:rsidRPr="001740A5" w:rsidRDefault="00E04AF8" w:rsidP="00E04AF8">
            <w:pPr>
              <w:pStyle w:val="NoSpacing"/>
              <w:jc w:val="center"/>
              <w:rPr>
                <w:b/>
                <w:sz w:val="32"/>
                <w:szCs w:val="32"/>
                <w:lang w:val="sr-Cyrl-CS"/>
              </w:rPr>
            </w:pPr>
            <w:r w:rsidRPr="001740A5">
              <w:rPr>
                <w:b/>
                <w:sz w:val="32"/>
                <w:szCs w:val="32"/>
                <w:lang w:val="sr-Cyrl-CS"/>
              </w:rPr>
              <w:t>3</w:t>
            </w:r>
          </w:p>
        </w:tc>
        <w:tc>
          <w:tcPr>
            <w:tcW w:w="2856" w:type="dxa"/>
          </w:tcPr>
          <w:p w:rsidR="00E04AF8" w:rsidRPr="001740A5" w:rsidRDefault="00E04AF8" w:rsidP="00E04AF8">
            <w:pPr>
              <w:pStyle w:val="NoSpacing"/>
              <w:jc w:val="center"/>
              <w:rPr>
                <w:sz w:val="32"/>
                <w:szCs w:val="32"/>
                <w:lang w:val="sr-Cyrl-CS"/>
              </w:rPr>
            </w:pPr>
            <w:r w:rsidRPr="001740A5">
              <w:rPr>
                <w:sz w:val="32"/>
                <w:szCs w:val="32"/>
                <w:lang w:val="sr-Cyrl-CS"/>
              </w:rPr>
              <w:t>102,5</w:t>
            </w:r>
          </w:p>
        </w:tc>
        <w:tc>
          <w:tcPr>
            <w:tcW w:w="3685" w:type="dxa"/>
          </w:tcPr>
          <w:p w:rsidR="00E04AF8" w:rsidRPr="001740A5" w:rsidRDefault="00E04AF8" w:rsidP="00E04AF8">
            <w:pPr>
              <w:pStyle w:val="NoSpacing"/>
              <w:jc w:val="center"/>
              <w:rPr>
                <w:sz w:val="32"/>
                <w:szCs w:val="32"/>
                <w:lang w:val="sr-Cyrl-CS"/>
              </w:rPr>
            </w:pPr>
            <w:r w:rsidRPr="001740A5">
              <w:rPr>
                <w:sz w:val="32"/>
                <w:szCs w:val="32"/>
                <w:lang w:val="sr-Cyrl-CS"/>
              </w:rPr>
              <w:t>57</w:t>
            </w:r>
            <w:r w:rsidRPr="001740A5">
              <w:rPr>
                <w:sz w:val="32"/>
                <w:szCs w:val="32"/>
                <w:lang w:val="sr-Cyrl-CS"/>
              </w:rPr>
              <w:sym w:font="Symbol" w:char="F025"/>
            </w:r>
          </w:p>
        </w:tc>
      </w:tr>
      <w:tr w:rsidR="00E04AF8" w:rsidTr="00E04AF8">
        <w:trPr>
          <w:trHeight w:val="337"/>
        </w:trPr>
        <w:tc>
          <w:tcPr>
            <w:tcW w:w="2763" w:type="dxa"/>
          </w:tcPr>
          <w:p w:rsidR="00E04AF8" w:rsidRPr="001740A5" w:rsidRDefault="00E04AF8" w:rsidP="00E04AF8">
            <w:pPr>
              <w:pStyle w:val="NoSpacing"/>
              <w:jc w:val="center"/>
              <w:rPr>
                <w:b/>
                <w:sz w:val="32"/>
                <w:szCs w:val="32"/>
                <w:lang w:val="sr-Cyrl-CS"/>
              </w:rPr>
            </w:pPr>
            <w:r w:rsidRPr="001740A5">
              <w:rPr>
                <w:b/>
                <w:sz w:val="32"/>
                <w:szCs w:val="32"/>
                <w:lang w:val="sr-Cyrl-CS"/>
              </w:rPr>
              <w:t>4</w:t>
            </w:r>
          </w:p>
        </w:tc>
        <w:tc>
          <w:tcPr>
            <w:tcW w:w="2856" w:type="dxa"/>
          </w:tcPr>
          <w:p w:rsidR="00E04AF8" w:rsidRPr="001740A5" w:rsidRDefault="00E04AF8" w:rsidP="00E04AF8">
            <w:pPr>
              <w:pStyle w:val="NoSpacing"/>
              <w:jc w:val="center"/>
              <w:rPr>
                <w:sz w:val="32"/>
                <w:szCs w:val="32"/>
                <w:lang w:val="sr-Cyrl-CS"/>
              </w:rPr>
            </w:pPr>
            <w:r w:rsidRPr="001740A5">
              <w:rPr>
                <w:sz w:val="32"/>
                <w:szCs w:val="32"/>
                <w:lang w:val="sr-Cyrl-CS"/>
              </w:rPr>
              <w:t>53,5</w:t>
            </w:r>
          </w:p>
        </w:tc>
        <w:tc>
          <w:tcPr>
            <w:tcW w:w="3685" w:type="dxa"/>
          </w:tcPr>
          <w:p w:rsidR="00E04AF8" w:rsidRPr="001740A5" w:rsidRDefault="00E04AF8" w:rsidP="00E04AF8">
            <w:pPr>
              <w:pStyle w:val="NoSpacing"/>
              <w:jc w:val="center"/>
              <w:rPr>
                <w:sz w:val="32"/>
                <w:szCs w:val="32"/>
                <w:lang w:val="sr-Cyrl-CS"/>
              </w:rPr>
            </w:pPr>
            <w:r w:rsidRPr="001740A5">
              <w:rPr>
                <w:sz w:val="32"/>
                <w:szCs w:val="32"/>
                <w:lang w:val="sr-Cyrl-CS"/>
              </w:rPr>
              <w:t>30</w:t>
            </w:r>
            <w:r w:rsidRPr="001740A5">
              <w:rPr>
                <w:sz w:val="32"/>
                <w:szCs w:val="32"/>
                <w:lang w:val="sr-Cyrl-CS"/>
              </w:rPr>
              <w:sym w:font="Symbol" w:char="F025"/>
            </w:r>
          </w:p>
        </w:tc>
      </w:tr>
      <w:tr w:rsidR="00E04AF8" w:rsidTr="00E04AF8">
        <w:trPr>
          <w:trHeight w:val="312"/>
        </w:trPr>
        <w:tc>
          <w:tcPr>
            <w:tcW w:w="2763" w:type="dxa"/>
          </w:tcPr>
          <w:p w:rsidR="00E04AF8" w:rsidRPr="001740A5" w:rsidRDefault="00E04AF8" w:rsidP="00E04AF8">
            <w:pPr>
              <w:pStyle w:val="NoSpacing"/>
              <w:jc w:val="center"/>
              <w:rPr>
                <w:b/>
                <w:sz w:val="24"/>
                <w:szCs w:val="24"/>
                <w:lang w:val="sr-Cyrl-CS"/>
              </w:rPr>
            </w:pPr>
            <w:r w:rsidRPr="001740A5">
              <w:rPr>
                <w:b/>
                <w:sz w:val="24"/>
                <w:szCs w:val="24"/>
                <w:lang w:val="sr-Cyrl-CS"/>
              </w:rPr>
              <w:t>УКУПНО:</w:t>
            </w:r>
          </w:p>
        </w:tc>
        <w:tc>
          <w:tcPr>
            <w:tcW w:w="2856" w:type="dxa"/>
          </w:tcPr>
          <w:p w:rsidR="00E04AF8" w:rsidRPr="001740A5" w:rsidRDefault="00E04AF8" w:rsidP="00E04AF8">
            <w:pPr>
              <w:pStyle w:val="NoSpacing"/>
              <w:jc w:val="center"/>
              <w:rPr>
                <w:b/>
                <w:sz w:val="40"/>
                <w:szCs w:val="40"/>
                <w:lang w:val="sr-Cyrl-CS"/>
              </w:rPr>
            </w:pPr>
            <w:r w:rsidRPr="001740A5">
              <w:rPr>
                <w:b/>
                <w:sz w:val="40"/>
                <w:szCs w:val="40"/>
                <w:lang w:val="sr-Cyrl-CS"/>
              </w:rPr>
              <w:t>409</w:t>
            </w:r>
          </w:p>
        </w:tc>
        <w:tc>
          <w:tcPr>
            <w:tcW w:w="3685" w:type="dxa"/>
          </w:tcPr>
          <w:p w:rsidR="00E04AF8" w:rsidRPr="001740A5" w:rsidRDefault="00E04AF8" w:rsidP="00E04AF8">
            <w:pPr>
              <w:pStyle w:val="NoSpacing"/>
              <w:jc w:val="center"/>
              <w:rPr>
                <w:b/>
                <w:sz w:val="40"/>
                <w:szCs w:val="40"/>
                <w:lang w:val="sr-Cyrl-CS"/>
              </w:rPr>
            </w:pPr>
            <w:r w:rsidRPr="001740A5">
              <w:rPr>
                <w:b/>
                <w:sz w:val="40"/>
                <w:szCs w:val="40"/>
                <w:lang w:val="sr-Cyrl-CS"/>
              </w:rPr>
              <w:t>57</w:t>
            </w:r>
            <w:r w:rsidRPr="001740A5">
              <w:rPr>
                <w:b/>
                <w:sz w:val="40"/>
                <w:szCs w:val="40"/>
                <w:lang w:val="sr-Cyrl-CS"/>
              </w:rPr>
              <w:sym w:font="Symbol" w:char="F025"/>
            </w:r>
          </w:p>
        </w:tc>
      </w:tr>
    </w:tbl>
    <w:p w:rsidR="00E04AF8" w:rsidRDefault="00E04AF8" w:rsidP="00E04AF8">
      <w:pPr>
        <w:pStyle w:val="NoSpacing"/>
        <w:ind w:left="720"/>
        <w:rPr>
          <w:sz w:val="24"/>
          <w:szCs w:val="24"/>
          <w:lang w:val="sr-Cyrl-CS"/>
        </w:rPr>
      </w:pPr>
    </w:p>
    <w:p w:rsidR="00E04AF8" w:rsidRDefault="00E04AF8" w:rsidP="00E04AF8">
      <w:pPr>
        <w:pStyle w:val="NoSpacing"/>
        <w:rPr>
          <w:sz w:val="24"/>
          <w:szCs w:val="24"/>
          <w:lang w:val="sr-Cyrl-CS"/>
        </w:rPr>
      </w:pPr>
    </w:p>
    <w:p w:rsidR="00E04AF8" w:rsidRPr="00211B96" w:rsidRDefault="00E04AF8" w:rsidP="00E04AF8">
      <w:pPr>
        <w:pStyle w:val="NoSpacing"/>
        <w:rPr>
          <w:sz w:val="24"/>
          <w:szCs w:val="24"/>
          <w:lang w:val="sr-Cyrl-CS"/>
        </w:rPr>
      </w:pPr>
      <w:r w:rsidRPr="00211B96">
        <w:rPr>
          <w:sz w:val="24"/>
          <w:szCs w:val="24"/>
          <w:lang w:val="sr-Cyrl-CS"/>
        </w:rPr>
        <w:t>Са обзиром на укупан процен</w:t>
      </w:r>
      <w:r>
        <w:rPr>
          <w:sz w:val="24"/>
          <w:szCs w:val="24"/>
          <w:lang w:val="sr-Cyrl-CS"/>
        </w:rPr>
        <w:t>ат</w:t>
      </w:r>
      <w:r w:rsidRPr="00211B96">
        <w:rPr>
          <w:sz w:val="24"/>
          <w:szCs w:val="24"/>
          <w:lang w:val="sr-Cyrl-CS"/>
        </w:rPr>
        <w:t xml:space="preserve"> успешности закључујем да су ученици:</w:t>
      </w:r>
    </w:p>
    <w:p w:rsidR="00E04AF8" w:rsidRPr="00211B96" w:rsidRDefault="00E04AF8" w:rsidP="00E04AF8">
      <w:pPr>
        <w:pStyle w:val="NoSpacing"/>
        <w:rPr>
          <w:sz w:val="24"/>
          <w:szCs w:val="24"/>
          <w:lang w:val="sr-Cyrl-CS"/>
        </w:rPr>
      </w:pPr>
    </w:p>
    <w:p w:rsidR="00E04AF8" w:rsidRPr="00211B96" w:rsidRDefault="00E04AF8" w:rsidP="005F497C">
      <w:pPr>
        <w:pStyle w:val="NoSpacing"/>
        <w:numPr>
          <w:ilvl w:val="0"/>
          <w:numId w:val="60"/>
        </w:numPr>
        <w:jc w:val="both"/>
        <w:rPr>
          <w:sz w:val="24"/>
          <w:szCs w:val="24"/>
          <w:lang w:val="sr-Cyrl-CS"/>
        </w:rPr>
      </w:pPr>
      <w:r w:rsidRPr="00211B96">
        <w:rPr>
          <w:sz w:val="24"/>
          <w:szCs w:val="24"/>
          <w:lang w:val="sr-Cyrl-CS"/>
        </w:rPr>
        <w:t>олако схватили тест;</w:t>
      </w:r>
    </w:p>
    <w:p w:rsidR="00E04AF8" w:rsidRPr="00211B96" w:rsidRDefault="00E04AF8" w:rsidP="005F497C">
      <w:pPr>
        <w:pStyle w:val="NoSpacing"/>
        <w:numPr>
          <w:ilvl w:val="0"/>
          <w:numId w:val="60"/>
        </w:numPr>
        <w:jc w:val="both"/>
        <w:rPr>
          <w:sz w:val="24"/>
          <w:szCs w:val="24"/>
          <w:lang w:val="sr-Cyrl-CS"/>
        </w:rPr>
      </w:pPr>
      <w:r w:rsidRPr="00211B96">
        <w:rPr>
          <w:sz w:val="24"/>
          <w:szCs w:val="24"/>
          <w:lang w:val="sr-Cyrl-CS"/>
        </w:rPr>
        <w:t>нису се довољно концентрисали на</w:t>
      </w:r>
      <w:r>
        <w:rPr>
          <w:sz w:val="24"/>
          <w:szCs w:val="24"/>
          <w:lang w:val="sr-Cyrl-CS"/>
        </w:rPr>
        <w:t xml:space="preserve"> читање питања</w:t>
      </w:r>
      <w:r w:rsidRPr="00211B96">
        <w:rPr>
          <w:sz w:val="24"/>
          <w:szCs w:val="24"/>
          <w:lang w:val="sr-Cyrl-CS"/>
        </w:rPr>
        <w:t>;</w:t>
      </w:r>
    </w:p>
    <w:p w:rsidR="00E04AF8" w:rsidRPr="00211B96" w:rsidRDefault="00E04AF8" w:rsidP="005F497C">
      <w:pPr>
        <w:pStyle w:val="NoSpacing"/>
        <w:numPr>
          <w:ilvl w:val="0"/>
          <w:numId w:val="60"/>
        </w:numPr>
        <w:jc w:val="both"/>
        <w:rPr>
          <w:sz w:val="24"/>
          <w:szCs w:val="24"/>
          <w:lang w:val="sr-Cyrl-CS"/>
        </w:rPr>
      </w:pPr>
      <w:r w:rsidRPr="00211B96">
        <w:rPr>
          <w:sz w:val="24"/>
          <w:szCs w:val="24"/>
          <w:lang w:val="sr-Cyrl-CS"/>
        </w:rPr>
        <w:t>нису довољно повезивали физичке законитости;</w:t>
      </w:r>
    </w:p>
    <w:p w:rsidR="00E04AF8" w:rsidRPr="00211B96" w:rsidRDefault="00E04AF8" w:rsidP="005F497C">
      <w:pPr>
        <w:pStyle w:val="NoSpacing"/>
        <w:numPr>
          <w:ilvl w:val="0"/>
          <w:numId w:val="60"/>
        </w:numPr>
        <w:jc w:val="both"/>
        <w:rPr>
          <w:sz w:val="24"/>
          <w:szCs w:val="24"/>
          <w:lang w:val="sr-Cyrl-CS"/>
        </w:rPr>
      </w:pPr>
      <w:r w:rsidRPr="00211B96">
        <w:rPr>
          <w:sz w:val="24"/>
          <w:szCs w:val="24"/>
          <w:lang w:val="sr-Cyrl-CS"/>
        </w:rPr>
        <w:t>нису довољно логички размишљали.</w:t>
      </w:r>
    </w:p>
    <w:p w:rsidR="00E04AF8" w:rsidRPr="00211B96" w:rsidRDefault="00E04AF8" w:rsidP="00E04AF8">
      <w:pPr>
        <w:pStyle w:val="NoSpacing"/>
        <w:rPr>
          <w:sz w:val="24"/>
          <w:szCs w:val="24"/>
          <w:lang w:val="sr-Cyrl-CS"/>
        </w:rPr>
      </w:pPr>
    </w:p>
    <w:p w:rsidR="00E04AF8" w:rsidRDefault="00E04AF8" w:rsidP="00E04AF8">
      <w:pPr>
        <w:pStyle w:val="NoSpacing"/>
        <w:ind w:firstLine="360"/>
        <w:rPr>
          <w:sz w:val="24"/>
          <w:szCs w:val="24"/>
          <w:lang w:val="sr-Cyrl-CS"/>
        </w:rPr>
      </w:pPr>
      <w:r>
        <w:rPr>
          <w:sz w:val="24"/>
          <w:szCs w:val="24"/>
          <w:lang w:val="sr-Cyrl-CS"/>
        </w:rPr>
        <w:t xml:space="preserve">На основу резултата потребно је посебно поновити област МЕРЕЊЕ и претварање мерних јединица. Такође, потребно је указати и на остале грешке које су чињене при решавању теста. </w:t>
      </w:r>
    </w:p>
    <w:p w:rsidR="00E04AF8" w:rsidRDefault="00E04AF8" w:rsidP="00E04AF8">
      <w:pPr>
        <w:pStyle w:val="NoSpacing"/>
        <w:jc w:val="right"/>
        <w:rPr>
          <w:sz w:val="24"/>
          <w:szCs w:val="24"/>
          <w:lang w:val="sr-Cyrl-CS"/>
        </w:rPr>
      </w:pPr>
    </w:p>
    <w:p w:rsidR="00E04AF8" w:rsidRDefault="00E04AF8" w:rsidP="00E04AF8">
      <w:pPr>
        <w:pStyle w:val="NoSpacing"/>
        <w:jc w:val="right"/>
        <w:rPr>
          <w:sz w:val="24"/>
          <w:szCs w:val="24"/>
          <w:lang w:val="sr-Cyrl-CS"/>
        </w:rPr>
      </w:pPr>
    </w:p>
    <w:p w:rsidR="00E04AF8" w:rsidRPr="00211B96" w:rsidRDefault="00E04AF8" w:rsidP="00E04AF8">
      <w:pPr>
        <w:pStyle w:val="NoSpacing"/>
        <w:jc w:val="right"/>
        <w:rPr>
          <w:sz w:val="24"/>
          <w:szCs w:val="24"/>
          <w:lang w:val="sr-Cyrl-CS"/>
        </w:rPr>
      </w:pPr>
      <w:r w:rsidRPr="00211B96">
        <w:rPr>
          <w:sz w:val="24"/>
          <w:szCs w:val="24"/>
          <w:lang w:val="sr-Cyrl-CS"/>
        </w:rPr>
        <w:t>професор физике</w:t>
      </w:r>
    </w:p>
    <w:p w:rsidR="00E04AF8" w:rsidRPr="00211B96" w:rsidRDefault="00E04AF8" w:rsidP="00E04AF8">
      <w:pPr>
        <w:pStyle w:val="NoSpacing"/>
        <w:jc w:val="right"/>
        <w:rPr>
          <w:sz w:val="24"/>
          <w:szCs w:val="24"/>
          <w:lang w:val="sr-Cyrl-CS"/>
        </w:rPr>
      </w:pPr>
      <w:r w:rsidRPr="00211B96">
        <w:rPr>
          <w:sz w:val="24"/>
          <w:szCs w:val="24"/>
          <w:lang w:val="sr-Cyrl-CS"/>
        </w:rPr>
        <w:t>Александар Утјешановић</w:t>
      </w:r>
    </w:p>
    <w:p w:rsidR="00E04AF8" w:rsidRDefault="00E04AF8" w:rsidP="00E04AF8">
      <w:pPr>
        <w:pStyle w:val="ListParagraph"/>
        <w:jc w:val="both"/>
        <w:rPr>
          <w:lang w:val="sr-Cyrl-CS"/>
        </w:rPr>
      </w:pPr>
    </w:p>
    <w:p w:rsidR="00E04AF8" w:rsidRPr="00173BBF" w:rsidRDefault="00E04AF8" w:rsidP="00E04AF8">
      <w:pPr>
        <w:jc w:val="center"/>
        <w:rPr>
          <w:b/>
        </w:rPr>
      </w:pPr>
      <w:r w:rsidRPr="00173BBF">
        <w:rPr>
          <w:b/>
        </w:rPr>
        <w:t>ИЗВЕШТАЈ И АНАЛИЗА КОМБИНОВАНОГ ТЕСТА СА ПРОБНОГ ЗАВРШНОГ ИСПИТА ЗА ПРЕДМЕТ БИОЛОГИЈА ЗА ШКОЛСКУ 2017/2018. ГОДИНУ</w:t>
      </w:r>
    </w:p>
    <w:p w:rsidR="00E04AF8" w:rsidRDefault="00E04AF8" w:rsidP="00E04AF8">
      <w:r w:rsidRPr="00173BBF">
        <w:t xml:space="preserve">            </w:t>
      </w:r>
    </w:p>
    <w:p w:rsidR="00E04AF8" w:rsidRPr="00173BBF" w:rsidRDefault="00E04AF8" w:rsidP="00E04AF8">
      <w:r>
        <w:t xml:space="preserve">       </w:t>
      </w:r>
      <w:r w:rsidRPr="00173BBF">
        <w:t xml:space="preserve"> Комбиновани тест на пробном завршном испиту радило је 179 ученика, а из предмета биологија било је 5 питања из  4 области образовних стандарда.</w:t>
      </w:r>
    </w:p>
    <w:p w:rsidR="00E04AF8" w:rsidRPr="00173BBF" w:rsidRDefault="00E04AF8" w:rsidP="00E04AF8">
      <w:r w:rsidRPr="00173BBF">
        <w:t xml:space="preserve">          На прво питање из области  1. </w:t>
      </w:r>
      <w:r w:rsidRPr="00173BBF">
        <w:rPr>
          <w:i/>
        </w:rPr>
        <w:t>Особине живих бића</w:t>
      </w:r>
      <w:r w:rsidRPr="00173BBF">
        <w:t xml:space="preserve">,  </w:t>
      </w:r>
      <w:r w:rsidRPr="00173BBF">
        <w:rPr>
          <w:b/>
        </w:rPr>
        <w:t>БИ.1.1.4</w:t>
      </w:r>
      <w:r w:rsidRPr="00173BBF">
        <w:t>-ученик уме да наведе пет царстава и препознаје типичне представнике истих , тачан одговор је дало 124 ученика ,што износи 69,27 %, 19 ученика је погрешно одговорило а 36 ученика није урадило задатак. Како је мање од 80% ученика тачно урадило задатак са основног нивоа, сматра се да градиво из ове области није довољно савладано. Тип задатка из ове области – уписивање кратког одговора</w:t>
      </w:r>
    </w:p>
    <w:p w:rsidR="00E04AF8" w:rsidRPr="00173BBF" w:rsidRDefault="00E04AF8" w:rsidP="00E04AF8">
      <w:r w:rsidRPr="00173BBF">
        <w:t xml:space="preserve">          На други задатак из области  2.</w:t>
      </w:r>
      <w:r w:rsidRPr="00173BBF">
        <w:rPr>
          <w:i/>
        </w:rPr>
        <w:t>Јединство грађе и функције као основе живота</w:t>
      </w:r>
      <w:r w:rsidRPr="00173BBF">
        <w:t xml:space="preserve">, </w:t>
      </w:r>
      <w:r w:rsidRPr="00173BBF">
        <w:rPr>
          <w:b/>
        </w:rPr>
        <w:t>БИ.1.2.3</w:t>
      </w:r>
      <w:r w:rsidRPr="00173BBF">
        <w:t xml:space="preserve"> –ученик зна основне карактеристике грађе биљака, животиња и човека и основне функције које се обављају на нивоу организма , тачан одговор је дало 117 ученика, што износи 65,36 %, нетачан је одоворио 61 ученик а 1 ученик није урадио задатак. . Како је мање од 80% ученика тачно урадило задатак са основног нивоа, сматра се да градиво из ове области није довољно савладано. Тип задатка из ове области – уписивање кратког одговора.</w:t>
      </w:r>
    </w:p>
    <w:p w:rsidR="00E04AF8" w:rsidRPr="00173BBF" w:rsidRDefault="00E04AF8" w:rsidP="00E04AF8">
      <w:r w:rsidRPr="00173BBF">
        <w:t xml:space="preserve">         На трећи задатак из области 1. </w:t>
      </w:r>
      <w:r w:rsidRPr="00173BBF">
        <w:rPr>
          <w:i/>
        </w:rPr>
        <w:t xml:space="preserve">Особине живих бића, </w:t>
      </w:r>
      <w:r w:rsidRPr="00173BBF">
        <w:rPr>
          <w:b/>
        </w:rPr>
        <w:t>БИ.2.1.3</w:t>
      </w:r>
      <w:r w:rsidRPr="00173BBF">
        <w:t>-ученик препознаје критеријуме по којима се царства међусобно разликују на основу њихових својстава до новоа кола/класе тачно је оговорио 101 ученик или 56,42%, нетачно је одговорил 76 ученика а 2 ученика нису урадила задатак. Како је више од 50 % ученика одговорило на питање из стандарда на средњем нивоу сматра се да је градиво савладано. Тип задатка-вишеструки избор.</w:t>
      </w:r>
    </w:p>
    <w:p w:rsidR="00E04AF8" w:rsidRPr="00173BBF" w:rsidRDefault="00E04AF8" w:rsidP="00E04AF8">
      <w:r w:rsidRPr="00173BBF">
        <w:t xml:space="preserve">         Четврти задатак се односио на област 4</w:t>
      </w:r>
      <w:r w:rsidRPr="00173BBF">
        <w:rPr>
          <w:i/>
        </w:rPr>
        <w:t>Живот у екосистему</w:t>
      </w:r>
      <w:r w:rsidRPr="00173BBF">
        <w:t xml:space="preserve">, </w:t>
      </w:r>
      <w:r w:rsidRPr="00173BBF">
        <w:rPr>
          <w:b/>
        </w:rPr>
        <w:t>БИ.2.4.6</w:t>
      </w:r>
      <w:r w:rsidRPr="00173BBF">
        <w:t>.-ученик препознаје животне услове који влеадају у појединим екосистемима Европе и света и карактеристичне представнике врста који их насељавају. Овај задатак тачно је урадило је 59 ученика или 32,94% , нетачно је урадило 85 а уопште није урадило 35 ученика. Како је мање од 50 % ученика урадило задатк из стандарда на средњем нивоу  сматра се да ученици нису савладали  градиво из ове области. Тип питања-кратак оговор.</w:t>
      </w:r>
    </w:p>
    <w:p w:rsidR="00E04AF8" w:rsidRPr="00173BBF" w:rsidRDefault="00E04AF8" w:rsidP="00E04AF8">
      <w:r w:rsidRPr="00173BBF">
        <w:t xml:space="preserve">           Пети задатак је био из области 3.</w:t>
      </w:r>
      <w:r w:rsidRPr="00173BBF">
        <w:rPr>
          <w:i/>
        </w:rPr>
        <w:t>Наслеђивање и еволуција</w:t>
      </w:r>
      <w:r w:rsidRPr="00173BBF">
        <w:t xml:space="preserve">, </w:t>
      </w:r>
      <w:r w:rsidRPr="00173BBF">
        <w:rPr>
          <w:b/>
        </w:rPr>
        <w:t>БИ.3.2.1</w:t>
      </w:r>
      <w:r w:rsidRPr="00173BBF">
        <w:t>.- разуме разлику између телесних и полних ћелија у погледу хромозома и деоба. Тачно је одговорио 31 ученик или 17,31%, нетачно је одговорило 145 ученика а 3 ученика нису урадила задатак. Као је мање од 25% ученика тачно одговорило на захтев из напредног новоа, сматра се да ученици нису савладали  градиво. Тип задатка-вишеструки збор (Венов дијаграм) –признаје се само потпуно тачан оговор.</w:t>
      </w:r>
    </w:p>
    <w:p w:rsidR="00E04AF8" w:rsidRPr="00173BBF" w:rsidRDefault="00E04AF8" w:rsidP="00E04AF8">
      <w:pPr>
        <w:rPr>
          <w:b/>
        </w:rPr>
      </w:pPr>
      <w:r w:rsidRPr="00173BBF">
        <w:rPr>
          <w:b/>
        </w:rPr>
        <w:lastRenderedPageBreak/>
        <w:t>Предлог мера за побољшање успеха ученика:</w:t>
      </w:r>
    </w:p>
    <w:p w:rsidR="00E04AF8" w:rsidRPr="00173BBF" w:rsidRDefault="00E04AF8" w:rsidP="00E04AF8">
      <w:r w:rsidRPr="00173BBF">
        <w:t xml:space="preserve">           Са ученицима урадити детаљну анализу теста и указати на најчешће грешке. Инсистирати на редовном присуствовању  часовима припремне наставе.  Упутити ученика на припремни материјал који им је доступан на интернету за вежбање код куће . Поред задатака из збирке ученицима припремати посебне материјале за вежбање из  оних области из којих нису постигли задовољавајуће резултате.</w:t>
      </w:r>
    </w:p>
    <w:p w:rsidR="00E04AF8" w:rsidRPr="00173BBF" w:rsidRDefault="00E04AF8" w:rsidP="00E04AF8">
      <w:pPr>
        <w:tabs>
          <w:tab w:val="left" w:pos="6660"/>
        </w:tabs>
      </w:pPr>
      <w:r w:rsidRPr="00173BBF">
        <w:t xml:space="preserve">                                                                                                                             Милица Петковић</w:t>
      </w:r>
    </w:p>
    <w:p w:rsidR="00E04AF8" w:rsidRPr="00173BBF" w:rsidRDefault="00E04AF8" w:rsidP="00E04AF8">
      <w:pPr>
        <w:tabs>
          <w:tab w:val="left" w:pos="6660"/>
        </w:tabs>
      </w:pPr>
      <w:r w:rsidRPr="00173BBF">
        <w:t xml:space="preserve">                                                                                                                             Драгана Бечелић</w:t>
      </w:r>
    </w:p>
    <w:p w:rsidR="00E04AF8" w:rsidRDefault="00E04AF8" w:rsidP="00E04AF8">
      <w:pPr>
        <w:ind w:firstLine="708"/>
        <w:jc w:val="both"/>
        <w:rPr>
          <w:b/>
          <w:i/>
          <w:noProof/>
          <w:sz w:val="28"/>
          <w:szCs w:val="28"/>
        </w:rPr>
      </w:pPr>
    </w:p>
    <w:p w:rsidR="00E04AF8" w:rsidRPr="00381A82" w:rsidRDefault="00E04AF8" w:rsidP="00E04AF8">
      <w:pPr>
        <w:jc w:val="center"/>
        <w:rPr>
          <w:b/>
          <w:noProof/>
          <w:sz w:val="28"/>
          <w:szCs w:val="28"/>
        </w:rPr>
      </w:pPr>
      <w:r w:rsidRPr="00381A82">
        <w:rPr>
          <w:b/>
          <w:noProof/>
          <w:sz w:val="28"/>
          <w:szCs w:val="28"/>
        </w:rPr>
        <w:t>ИЗВЕШТАЈ  О  ИЗРАДИ  ПРОБНОГ КОМБИНОВАНОГ ТЕСТА</w:t>
      </w:r>
    </w:p>
    <w:p w:rsidR="00E04AF8" w:rsidRPr="00381A82" w:rsidRDefault="00E04AF8" w:rsidP="00E04AF8">
      <w:pPr>
        <w:jc w:val="center"/>
        <w:rPr>
          <w:b/>
          <w:sz w:val="28"/>
          <w:szCs w:val="28"/>
          <w:u w:val="single"/>
        </w:rPr>
      </w:pPr>
      <w:r>
        <w:rPr>
          <w:b/>
          <w:sz w:val="28"/>
          <w:szCs w:val="28"/>
          <w:u w:val="single"/>
        </w:rPr>
        <w:t>ХЕМИЈА</w:t>
      </w:r>
      <w:r w:rsidRPr="00381A82">
        <w:rPr>
          <w:b/>
          <w:sz w:val="28"/>
          <w:szCs w:val="28"/>
          <w:u w:val="single"/>
        </w:rPr>
        <w:t xml:space="preserve">   8. Разред</w:t>
      </w:r>
      <w:r>
        <w:rPr>
          <w:b/>
          <w:sz w:val="28"/>
          <w:szCs w:val="28"/>
          <w:u w:val="single"/>
        </w:rPr>
        <w:t xml:space="preserve">  </w:t>
      </w:r>
      <w:r w:rsidRPr="00381A82">
        <w:rPr>
          <w:b/>
          <w:sz w:val="28"/>
          <w:szCs w:val="28"/>
          <w:u w:val="single"/>
        </w:rPr>
        <w:t>школска 2017/2018</w:t>
      </w:r>
    </w:p>
    <w:p w:rsidR="00E04AF8" w:rsidRDefault="00E04AF8" w:rsidP="00E04AF8">
      <w:pPr>
        <w:jc w:val="both"/>
      </w:pPr>
    </w:p>
    <w:p w:rsidR="00E04AF8" w:rsidRPr="00381A82" w:rsidRDefault="00E04AF8" w:rsidP="00E04AF8">
      <w:pPr>
        <w:ind w:firstLine="708"/>
        <w:jc w:val="both"/>
        <w:rPr>
          <w:noProof/>
        </w:rPr>
      </w:pPr>
      <w:r w:rsidRPr="00381A82">
        <w:rPr>
          <w:noProof/>
        </w:rPr>
        <w:t>Тест су радили ученици осмог разреда. Из хемије су на тесту била постављена три задатка. Тестирана су три стандарда, и то: ХЕ.2.1.2., ХЕ.2.2.1. и  ХЕ.3.1.2. Остварени су следећи резултати: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4"/>
        <w:gridCol w:w="2614"/>
        <w:gridCol w:w="2614"/>
        <w:gridCol w:w="2614"/>
      </w:tblGrid>
      <w:tr w:rsidR="00E04AF8" w:rsidRPr="00381A82" w:rsidTr="00E04AF8">
        <w:tc>
          <w:tcPr>
            <w:tcW w:w="2614" w:type="dxa"/>
          </w:tcPr>
          <w:p w:rsidR="00E04AF8" w:rsidRPr="00381A82" w:rsidRDefault="00E04AF8" w:rsidP="00E04AF8">
            <w:pPr>
              <w:jc w:val="both"/>
              <w:rPr>
                <w:noProof/>
              </w:rPr>
            </w:pPr>
            <w:r w:rsidRPr="00381A82">
              <w:rPr>
                <w:noProof/>
              </w:rPr>
              <w:t>разред</w:t>
            </w:r>
          </w:p>
        </w:tc>
        <w:tc>
          <w:tcPr>
            <w:tcW w:w="2614" w:type="dxa"/>
          </w:tcPr>
          <w:p w:rsidR="00E04AF8" w:rsidRPr="00381A82" w:rsidRDefault="00E04AF8" w:rsidP="00E04AF8">
            <w:pPr>
              <w:jc w:val="both"/>
              <w:rPr>
                <w:noProof/>
              </w:rPr>
            </w:pPr>
            <w:r w:rsidRPr="00381A82">
              <w:rPr>
                <w:noProof/>
              </w:rPr>
              <w:t>% успешности-</w:t>
            </w:r>
          </w:p>
          <w:p w:rsidR="00E04AF8" w:rsidRPr="00381A82" w:rsidRDefault="00E04AF8" w:rsidP="00E04AF8">
            <w:pPr>
              <w:jc w:val="both"/>
              <w:rPr>
                <w:noProof/>
              </w:rPr>
            </w:pPr>
            <w:r w:rsidRPr="00381A82">
              <w:rPr>
                <w:noProof/>
              </w:rPr>
              <w:t>1. задатак</w:t>
            </w:r>
          </w:p>
        </w:tc>
        <w:tc>
          <w:tcPr>
            <w:tcW w:w="2614" w:type="dxa"/>
          </w:tcPr>
          <w:p w:rsidR="00E04AF8" w:rsidRPr="00381A82" w:rsidRDefault="00E04AF8" w:rsidP="00E04AF8">
            <w:pPr>
              <w:jc w:val="both"/>
              <w:rPr>
                <w:noProof/>
              </w:rPr>
            </w:pPr>
            <w:r w:rsidRPr="00381A82">
              <w:rPr>
                <w:noProof/>
              </w:rPr>
              <w:t>% успешности-</w:t>
            </w:r>
          </w:p>
          <w:p w:rsidR="00E04AF8" w:rsidRPr="00381A82" w:rsidRDefault="00E04AF8" w:rsidP="00E04AF8">
            <w:pPr>
              <w:jc w:val="both"/>
              <w:rPr>
                <w:noProof/>
              </w:rPr>
            </w:pPr>
            <w:r w:rsidRPr="00381A82">
              <w:rPr>
                <w:noProof/>
              </w:rPr>
              <w:t>2. задатак</w:t>
            </w:r>
          </w:p>
        </w:tc>
        <w:tc>
          <w:tcPr>
            <w:tcW w:w="2614" w:type="dxa"/>
          </w:tcPr>
          <w:p w:rsidR="00E04AF8" w:rsidRPr="00381A82" w:rsidRDefault="00E04AF8" w:rsidP="00E04AF8">
            <w:pPr>
              <w:jc w:val="both"/>
              <w:rPr>
                <w:noProof/>
              </w:rPr>
            </w:pPr>
            <w:r w:rsidRPr="00381A82">
              <w:rPr>
                <w:noProof/>
              </w:rPr>
              <w:t>% успешности-</w:t>
            </w:r>
          </w:p>
          <w:p w:rsidR="00E04AF8" w:rsidRPr="00381A82" w:rsidRDefault="00E04AF8" w:rsidP="00E04AF8">
            <w:pPr>
              <w:jc w:val="both"/>
              <w:rPr>
                <w:noProof/>
              </w:rPr>
            </w:pPr>
            <w:r w:rsidRPr="00381A82">
              <w:rPr>
                <w:noProof/>
              </w:rPr>
              <w:t>3. задатак</w:t>
            </w:r>
          </w:p>
        </w:tc>
      </w:tr>
      <w:tr w:rsidR="00E04AF8" w:rsidRPr="00381A82" w:rsidTr="00E04AF8">
        <w:tc>
          <w:tcPr>
            <w:tcW w:w="2614" w:type="dxa"/>
          </w:tcPr>
          <w:p w:rsidR="00E04AF8" w:rsidRPr="00381A82" w:rsidRDefault="00E04AF8" w:rsidP="00E04AF8">
            <w:pPr>
              <w:jc w:val="both"/>
              <w:rPr>
                <w:noProof/>
              </w:rPr>
            </w:pPr>
            <w:r w:rsidRPr="00381A82">
              <w:rPr>
                <w:noProof/>
              </w:rPr>
              <w:t>8</w:t>
            </w:r>
            <w:r w:rsidRPr="00381A82">
              <w:rPr>
                <w:noProof/>
                <w:vertAlign w:val="subscript"/>
              </w:rPr>
              <w:t>1</w:t>
            </w:r>
          </w:p>
        </w:tc>
        <w:tc>
          <w:tcPr>
            <w:tcW w:w="2614" w:type="dxa"/>
          </w:tcPr>
          <w:p w:rsidR="00E04AF8" w:rsidRPr="00381A82" w:rsidRDefault="00E04AF8" w:rsidP="00E04AF8">
            <w:pPr>
              <w:jc w:val="both"/>
              <w:rPr>
                <w:noProof/>
              </w:rPr>
            </w:pPr>
            <w:r w:rsidRPr="00381A82">
              <w:rPr>
                <w:noProof/>
              </w:rPr>
              <w:t>69, 5%</w:t>
            </w:r>
          </w:p>
        </w:tc>
        <w:tc>
          <w:tcPr>
            <w:tcW w:w="2614" w:type="dxa"/>
          </w:tcPr>
          <w:p w:rsidR="00E04AF8" w:rsidRPr="00381A82" w:rsidRDefault="00E04AF8" w:rsidP="00E04AF8">
            <w:pPr>
              <w:jc w:val="both"/>
              <w:rPr>
                <w:noProof/>
              </w:rPr>
            </w:pPr>
            <w:r w:rsidRPr="00381A82">
              <w:rPr>
                <w:noProof/>
              </w:rPr>
              <w:t>59%</w:t>
            </w:r>
          </w:p>
        </w:tc>
        <w:tc>
          <w:tcPr>
            <w:tcW w:w="2614" w:type="dxa"/>
          </w:tcPr>
          <w:p w:rsidR="00E04AF8" w:rsidRPr="00381A82" w:rsidRDefault="00E04AF8" w:rsidP="00E04AF8">
            <w:pPr>
              <w:jc w:val="both"/>
              <w:rPr>
                <w:noProof/>
              </w:rPr>
            </w:pPr>
            <w:r w:rsidRPr="00381A82">
              <w:rPr>
                <w:noProof/>
              </w:rPr>
              <w:t>50%</w:t>
            </w:r>
          </w:p>
        </w:tc>
      </w:tr>
      <w:tr w:rsidR="00E04AF8" w:rsidRPr="00381A82" w:rsidTr="00E04AF8">
        <w:tc>
          <w:tcPr>
            <w:tcW w:w="2614" w:type="dxa"/>
          </w:tcPr>
          <w:p w:rsidR="00E04AF8" w:rsidRPr="00381A82" w:rsidRDefault="00E04AF8" w:rsidP="00E04AF8">
            <w:pPr>
              <w:jc w:val="both"/>
              <w:rPr>
                <w:noProof/>
              </w:rPr>
            </w:pPr>
            <w:r w:rsidRPr="00381A82">
              <w:rPr>
                <w:noProof/>
              </w:rPr>
              <w:t>8</w:t>
            </w:r>
            <w:r w:rsidRPr="00381A82">
              <w:rPr>
                <w:noProof/>
                <w:vertAlign w:val="subscript"/>
              </w:rPr>
              <w:t>2</w:t>
            </w:r>
          </w:p>
        </w:tc>
        <w:tc>
          <w:tcPr>
            <w:tcW w:w="2614" w:type="dxa"/>
          </w:tcPr>
          <w:p w:rsidR="00E04AF8" w:rsidRPr="00381A82" w:rsidRDefault="00E04AF8" w:rsidP="00E04AF8">
            <w:pPr>
              <w:jc w:val="both"/>
              <w:rPr>
                <w:noProof/>
              </w:rPr>
            </w:pPr>
            <w:r w:rsidRPr="00381A82">
              <w:rPr>
                <w:noProof/>
              </w:rPr>
              <w:t>59,3%</w:t>
            </w:r>
          </w:p>
        </w:tc>
        <w:tc>
          <w:tcPr>
            <w:tcW w:w="2614" w:type="dxa"/>
          </w:tcPr>
          <w:p w:rsidR="00E04AF8" w:rsidRPr="00381A82" w:rsidRDefault="00E04AF8" w:rsidP="00E04AF8">
            <w:pPr>
              <w:jc w:val="both"/>
              <w:rPr>
                <w:noProof/>
              </w:rPr>
            </w:pPr>
            <w:r w:rsidRPr="00381A82">
              <w:rPr>
                <w:noProof/>
              </w:rPr>
              <w:t>37,04%</w:t>
            </w:r>
          </w:p>
        </w:tc>
        <w:tc>
          <w:tcPr>
            <w:tcW w:w="2614" w:type="dxa"/>
          </w:tcPr>
          <w:p w:rsidR="00E04AF8" w:rsidRPr="00381A82" w:rsidRDefault="00E04AF8" w:rsidP="00E04AF8">
            <w:pPr>
              <w:jc w:val="both"/>
              <w:rPr>
                <w:noProof/>
              </w:rPr>
            </w:pPr>
            <w:r w:rsidRPr="00381A82">
              <w:rPr>
                <w:noProof/>
              </w:rPr>
              <w:t>70,4%</w:t>
            </w:r>
          </w:p>
        </w:tc>
      </w:tr>
      <w:tr w:rsidR="00E04AF8" w:rsidRPr="00381A82" w:rsidTr="00E04AF8">
        <w:tc>
          <w:tcPr>
            <w:tcW w:w="2614" w:type="dxa"/>
          </w:tcPr>
          <w:p w:rsidR="00E04AF8" w:rsidRPr="00381A82" w:rsidRDefault="00E04AF8" w:rsidP="00E04AF8">
            <w:pPr>
              <w:jc w:val="both"/>
              <w:rPr>
                <w:noProof/>
              </w:rPr>
            </w:pPr>
            <w:r w:rsidRPr="00381A82">
              <w:rPr>
                <w:noProof/>
              </w:rPr>
              <w:t>8</w:t>
            </w:r>
            <w:r w:rsidRPr="00381A82">
              <w:rPr>
                <w:noProof/>
                <w:vertAlign w:val="subscript"/>
              </w:rPr>
              <w:t>3</w:t>
            </w:r>
          </w:p>
        </w:tc>
        <w:tc>
          <w:tcPr>
            <w:tcW w:w="2614" w:type="dxa"/>
          </w:tcPr>
          <w:p w:rsidR="00E04AF8" w:rsidRPr="00381A82" w:rsidRDefault="00E04AF8" w:rsidP="00E04AF8">
            <w:pPr>
              <w:jc w:val="both"/>
              <w:rPr>
                <w:noProof/>
              </w:rPr>
            </w:pPr>
            <w:r w:rsidRPr="00381A82">
              <w:rPr>
                <w:noProof/>
              </w:rPr>
              <w:t>38,1%</w:t>
            </w:r>
          </w:p>
        </w:tc>
        <w:tc>
          <w:tcPr>
            <w:tcW w:w="2614" w:type="dxa"/>
          </w:tcPr>
          <w:p w:rsidR="00E04AF8" w:rsidRPr="00381A82" w:rsidRDefault="00E04AF8" w:rsidP="00E04AF8">
            <w:pPr>
              <w:jc w:val="both"/>
              <w:rPr>
                <w:noProof/>
              </w:rPr>
            </w:pPr>
            <w:r w:rsidRPr="00381A82">
              <w:rPr>
                <w:noProof/>
              </w:rPr>
              <w:t>14,3%</w:t>
            </w:r>
          </w:p>
        </w:tc>
        <w:tc>
          <w:tcPr>
            <w:tcW w:w="2614" w:type="dxa"/>
          </w:tcPr>
          <w:p w:rsidR="00E04AF8" w:rsidRPr="00381A82" w:rsidRDefault="00E04AF8" w:rsidP="00E04AF8">
            <w:pPr>
              <w:jc w:val="both"/>
              <w:rPr>
                <w:noProof/>
              </w:rPr>
            </w:pPr>
            <w:r w:rsidRPr="00381A82">
              <w:rPr>
                <w:noProof/>
              </w:rPr>
              <w:t>61,9%</w:t>
            </w:r>
          </w:p>
        </w:tc>
      </w:tr>
      <w:tr w:rsidR="00E04AF8" w:rsidRPr="00381A82" w:rsidTr="00E04AF8">
        <w:tc>
          <w:tcPr>
            <w:tcW w:w="2614" w:type="dxa"/>
          </w:tcPr>
          <w:p w:rsidR="00E04AF8" w:rsidRPr="00381A82" w:rsidRDefault="00E04AF8" w:rsidP="00E04AF8">
            <w:pPr>
              <w:jc w:val="both"/>
              <w:rPr>
                <w:noProof/>
              </w:rPr>
            </w:pPr>
            <w:r w:rsidRPr="00381A82">
              <w:rPr>
                <w:noProof/>
              </w:rPr>
              <w:t>8</w:t>
            </w:r>
            <w:r w:rsidRPr="00381A82">
              <w:rPr>
                <w:noProof/>
                <w:vertAlign w:val="subscript"/>
              </w:rPr>
              <w:t>4</w:t>
            </w:r>
          </w:p>
        </w:tc>
        <w:tc>
          <w:tcPr>
            <w:tcW w:w="2614" w:type="dxa"/>
          </w:tcPr>
          <w:p w:rsidR="00E04AF8" w:rsidRPr="00381A82" w:rsidRDefault="00E04AF8" w:rsidP="00E04AF8">
            <w:pPr>
              <w:jc w:val="both"/>
              <w:rPr>
                <w:noProof/>
              </w:rPr>
            </w:pPr>
            <w:r w:rsidRPr="00381A82">
              <w:rPr>
                <w:noProof/>
              </w:rPr>
              <w:t>44,8%</w:t>
            </w:r>
          </w:p>
        </w:tc>
        <w:tc>
          <w:tcPr>
            <w:tcW w:w="2614" w:type="dxa"/>
          </w:tcPr>
          <w:p w:rsidR="00E04AF8" w:rsidRPr="00381A82" w:rsidRDefault="00E04AF8" w:rsidP="00E04AF8">
            <w:pPr>
              <w:jc w:val="both"/>
              <w:rPr>
                <w:noProof/>
              </w:rPr>
            </w:pPr>
            <w:r w:rsidRPr="00381A82">
              <w:rPr>
                <w:noProof/>
              </w:rPr>
              <w:t>37,9%</w:t>
            </w:r>
          </w:p>
        </w:tc>
        <w:tc>
          <w:tcPr>
            <w:tcW w:w="2614" w:type="dxa"/>
          </w:tcPr>
          <w:p w:rsidR="00E04AF8" w:rsidRPr="00381A82" w:rsidRDefault="00E04AF8" w:rsidP="00E04AF8">
            <w:pPr>
              <w:jc w:val="both"/>
              <w:rPr>
                <w:noProof/>
              </w:rPr>
            </w:pPr>
            <w:r w:rsidRPr="00381A82">
              <w:rPr>
                <w:noProof/>
              </w:rPr>
              <w:t>31%</w:t>
            </w:r>
          </w:p>
        </w:tc>
      </w:tr>
      <w:tr w:rsidR="00E04AF8" w:rsidRPr="00381A82" w:rsidTr="00E04AF8">
        <w:tc>
          <w:tcPr>
            <w:tcW w:w="2614" w:type="dxa"/>
          </w:tcPr>
          <w:p w:rsidR="00E04AF8" w:rsidRPr="00381A82" w:rsidRDefault="00E04AF8" w:rsidP="00E04AF8">
            <w:pPr>
              <w:jc w:val="both"/>
              <w:rPr>
                <w:noProof/>
              </w:rPr>
            </w:pPr>
            <w:r w:rsidRPr="00381A82">
              <w:rPr>
                <w:noProof/>
              </w:rPr>
              <w:t>8</w:t>
            </w:r>
            <w:r w:rsidRPr="00381A82">
              <w:rPr>
                <w:noProof/>
                <w:vertAlign w:val="subscript"/>
              </w:rPr>
              <w:t>5</w:t>
            </w:r>
          </w:p>
        </w:tc>
        <w:tc>
          <w:tcPr>
            <w:tcW w:w="2614" w:type="dxa"/>
          </w:tcPr>
          <w:p w:rsidR="00E04AF8" w:rsidRPr="00381A82" w:rsidRDefault="00E04AF8" w:rsidP="00E04AF8">
            <w:pPr>
              <w:jc w:val="both"/>
              <w:rPr>
                <w:noProof/>
              </w:rPr>
            </w:pPr>
            <w:r w:rsidRPr="00381A82">
              <w:rPr>
                <w:noProof/>
              </w:rPr>
              <w:t>32,1%</w:t>
            </w:r>
          </w:p>
        </w:tc>
        <w:tc>
          <w:tcPr>
            <w:tcW w:w="2614" w:type="dxa"/>
          </w:tcPr>
          <w:p w:rsidR="00E04AF8" w:rsidRPr="00381A82" w:rsidRDefault="00E04AF8" w:rsidP="00E04AF8">
            <w:pPr>
              <w:jc w:val="both"/>
              <w:rPr>
                <w:noProof/>
              </w:rPr>
            </w:pPr>
            <w:r w:rsidRPr="00381A82">
              <w:rPr>
                <w:noProof/>
              </w:rPr>
              <w:t>39,3%</w:t>
            </w:r>
          </w:p>
        </w:tc>
        <w:tc>
          <w:tcPr>
            <w:tcW w:w="2614" w:type="dxa"/>
          </w:tcPr>
          <w:p w:rsidR="00E04AF8" w:rsidRPr="00381A82" w:rsidRDefault="00E04AF8" w:rsidP="00E04AF8">
            <w:pPr>
              <w:jc w:val="both"/>
              <w:rPr>
                <w:noProof/>
              </w:rPr>
            </w:pPr>
            <w:r w:rsidRPr="00381A82">
              <w:rPr>
                <w:noProof/>
              </w:rPr>
              <w:t>53,5%</w:t>
            </w:r>
          </w:p>
        </w:tc>
      </w:tr>
      <w:tr w:rsidR="00E04AF8" w:rsidRPr="00381A82" w:rsidTr="00E04AF8">
        <w:tc>
          <w:tcPr>
            <w:tcW w:w="2614" w:type="dxa"/>
          </w:tcPr>
          <w:p w:rsidR="00E04AF8" w:rsidRPr="00381A82" w:rsidRDefault="00E04AF8" w:rsidP="00E04AF8">
            <w:pPr>
              <w:jc w:val="both"/>
              <w:rPr>
                <w:noProof/>
              </w:rPr>
            </w:pPr>
            <w:r w:rsidRPr="00381A82">
              <w:rPr>
                <w:noProof/>
              </w:rPr>
              <w:t>8</w:t>
            </w:r>
            <w:r w:rsidRPr="00381A82">
              <w:rPr>
                <w:noProof/>
                <w:vertAlign w:val="subscript"/>
              </w:rPr>
              <w:t>6</w:t>
            </w:r>
          </w:p>
        </w:tc>
        <w:tc>
          <w:tcPr>
            <w:tcW w:w="2614" w:type="dxa"/>
          </w:tcPr>
          <w:p w:rsidR="00E04AF8" w:rsidRPr="00381A82" w:rsidRDefault="00E04AF8" w:rsidP="00E04AF8">
            <w:pPr>
              <w:jc w:val="both"/>
              <w:rPr>
                <w:noProof/>
              </w:rPr>
            </w:pPr>
            <w:r w:rsidRPr="00381A82">
              <w:rPr>
                <w:noProof/>
              </w:rPr>
              <w:t>54,5%</w:t>
            </w:r>
          </w:p>
        </w:tc>
        <w:tc>
          <w:tcPr>
            <w:tcW w:w="2614" w:type="dxa"/>
          </w:tcPr>
          <w:p w:rsidR="00E04AF8" w:rsidRPr="00381A82" w:rsidRDefault="00E04AF8" w:rsidP="00E04AF8">
            <w:pPr>
              <w:jc w:val="both"/>
              <w:rPr>
                <w:noProof/>
              </w:rPr>
            </w:pPr>
            <w:r w:rsidRPr="00381A82">
              <w:rPr>
                <w:noProof/>
              </w:rPr>
              <w:t>45,4%</w:t>
            </w:r>
          </w:p>
        </w:tc>
        <w:tc>
          <w:tcPr>
            <w:tcW w:w="2614" w:type="dxa"/>
          </w:tcPr>
          <w:p w:rsidR="00E04AF8" w:rsidRPr="00381A82" w:rsidRDefault="00E04AF8" w:rsidP="00E04AF8">
            <w:pPr>
              <w:jc w:val="both"/>
              <w:rPr>
                <w:noProof/>
              </w:rPr>
            </w:pPr>
            <w:r w:rsidRPr="00381A82">
              <w:rPr>
                <w:noProof/>
              </w:rPr>
              <w:t>59,1%</w:t>
            </w:r>
          </w:p>
        </w:tc>
      </w:tr>
      <w:tr w:rsidR="00E04AF8" w:rsidRPr="00381A82" w:rsidTr="00E04AF8">
        <w:tc>
          <w:tcPr>
            <w:tcW w:w="2614" w:type="dxa"/>
          </w:tcPr>
          <w:p w:rsidR="00E04AF8" w:rsidRPr="00381A82" w:rsidRDefault="00E04AF8" w:rsidP="00E04AF8">
            <w:pPr>
              <w:jc w:val="both"/>
              <w:rPr>
                <w:noProof/>
              </w:rPr>
            </w:pPr>
            <w:r w:rsidRPr="00381A82">
              <w:rPr>
                <w:noProof/>
              </w:rPr>
              <w:t>8</w:t>
            </w:r>
            <w:r w:rsidRPr="00381A82">
              <w:rPr>
                <w:noProof/>
                <w:vertAlign w:val="subscript"/>
              </w:rPr>
              <w:t>7</w:t>
            </w:r>
          </w:p>
        </w:tc>
        <w:tc>
          <w:tcPr>
            <w:tcW w:w="2614" w:type="dxa"/>
          </w:tcPr>
          <w:p w:rsidR="00E04AF8" w:rsidRPr="00381A82" w:rsidRDefault="00E04AF8" w:rsidP="00E04AF8">
            <w:pPr>
              <w:jc w:val="both"/>
              <w:rPr>
                <w:noProof/>
              </w:rPr>
            </w:pPr>
            <w:r w:rsidRPr="00381A82">
              <w:rPr>
                <w:noProof/>
              </w:rPr>
              <w:t>29,6%</w:t>
            </w:r>
          </w:p>
        </w:tc>
        <w:tc>
          <w:tcPr>
            <w:tcW w:w="2614" w:type="dxa"/>
          </w:tcPr>
          <w:p w:rsidR="00E04AF8" w:rsidRPr="00381A82" w:rsidRDefault="00E04AF8" w:rsidP="00E04AF8">
            <w:pPr>
              <w:jc w:val="both"/>
              <w:rPr>
                <w:noProof/>
              </w:rPr>
            </w:pPr>
            <w:r w:rsidRPr="00381A82">
              <w:rPr>
                <w:noProof/>
              </w:rPr>
              <w:t>44,4%</w:t>
            </w:r>
          </w:p>
        </w:tc>
        <w:tc>
          <w:tcPr>
            <w:tcW w:w="2614" w:type="dxa"/>
          </w:tcPr>
          <w:p w:rsidR="00E04AF8" w:rsidRPr="00381A82" w:rsidRDefault="00E04AF8" w:rsidP="00E04AF8">
            <w:pPr>
              <w:jc w:val="both"/>
              <w:rPr>
                <w:noProof/>
              </w:rPr>
            </w:pPr>
            <w:r w:rsidRPr="00381A82">
              <w:rPr>
                <w:noProof/>
              </w:rPr>
              <w:t>44,4%</w:t>
            </w:r>
          </w:p>
        </w:tc>
      </w:tr>
    </w:tbl>
    <w:p w:rsidR="00E04AF8" w:rsidRPr="00381A82" w:rsidRDefault="00E04AF8" w:rsidP="00E04AF8">
      <w:pPr>
        <w:ind w:firstLine="708"/>
        <w:jc w:val="both"/>
        <w:rPr>
          <w:noProof/>
        </w:rPr>
      </w:pPr>
    </w:p>
    <w:p w:rsidR="00E04AF8" w:rsidRPr="00381A82" w:rsidRDefault="00E04AF8" w:rsidP="005F497C">
      <w:pPr>
        <w:pStyle w:val="ListParagraph"/>
        <w:numPr>
          <w:ilvl w:val="0"/>
          <w:numId w:val="61"/>
        </w:numPr>
        <w:spacing w:after="200" w:line="276" w:lineRule="auto"/>
        <w:jc w:val="both"/>
        <w:rPr>
          <w:b/>
        </w:rPr>
      </w:pPr>
      <w:r w:rsidRPr="00381A82">
        <w:rPr>
          <w:b/>
        </w:rPr>
        <w:t>ЗАКЉУЧАК:</w:t>
      </w:r>
    </w:p>
    <w:p w:rsidR="00E04AF8" w:rsidRPr="00381A82" w:rsidRDefault="00E04AF8" w:rsidP="00E04AF8">
      <w:pPr>
        <w:ind w:firstLine="708"/>
        <w:jc w:val="both"/>
        <w:rPr>
          <w:noProof/>
        </w:rPr>
      </w:pPr>
      <w:r w:rsidRPr="00381A82">
        <w:rPr>
          <w:noProof/>
        </w:rPr>
        <w:t>На основу постигнутих резултата за 8-1 закључено је да су ученици најлошије урадили стандард  ХЕ.2.2.1. из области Неорганска хемија (Соли). Акценат ставити на овакав тип задатка приликом припремне наставе. Што се тиче задатка везаног за стандард ХЕ.3.1.2., из области Органска хемија (Угљоводоници), висок проценат успешности (69,5%) говори да су ученици одлично савладали Угљоводонике и да знају њихова физичка својства, тј. агрегатно стање. Код другог задатка, из Опште хемије (Основни хемијски појмови стандард ХЕ 2.1.2.), на основу успешности (59%) види се да се ученици нису добро снашли са поделом коју знају још од 6.разреда (из физике), с тога закључујем да табела није добро (прегледно) састављена па се многи нису снашли у њој, јер ученици заиста знају и видове материје и врсте чистих супстанци и врсте смеша.</w:t>
      </w:r>
    </w:p>
    <w:p w:rsidR="00E04AF8" w:rsidRPr="00381A82" w:rsidRDefault="00E04AF8" w:rsidP="00E04AF8">
      <w:pPr>
        <w:ind w:firstLine="708"/>
        <w:jc w:val="both"/>
        <w:rPr>
          <w:noProof/>
        </w:rPr>
      </w:pPr>
      <w:r w:rsidRPr="00381A82">
        <w:rPr>
          <w:noProof/>
        </w:rPr>
        <w:t>На основу постигнутих резултата за 8-2,8-3,8-4,8-5,8-6 и8-7закључено је да су ученици најлошије урадили други задатак из Опште хемије (Основни хемијски појмови стандард ХЕ 2.1.2.) већина ученика је добро урадила само део задатка везаног за врсте смеша.Иако ученици ове појмове уче још од 6.разреда потребно их је додатно још поновити у току припремне наставе.Ученици су најуспешније решили трећи задатак (стандард  ХЕ.2.2.1. из области Неорганска хемија -Соли).Закључак је да су ученици област соли солидно савладали . Што се тиче задатка везаног за стандард ХЕ.3.1.2., из области Органска хемија (Угљоводоници)види се да су ученици заборавили физичка својства угљоводоника мада се та област обрађује у другом полугодишту.</w:t>
      </w:r>
    </w:p>
    <w:p w:rsidR="00E04AF8" w:rsidRPr="00381A82" w:rsidRDefault="00E04AF8" w:rsidP="00E04AF8">
      <w:pPr>
        <w:ind w:firstLine="708"/>
        <w:jc w:val="both"/>
        <w:rPr>
          <w:b/>
          <w:noProof/>
        </w:rPr>
      </w:pPr>
      <w:r w:rsidRPr="00381A82">
        <w:rPr>
          <w:b/>
          <w:noProof/>
        </w:rPr>
        <w:t>ПОТРЕБНЕ  МЕРЕ:</w:t>
      </w:r>
    </w:p>
    <w:p w:rsidR="00E04AF8" w:rsidRPr="00381A82" w:rsidRDefault="00E04AF8" w:rsidP="00E04AF8">
      <w:pPr>
        <w:ind w:firstLine="708"/>
        <w:jc w:val="both"/>
        <w:rPr>
          <w:noProof/>
        </w:rPr>
      </w:pPr>
      <w:r w:rsidRPr="00381A82">
        <w:rPr>
          <w:noProof/>
        </w:rPr>
        <w:t>Потребно је у даљем раду акценат ставити на задатке код којих су ученици постигли слабе резултате, као и форсирати задатке где се хемијски појмови повезују са примерима из свакодневног живота. На редовним часовима, као и часовима припремне наставе, интензивно се радило на уоченим проблемима.</w:t>
      </w:r>
    </w:p>
    <w:p w:rsidR="00E04AF8" w:rsidRPr="00381A82" w:rsidRDefault="00E04AF8" w:rsidP="00E04AF8">
      <w:pPr>
        <w:ind w:firstLine="708"/>
        <w:jc w:val="right"/>
        <w:rPr>
          <w:noProof/>
        </w:rPr>
      </w:pPr>
    </w:p>
    <w:p w:rsidR="00E04AF8" w:rsidRPr="00381A82" w:rsidRDefault="00E04AF8" w:rsidP="00E04AF8">
      <w:pPr>
        <w:jc w:val="right"/>
        <w:rPr>
          <w:b/>
          <w:i/>
          <w:noProof/>
        </w:rPr>
      </w:pPr>
      <w:r w:rsidRPr="00381A82">
        <w:rPr>
          <w:noProof/>
        </w:rPr>
        <w:t xml:space="preserve">професор хемије: </w:t>
      </w:r>
      <w:r w:rsidRPr="00381A82">
        <w:rPr>
          <w:b/>
          <w:i/>
          <w:noProof/>
        </w:rPr>
        <w:t>Драгица Кривокућа</w:t>
      </w:r>
    </w:p>
    <w:p w:rsidR="00E04AF8" w:rsidRPr="00381A82" w:rsidRDefault="00E04AF8" w:rsidP="00E04AF8">
      <w:pPr>
        <w:tabs>
          <w:tab w:val="left" w:pos="8059"/>
        </w:tabs>
        <w:ind w:firstLine="708"/>
        <w:rPr>
          <w:b/>
          <w:i/>
          <w:noProof/>
        </w:rPr>
      </w:pPr>
      <w:r w:rsidRPr="00381A82">
        <w:rPr>
          <w:noProof/>
        </w:rPr>
        <w:tab/>
      </w:r>
      <w:r w:rsidRPr="00381A82">
        <w:rPr>
          <w:b/>
          <w:i/>
          <w:noProof/>
        </w:rPr>
        <w:t>Данијела Салатић</w:t>
      </w:r>
    </w:p>
    <w:p w:rsidR="00E04AF8" w:rsidRDefault="00E04AF8" w:rsidP="00E04AF8">
      <w:pPr>
        <w:ind w:firstLine="708"/>
        <w:jc w:val="both"/>
        <w:rPr>
          <w:noProof/>
          <w:sz w:val="28"/>
          <w:szCs w:val="28"/>
        </w:rPr>
      </w:pPr>
    </w:p>
    <w:p w:rsidR="00E04AF8" w:rsidRDefault="00E04AF8" w:rsidP="00E04AF8">
      <w:pPr>
        <w:ind w:firstLine="708"/>
        <w:jc w:val="both"/>
        <w:rPr>
          <w:b/>
          <w:i/>
          <w:noProof/>
          <w:sz w:val="28"/>
          <w:szCs w:val="28"/>
        </w:rPr>
      </w:pPr>
    </w:p>
    <w:p w:rsidR="00E04AF8" w:rsidRDefault="00E04AF8" w:rsidP="00E04AF8">
      <w:pPr>
        <w:ind w:firstLine="708"/>
        <w:jc w:val="both"/>
        <w:rPr>
          <w:b/>
          <w:i/>
          <w:noProof/>
          <w:sz w:val="28"/>
          <w:szCs w:val="28"/>
          <w:lang w:val="hr-HR"/>
        </w:rPr>
      </w:pPr>
    </w:p>
    <w:p w:rsidR="003D588C" w:rsidRDefault="003D588C" w:rsidP="00E04AF8">
      <w:pPr>
        <w:ind w:firstLine="708"/>
        <w:jc w:val="both"/>
        <w:rPr>
          <w:b/>
          <w:i/>
          <w:noProof/>
          <w:sz w:val="28"/>
          <w:szCs w:val="28"/>
          <w:lang w:val="hr-HR"/>
        </w:rPr>
      </w:pPr>
    </w:p>
    <w:p w:rsidR="003D588C" w:rsidRDefault="003D588C" w:rsidP="00E04AF8">
      <w:pPr>
        <w:ind w:firstLine="708"/>
        <w:jc w:val="both"/>
        <w:rPr>
          <w:b/>
          <w:i/>
          <w:noProof/>
          <w:sz w:val="28"/>
          <w:szCs w:val="28"/>
          <w:lang w:val="hr-HR"/>
        </w:rPr>
      </w:pPr>
    </w:p>
    <w:p w:rsidR="003D588C" w:rsidRDefault="003D588C" w:rsidP="00E04AF8">
      <w:pPr>
        <w:ind w:firstLine="708"/>
        <w:jc w:val="both"/>
        <w:rPr>
          <w:b/>
          <w:i/>
          <w:noProof/>
          <w:sz w:val="28"/>
          <w:szCs w:val="28"/>
          <w:lang w:val="hr-HR"/>
        </w:rPr>
      </w:pPr>
    </w:p>
    <w:p w:rsidR="003D588C" w:rsidRDefault="003D588C" w:rsidP="00E04AF8">
      <w:pPr>
        <w:ind w:firstLine="708"/>
        <w:jc w:val="both"/>
        <w:rPr>
          <w:b/>
          <w:i/>
          <w:noProof/>
          <w:sz w:val="28"/>
          <w:szCs w:val="28"/>
          <w:lang w:val="hr-HR"/>
        </w:rPr>
      </w:pPr>
    </w:p>
    <w:p w:rsidR="003D588C" w:rsidRPr="003D588C" w:rsidRDefault="003D588C" w:rsidP="00E04AF8">
      <w:pPr>
        <w:ind w:firstLine="708"/>
        <w:jc w:val="both"/>
        <w:rPr>
          <w:b/>
          <w:i/>
          <w:noProof/>
          <w:sz w:val="28"/>
          <w:szCs w:val="28"/>
          <w:lang w:val="hr-HR"/>
        </w:rPr>
      </w:pPr>
    </w:p>
    <w:p w:rsidR="00E04AF8" w:rsidRPr="00FC27A5" w:rsidRDefault="00E04AF8" w:rsidP="00E04AF8">
      <w:pPr>
        <w:jc w:val="center"/>
        <w:rPr>
          <w:b/>
          <w:sz w:val="32"/>
          <w:szCs w:val="32"/>
        </w:rPr>
      </w:pPr>
      <w:r>
        <w:rPr>
          <w:b/>
          <w:sz w:val="32"/>
          <w:szCs w:val="32"/>
        </w:rPr>
        <w:t>Пети састанак Стручног већа природних наука</w:t>
      </w:r>
    </w:p>
    <w:p w:rsidR="00E04AF8" w:rsidRDefault="00E04AF8" w:rsidP="00E04AF8">
      <w:pPr>
        <w:ind w:firstLine="720"/>
        <w:jc w:val="both"/>
      </w:pPr>
      <w:r>
        <w:t xml:space="preserve">Састанак је одржан </w:t>
      </w:r>
      <w:r>
        <w:rPr>
          <w:lang w:val="sr-Latn-CS"/>
        </w:rPr>
        <w:t>21</w:t>
      </w:r>
      <w:r>
        <w:t>.5.2018. године. Састанку су присуствовали: Александар Утјешановић, координатор, И.Ракита, И. Петровић, Д. Салатић, Д. Кривокућа, М. Петковић, К. Којић и Д.Бечелић.</w:t>
      </w:r>
    </w:p>
    <w:p w:rsidR="00E04AF8" w:rsidRDefault="00E04AF8" w:rsidP="00E04AF8">
      <w:pPr>
        <w:jc w:val="both"/>
      </w:pPr>
      <w:r>
        <w:t>Дневни ред:</w:t>
      </w:r>
    </w:p>
    <w:p w:rsidR="00E04AF8" w:rsidRPr="003D588C" w:rsidRDefault="00E04AF8" w:rsidP="005F497C">
      <w:pPr>
        <w:pStyle w:val="ListParagraph"/>
        <w:numPr>
          <w:ilvl w:val="0"/>
          <w:numId w:val="59"/>
        </w:numPr>
        <w:spacing w:after="200" w:line="276" w:lineRule="auto"/>
        <w:jc w:val="both"/>
      </w:pPr>
      <w:r>
        <w:rPr>
          <w:lang w:val="sr-Cyrl-CS"/>
        </w:rPr>
        <w:t xml:space="preserve">Подела часова за школску 2018/19. </w:t>
      </w:r>
      <w:r w:rsidR="003D588C">
        <w:rPr>
          <w:lang w:val="sr-Cyrl-CS"/>
        </w:rPr>
        <w:t>г</w:t>
      </w:r>
      <w:r>
        <w:rPr>
          <w:lang w:val="sr-Cyrl-CS"/>
        </w:rPr>
        <w:t>одину</w:t>
      </w:r>
    </w:p>
    <w:p w:rsidR="003D588C" w:rsidRPr="00785AFF" w:rsidRDefault="003D588C" w:rsidP="005F497C">
      <w:pPr>
        <w:pStyle w:val="ListParagraph"/>
        <w:numPr>
          <w:ilvl w:val="0"/>
          <w:numId w:val="59"/>
        </w:numPr>
        <w:spacing w:after="200" w:line="276" w:lineRule="auto"/>
        <w:jc w:val="both"/>
      </w:pPr>
      <w:r>
        <w:rPr>
          <w:lang w:val="hr-HR"/>
        </w:rPr>
        <w:t>Учионица</w:t>
      </w:r>
    </w:p>
    <w:p w:rsidR="00E04AF8" w:rsidRDefault="00E04AF8" w:rsidP="00E04AF8">
      <w:pPr>
        <w:pStyle w:val="ListParagraph"/>
        <w:jc w:val="both"/>
        <w:rPr>
          <w:lang w:val="sr-Cyrl-CS"/>
        </w:rPr>
      </w:pPr>
    </w:p>
    <w:p w:rsidR="003D588C" w:rsidRDefault="003D588C" w:rsidP="00E04AF8">
      <w:pPr>
        <w:pStyle w:val="ListParagraph"/>
        <w:jc w:val="center"/>
        <w:rPr>
          <w:lang w:val="sr-Cyrl-CS"/>
        </w:rPr>
      </w:pPr>
    </w:p>
    <w:p w:rsidR="00E04AF8" w:rsidRDefault="00E04AF8" w:rsidP="00E04AF8">
      <w:pPr>
        <w:pStyle w:val="ListParagraph"/>
        <w:jc w:val="center"/>
        <w:rPr>
          <w:lang w:val="sr-Cyrl-CS"/>
        </w:rPr>
      </w:pPr>
      <w:r>
        <w:rPr>
          <w:lang w:val="sr-Cyrl-CS"/>
        </w:rPr>
        <w:t>РЕАЛИЗАЦИЈА:</w:t>
      </w:r>
    </w:p>
    <w:p w:rsidR="003D588C" w:rsidRDefault="003D588C" w:rsidP="003D588C">
      <w:pPr>
        <w:pStyle w:val="ListParagraph"/>
        <w:numPr>
          <w:ilvl w:val="0"/>
          <w:numId w:val="130"/>
        </w:numPr>
        <w:rPr>
          <w:lang w:val="sr-Cyrl-CS"/>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9"/>
        <w:gridCol w:w="2972"/>
        <w:gridCol w:w="4248"/>
      </w:tblGrid>
      <w:tr w:rsidR="00E04AF8" w:rsidRPr="0057652A" w:rsidTr="00E04AF8">
        <w:tc>
          <w:tcPr>
            <w:tcW w:w="2359" w:type="dxa"/>
            <w:tcBorders>
              <w:top w:val="double" w:sz="4" w:space="0" w:color="auto"/>
              <w:left w:val="double" w:sz="4" w:space="0" w:color="auto"/>
              <w:bottom w:val="double" w:sz="4" w:space="0" w:color="auto"/>
              <w:right w:val="single" w:sz="4" w:space="0" w:color="auto"/>
            </w:tcBorders>
          </w:tcPr>
          <w:p w:rsidR="00E04AF8" w:rsidRPr="008129EF" w:rsidRDefault="00E04AF8" w:rsidP="00E04AF8">
            <w:pPr>
              <w:spacing w:before="120" w:after="120"/>
              <w:jc w:val="center"/>
              <w:rPr>
                <w:b/>
                <w:bCs/>
                <w:lang w:val="ru-RU"/>
              </w:rPr>
            </w:pPr>
            <w:r w:rsidRPr="008129EF">
              <w:rPr>
                <w:b/>
                <w:bCs/>
                <w:lang w:val="ru-RU"/>
              </w:rPr>
              <w:t>ПРЕДМЕТ</w:t>
            </w:r>
          </w:p>
        </w:tc>
        <w:tc>
          <w:tcPr>
            <w:tcW w:w="2972" w:type="dxa"/>
            <w:tcBorders>
              <w:top w:val="double" w:sz="4" w:space="0" w:color="auto"/>
              <w:left w:val="single" w:sz="4" w:space="0" w:color="auto"/>
              <w:bottom w:val="double" w:sz="4" w:space="0" w:color="auto"/>
              <w:right w:val="single" w:sz="4" w:space="0" w:color="auto"/>
            </w:tcBorders>
          </w:tcPr>
          <w:p w:rsidR="00E04AF8" w:rsidRPr="008129EF" w:rsidRDefault="00E04AF8" w:rsidP="00E04AF8">
            <w:pPr>
              <w:spacing w:before="120" w:after="120"/>
              <w:jc w:val="center"/>
              <w:rPr>
                <w:b/>
                <w:bCs/>
                <w:lang w:val="ru-RU"/>
              </w:rPr>
            </w:pPr>
            <w:r w:rsidRPr="008129EF">
              <w:rPr>
                <w:b/>
                <w:bCs/>
                <w:lang w:val="ru-RU"/>
              </w:rPr>
              <w:t>НАСТАВНИК</w:t>
            </w:r>
          </w:p>
        </w:tc>
        <w:tc>
          <w:tcPr>
            <w:tcW w:w="4246" w:type="dxa"/>
            <w:tcBorders>
              <w:top w:val="double" w:sz="4" w:space="0" w:color="auto"/>
              <w:left w:val="single" w:sz="4" w:space="0" w:color="auto"/>
              <w:bottom w:val="double" w:sz="4" w:space="0" w:color="auto"/>
              <w:right w:val="single" w:sz="4" w:space="0" w:color="auto"/>
            </w:tcBorders>
          </w:tcPr>
          <w:p w:rsidR="00E04AF8" w:rsidRPr="008129EF" w:rsidRDefault="00E04AF8" w:rsidP="00E04AF8">
            <w:pPr>
              <w:spacing w:before="120" w:after="120"/>
              <w:jc w:val="center"/>
              <w:rPr>
                <w:b/>
                <w:bCs/>
                <w:lang w:val="ru-RU"/>
              </w:rPr>
            </w:pPr>
            <w:r w:rsidRPr="008129EF">
              <w:rPr>
                <w:b/>
                <w:bCs/>
                <w:lang w:val="ru-RU"/>
              </w:rPr>
              <w:t>ОДЕЉЕЊА</w:t>
            </w:r>
          </w:p>
        </w:tc>
      </w:tr>
      <w:tr w:rsidR="00E04AF8" w:rsidRPr="0057652A" w:rsidTr="00E04AF8">
        <w:tc>
          <w:tcPr>
            <w:tcW w:w="2359" w:type="dxa"/>
            <w:vMerge w:val="restart"/>
            <w:tcBorders>
              <w:left w:val="double" w:sz="4" w:space="0" w:color="auto"/>
              <w:right w:val="double" w:sz="4" w:space="0" w:color="auto"/>
            </w:tcBorders>
            <w:shd w:val="clear" w:color="auto" w:fill="DDD9C3" w:themeFill="background2" w:themeFillShade="E6"/>
            <w:vAlign w:val="center"/>
          </w:tcPr>
          <w:p w:rsidR="00E04AF8" w:rsidRPr="0057652A" w:rsidRDefault="00E04AF8" w:rsidP="00E04AF8">
            <w:pPr>
              <w:rPr>
                <w:b/>
                <w:bCs/>
                <w:lang w:val="ru-RU"/>
              </w:rPr>
            </w:pPr>
            <w:r w:rsidRPr="0057652A">
              <w:rPr>
                <w:b/>
                <w:bCs/>
                <w:lang w:val="ru-RU"/>
              </w:rPr>
              <w:t xml:space="preserve">Физика </w:t>
            </w:r>
          </w:p>
        </w:tc>
        <w:tc>
          <w:tcPr>
            <w:tcW w:w="2970" w:type="dxa"/>
            <w:tcBorders>
              <w:top w:val="double" w:sz="4" w:space="0" w:color="auto"/>
              <w:left w:val="double" w:sz="4" w:space="0" w:color="auto"/>
              <w:bottom w:val="single" w:sz="4" w:space="0" w:color="auto"/>
              <w:right w:val="single" w:sz="4" w:space="0" w:color="auto"/>
            </w:tcBorders>
            <w:shd w:val="clear" w:color="auto" w:fill="DDD9C3" w:themeFill="background2" w:themeFillShade="E6"/>
          </w:tcPr>
          <w:p w:rsidR="00E04AF8" w:rsidRPr="0057652A" w:rsidRDefault="00E04AF8" w:rsidP="00E04AF8">
            <w:pPr>
              <w:rPr>
                <w:bCs/>
                <w:lang w:val="ru-RU"/>
              </w:rPr>
            </w:pPr>
            <w:r w:rsidRPr="0057652A">
              <w:rPr>
                <w:bCs/>
                <w:lang w:val="ru-RU"/>
              </w:rPr>
              <w:t>Александар Утјешановић</w:t>
            </w:r>
          </w:p>
        </w:tc>
        <w:tc>
          <w:tcPr>
            <w:tcW w:w="4248" w:type="dxa"/>
            <w:tcBorders>
              <w:top w:val="double" w:sz="4" w:space="0" w:color="auto"/>
              <w:left w:val="single" w:sz="4" w:space="0" w:color="auto"/>
              <w:bottom w:val="single" w:sz="4" w:space="0" w:color="auto"/>
              <w:right w:val="double" w:sz="4" w:space="0" w:color="auto"/>
            </w:tcBorders>
            <w:shd w:val="clear" w:color="auto" w:fill="DDD9C3" w:themeFill="background2" w:themeFillShade="E6"/>
          </w:tcPr>
          <w:p w:rsidR="00E04AF8" w:rsidRPr="00F6264D" w:rsidRDefault="00E04AF8" w:rsidP="00E04AF8">
            <w:pPr>
              <w:rPr>
                <w:bCs/>
                <w:sz w:val="28"/>
                <w:szCs w:val="28"/>
              </w:rPr>
            </w:pPr>
            <w:r>
              <w:rPr>
                <w:bCs/>
                <w:sz w:val="28"/>
                <w:szCs w:val="28"/>
              </w:rPr>
              <w:t xml:space="preserve">VII </w:t>
            </w:r>
            <w:r w:rsidRPr="00F6264D">
              <w:rPr>
                <w:bCs/>
                <w:sz w:val="28"/>
                <w:szCs w:val="28"/>
                <w:vertAlign w:val="subscript"/>
              </w:rPr>
              <w:t>1-7</w:t>
            </w:r>
            <w:r>
              <w:rPr>
                <w:bCs/>
                <w:sz w:val="28"/>
                <w:szCs w:val="28"/>
              </w:rPr>
              <w:t xml:space="preserve">    VIII </w:t>
            </w:r>
            <w:r w:rsidRPr="00F6264D">
              <w:rPr>
                <w:bCs/>
                <w:sz w:val="28"/>
                <w:szCs w:val="28"/>
                <w:vertAlign w:val="subscript"/>
              </w:rPr>
              <w:t xml:space="preserve">1-3 </w:t>
            </w:r>
          </w:p>
        </w:tc>
      </w:tr>
      <w:tr w:rsidR="00E04AF8" w:rsidRPr="0057652A" w:rsidTr="00E04AF8">
        <w:tc>
          <w:tcPr>
            <w:tcW w:w="2359" w:type="dxa"/>
            <w:vMerge/>
            <w:tcBorders>
              <w:left w:val="double" w:sz="4" w:space="0" w:color="auto"/>
              <w:right w:val="double" w:sz="4" w:space="0" w:color="auto"/>
            </w:tcBorders>
            <w:shd w:val="clear" w:color="auto" w:fill="DDD9C3" w:themeFill="background2" w:themeFillShade="E6"/>
            <w:vAlign w:val="center"/>
          </w:tcPr>
          <w:p w:rsidR="00E04AF8" w:rsidRPr="0057652A" w:rsidRDefault="00E04AF8" w:rsidP="00E04AF8">
            <w:pPr>
              <w:rPr>
                <w:b/>
                <w:bCs/>
                <w:lang w:val="ru-RU"/>
              </w:rPr>
            </w:pPr>
          </w:p>
        </w:tc>
        <w:tc>
          <w:tcPr>
            <w:tcW w:w="2970" w:type="dxa"/>
            <w:tcBorders>
              <w:top w:val="single" w:sz="4" w:space="0" w:color="auto"/>
              <w:left w:val="double" w:sz="4" w:space="0" w:color="auto"/>
              <w:bottom w:val="single" w:sz="4" w:space="0" w:color="auto"/>
            </w:tcBorders>
            <w:shd w:val="clear" w:color="auto" w:fill="DDD9C3" w:themeFill="background2" w:themeFillShade="E6"/>
          </w:tcPr>
          <w:p w:rsidR="00E04AF8" w:rsidRPr="0057652A" w:rsidRDefault="00E04AF8" w:rsidP="00E04AF8">
            <w:pPr>
              <w:rPr>
                <w:bCs/>
                <w:lang w:val="ru-RU"/>
              </w:rPr>
            </w:pPr>
            <w:r w:rsidRPr="0057652A">
              <w:rPr>
                <w:bCs/>
                <w:lang w:val="ru-RU"/>
              </w:rPr>
              <w:t>Ивана Петровић</w:t>
            </w:r>
          </w:p>
        </w:tc>
        <w:tc>
          <w:tcPr>
            <w:tcW w:w="4248" w:type="dxa"/>
            <w:tcBorders>
              <w:top w:val="single" w:sz="4" w:space="0" w:color="auto"/>
              <w:bottom w:val="single" w:sz="4" w:space="0" w:color="auto"/>
              <w:right w:val="double" w:sz="4" w:space="0" w:color="auto"/>
            </w:tcBorders>
            <w:shd w:val="clear" w:color="auto" w:fill="DDD9C3" w:themeFill="background2" w:themeFillShade="E6"/>
          </w:tcPr>
          <w:p w:rsidR="00E04AF8" w:rsidRPr="0057652A" w:rsidRDefault="00E04AF8" w:rsidP="00E04AF8">
            <w:pPr>
              <w:rPr>
                <w:bCs/>
                <w:sz w:val="28"/>
                <w:szCs w:val="28"/>
              </w:rPr>
            </w:pPr>
            <w:r>
              <w:rPr>
                <w:bCs/>
                <w:sz w:val="28"/>
                <w:szCs w:val="28"/>
              </w:rPr>
              <w:t xml:space="preserve">VIII </w:t>
            </w:r>
            <w:r w:rsidRPr="00F6264D">
              <w:rPr>
                <w:bCs/>
                <w:sz w:val="28"/>
                <w:szCs w:val="28"/>
                <w:vertAlign w:val="subscript"/>
              </w:rPr>
              <w:t>4-6</w:t>
            </w:r>
          </w:p>
        </w:tc>
      </w:tr>
      <w:tr w:rsidR="00E04AF8" w:rsidRPr="0057652A" w:rsidTr="00E04AF8">
        <w:tc>
          <w:tcPr>
            <w:tcW w:w="2359" w:type="dxa"/>
            <w:vMerge/>
            <w:tcBorders>
              <w:left w:val="double" w:sz="4" w:space="0" w:color="auto"/>
              <w:bottom w:val="double" w:sz="4" w:space="0" w:color="auto"/>
              <w:right w:val="double" w:sz="4" w:space="0" w:color="auto"/>
            </w:tcBorders>
            <w:shd w:val="clear" w:color="auto" w:fill="DDD9C3" w:themeFill="background2" w:themeFillShade="E6"/>
            <w:vAlign w:val="center"/>
          </w:tcPr>
          <w:p w:rsidR="00E04AF8" w:rsidRPr="0057652A" w:rsidRDefault="00E04AF8" w:rsidP="00E04AF8">
            <w:pPr>
              <w:rPr>
                <w:b/>
                <w:bCs/>
                <w:lang w:val="ru-RU"/>
              </w:rPr>
            </w:pPr>
          </w:p>
        </w:tc>
        <w:tc>
          <w:tcPr>
            <w:tcW w:w="2970" w:type="dxa"/>
            <w:tcBorders>
              <w:top w:val="single" w:sz="4" w:space="0" w:color="auto"/>
              <w:left w:val="double" w:sz="4" w:space="0" w:color="auto"/>
              <w:bottom w:val="double" w:sz="4" w:space="0" w:color="auto"/>
            </w:tcBorders>
            <w:shd w:val="clear" w:color="auto" w:fill="DDD9C3" w:themeFill="background2" w:themeFillShade="E6"/>
          </w:tcPr>
          <w:p w:rsidR="00E04AF8" w:rsidRPr="0057652A" w:rsidRDefault="00E04AF8" w:rsidP="00E04AF8">
            <w:pPr>
              <w:rPr>
                <w:bCs/>
                <w:lang w:val="ru-RU"/>
              </w:rPr>
            </w:pPr>
            <w:r>
              <w:rPr>
                <w:bCs/>
                <w:lang w:val="ru-RU"/>
              </w:rPr>
              <w:t>Ивана Ракита</w:t>
            </w:r>
          </w:p>
        </w:tc>
        <w:tc>
          <w:tcPr>
            <w:tcW w:w="4248" w:type="dxa"/>
            <w:tcBorders>
              <w:top w:val="single" w:sz="4" w:space="0" w:color="auto"/>
              <w:bottom w:val="double" w:sz="4" w:space="0" w:color="auto"/>
              <w:right w:val="double" w:sz="4" w:space="0" w:color="auto"/>
            </w:tcBorders>
            <w:shd w:val="clear" w:color="auto" w:fill="DDD9C3" w:themeFill="background2" w:themeFillShade="E6"/>
          </w:tcPr>
          <w:p w:rsidR="00E04AF8" w:rsidRPr="0057652A" w:rsidRDefault="00E04AF8" w:rsidP="00E04AF8">
            <w:pPr>
              <w:rPr>
                <w:bCs/>
                <w:sz w:val="28"/>
                <w:szCs w:val="28"/>
              </w:rPr>
            </w:pPr>
            <w:r>
              <w:rPr>
                <w:bCs/>
                <w:sz w:val="28"/>
                <w:szCs w:val="28"/>
              </w:rPr>
              <w:t xml:space="preserve">VI </w:t>
            </w:r>
            <w:r>
              <w:rPr>
                <w:bCs/>
                <w:sz w:val="28"/>
                <w:szCs w:val="28"/>
                <w:vertAlign w:val="subscript"/>
              </w:rPr>
              <w:t>1</w:t>
            </w:r>
            <w:r w:rsidRPr="00F6264D">
              <w:rPr>
                <w:bCs/>
                <w:sz w:val="28"/>
                <w:szCs w:val="28"/>
                <w:vertAlign w:val="subscript"/>
              </w:rPr>
              <w:t>-</w:t>
            </w:r>
            <w:r>
              <w:rPr>
                <w:bCs/>
                <w:sz w:val="28"/>
                <w:szCs w:val="28"/>
                <w:vertAlign w:val="subscript"/>
              </w:rPr>
              <w:t>6</w:t>
            </w:r>
          </w:p>
        </w:tc>
      </w:tr>
      <w:tr w:rsidR="00E04AF8" w:rsidRPr="0057652A" w:rsidTr="00E04AF8">
        <w:tc>
          <w:tcPr>
            <w:tcW w:w="2359" w:type="dxa"/>
            <w:vMerge w:val="restart"/>
            <w:tcBorders>
              <w:left w:val="double" w:sz="4" w:space="0" w:color="auto"/>
              <w:right w:val="double" w:sz="4" w:space="0" w:color="auto"/>
            </w:tcBorders>
            <w:vAlign w:val="center"/>
          </w:tcPr>
          <w:p w:rsidR="00E04AF8" w:rsidRPr="0057652A" w:rsidRDefault="00E04AF8" w:rsidP="00E04AF8">
            <w:pPr>
              <w:rPr>
                <w:b/>
                <w:bCs/>
                <w:lang w:val="ru-RU"/>
              </w:rPr>
            </w:pPr>
            <w:r w:rsidRPr="0057652A">
              <w:rPr>
                <w:b/>
                <w:bCs/>
                <w:lang w:val="ru-RU"/>
              </w:rPr>
              <w:t>Хемија</w:t>
            </w:r>
          </w:p>
        </w:tc>
        <w:tc>
          <w:tcPr>
            <w:tcW w:w="2970" w:type="dxa"/>
            <w:tcBorders>
              <w:left w:val="double" w:sz="4" w:space="0" w:color="auto"/>
            </w:tcBorders>
          </w:tcPr>
          <w:p w:rsidR="00E04AF8" w:rsidRPr="0057652A" w:rsidRDefault="00E04AF8" w:rsidP="00E04AF8">
            <w:pPr>
              <w:rPr>
                <w:bCs/>
              </w:rPr>
            </w:pPr>
            <w:r w:rsidRPr="0057652A">
              <w:rPr>
                <w:bCs/>
              </w:rPr>
              <w:t>Драгица Кривокућа</w:t>
            </w:r>
          </w:p>
        </w:tc>
        <w:tc>
          <w:tcPr>
            <w:tcW w:w="4248" w:type="dxa"/>
            <w:tcBorders>
              <w:right w:val="double" w:sz="4" w:space="0" w:color="auto"/>
            </w:tcBorders>
          </w:tcPr>
          <w:p w:rsidR="00E04AF8" w:rsidRPr="0057652A" w:rsidRDefault="00E04AF8" w:rsidP="00E04AF8">
            <w:pPr>
              <w:rPr>
                <w:bCs/>
                <w:sz w:val="28"/>
                <w:szCs w:val="28"/>
                <w:lang w:val="hr-HR"/>
              </w:rPr>
            </w:pPr>
            <w:r>
              <w:rPr>
                <w:bCs/>
                <w:sz w:val="28"/>
                <w:szCs w:val="28"/>
                <w:lang w:val="hr-HR"/>
              </w:rPr>
              <w:t xml:space="preserve">VII </w:t>
            </w:r>
            <w:r w:rsidRPr="00F6264D">
              <w:rPr>
                <w:bCs/>
                <w:sz w:val="28"/>
                <w:szCs w:val="28"/>
                <w:vertAlign w:val="subscript"/>
                <w:lang w:val="hr-HR"/>
              </w:rPr>
              <w:t>1</w:t>
            </w:r>
            <w:r>
              <w:rPr>
                <w:bCs/>
                <w:sz w:val="28"/>
                <w:szCs w:val="28"/>
                <w:lang w:val="hr-HR"/>
              </w:rPr>
              <w:t xml:space="preserve">  VIII </w:t>
            </w:r>
            <w:r>
              <w:rPr>
                <w:bCs/>
                <w:sz w:val="28"/>
                <w:szCs w:val="28"/>
                <w:vertAlign w:val="subscript"/>
                <w:lang w:val="hr-HR"/>
              </w:rPr>
              <w:t>5</w:t>
            </w:r>
            <w:r w:rsidRPr="00A119AC">
              <w:rPr>
                <w:bCs/>
                <w:sz w:val="28"/>
                <w:szCs w:val="28"/>
                <w:vertAlign w:val="subscript"/>
                <w:lang w:val="hr-HR"/>
              </w:rPr>
              <w:t>-6</w:t>
            </w:r>
            <w:r>
              <w:rPr>
                <w:bCs/>
                <w:sz w:val="28"/>
                <w:szCs w:val="28"/>
                <w:lang w:val="hr-HR"/>
              </w:rPr>
              <w:t xml:space="preserve">  </w:t>
            </w:r>
          </w:p>
        </w:tc>
      </w:tr>
      <w:tr w:rsidR="00E04AF8" w:rsidRPr="0057652A" w:rsidTr="00E04AF8">
        <w:tc>
          <w:tcPr>
            <w:tcW w:w="2359" w:type="dxa"/>
            <w:vMerge/>
            <w:tcBorders>
              <w:left w:val="double" w:sz="4" w:space="0" w:color="auto"/>
              <w:bottom w:val="double" w:sz="4" w:space="0" w:color="auto"/>
              <w:right w:val="double" w:sz="4" w:space="0" w:color="auto"/>
            </w:tcBorders>
            <w:vAlign w:val="center"/>
          </w:tcPr>
          <w:p w:rsidR="00E04AF8" w:rsidRPr="0057652A" w:rsidRDefault="00E04AF8" w:rsidP="00E04AF8">
            <w:pPr>
              <w:rPr>
                <w:b/>
                <w:bCs/>
                <w:lang w:val="ru-RU"/>
              </w:rPr>
            </w:pPr>
          </w:p>
        </w:tc>
        <w:tc>
          <w:tcPr>
            <w:tcW w:w="2970" w:type="dxa"/>
            <w:tcBorders>
              <w:left w:val="double" w:sz="4" w:space="0" w:color="auto"/>
              <w:bottom w:val="double" w:sz="4" w:space="0" w:color="auto"/>
            </w:tcBorders>
          </w:tcPr>
          <w:p w:rsidR="00E04AF8" w:rsidRPr="0057652A" w:rsidRDefault="00E04AF8" w:rsidP="00E04AF8">
            <w:pPr>
              <w:rPr>
                <w:bCs/>
              </w:rPr>
            </w:pPr>
            <w:r w:rsidRPr="0057652A">
              <w:rPr>
                <w:bCs/>
              </w:rPr>
              <w:t>Данијела Салатић</w:t>
            </w:r>
          </w:p>
        </w:tc>
        <w:tc>
          <w:tcPr>
            <w:tcW w:w="4248" w:type="dxa"/>
            <w:tcBorders>
              <w:bottom w:val="double" w:sz="4" w:space="0" w:color="auto"/>
              <w:right w:val="double" w:sz="4" w:space="0" w:color="auto"/>
            </w:tcBorders>
          </w:tcPr>
          <w:p w:rsidR="00E04AF8" w:rsidRPr="0057652A" w:rsidRDefault="00E04AF8" w:rsidP="00E04AF8">
            <w:pPr>
              <w:jc w:val="both"/>
              <w:rPr>
                <w:sz w:val="28"/>
                <w:szCs w:val="28"/>
                <w:lang w:val="hr-HR"/>
              </w:rPr>
            </w:pPr>
            <w:r>
              <w:rPr>
                <w:sz w:val="28"/>
                <w:szCs w:val="28"/>
                <w:lang w:val="hr-HR"/>
              </w:rPr>
              <w:t xml:space="preserve">VIII </w:t>
            </w:r>
            <w:r>
              <w:rPr>
                <w:sz w:val="28"/>
                <w:szCs w:val="28"/>
                <w:vertAlign w:val="subscript"/>
                <w:lang w:val="hr-HR"/>
              </w:rPr>
              <w:t>1</w:t>
            </w:r>
            <w:r w:rsidRPr="00F6264D">
              <w:rPr>
                <w:sz w:val="28"/>
                <w:szCs w:val="28"/>
                <w:vertAlign w:val="subscript"/>
                <w:lang w:val="hr-HR"/>
              </w:rPr>
              <w:t>-</w:t>
            </w:r>
            <w:r>
              <w:rPr>
                <w:sz w:val="28"/>
                <w:szCs w:val="28"/>
                <w:vertAlign w:val="subscript"/>
                <w:lang w:val="hr-HR"/>
              </w:rPr>
              <w:t>4</w:t>
            </w:r>
            <w:r>
              <w:rPr>
                <w:sz w:val="28"/>
                <w:szCs w:val="28"/>
                <w:lang w:val="hr-HR"/>
              </w:rPr>
              <w:t xml:space="preserve">  VII </w:t>
            </w:r>
            <w:r>
              <w:rPr>
                <w:sz w:val="28"/>
                <w:szCs w:val="28"/>
                <w:vertAlign w:val="subscript"/>
                <w:lang w:val="hr-HR"/>
              </w:rPr>
              <w:t>2</w:t>
            </w:r>
            <w:r w:rsidRPr="00F6264D">
              <w:rPr>
                <w:sz w:val="28"/>
                <w:szCs w:val="28"/>
                <w:vertAlign w:val="subscript"/>
                <w:lang w:val="hr-HR"/>
              </w:rPr>
              <w:t>-</w:t>
            </w:r>
            <w:r>
              <w:rPr>
                <w:sz w:val="28"/>
                <w:szCs w:val="28"/>
                <w:vertAlign w:val="subscript"/>
                <w:lang w:val="hr-HR"/>
              </w:rPr>
              <w:t>7</w:t>
            </w:r>
            <w:r>
              <w:rPr>
                <w:sz w:val="28"/>
                <w:szCs w:val="28"/>
                <w:lang w:val="hr-HR"/>
              </w:rPr>
              <w:t xml:space="preserve">  </w:t>
            </w:r>
          </w:p>
        </w:tc>
      </w:tr>
      <w:tr w:rsidR="00E04AF8" w:rsidRPr="0057652A" w:rsidTr="00E04AF8">
        <w:trPr>
          <w:trHeight w:val="270"/>
        </w:trPr>
        <w:tc>
          <w:tcPr>
            <w:tcW w:w="2359" w:type="dxa"/>
            <w:vMerge w:val="restart"/>
            <w:tcBorders>
              <w:left w:val="double" w:sz="4" w:space="0" w:color="auto"/>
              <w:right w:val="double" w:sz="4" w:space="0" w:color="auto"/>
            </w:tcBorders>
            <w:shd w:val="clear" w:color="auto" w:fill="DDD9C3" w:themeFill="background2" w:themeFillShade="E6"/>
            <w:vAlign w:val="center"/>
          </w:tcPr>
          <w:p w:rsidR="00E04AF8" w:rsidRPr="0057652A" w:rsidRDefault="00E04AF8" w:rsidP="00E04AF8">
            <w:pPr>
              <w:rPr>
                <w:b/>
                <w:bCs/>
                <w:lang w:val="ru-RU"/>
              </w:rPr>
            </w:pPr>
            <w:r w:rsidRPr="0057652A">
              <w:rPr>
                <w:b/>
                <w:bCs/>
                <w:lang w:val="ru-RU"/>
              </w:rPr>
              <w:t>Биологија</w:t>
            </w:r>
          </w:p>
        </w:tc>
        <w:tc>
          <w:tcPr>
            <w:tcW w:w="2970" w:type="dxa"/>
            <w:tcBorders>
              <w:top w:val="double" w:sz="4" w:space="0" w:color="auto"/>
              <w:left w:val="double" w:sz="4" w:space="0" w:color="auto"/>
              <w:bottom w:val="single" w:sz="4" w:space="0" w:color="auto"/>
            </w:tcBorders>
            <w:shd w:val="clear" w:color="auto" w:fill="DDD9C3" w:themeFill="background2" w:themeFillShade="E6"/>
          </w:tcPr>
          <w:p w:rsidR="00E04AF8" w:rsidRPr="0057652A" w:rsidRDefault="00E04AF8" w:rsidP="00E04AF8">
            <w:pPr>
              <w:rPr>
                <w:bCs/>
                <w:lang w:val="ru-RU"/>
              </w:rPr>
            </w:pPr>
            <w:r w:rsidRPr="0057652A">
              <w:rPr>
                <w:bCs/>
                <w:lang w:val="ru-RU"/>
              </w:rPr>
              <w:t>Милица Петковић</w:t>
            </w:r>
          </w:p>
        </w:tc>
        <w:tc>
          <w:tcPr>
            <w:tcW w:w="4248" w:type="dxa"/>
            <w:tcBorders>
              <w:top w:val="double" w:sz="4" w:space="0" w:color="auto"/>
              <w:bottom w:val="single" w:sz="4" w:space="0" w:color="auto"/>
              <w:right w:val="double" w:sz="4" w:space="0" w:color="auto"/>
            </w:tcBorders>
            <w:shd w:val="clear" w:color="auto" w:fill="DDD9C3" w:themeFill="background2" w:themeFillShade="E6"/>
          </w:tcPr>
          <w:p w:rsidR="00E04AF8" w:rsidRPr="0057652A" w:rsidRDefault="00E04AF8" w:rsidP="00E04AF8">
            <w:pPr>
              <w:rPr>
                <w:bCs/>
                <w:sz w:val="28"/>
                <w:szCs w:val="28"/>
              </w:rPr>
            </w:pPr>
            <w:r>
              <w:rPr>
                <w:bCs/>
                <w:sz w:val="28"/>
                <w:szCs w:val="28"/>
              </w:rPr>
              <w:t xml:space="preserve">V </w:t>
            </w:r>
            <w:r>
              <w:rPr>
                <w:bCs/>
                <w:sz w:val="28"/>
                <w:szCs w:val="28"/>
                <w:vertAlign w:val="subscript"/>
              </w:rPr>
              <w:t>1-2, 5</w:t>
            </w:r>
            <w:r w:rsidRPr="00F6264D">
              <w:rPr>
                <w:bCs/>
                <w:sz w:val="28"/>
                <w:szCs w:val="28"/>
                <w:vertAlign w:val="subscript"/>
              </w:rPr>
              <w:t>-</w:t>
            </w:r>
            <w:r>
              <w:rPr>
                <w:bCs/>
                <w:sz w:val="28"/>
                <w:szCs w:val="28"/>
                <w:vertAlign w:val="subscript"/>
              </w:rPr>
              <w:t>7</w:t>
            </w:r>
            <w:r>
              <w:rPr>
                <w:bCs/>
                <w:sz w:val="28"/>
                <w:szCs w:val="28"/>
              </w:rPr>
              <w:t xml:space="preserve">   VIII </w:t>
            </w:r>
            <w:r>
              <w:rPr>
                <w:bCs/>
                <w:sz w:val="28"/>
                <w:szCs w:val="28"/>
                <w:vertAlign w:val="subscript"/>
              </w:rPr>
              <w:t>1,2,4,5,6</w:t>
            </w:r>
          </w:p>
        </w:tc>
      </w:tr>
      <w:tr w:rsidR="00E04AF8" w:rsidRPr="0057652A" w:rsidTr="00E04AF8">
        <w:trPr>
          <w:trHeight w:val="270"/>
        </w:trPr>
        <w:tc>
          <w:tcPr>
            <w:tcW w:w="2359" w:type="dxa"/>
            <w:vMerge/>
            <w:tcBorders>
              <w:left w:val="double" w:sz="4" w:space="0" w:color="auto"/>
              <w:right w:val="double" w:sz="4" w:space="0" w:color="auto"/>
            </w:tcBorders>
            <w:shd w:val="clear" w:color="auto" w:fill="DDD9C3" w:themeFill="background2" w:themeFillShade="E6"/>
            <w:vAlign w:val="center"/>
          </w:tcPr>
          <w:p w:rsidR="00E04AF8" w:rsidRPr="0057652A" w:rsidRDefault="00E04AF8" w:rsidP="00E04AF8">
            <w:pPr>
              <w:rPr>
                <w:b/>
                <w:bCs/>
                <w:lang w:val="ru-RU"/>
              </w:rPr>
            </w:pPr>
          </w:p>
        </w:tc>
        <w:tc>
          <w:tcPr>
            <w:tcW w:w="2970" w:type="dxa"/>
            <w:tcBorders>
              <w:top w:val="single" w:sz="4" w:space="0" w:color="auto"/>
              <w:left w:val="double" w:sz="4" w:space="0" w:color="auto"/>
              <w:bottom w:val="single" w:sz="4" w:space="0" w:color="auto"/>
            </w:tcBorders>
            <w:shd w:val="clear" w:color="auto" w:fill="DDD9C3" w:themeFill="background2" w:themeFillShade="E6"/>
          </w:tcPr>
          <w:p w:rsidR="00E04AF8" w:rsidRPr="0057652A" w:rsidRDefault="00E04AF8" w:rsidP="00E04AF8">
            <w:pPr>
              <w:rPr>
                <w:bCs/>
              </w:rPr>
            </w:pPr>
            <w:r w:rsidRPr="0057652A">
              <w:rPr>
                <w:bCs/>
                <w:lang w:val="hr-HR"/>
              </w:rPr>
              <w:t>Кристина Којић</w:t>
            </w:r>
          </w:p>
        </w:tc>
        <w:tc>
          <w:tcPr>
            <w:tcW w:w="4248" w:type="dxa"/>
            <w:tcBorders>
              <w:top w:val="single" w:sz="4" w:space="0" w:color="auto"/>
              <w:bottom w:val="single" w:sz="4" w:space="0" w:color="auto"/>
              <w:right w:val="double" w:sz="4" w:space="0" w:color="auto"/>
            </w:tcBorders>
            <w:shd w:val="clear" w:color="auto" w:fill="DDD9C3" w:themeFill="background2" w:themeFillShade="E6"/>
          </w:tcPr>
          <w:p w:rsidR="00E04AF8" w:rsidRPr="0057652A" w:rsidRDefault="00E04AF8" w:rsidP="00E04AF8">
            <w:pPr>
              <w:rPr>
                <w:bCs/>
                <w:sz w:val="28"/>
                <w:szCs w:val="28"/>
                <w:lang w:val="hr-HR"/>
              </w:rPr>
            </w:pPr>
            <w:r>
              <w:rPr>
                <w:bCs/>
                <w:sz w:val="28"/>
                <w:szCs w:val="28"/>
                <w:lang w:val="hr-HR"/>
              </w:rPr>
              <w:t xml:space="preserve"> VI </w:t>
            </w:r>
            <w:r w:rsidRPr="00F6264D">
              <w:rPr>
                <w:bCs/>
                <w:sz w:val="28"/>
                <w:szCs w:val="28"/>
                <w:vertAlign w:val="subscript"/>
                <w:lang w:val="hr-HR"/>
              </w:rPr>
              <w:t xml:space="preserve">1-6 </w:t>
            </w:r>
            <w:r>
              <w:rPr>
                <w:bCs/>
                <w:sz w:val="28"/>
                <w:szCs w:val="28"/>
                <w:lang w:val="hr-HR"/>
              </w:rPr>
              <w:t xml:space="preserve"> VII </w:t>
            </w:r>
            <w:r w:rsidRPr="00F6264D">
              <w:rPr>
                <w:bCs/>
                <w:sz w:val="28"/>
                <w:szCs w:val="28"/>
                <w:vertAlign w:val="subscript"/>
                <w:lang w:val="hr-HR"/>
              </w:rPr>
              <w:t>1,2,5,6</w:t>
            </w:r>
          </w:p>
        </w:tc>
      </w:tr>
      <w:tr w:rsidR="00E04AF8" w:rsidRPr="0057652A" w:rsidTr="00E04AF8">
        <w:trPr>
          <w:trHeight w:val="270"/>
        </w:trPr>
        <w:tc>
          <w:tcPr>
            <w:tcW w:w="2359" w:type="dxa"/>
            <w:vMerge/>
            <w:tcBorders>
              <w:left w:val="double" w:sz="4" w:space="0" w:color="auto"/>
              <w:bottom w:val="double" w:sz="4" w:space="0" w:color="auto"/>
              <w:right w:val="double" w:sz="4" w:space="0" w:color="auto"/>
            </w:tcBorders>
            <w:shd w:val="clear" w:color="auto" w:fill="DDD9C3" w:themeFill="background2" w:themeFillShade="E6"/>
            <w:vAlign w:val="center"/>
          </w:tcPr>
          <w:p w:rsidR="00E04AF8" w:rsidRPr="0057652A" w:rsidRDefault="00E04AF8" w:rsidP="00E04AF8">
            <w:pPr>
              <w:rPr>
                <w:b/>
                <w:bCs/>
                <w:lang w:val="ru-RU"/>
              </w:rPr>
            </w:pPr>
          </w:p>
        </w:tc>
        <w:tc>
          <w:tcPr>
            <w:tcW w:w="2970" w:type="dxa"/>
            <w:tcBorders>
              <w:top w:val="single" w:sz="4" w:space="0" w:color="auto"/>
              <w:left w:val="double" w:sz="4" w:space="0" w:color="auto"/>
              <w:bottom w:val="double" w:sz="4" w:space="0" w:color="auto"/>
            </w:tcBorders>
            <w:shd w:val="clear" w:color="auto" w:fill="DDD9C3" w:themeFill="background2" w:themeFillShade="E6"/>
          </w:tcPr>
          <w:p w:rsidR="00E04AF8" w:rsidRPr="00172CCE" w:rsidRDefault="00E04AF8" w:rsidP="00E04AF8">
            <w:pPr>
              <w:rPr>
                <w:bCs/>
              </w:rPr>
            </w:pPr>
            <w:r w:rsidRPr="0057652A">
              <w:rPr>
                <w:bCs/>
              </w:rPr>
              <w:t>Дра</w:t>
            </w:r>
            <w:r>
              <w:rPr>
                <w:bCs/>
              </w:rPr>
              <w:t>гана Бечелић</w:t>
            </w:r>
          </w:p>
        </w:tc>
        <w:tc>
          <w:tcPr>
            <w:tcW w:w="4248" w:type="dxa"/>
            <w:tcBorders>
              <w:top w:val="single" w:sz="4" w:space="0" w:color="auto"/>
              <w:bottom w:val="double" w:sz="4" w:space="0" w:color="auto"/>
              <w:right w:val="double" w:sz="4" w:space="0" w:color="auto"/>
            </w:tcBorders>
            <w:shd w:val="clear" w:color="auto" w:fill="DDD9C3" w:themeFill="background2" w:themeFillShade="E6"/>
          </w:tcPr>
          <w:p w:rsidR="00E04AF8" w:rsidRPr="0057652A" w:rsidRDefault="00E04AF8" w:rsidP="00E04AF8">
            <w:pPr>
              <w:rPr>
                <w:bCs/>
                <w:sz w:val="28"/>
                <w:szCs w:val="28"/>
              </w:rPr>
            </w:pPr>
            <w:r>
              <w:rPr>
                <w:bCs/>
                <w:sz w:val="28"/>
                <w:szCs w:val="28"/>
              </w:rPr>
              <w:t xml:space="preserve">VII </w:t>
            </w:r>
            <w:r w:rsidRPr="00F6264D">
              <w:rPr>
                <w:bCs/>
                <w:sz w:val="28"/>
                <w:szCs w:val="28"/>
                <w:vertAlign w:val="subscript"/>
              </w:rPr>
              <w:t>3</w:t>
            </w:r>
            <w:r>
              <w:rPr>
                <w:bCs/>
                <w:sz w:val="28"/>
                <w:szCs w:val="28"/>
                <w:vertAlign w:val="subscript"/>
              </w:rPr>
              <w:t>-4,7</w:t>
            </w:r>
            <w:r>
              <w:rPr>
                <w:bCs/>
                <w:sz w:val="28"/>
                <w:szCs w:val="28"/>
              </w:rPr>
              <w:t xml:space="preserve">    V</w:t>
            </w:r>
            <w:r>
              <w:rPr>
                <w:bCs/>
                <w:sz w:val="28"/>
                <w:szCs w:val="28"/>
                <w:vertAlign w:val="subscript"/>
              </w:rPr>
              <w:t>3,4</w:t>
            </w:r>
            <w:r>
              <w:rPr>
                <w:bCs/>
                <w:sz w:val="28"/>
                <w:szCs w:val="28"/>
              </w:rPr>
              <w:t xml:space="preserve">   VIII </w:t>
            </w:r>
            <w:r>
              <w:rPr>
                <w:bCs/>
                <w:sz w:val="28"/>
                <w:szCs w:val="28"/>
                <w:vertAlign w:val="subscript"/>
              </w:rPr>
              <w:t>1</w:t>
            </w:r>
            <w:r w:rsidRPr="00F6264D">
              <w:rPr>
                <w:bCs/>
                <w:sz w:val="28"/>
                <w:szCs w:val="28"/>
                <w:vertAlign w:val="subscript"/>
              </w:rPr>
              <w:t>,</w:t>
            </w:r>
            <w:r>
              <w:rPr>
                <w:bCs/>
                <w:sz w:val="28"/>
                <w:szCs w:val="28"/>
                <w:vertAlign w:val="subscript"/>
              </w:rPr>
              <w:t>6</w:t>
            </w:r>
          </w:p>
        </w:tc>
      </w:tr>
    </w:tbl>
    <w:p w:rsidR="00E04AF8" w:rsidRDefault="00E04AF8" w:rsidP="00E04AF8">
      <w:pPr>
        <w:jc w:val="both"/>
      </w:pPr>
    </w:p>
    <w:p w:rsidR="003D588C" w:rsidRPr="003D588C" w:rsidRDefault="003D588C" w:rsidP="003D588C">
      <w:pPr>
        <w:jc w:val="both"/>
      </w:pPr>
    </w:p>
    <w:p w:rsidR="003D588C" w:rsidRDefault="003D588C" w:rsidP="003D588C">
      <w:pPr>
        <w:pStyle w:val="ListParagraph"/>
        <w:numPr>
          <w:ilvl w:val="0"/>
          <w:numId w:val="130"/>
        </w:numPr>
      </w:pPr>
      <w:r>
        <w:t>Због потреба за учионицама, наш Актив је од припреме за хемију направио учионицу са свим садржајима: школске клупе и столице за 30 ученика, бела табла, тв монитор и интернет конекција. Идеја и реализација посла била је у организацији А. Утјешановића и директора школе.</w:t>
      </w:r>
    </w:p>
    <w:p w:rsidR="003D588C" w:rsidRDefault="003D588C" w:rsidP="003D588C"/>
    <w:p w:rsidR="003D588C" w:rsidRPr="003D588C" w:rsidRDefault="003D588C" w:rsidP="003D588C">
      <w:pPr>
        <w:jc w:val="center"/>
        <w:sectPr w:rsidR="003D588C" w:rsidRPr="003D588C" w:rsidSect="00E04AF8">
          <w:pgSz w:w="11906" w:h="16838"/>
          <w:pgMar w:top="720" w:right="720" w:bottom="720" w:left="720" w:header="708" w:footer="708" w:gutter="0"/>
          <w:cols w:space="708"/>
          <w:docGrid w:linePitch="360"/>
        </w:sectPr>
      </w:pPr>
      <w:r>
        <w:rPr>
          <w:noProof/>
        </w:rPr>
        <w:lastRenderedPageBreak/>
        <w:drawing>
          <wp:inline distT="0" distB="0" distL="0" distR="0">
            <wp:extent cx="6172200" cy="3733800"/>
            <wp:effectExtent l="19050" t="0" r="0" b="0"/>
            <wp:docPr id="10" name="Picture 1" descr="C:\Users\Anastasia\Documents\IMG_20180514_08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stasia\Documents\IMG_20180514_081547.jpg"/>
                    <pic:cNvPicPr>
                      <a:picLocks noChangeAspect="1" noChangeArrowheads="1"/>
                    </pic:cNvPicPr>
                  </pic:nvPicPr>
                  <pic:blipFill>
                    <a:blip r:embed="rId13" cstate="print"/>
                    <a:srcRect/>
                    <a:stretch>
                      <a:fillRect/>
                    </a:stretch>
                  </pic:blipFill>
                  <pic:spPr bwMode="auto">
                    <a:xfrm>
                      <a:off x="0" y="0"/>
                      <a:ext cx="6179678" cy="3738324"/>
                    </a:xfrm>
                    <a:prstGeom prst="rect">
                      <a:avLst/>
                    </a:prstGeom>
                    <a:noFill/>
                    <a:ln w="9525">
                      <a:noFill/>
                      <a:miter lim="800000"/>
                      <a:headEnd/>
                      <a:tailEnd/>
                    </a:ln>
                  </pic:spPr>
                </pic:pic>
              </a:graphicData>
            </a:graphic>
          </wp:inline>
        </w:drawing>
      </w:r>
    </w:p>
    <w:p w:rsidR="00E04AF8" w:rsidRPr="00A869C7" w:rsidRDefault="00E04AF8" w:rsidP="00E04AF8">
      <w:pPr>
        <w:pStyle w:val="ListParagraph"/>
        <w:jc w:val="both"/>
      </w:pPr>
    </w:p>
    <w:p w:rsidR="00E04AF8" w:rsidRPr="00FC27A5" w:rsidRDefault="00E04AF8" w:rsidP="00E04AF8">
      <w:pPr>
        <w:jc w:val="center"/>
        <w:rPr>
          <w:b/>
          <w:sz w:val="32"/>
          <w:szCs w:val="32"/>
        </w:rPr>
      </w:pPr>
      <w:r>
        <w:rPr>
          <w:b/>
          <w:sz w:val="32"/>
          <w:szCs w:val="32"/>
        </w:rPr>
        <w:t>Шести састанак Стручног већа природних наука</w:t>
      </w:r>
    </w:p>
    <w:p w:rsidR="00E04AF8" w:rsidRDefault="00E04AF8" w:rsidP="00E04AF8">
      <w:pPr>
        <w:ind w:firstLine="720"/>
        <w:jc w:val="both"/>
      </w:pPr>
      <w:r>
        <w:t>Састанак је одржан 30.5.2018. године. Састанку су присуствовали: Александар Утјешановић, координатор, И.Ракита, И. Петровић, Д. Салатић, Д. Кривокућа, М. Петковић, К. Којић и Д.Бечелић.</w:t>
      </w:r>
    </w:p>
    <w:p w:rsidR="00E04AF8" w:rsidRDefault="00E04AF8" w:rsidP="00E04AF8">
      <w:pPr>
        <w:jc w:val="both"/>
      </w:pPr>
      <w:r>
        <w:t>Дневни ред:</w:t>
      </w:r>
    </w:p>
    <w:p w:rsidR="00E04AF8" w:rsidRPr="00A869C7" w:rsidRDefault="00E04AF8" w:rsidP="005F497C">
      <w:pPr>
        <w:pStyle w:val="ListParagraph"/>
        <w:numPr>
          <w:ilvl w:val="0"/>
          <w:numId w:val="59"/>
        </w:numPr>
        <w:spacing w:after="200" w:line="276" w:lineRule="auto"/>
        <w:jc w:val="both"/>
      </w:pPr>
      <w:r>
        <w:rPr>
          <w:lang w:val="sr-Cyrl-CS"/>
        </w:rPr>
        <w:t>Извештаји са такмичења</w:t>
      </w:r>
    </w:p>
    <w:p w:rsidR="00E04AF8" w:rsidRPr="00A869C7" w:rsidRDefault="00E04AF8" w:rsidP="005F497C">
      <w:pPr>
        <w:pStyle w:val="ListParagraph"/>
        <w:numPr>
          <w:ilvl w:val="0"/>
          <w:numId w:val="59"/>
        </w:numPr>
        <w:spacing w:after="200" w:line="276" w:lineRule="auto"/>
        <w:jc w:val="both"/>
      </w:pPr>
      <w:r>
        <w:rPr>
          <w:lang w:val="sr-Cyrl-CS"/>
        </w:rPr>
        <w:t>Избор новог координатора СВПН</w:t>
      </w:r>
    </w:p>
    <w:p w:rsidR="00E04AF8" w:rsidRDefault="00E04AF8" w:rsidP="00E04AF8">
      <w:pPr>
        <w:pStyle w:val="ListParagraph"/>
        <w:jc w:val="both"/>
        <w:rPr>
          <w:lang w:val="sr-Cyrl-CS"/>
        </w:rPr>
      </w:pPr>
    </w:p>
    <w:tbl>
      <w:tblPr>
        <w:tblW w:w="46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2643"/>
        <w:gridCol w:w="257"/>
        <w:gridCol w:w="1716"/>
        <w:gridCol w:w="3048"/>
        <w:gridCol w:w="1636"/>
      </w:tblGrid>
      <w:tr w:rsidR="00E04AF8" w:rsidTr="00E04AF8">
        <w:trPr>
          <w:trHeight w:val="360"/>
        </w:trPr>
        <w:tc>
          <w:tcPr>
            <w:tcW w:w="5000" w:type="pct"/>
            <w:gridSpan w:val="6"/>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8"/>
              </w:rPr>
            </w:pPr>
            <w:r>
              <w:rPr>
                <w:rFonts w:ascii="Arial" w:eastAsia="Arial" w:hAnsi="Arial" w:cs="Arial"/>
                <w:color w:val="000000"/>
                <w:sz w:val="28"/>
              </w:rPr>
              <w:t xml:space="preserve">     Општинско такмичење из Физике  19.2.2018.</w:t>
            </w:r>
          </w:p>
        </w:tc>
      </w:tr>
      <w:tr w:rsidR="00E04AF8" w:rsidTr="00E04AF8">
        <w:trPr>
          <w:trHeight w:val="270"/>
        </w:trPr>
        <w:tc>
          <w:tcPr>
            <w:tcW w:w="44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490"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630"/>
        </w:trPr>
        <w:tc>
          <w:tcPr>
            <w:tcW w:w="44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Ред.бр.</w:t>
            </w:r>
          </w:p>
        </w:tc>
        <w:tc>
          <w:tcPr>
            <w:tcW w:w="129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ученика</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Разред и одељење</w:t>
            </w:r>
          </w:p>
        </w:tc>
        <w:tc>
          <w:tcPr>
            <w:tcW w:w="1490"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наставника</w:t>
            </w:r>
          </w:p>
        </w:tc>
        <w:tc>
          <w:tcPr>
            <w:tcW w:w="802"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Награда</w:t>
            </w:r>
          </w:p>
        </w:tc>
      </w:tr>
      <w:tr w:rsidR="00E04AF8" w:rsidTr="00E04AF8">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1</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Тијана Тривуновић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VI5</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w:t>
            </w:r>
          </w:p>
        </w:tc>
      </w:tr>
      <w:tr w:rsidR="00E04AF8" w:rsidTr="00E04AF8">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2</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Милица Милијановић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VI4</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III</w:t>
            </w:r>
          </w:p>
        </w:tc>
      </w:tr>
      <w:tr w:rsidR="00E04AF8" w:rsidTr="00E04AF8">
        <w:trPr>
          <w:trHeight w:val="40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3</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Димитрије Чабрило</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VII4</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Ивана Петровић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w:t>
            </w:r>
          </w:p>
        </w:tc>
      </w:tr>
      <w:tr w:rsidR="00E04AF8" w:rsidTr="00E04AF8">
        <w:trPr>
          <w:trHeight w:val="43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4</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Филип Вукићевић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VII1</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II</w:t>
            </w:r>
          </w:p>
        </w:tc>
      </w:tr>
      <w:tr w:rsidR="00E04AF8" w:rsidTr="00E04AF8">
        <w:trPr>
          <w:trHeight w:val="390"/>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5</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Давид Бугарски</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VII2</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похвала</w:t>
            </w:r>
          </w:p>
        </w:tc>
      </w:tr>
      <w:tr w:rsidR="00E04AF8" w:rsidTr="00E04AF8">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6</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Алекса Џуклевски</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VIII6</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II</w:t>
            </w:r>
          </w:p>
        </w:tc>
      </w:tr>
      <w:tr w:rsidR="00E04AF8" w:rsidTr="00E04AF8">
        <w:trPr>
          <w:trHeight w:val="255"/>
        </w:trPr>
        <w:tc>
          <w:tcPr>
            <w:tcW w:w="44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490"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255"/>
        </w:trPr>
        <w:tc>
          <w:tcPr>
            <w:tcW w:w="44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490"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60"/>
        </w:trPr>
        <w:tc>
          <w:tcPr>
            <w:tcW w:w="44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4557" w:type="pct"/>
            <w:gridSpan w:val="5"/>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8"/>
              </w:rPr>
            </w:pPr>
            <w:r>
              <w:rPr>
                <w:rFonts w:ascii="Arial" w:eastAsia="Arial" w:hAnsi="Arial" w:cs="Arial"/>
                <w:color w:val="000000"/>
                <w:sz w:val="28"/>
              </w:rPr>
              <w:t>Окружно такмичење из Физике  10.3.2018.</w:t>
            </w:r>
          </w:p>
        </w:tc>
      </w:tr>
      <w:tr w:rsidR="00E04AF8" w:rsidTr="00E04AF8">
        <w:trPr>
          <w:trHeight w:val="270"/>
        </w:trPr>
        <w:tc>
          <w:tcPr>
            <w:tcW w:w="44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630"/>
        </w:trPr>
        <w:tc>
          <w:tcPr>
            <w:tcW w:w="44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Ред.  бр.</w:t>
            </w:r>
          </w:p>
        </w:tc>
        <w:tc>
          <w:tcPr>
            <w:tcW w:w="129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ученика</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наставника</w:t>
            </w:r>
          </w:p>
        </w:tc>
        <w:tc>
          <w:tcPr>
            <w:tcW w:w="802"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Награда</w:t>
            </w:r>
          </w:p>
        </w:tc>
      </w:tr>
      <w:tr w:rsidR="00E04AF8" w:rsidTr="00E04AF8">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1</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Тијана Тривуновић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w:t>
            </w:r>
          </w:p>
        </w:tc>
      </w:tr>
      <w:tr w:rsidR="00E04AF8" w:rsidTr="00E04AF8">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2</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Милица Милијановић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III</w:t>
            </w:r>
          </w:p>
        </w:tc>
      </w:tr>
      <w:tr w:rsidR="00E04AF8" w:rsidTr="00E04AF8">
        <w:trPr>
          <w:trHeight w:val="40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3</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Филип Вукићевић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VII1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III</w:t>
            </w:r>
          </w:p>
        </w:tc>
      </w:tr>
      <w:tr w:rsidR="00E04AF8" w:rsidTr="00E04AF8">
        <w:trPr>
          <w:trHeight w:val="37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4</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Давид Бугарски</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VII2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похвала</w:t>
            </w:r>
          </w:p>
        </w:tc>
      </w:tr>
      <w:tr w:rsidR="00E04AF8" w:rsidTr="00E04AF8">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5</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Димитрије Чабрило</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VII4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Ивана Петровић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III</w:t>
            </w:r>
          </w:p>
        </w:tc>
      </w:tr>
      <w:tr w:rsidR="00E04AF8" w:rsidTr="00E04AF8">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6</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Алекса Џуклевски</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VIII6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II</w:t>
            </w:r>
          </w:p>
        </w:tc>
      </w:tr>
      <w:tr w:rsidR="00E04AF8" w:rsidTr="00E04AF8">
        <w:trPr>
          <w:trHeight w:val="255"/>
        </w:trPr>
        <w:tc>
          <w:tcPr>
            <w:tcW w:w="44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255"/>
        </w:trPr>
        <w:tc>
          <w:tcPr>
            <w:tcW w:w="44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60"/>
        </w:trPr>
        <w:tc>
          <w:tcPr>
            <w:tcW w:w="44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4557" w:type="pct"/>
            <w:gridSpan w:val="5"/>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8"/>
              </w:rPr>
            </w:pPr>
            <w:r>
              <w:rPr>
                <w:rFonts w:ascii="Arial" w:eastAsia="Arial" w:hAnsi="Arial" w:cs="Arial"/>
                <w:color w:val="000000"/>
                <w:sz w:val="28"/>
              </w:rPr>
              <w:t>Републичко такмичење из Физике  27 - 29.4.2018.</w:t>
            </w:r>
          </w:p>
        </w:tc>
      </w:tr>
      <w:tr w:rsidR="00E04AF8" w:rsidTr="00E04AF8">
        <w:trPr>
          <w:trHeight w:val="270"/>
        </w:trPr>
        <w:tc>
          <w:tcPr>
            <w:tcW w:w="443"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1424" w:type="pct"/>
            <w:gridSpan w:val="2"/>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630"/>
        </w:trPr>
        <w:tc>
          <w:tcPr>
            <w:tcW w:w="44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Ред.бр.</w:t>
            </w:r>
          </w:p>
        </w:tc>
        <w:tc>
          <w:tcPr>
            <w:tcW w:w="1424" w:type="pct"/>
            <w:gridSpan w:val="2"/>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 xml:space="preserve">Разред </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наставника</w:t>
            </w:r>
          </w:p>
        </w:tc>
        <w:tc>
          <w:tcPr>
            <w:tcW w:w="802"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Награда</w:t>
            </w:r>
          </w:p>
        </w:tc>
      </w:tr>
      <w:tr w:rsidR="00E04AF8" w:rsidTr="00E04AF8">
        <w:trPr>
          <w:trHeight w:val="330"/>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1</w:t>
            </w:r>
          </w:p>
        </w:tc>
        <w:tc>
          <w:tcPr>
            <w:tcW w:w="1424"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Тијана Тривуновић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rPr>
            </w:pPr>
            <w:r>
              <w:rPr>
                <w:color w:val="000000"/>
              </w:rPr>
              <w:t>VI5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rPr>
            </w:pPr>
            <w:r>
              <w:rPr>
                <w:b/>
                <w:color w:val="000000"/>
              </w:rPr>
              <w:t>III</w:t>
            </w:r>
          </w:p>
        </w:tc>
      </w:tr>
    </w:tbl>
    <w:p w:rsidR="00E04AF8" w:rsidRDefault="00E04AF8" w:rsidP="00E04AF8">
      <w:pPr>
        <w:pStyle w:val="ListParagraph"/>
        <w:jc w:val="both"/>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2989"/>
        <w:gridCol w:w="2225"/>
        <w:gridCol w:w="3269"/>
        <w:gridCol w:w="1173"/>
        <w:gridCol w:w="231"/>
      </w:tblGrid>
      <w:tr w:rsidR="00E04AF8" w:rsidTr="00E04AF8">
        <w:trPr>
          <w:trHeight w:val="510"/>
        </w:trPr>
        <w:tc>
          <w:tcPr>
            <w:tcW w:w="0" w:type="auto"/>
            <w:gridSpan w:val="6"/>
            <w:tcBorders>
              <w:top w:val="nil"/>
              <w:left w:val="nil"/>
              <w:bottom w:val="nil"/>
              <w:right w:val="nil"/>
              <w:tl2br w:val="nil"/>
              <w:tr2bl w:val="nil"/>
            </w:tcBorders>
            <w:shd w:val="clear" w:color="auto" w:fill="auto"/>
            <w:vAlign w:val="bottom"/>
          </w:tcPr>
          <w:p w:rsidR="00E04AF8" w:rsidRPr="00466B3E" w:rsidRDefault="00E04AF8" w:rsidP="00E04AF8">
            <w:pPr>
              <w:rPr>
                <w:rFonts w:ascii="Arial" w:eastAsia="Arial" w:hAnsi="Arial" w:cs="Arial"/>
                <w:color w:val="000000"/>
                <w:sz w:val="28"/>
                <w:szCs w:val="28"/>
              </w:rPr>
            </w:pPr>
            <w:r>
              <w:rPr>
                <w:rFonts w:ascii="Arial" w:eastAsia="Arial" w:hAnsi="Arial" w:cs="Arial"/>
                <w:color w:val="000000"/>
                <w:sz w:val="40"/>
              </w:rPr>
              <w:t xml:space="preserve">     </w:t>
            </w:r>
            <w:r w:rsidRPr="00466B3E">
              <w:rPr>
                <w:rFonts w:ascii="Arial" w:eastAsia="Arial" w:hAnsi="Arial" w:cs="Arial"/>
                <w:color w:val="000000"/>
                <w:sz w:val="28"/>
                <w:szCs w:val="28"/>
              </w:rPr>
              <w:t xml:space="preserve">Општинско такмичење из Хемије </w:t>
            </w:r>
          </w:p>
        </w:tc>
      </w:tr>
      <w:tr w:rsidR="00E04AF8" w:rsidTr="00E04AF8">
        <w:trPr>
          <w:trHeight w:val="270"/>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990"/>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lastRenderedPageBreak/>
              <w:t>Ред.бр.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Емилија Попадић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Кривокућа</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Алекса Дејановић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Кривокућа</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40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Бојана Милосављевић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VIII 7</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42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Јован Рацков</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VIII 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6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Катарина Антић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 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510"/>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gridSpan w:val="5"/>
            <w:tcBorders>
              <w:top w:val="nil"/>
              <w:left w:val="nil"/>
              <w:bottom w:val="nil"/>
              <w:right w:val="nil"/>
              <w:tl2br w:val="nil"/>
              <w:tr2bl w:val="nil"/>
            </w:tcBorders>
            <w:shd w:val="clear" w:color="auto" w:fill="auto"/>
            <w:vAlign w:val="bottom"/>
          </w:tcPr>
          <w:p w:rsidR="00E04AF8" w:rsidRPr="00466B3E" w:rsidRDefault="00E04AF8" w:rsidP="00E04AF8">
            <w:pPr>
              <w:rPr>
                <w:rFonts w:ascii="Arial" w:eastAsia="Arial" w:hAnsi="Arial" w:cs="Arial"/>
                <w:color w:val="000000"/>
                <w:sz w:val="28"/>
                <w:szCs w:val="28"/>
              </w:rPr>
            </w:pPr>
            <w:r w:rsidRPr="00466B3E">
              <w:rPr>
                <w:rFonts w:ascii="Arial" w:eastAsia="Arial" w:hAnsi="Arial" w:cs="Arial"/>
                <w:color w:val="000000"/>
                <w:sz w:val="28"/>
                <w:szCs w:val="28"/>
              </w:rPr>
              <w:t>Окружно такмичење из Хемије</w:t>
            </w:r>
          </w:p>
        </w:tc>
      </w:tr>
      <w:tr w:rsidR="00E04AF8" w:rsidTr="00E04AF8">
        <w:trPr>
          <w:trHeight w:val="270"/>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1110"/>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Ред.  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Алекса Дејановић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Кривокућа</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Бојана Милосављевић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VIII 7</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Јован Рацков</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VIII 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Катарина Антић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 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255"/>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510"/>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gridSpan w:val="5"/>
            <w:tcBorders>
              <w:top w:val="nil"/>
              <w:left w:val="nil"/>
              <w:bottom w:val="nil"/>
              <w:right w:val="nil"/>
              <w:tl2br w:val="nil"/>
              <w:tr2bl w:val="nil"/>
            </w:tcBorders>
            <w:shd w:val="clear" w:color="auto" w:fill="auto"/>
            <w:vAlign w:val="bottom"/>
          </w:tcPr>
          <w:p w:rsidR="00E04AF8" w:rsidRPr="00466B3E" w:rsidRDefault="00E04AF8" w:rsidP="00E04AF8">
            <w:pPr>
              <w:rPr>
                <w:rFonts w:ascii="Arial" w:eastAsia="Arial" w:hAnsi="Arial" w:cs="Arial"/>
                <w:color w:val="000000"/>
                <w:sz w:val="28"/>
                <w:szCs w:val="28"/>
              </w:rPr>
            </w:pPr>
            <w:r w:rsidRPr="00466B3E">
              <w:rPr>
                <w:rFonts w:ascii="Arial" w:eastAsia="Arial" w:hAnsi="Arial" w:cs="Arial"/>
                <w:color w:val="000000"/>
                <w:sz w:val="28"/>
                <w:szCs w:val="28"/>
              </w:rPr>
              <w:t>Републичко такмичење из Хемије</w:t>
            </w:r>
          </w:p>
        </w:tc>
      </w:tr>
      <w:tr w:rsidR="00E04AF8" w:rsidTr="00E04AF8">
        <w:trPr>
          <w:trHeight w:val="270"/>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921"/>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Ред.бр.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 xml:space="preserve">Разред </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9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rPr>
            </w:pPr>
            <w:r>
              <w:rPr>
                <w:color w:val="000000"/>
              </w:rPr>
              <w:t>Бојана Милосављевић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VIII 7</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bl>
    <w:p w:rsidR="00E04AF8" w:rsidRDefault="00E04AF8" w:rsidP="00E04AF8">
      <w:pPr>
        <w:rPr>
          <w:bCs/>
          <w:i/>
        </w:rPr>
      </w:pP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7"/>
        <w:gridCol w:w="2852"/>
        <w:gridCol w:w="2202"/>
        <w:gridCol w:w="3234"/>
        <w:gridCol w:w="1160"/>
        <w:gridCol w:w="228"/>
      </w:tblGrid>
      <w:tr w:rsidR="00E04AF8" w:rsidTr="00E04AF8">
        <w:trPr>
          <w:trHeight w:val="462"/>
        </w:trPr>
        <w:tc>
          <w:tcPr>
            <w:tcW w:w="0" w:type="auto"/>
            <w:gridSpan w:val="6"/>
            <w:tcBorders>
              <w:top w:val="nil"/>
              <w:left w:val="nil"/>
              <w:bottom w:val="nil"/>
              <w:right w:val="nil"/>
              <w:tl2br w:val="nil"/>
              <w:tr2bl w:val="nil"/>
            </w:tcBorders>
            <w:shd w:val="clear" w:color="auto" w:fill="auto"/>
            <w:vAlign w:val="bottom"/>
          </w:tcPr>
          <w:p w:rsidR="00E04AF8" w:rsidRPr="00466B3E" w:rsidRDefault="00E04AF8" w:rsidP="00E04AF8">
            <w:pPr>
              <w:rPr>
                <w:rFonts w:ascii="Arial" w:eastAsia="Arial" w:hAnsi="Arial" w:cs="Arial"/>
                <w:color w:val="000000"/>
                <w:sz w:val="28"/>
                <w:szCs w:val="28"/>
              </w:rPr>
            </w:pPr>
            <w:r>
              <w:rPr>
                <w:rFonts w:ascii="Arial" w:eastAsia="Arial" w:hAnsi="Arial" w:cs="Arial"/>
                <w:color w:val="000000"/>
                <w:sz w:val="40"/>
              </w:rPr>
              <w:t xml:space="preserve">     </w:t>
            </w:r>
            <w:r w:rsidRPr="00466B3E">
              <w:rPr>
                <w:rFonts w:ascii="Arial" w:eastAsia="Arial" w:hAnsi="Arial" w:cs="Arial"/>
                <w:color w:val="000000"/>
                <w:sz w:val="28"/>
                <w:szCs w:val="28"/>
              </w:rPr>
              <w:t xml:space="preserve">Општинско такмичење из Биологије   </w:t>
            </w:r>
          </w:p>
        </w:tc>
      </w:tr>
      <w:tr w:rsidR="00E04AF8" w:rsidTr="00E04AF8">
        <w:trPr>
          <w:trHeight w:val="244"/>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1018"/>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Ред.бр.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39"/>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Димитрије Чабрило</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VII 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39"/>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Уна Кубат</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VII 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39"/>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Алекса Дејановић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39"/>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Анђела Бркљач</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VII 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67"/>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Никола Јаковљевић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VII 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26"/>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Марко Минић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color w:val="000000"/>
              </w:rPr>
            </w:pPr>
            <w:r w:rsidRPr="00466B3E">
              <w:rPr>
                <w:color w:val="000000"/>
              </w:rPr>
              <w:t>VIII 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39"/>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E04AF8" w:rsidRPr="00466B3E" w:rsidRDefault="00E04AF8" w:rsidP="00E04AF8">
            <w:pPr>
              <w:jc w:val="center"/>
              <w:rPr>
                <w:color w:val="000000"/>
              </w:rPr>
            </w:pPr>
            <w:r w:rsidRPr="00466B3E">
              <w:rPr>
                <w:color w:val="000000"/>
              </w:rPr>
              <w:t>7</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E04AF8" w:rsidRPr="00466B3E" w:rsidRDefault="00E04AF8" w:rsidP="00E04AF8">
            <w:pPr>
              <w:rPr>
                <w:color w:val="000000"/>
              </w:rPr>
            </w:pPr>
            <w:r w:rsidRPr="00466B3E">
              <w:rPr>
                <w:color w:val="000000"/>
              </w:rPr>
              <w:t>Лазар Половина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E04AF8" w:rsidRPr="00466B3E" w:rsidRDefault="00E04AF8" w:rsidP="00E04AF8">
            <w:pPr>
              <w:jc w:val="center"/>
              <w:rPr>
                <w:color w:val="000000"/>
              </w:rPr>
            </w:pPr>
            <w:r w:rsidRPr="00466B3E">
              <w:rPr>
                <w:color w:val="000000"/>
              </w:rPr>
              <w:t>VIII 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E04AF8" w:rsidRPr="00466B3E" w:rsidRDefault="00E04AF8" w:rsidP="00E04AF8">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39"/>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E04AF8" w:rsidRPr="00466B3E" w:rsidRDefault="00E04AF8" w:rsidP="00E04AF8">
            <w:pPr>
              <w:jc w:val="center"/>
              <w:rPr>
                <w:color w:val="000000"/>
              </w:rPr>
            </w:pPr>
            <w:r w:rsidRPr="00466B3E">
              <w:rPr>
                <w:color w:val="000000"/>
              </w:rPr>
              <w:lastRenderedPageBreak/>
              <w:t>8</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E04AF8" w:rsidRPr="00466B3E" w:rsidRDefault="00E04AF8" w:rsidP="00E04AF8">
            <w:pPr>
              <w:rPr>
                <w:color w:val="000000"/>
              </w:rPr>
            </w:pPr>
            <w:r w:rsidRPr="00466B3E">
              <w:rPr>
                <w:color w:val="000000"/>
              </w:rPr>
              <w:t>Ивана Даниловић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E04AF8" w:rsidRPr="00466B3E" w:rsidRDefault="00E04AF8" w:rsidP="00E04AF8">
            <w:pPr>
              <w:jc w:val="center"/>
              <w:rPr>
                <w:color w:val="000000"/>
              </w:rPr>
            </w:pPr>
            <w:r w:rsidRPr="00466B3E">
              <w:rPr>
                <w:color w:val="000000"/>
              </w:rPr>
              <w:t>VIII7</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Pr="00466B3E" w:rsidRDefault="00E04AF8" w:rsidP="00E04AF8">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E04AF8" w:rsidRPr="00466B3E" w:rsidRDefault="00E04AF8" w:rsidP="00E04AF8">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462"/>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gridSpan w:val="5"/>
            <w:tcBorders>
              <w:top w:val="nil"/>
              <w:left w:val="nil"/>
              <w:bottom w:val="nil"/>
              <w:right w:val="nil"/>
              <w:tl2br w:val="nil"/>
              <w:tr2bl w:val="nil"/>
            </w:tcBorders>
            <w:shd w:val="clear" w:color="auto" w:fill="auto"/>
            <w:vAlign w:val="bottom"/>
          </w:tcPr>
          <w:p w:rsidR="00E04AF8" w:rsidRPr="00466B3E" w:rsidRDefault="00E04AF8" w:rsidP="00E04AF8">
            <w:pPr>
              <w:rPr>
                <w:rFonts w:ascii="Arial" w:eastAsia="Arial" w:hAnsi="Arial" w:cs="Arial"/>
                <w:color w:val="000000"/>
                <w:sz w:val="28"/>
                <w:szCs w:val="28"/>
              </w:rPr>
            </w:pPr>
            <w:r w:rsidRPr="00466B3E">
              <w:rPr>
                <w:rFonts w:ascii="Arial" w:eastAsia="Arial" w:hAnsi="Arial" w:cs="Arial"/>
                <w:color w:val="000000"/>
                <w:sz w:val="28"/>
                <w:szCs w:val="28"/>
              </w:rPr>
              <w:t>Окружно такмичење из Биологије</w:t>
            </w:r>
          </w:p>
        </w:tc>
      </w:tr>
      <w:tr w:rsidR="00E04AF8" w:rsidTr="00E04AF8">
        <w:trPr>
          <w:trHeight w:val="244"/>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1059"/>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Ред.  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E04AF8" w:rsidRDefault="00E04AF8" w:rsidP="00E04AF8">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39"/>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Алекса Дејановић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339"/>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Анђела Бркљач</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color w:val="000000"/>
                <w:sz w:val="28"/>
              </w:rPr>
            </w:pPr>
            <w:r>
              <w:rPr>
                <w:color w:val="000000"/>
                <w:sz w:val="28"/>
              </w:rPr>
              <w:t>VII 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rPr>
                <w:color w:val="000000"/>
                <w:sz w:val="28"/>
              </w:rPr>
            </w:pPr>
            <w:r>
              <w:rPr>
                <w:color w:val="000000"/>
                <w:sz w:val="28"/>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E04AF8" w:rsidRDefault="00E04AF8" w:rsidP="00E04AF8">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r w:rsidR="00E04AF8" w:rsidTr="00E04AF8">
        <w:trPr>
          <w:trHeight w:val="231"/>
        </w:trPr>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E04AF8" w:rsidRDefault="00E04AF8" w:rsidP="00E04AF8">
            <w:pPr>
              <w:rPr>
                <w:rFonts w:ascii="Arial" w:eastAsia="Arial" w:hAnsi="Arial" w:cs="Arial"/>
                <w:color w:val="000000"/>
                <w:sz w:val="20"/>
              </w:rPr>
            </w:pPr>
          </w:p>
        </w:tc>
      </w:tr>
    </w:tbl>
    <w:p w:rsidR="003C5C31" w:rsidRPr="000276B1" w:rsidRDefault="003C5C31" w:rsidP="000276B1">
      <w:pPr>
        <w:spacing w:after="200" w:line="276" w:lineRule="auto"/>
      </w:pPr>
    </w:p>
    <w:p w:rsidR="003C5C31" w:rsidRDefault="00957058" w:rsidP="00957058">
      <w:pPr>
        <w:jc w:val="right"/>
      </w:pPr>
      <w:r>
        <w:tab/>
      </w:r>
    </w:p>
    <w:p w:rsidR="00957058" w:rsidRPr="00286B72" w:rsidRDefault="003C5C31" w:rsidP="00957058">
      <w:pPr>
        <w:jc w:val="right"/>
        <w:rPr>
          <w:b/>
          <w:bCs/>
        </w:rPr>
      </w:pPr>
      <w:r w:rsidRPr="00286B72">
        <w:rPr>
          <w:b/>
          <w:bCs/>
        </w:rPr>
        <w:t>координатор већа:</w:t>
      </w:r>
    </w:p>
    <w:p w:rsidR="00957058" w:rsidRPr="000276B1" w:rsidRDefault="00957058" w:rsidP="00957058">
      <w:pPr>
        <w:pStyle w:val="ListParagraph"/>
        <w:tabs>
          <w:tab w:val="left" w:pos="5935"/>
        </w:tabs>
        <w:jc w:val="both"/>
        <w:rPr>
          <w:b/>
          <w:sz w:val="28"/>
          <w:szCs w:val="28"/>
        </w:rPr>
      </w:pPr>
      <w:r w:rsidRPr="00286B72">
        <w:rPr>
          <w:b/>
        </w:rPr>
        <w:t xml:space="preserve">                                                                                    </w:t>
      </w:r>
      <w:r w:rsidR="001F10ED" w:rsidRPr="00286B72">
        <w:rPr>
          <w:b/>
        </w:rPr>
        <w:t xml:space="preserve">                       </w:t>
      </w:r>
      <w:r w:rsidR="000276B1">
        <w:rPr>
          <w:b/>
        </w:rPr>
        <w:t xml:space="preserve">            </w:t>
      </w:r>
      <w:r w:rsidRPr="00286B72">
        <w:rPr>
          <w:b/>
        </w:rPr>
        <w:t xml:space="preserve">  </w:t>
      </w:r>
      <w:r w:rsidR="000276B1">
        <w:rPr>
          <w:b/>
        </w:rPr>
        <w:t>Александар Утјешановић</w:t>
      </w:r>
    </w:p>
    <w:p w:rsidR="00E95FF5" w:rsidRPr="001F10ED" w:rsidRDefault="00957058" w:rsidP="001F10ED">
      <w:pPr>
        <w:pStyle w:val="ListParagraph"/>
        <w:tabs>
          <w:tab w:val="left" w:pos="5935"/>
        </w:tabs>
        <w:jc w:val="both"/>
        <w:rPr>
          <w:b/>
          <w:i/>
          <w:sz w:val="28"/>
          <w:szCs w:val="28"/>
        </w:rPr>
      </w:pPr>
      <w:r w:rsidRPr="000A250C">
        <w:rPr>
          <w:b/>
          <w:i/>
          <w:sz w:val="28"/>
          <w:szCs w:val="28"/>
        </w:rPr>
        <w:t xml:space="preserve">                       </w:t>
      </w:r>
      <w:r w:rsidR="001F10ED">
        <w:rPr>
          <w:b/>
          <w:i/>
          <w:sz w:val="28"/>
          <w:szCs w:val="28"/>
        </w:rPr>
        <w:t xml:space="preserve">                    </w:t>
      </w:r>
    </w:p>
    <w:p w:rsidR="00E95FF5" w:rsidRDefault="00E95FF5" w:rsidP="00BF1663">
      <w:pPr>
        <w:jc w:val="center"/>
        <w:rPr>
          <w:b/>
          <w:u w:val="single"/>
        </w:rPr>
      </w:pPr>
    </w:p>
    <w:p w:rsidR="00E95FF5" w:rsidRDefault="00E95FF5" w:rsidP="00BF1663">
      <w:pPr>
        <w:jc w:val="center"/>
        <w:rPr>
          <w:b/>
          <w:u w:val="single"/>
        </w:rPr>
      </w:pPr>
    </w:p>
    <w:p w:rsidR="001B7FB6" w:rsidRPr="001B7FB6" w:rsidRDefault="001B7FB6" w:rsidP="00BF1663">
      <w:pPr>
        <w:jc w:val="center"/>
        <w:rPr>
          <w:b/>
          <w:u w:val="single"/>
        </w:rPr>
      </w:pPr>
    </w:p>
    <w:p w:rsidR="00BF1663" w:rsidRDefault="00BF1663" w:rsidP="001F10ED">
      <w:pPr>
        <w:jc w:val="center"/>
        <w:rPr>
          <w:b/>
          <w:u w:val="single"/>
        </w:rPr>
      </w:pPr>
      <w:r>
        <w:rPr>
          <w:b/>
          <w:u w:val="single"/>
        </w:rPr>
        <w:t>СТРУЧНО  ВЕЋЕ  МАТЕМАТИКЕ</w:t>
      </w:r>
    </w:p>
    <w:p w:rsidR="00BF1663" w:rsidRDefault="00BF1663" w:rsidP="00BF1663">
      <w:pPr>
        <w:jc w:val="center"/>
        <w:rPr>
          <w:b/>
          <w:u w:val="single"/>
        </w:rPr>
      </w:pPr>
    </w:p>
    <w:p w:rsidR="00E04AF8" w:rsidRPr="001C1C2A" w:rsidRDefault="00E04AF8" w:rsidP="00E04AF8">
      <w:pPr>
        <w:jc w:val="center"/>
        <w:rPr>
          <w:b/>
          <w:sz w:val="28"/>
          <w:szCs w:val="28"/>
        </w:rPr>
      </w:pPr>
      <w:r w:rsidRPr="001C1C2A">
        <w:rPr>
          <w:b/>
          <w:sz w:val="28"/>
          <w:szCs w:val="28"/>
        </w:rPr>
        <w:t xml:space="preserve">Први састанак </w:t>
      </w:r>
      <w:r>
        <w:rPr>
          <w:b/>
          <w:sz w:val="28"/>
          <w:szCs w:val="28"/>
        </w:rPr>
        <w:t>Стручног већа</w:t>
      </w:r>
      <w:r w:rsidRPr="001C1C2A">
        <w:rPr>
          <w:b/>
          <w:sz w:val="28"/>
          <w:szCs w:val="28"/>
        </w:rPr>
        <w:t xml:space="preserve"> математике</w:t>
      </w:r>
    </w:p>
    <w:p w:rsidR="00E04AF8" w:rsidRPr="00831555" w:rsidRDefault="00E04AF8" w:rsidP="00E04AF8">
      <w:pPr>
        <w:jc w:val="right"/>
      </w:pPr>
      <w:r w:rsidRPr="00831555">
        <w:t>датум:</w:t>
      </w:r>
      <w:r>
        <w:t xml:space="preserve"> 28.08.2017</w:t>
      </w:r>
      <w:r w:rsidRPr="00831555">
        <w:t xml:space="preserve">. </w:t>
      </w:r>
    </w:p>
    <w:p w:rsidR="00E04AF8" w:rsidRPr="00831555" w:rsidRDefault="00E04AF8" w:rsidP="00E04AF8">
      <w:pPr>
        <w:ind w:left="6372" w:firstLine="708"/>
        <w:jc w:val="center"/>
      </w:pPr>
      <w:r>
        <w:t xml:space="preserve"> понедељак</w:t>
      </w:r>
      <w:r w:rsidRPr="00831555">
        <w:t>, 08:00</w:t>
      </w:r>
      <w:r>
        <w:t xml:space="preserve"> </w:t>
      </w:r>
    </w:p>
    <w:p w:rsidR="00E04AF8" w:rsidRPr="00831555" w:rsidRDefault="00E04AF8" w:rsidP="00E04AF8"/>
    <w:p w:rsidR="00E04AF8" w:rsidRDefault="00E04AF8" w:rsidP="00E04AF8">
      <w:r w:rsidRPr="00831555">
        <w:t>присутни: Александра Милошевић, Марија Сретеновић, Снежана Маричић</w:t>
      </w:r>
      <w:r>
        <w:t>, Адриана Лоренц</w:t>
      </w:r>
      <w:r w:rsidRPr="00831555">
        <w:t xml:space="preserve"> и </w:t>
      </w:r>
      <w:r>
        <w:t>Марина Петковић</w:t>
      </w:r>
    </w:p>
    <w:p w:rsidR="00E04AF8" w:rsidRPr="00831555" w:rsidRDefault="00E04AF8" w:rsidP="00E04AF8"/>
    <w:p w:rsidR="00E04AF8" w:rsidRPr="00831555" w:rsidRDefault="00E04AF8" w:rsidP="00E04AF8">
      <w:r>
        <w:t>Д</w:t>
      </w:r>
      <w:r w:rsidRPr="00831555">
        <w:t xml:space="preserve">невни ред: </w:t>
      </w:r>
    </w:p>
    <w:p w:rsidR="00E04AF8" w:rsidRPr="00831555" w:rsidRDefault="00E04AF8" w:rsidP="005F497C">
      <w:pPr>
        <w:pStyle w:val="ListParagraph"/>
        <w:numPr>
          <w:ilvl w:val="0"/>
          <w:numId w:val="62"/>
        </w:numPr>
      </w:pPr>
      <w:r w:rsidRPr="00831555">
        <w:t>Планирање градива (усаглашавање плана и програма са образовним стандардима)</w:t>
      </w:r>
    </w:p>
    <w:p w:rsidR="00E04AF8" w:rsidRPr="00831555" w:rsidRDefault="00E04AF8" w:rsidP="005F497C">
      <w:pPr>
        <w:pStyle w:val="ListParagraph"/>
        <w:numPr>
          <w:ilvl w:val="0"/>
          <w:numId w:val="62"/>
        </w:numPr>
      </w:pPr>
      <w:r w:rsidRPr="00831555">
        <w:t>Планирање садржаја додатне и допунске наставе</w:t>
      </w:r>
    </w:p>
    <w:p w:rsidR="00E04AF8" w:rsidRPr="00831555" w:rsidRDefault="00E04AF8" w:rsidP="005F497C">
      <w:pPr>
        <w:pStyle w:val="ListParagraph"/>
        <w:numPr>
          <w:ilvl w:val="0"/>
          <w:numId w:val="62"/>
        </w:numPr>
      </w:pPr>
      <w:r w:rsidRPr="00831555">
        <w:t>Иницијални тестови за пети, шест, седми и осми разред</w:t>
      </w:r>
    </w:p>
    <w:p w:rsidR="00E04AF8" w:rsidRPr="00831555" w:rsidRDefault="00E04AF8" w:rsidP="005F497C">
      <w:pPr>
        <w:pStyle w:val="ListParagraph"/>
        <w:numPr>
          <w:ilvl w:val="0"/>
          <w:numId w:val="62"/>
        </w:numPr>
      </w:pPr>
      <w:r w:rsidRPr="00831555">
        <w:t>План активности у Активу наставника математике основних школа Нови Сад</w:t>
      </w:r>
    </w:p>
    <w:p w:rsidR="00E04AF8" w:rsidRDefault="00E04AF8" w:rsidP="00E04AF8">
      <w:pPr>
        <w:pStyle w:val="ListParagraph"/>
        <w:ind w:left="750"/>
        <w:rPr>
          <w:lang w:val="sr-Cyrl-CS"/>
        </w:rPr>
      </w:pPr>
    </w:p>
    <w:p w:rsidR="00E04AF8" w:rsidRDefault="00E04AF8" w:rsidP="00E04AF8">
      <w:pPr>
        <w:pStyle w:val="ListParagraph"/>
        <w:ind w:left="750"/>
        <w:rPr>
          <w:lang w:val="sr-Cyrl-CS"/>
        </w:rPr>
      </w:pPr>
    </w:p>
    <w:p w:rsidR="00E04AF8" w:rsidRPr="00831555" w:rsidRDefault="00E04AF8" w:rsidP="00E04AF8">
      <w:pPr>
        <w:pStyle w:val="ListParagraph"/>
        <w:ind w:left="750"/>
      </w:pPr>
    </w:p>
    <w:p w:rsidR="00E04AF8" w:rsidRPr="00831555" w:rsidRDefault="00E04AF8" w:rsidP="005F497C">
      <w:pPr>
        <w:pStyle w:val="ListParagraph"/>
        <w:numPr>
          <w:ilvl w:val="0"/>
          <w:numId w:val="63"/>
        </w:numPr>
      </w:pPr>
      <w:r w:rsidRPr="00831555">
        <w:t>У току месеца августа наставници су израдили планове и програме који су усаглашени са образовним стандардима.</w:t>
      </w:r>
    </w:p>
    <w:p w:rsidR="00E04AF8" w:rsidRPr="00831555" w:rsidRDefault="00E04AF8" w:rsidP="00E04AF8">
      <w:pPr>
        <w:pStyle w:val="ListParagraph"/>
        <w:ind w:left="750"/>
      </w:pPr>
    </w:p>
    <w:p w:rsidR="00E04AF8" w:rsidRPr="00831555" w:rsidRDefault="00E04AF8" w:rsidP="005F497C">
      <w:pPr>
        <w:pStyle w:val="ListParagraph"/>
        <w:numPr>
          <w:ilvl w:val="0"/>
          <w:numId w:val="63"/>
        </w:numPr>
      </w:pPr>
      <w:r w:rsidRPr="00831555">
        <w:t>Опертативни планови за допунску и додатну наставу су такође написани.</w:t>
      </w:r>
    </w:p>
    <w:p w:rsidR="00E04AF8" w:rsidRPr="00831555" w:rsidRDefault="00E04AF8" w:rsidP="00E04AF8">
      <w:pPr>
        <w:pStyle w:val="ListParagraph"/>
      </w:pPr>
    </w:p>
    <w:p w:rsidR="00E04AF8" w:rsidRDefault="00E04AF8" w:rsidP="005F497C">
      <w:pPr>
        <w:pStyle w:val="ListParagraph"/>
        <w:numPr>
          <w:ilvl w:val="0"/>
          <w:numId w:val="63"/>
        </w:numPr>
        <w:rPr>
          <w:lang w:val="sr-Cyrl-CS"/>
        </w:rPr>
      </w:pPr>
      <w:r w:rsidRPr="00832645">
        <w:rPr>
          <w:lang w:val="sr-Cyrl-CS"/>
        </w:rPr>
        <w:t>Иницијални тестови за пети, шест, седми и осми разред су осмишљени тако да испитају оствареност стандарда из претходног разреда. Планира се иниц</w:t>
      </w:r>
      <w:r>
        <w:rPr>
          <w:lang w:val="sr-Cyrl-CS"/>
        </w:rPr>
        <w:t>ијални тест у току петог часа у септембру.</w:t>
      </w:r>
    </w:p>
    <w:p w:rsidR="00E04AF8" w:rsidRPr="00832645" w:rsidRDefault="00E04AF8" w:rsidP="00E04AF8">
      <w:pPr>
        <w:pStyle w:val="ListParagraph"/>
        <w:rPr>
          <w:lang w:val="sr-Cyrl-CS"/>
        </w:rPr>
      </w:pPr>
    </w:p>
    <w:p w:rsidR="00E04AF8" w:rsidRPr="00832645" w:rsidRDefault="00E04AF8" w:rsidP="005F497C">
      <w:pPr>
        <w:pStyle w:val="ListParagraph"/>
        <w:numPr>
          <w:ilvl w:val="0"/>
          <w:numId w:val="63"/>
        </w:numPr>
        <w:rPr>
          <w:lang w:val="sr-Cyrl-CS"/>
        </w:rPr>
      </w:pPr>
      <w:r>
        <w:rPr>
          <w:lang w:val="sr-Cyrl-CS"/>
        </w:rPr>
        <w:t>Планира се наставак активног учествовања у активностима Актива наставника математике основних школа Нови Сад.</w:t>
      </w:r>
    </w:p>
    <w:p w:rsidR="00E04AF8" w:rsidRPr="00532040" w:rsidRDefault="00E04AF8" w:rsidP="00E04AF8">
      <w:pPr>
        <w:pStyle w:val="ListParagraph"/>
        <w:ind w:left="750"/>
        <w:rPr>
          <w:lang w:val="sr-Cyrl-CS"/>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Default="00E04AF8" w:rsidP="00E04AF8">
      <w:pPr>
        <w:rPr>
          <w:b/>
        </w:rPr>
      </w:pPr>
    </w:p>
    <w:p w:rsidR="00E04AF8" w:rsidRPr="00831555" w:rsidRDefault="00E04AF8" w:rsidP="00E04AF8">
      <w:pPr>
        <w:rPr>
          <w:sz w:val="28"/>
          <w:szCs w:val="28"/>
        </w:rPr>
      </w:pPr>
      <w:r w:rsidRPr="00831555">
        <w:rPr>
          <w:sz w:val="28"/>
          <w:szCs w:val="28"/>
        </w:rPr>
        <w:t>ОШ „Жарко Зрењанин“</w:t>
      </w:r>
    </w:p>
    <w:p w:rsidR="00E04AF8" w:rsidRPr="00831555" w:rsidRDefault="00E04AF8" w:rsidP="00E04AF8">
      <w:pPr>
        <w:rPr>
          <w:sz w:val="28"/>
          <w:szCs w:val="28"/>
        </w:rPr>
      </w:pPr>
      <w:r w:rsidRPr="00831555">
        <w:rPr>
          <w:sz w:val="28"/>
          <w:szCs w:val="28"/>
        </w:rPr>
        <w:t>Нови Сад</w:t>
      </w:r>
    </w:p>
    <w:p w:rsidR="00E04AF8" w:rsidRPr="00831555" w:rsidRDefault="00E04AF8" w:rsidP="00E04AF8">
      <w:pPr>
        <w:rPr>
          <w:sz w:val="28"/>
          <w:szCs w:val="28"/>
        </w:rPr>
      </w:pPr>
    </w:p>
    <w:p w:rsidR="00E04AF8" w:rsidRPr="001C1C2A" w:rsidRDefault="00E04AF8" w:rsidP="00E04AF8">
      <w:pPr>
        <w:jc w:val="center"/>
        <w:rPr>
          <w:b/>
          <w:sz w:val="28"/>
          <w:szCs w:val="28"/>
        </w:rPr>
      </w:pPr>
      <w:r w:rsidRPr="001C1C2A">
        <w:rPr>
          <w:b/>
          <w:sz w:val="28"/>
          <w:szCs w:val="28"/>
        </w:rPr>
        <w:t xml:space="preserve">Други састанак </w:t>
      </w:r>
      <w:r>
        <w:rPr>
          <w:b/>
          <w:sz w:val="28"/>
          <w:szCs w:val="28"/>
        </w:rPr>
        <w:t>Стручног већа</w:t>
      </w:r>
      <w:r w:rsidRPr="001C1C2A">
        <w:rPr>
          <w:b/>
          <w:sz w:val="28"/>
          <w:szCs w:val="28"/>
        </w:rPr>
        <w:t xml:space="preserve"> математике</w:t>
      </w:r>
    </w:p>
    <w:p w:rsidR="00E04AF8" w:rsidRPr="00831555" w:rsidRDefault="00E04AF8" w:rsidP="00E04AF8">
      <w:pPr>
        <w:jc w:val="right"/>
      </w:pPr>
      <w:r w:rsidRPr="00831555">
        <w:t>датум: 0</w:t>
      </w:r>
      <w:r>
        <w:t>8.09.2017</w:t>
      </w:r>
      <w:r w:rsidRPr="00831555">
        <w:t xml:space="preserve">. </w:t>
      </w:r>
    </w:p>
    <w:p w:rsidR="00E04AF8" w:rsidRPr="00831555" w:rsidRDefault="00E04AF8" w:rsidP="00E04AF8">
      <w:pPr>
        <w:jc w:val="right"/>
      </w:pPr>
      <w:r>
        <w:t>петак, 13</w:t>
      </w:r>
      <w:r w:rsidRPr="00831555">
        <w:t>:</w:t>
      </w:r>
      <w:r>
        <w:t>0</w:t>
      </w:r>
      <w:r w:rsidRPr="00831555">
        <w:t>0</w:t>
      </w:r>
    </w:p>
    <w:p w:rsidR="00E04AF8" w:rsidRDefault="00E04AF8" w:rsidP="00E04AF8">
      <w:pPr>
        <w:rPr>
          <w:rFonts w:asciiTheme="minorHAnsi" w:hAnsiTheme="minorHAnsi"/>
        </w:rPr>
      </w:pPr>
    </w:p>
    <w:p w:rsidR="00E04AF8" w:rsidRDefault="00E04AF8" w:rsidP="00E04AF8">
      <w:r w:rsidRPr="00831555">
        <w:t>присутни: Александра Милошевић, Марија Сретеновић, Снежана Маричић</w:t>
      </w:r>
      <w:r>
        <w:t>, Адриана Лоренц</w:t>
      </w:r>
      <w:r w:rsidRPr="00831555">
        <w:t xml:space="preserve"> и </w:t>
      </w:r>
      <w:r>
        <w:t>Марина Петковић</w:t>
      </w:r>
    </w:p>
    <w:p w:rsidR="00E04AF8" w:rsidRDefault="00E04AF8" w:rsidP="00E04AF8">
      <w:pPr>
        <w:spacing w:line="276" w:lineRule="auto"/>
      </w:pPr>
    </w:p>
    <w:p w:rsidR="00E04AF8" w:rsidRPr="00831555" w:rsidRDefault="00E04AF8" w:rsidP="00E04AF8">
      <w:pPr>
        <w:spacing w:line="276" w:lineRule="auto"/>
      </w:pPr>
      <w:r>
        <w:t>Д</w:t>
      </w:r>
      <w:r w:rsidRPr="00831555">
        <w:t xml:space="preserve">невни ред: </w:t>
      </w:r>
    </w:p>
    <w:p w:rsidR="00E04AF8" w:rsidRDefault="00E04AF8" w:rsidP="005F497C">
      <w:pPr>
        <w:pStyle w:val="ListParagraph"/>
        <w:numPr>
          <w:ilvl w:val="0"/>
          <w:numId w:val="64"/>
        </w:numPr>
        <w:spacing w:line="276" w:lineRule="auto"/>
        <w:rPr>
          <w:lang w:val="sr-Cyrl-CS"/>
        </w:rPr>
      </w:pPr>
      <w:r w:rsidRPr="00831555">
        <w:rPr>
          <w:lang w:val="sr-Cyrl-CS"/>
        </w:rPr>
        <w:t xml:space="preserve">Распоред писмених и контролних задатака </w:t>
      </w:r>
    </w:p>
    <w:p w:rsidR="00E04AF8" w:rsidRDefault="00E04AF8" w:rsidP="005F497C">
      <w:pPr>
        <w:pStyle w:val="ListParagraph"/>
        <w:numPr>
          <w:ilvl w:val="0"/>
          <w:numId w:val="64"/>
        </w:numPr>
        <w:spacing w:line="276" w:lineRule="auto"/>
        <w:rPr>
          <w:lang w:val="sr-Cyrl-CS"/>
        </w:rPr>
      </w:pPr>
      <w:r w:rsidRPr="002851B2">
        <w:rPr>
          <w:lang w:val="sr-Cyrl-CS"/>
        </w:rPr>
        <w:t>Избор ученика за додатну и допунску наставу</w:t>
      </w:r>
    </w:p>
    <w:p w:rsidR="00E04AF8" w:rsidRPr="002851B2" w:rsidRDefault="00E04AF8" w:rsidP="00E04AF8">
      <w:pPr>
        <w:spacing w:line="276" w:lineRule="auto"/>
      </w:pPr>
    </w:p>
    <w:p w:rsidR="00E04AF8" w:rsidRPr="002851B2" w:rsidRDefault="00E04AF8" w:rsidP="005F497C">
      <w:pPr>
        <w:pStyle w:val="ListParagraph"/>
        <w:numPr>
          <w:ilvl w:val="0"/>
          <w:numId w:val="65"/>
        </w:numPr>
        <w:spacing w:line="276" w:lineRule="auto"/>
        <w:rPr>
          <w:lang w:val="sr-Cyrl-CS"/>
        </w:rPr>
      </w:pPr>
      <w:r w:rsidRPr="002851B2">
        <w:rPr>
          <w:lang w:val="sr-Cyrl-CS"/>
        </w:rPr>
        <w:t xml:space="preserve">Распоред писмених и контролних задатака у </w:t>
      </w:r>
      <w:r>
        <w:rPr>
          <w:lang w:val="sr-Cyrl-CS"/>
        </w:rPr>
        <w:t>текућој школској години</w:t>
      </w:r>
      <w:r w:rsidRPr="002851B2">
        <w:rPr>
          <w:lang w:val="sr-Cyrl-CS"/>
        </w:rPr>
        <w:t xml:space="preserve"> је усклађен са распоредом писмених и контролних задатака других колега. Распоред је </w:t>
      </w:r>
      <w:r>
        <w:rPr>
          <w:lang w:val="sr-Cyrl-CS"/>
        </w:rPr>
        <w:t xml:space="preserve">предат заменици директора и </w:t>
      </w:r>
      <w:r w:rsidRPr="002851B2">
        <w:rPr>
          <w:lang w:val="sr-Cyrl-CS"/>
        </w:rPr>
        <w:t xml:space="preserve">истакнут </w:t>
      </w:r>
      <w:r>
        <w:rPr>
          <w:lang w:val="sr-Cyrl-CS"/>
        </w:rPr>
        <w:t>на видном месту. Ученици су упознати са датим терминима.</w:t>
      </w:r>
    </w:p>
    <w:p w:rsidR="00E04AF8" w:rsidRDefault="00E04AF8" w:rsidP="00E04AF8">
      <w:pPr>
        <w:pStyle w:val="ListParagraph"/>
        <w:rPr>
          <w:lang w:val="sr-Cyrl-CS"/>
        </w:rPr>
      </w:pPr>
    </w:p>
    <w:p w:rsidR="00E04AF8" w:rsidRPr="002851B2" w:rsidRDefault="00E04AF8" w:rsidP="005F497C">
      <w:pPr>
        <w:pStyle w:val="ListParagraph"/>
        <w:numPr>
          <w:ilvl w:val="0"/>
          <w:numId w:val="65"/>
        </w:numPr>
        <w:spacing w:line="276" w:lineRule="auto"/>
        <w:rPr>
          <w:lang w:val="sr-Cyrl-CS"/>
        </w:rPr>
      </w:pPr>
      <w:r w:rsidRPr="002851B2">
        <w:rPr>
          <w:lang w:val="sr-Cyrl-CS"/>
        </w:rPr>
        <w:t>Изабрани су ученици који треба да похађају допунску наставу. Пријавили су се ученици који желе да долазе на додатну наставу.</w:t>
      </w: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Default="00E04AF8" w:rsidP="00E04AF8">
      <w:pPr>
        <w:pStyle w:val="ListParagraph"/>
        <w:rPr>
          <w:b/>
          <w:lang w:val="sr-Cyrl-CS"/>
        </w:rPr>
      </w:pPr>
    </w:p>
    <w:p w:rsidR="00E04AF8" w:rsidRPr="002851B2" w:rsidRDefault="00E04AF8" w:rsidP="00E04AF8">
      <w:pPr>
        <w:pStyle w:val="ListParagraph"/>
        <w:ind w:left="0"/>
        <w:rPr>
          <w:sz w:val="28"/>
          <w:szCs w:val="28"/>
          <w:lang w:val="sr-Cyrl-CS"/>
        </w:rPr>
      </w:pPr>
      <w:r w:rsidRPr="002851B2">
        <w:rPr>
          <w:sz w:val="28"/>
          <w:szCs w:val="28"/>
          <w:lang w:val="sr-Cyrl-CS"/>
        </w:rPr>
        <w:t>ОШ „Жарко Зрењанин“</w:t>
      </w:r>
    </w:p>
    <w:p w:rsidR="00E04AF8" w:rsidRPr="00831555" w:rsidRDefault="00E04AF8" w:rsidP="00E04AF8">
      <w:pPr>
        <w:rPr>
          <w:sz w:val="28"/>
          <w:szCs w:val="28"/>
        </w:rPr>
      </w:pPr>
      <w:r w:rsidRPr="00831555">
        <w:rPr>
          <w:sz w:val="28"/>
          <w:szCs w:val="28"/>
        </w:rPr>
        <w:t>Нови Сад</w:t>
      </w:r>
    </w:p>
    <w:p w:rsidR="00E04AF8" w:rsidRPr="00831555" w:rsidRDefault="00E04AF8" w:rsidP="00E04AF8">
      <w:pPr>
        <w:rPr>
          <w:sz w:val="28"/>
          <w:szCs w:val="28"/>
        </w:rPr>
      </w:pPr>
    </w:p>
    <w:p w:rsidR="00E04AF8" w:rsidRPr="001C1C2A" w:rsidRDefault="00E04AF8" w:rsidP="00E04AF8">
      <w:pPr>
        <w:jc w:val="center"/>
        <w:rPr>
          <w:b/>
          <w:sz w:val="28"/>
          <w:szCs w:val="28"/>
        </w:rPr>
      </w:pPr>
      <w:r w:rsidRPr="001C1C2A">
        <w:rPr>
          <w:b/>
          <w:sz w:val="28"/>
          <w:szCs w:val="28"/>
        </w:rPr>
        <w:t xml:space="preserve">Трећи састанак </w:t>
      </w:r>
      <w:r>
        <w:rPr>
          <w:b/>
          <w:sz w:val="28"/>
          <w:szCs w:val="28"/>
        </w:rPr>
        <w:t>Стручног већа</w:t>
      </w:r>
      <w:r w:rsidRPr="001C1C2A">
        <w:rPr>
          <w:b/>
          <w:sz w:val="28"/>
          <w:szCs w:val="28"/>
        </w:rPr>
        <w:t xml:space="preserve"> математике</w:t>
      </w:r>
    </w:p>
    <w:p w:rsidR="00E04AF8" w:rsidRPr="002851B2" w:rsidRDefault="00E04AF8" w:rsidP="00E04AF8">
      <w:pPr>
        <w:jc w:val="right"/>
      </w:pPr>
      <w:r>
        <w:t>д</w:t>
      </w:r>
      <w:r w:rsidRPr="002851B2">
        <w:t xml:space="preserve">атум: </w:t>
      </w:r>
      <w:r>
        <w:t>13.11.2017</w:t>
      </w:r>
      <w:r w:rsidRPr="002851B2">
        <w:t>.</w:t>
      </w:r>
    </w:p>
    <w:p w:rsidR="00E04AF8" w:rsidRPr="002851B2" w:rsidRDefault="00E04AF8" w:rsidP="00E04AF8">
      <w:pPr>
        <w:jc w:val="right"/>
      </w:pPr>
      <w:r>
        <w:t>понедељак</w:t>
      </w:r>
      <w:r w:rsidRPr="002851B2">
        <w:t>, 1</w:t>
      </w:r>
      <w:r>
        <w:t>3</w:t>
      </w:r>
      <w:r w:rsidRPr="002851B2">
        <w:t>:</w:t>
      </w:r>
      <w:r>
        <w:t>0</w:t>
      </w:r>
      <w:r w:rsidRPr="002851B2">
        <w:t>0</w:t>
      </w:r>
    </w:p>
    <w:p w:rsidR="00E04AF8" w:rsidRDefault="00E04AF8" w:rsidP="00E04AF8">
      <w:pPr>
        <w:jc w:val="right"/>
        <w:rPr>
          <w:rFonts w:asciiTheme="minorHAnsi" w:hAnsiTheme="minorHAnsi"/>
        </w:rPr>
      </w:pPr>
    </w:p>
    <w:p w:rsidR="00E04AF8" w:rsidRDefault="00E04AF8" w:rsidP="00E04AF8">
      <w:r w:rsidRPr="002851B2">
        <w:t xml:space="preserve">присутни: Александра Милошевић, Марија Сретеновић, Снежана Маричић, Адриана Лоренц и </w:t>
      </w:r>
      <w:r>
        <w:t>Марина Петковић</w:t>
      </w:r>
    </w:p>
    <w:p w:rsidR="00E04AF8" w:rsidRDefault="00E04AF8" w:rsidP="00E04AF8">
      <w:pPr>
        <w:jc w:val="right"/>
        <w:rPr>
          <w:rFonts w:asciiTheme="minorHAnsi" w:hAnsiTheme="minorHAnsi"/>
        </w:rPr>
      </w:pPr>
    </w:p>
    <w:p w:rsidR="00E04AF8" w:rsidRPr="00831555" w:rsidRDefault="00E04AF8" w:rsidP="00E04AF8">
      <w:pPr>
        <w:spacing w:line="276" w:lineRule="auto"/>
      </w:pPr>
      <w:r>
        <w:t>Д</w:t>
      </w:r>
      <w:r w:rsidRPr="00831555">
        <w:t xml:space="preserve">невни ред: </w:t>
      </w:r>
    </w:p>
    <w:p w:rsidR="00E04AF8" w:rsidRPr="002851B2" w:rsidRDefault="00E04AF8" w:rsidP="00E04AF8">
      <w:pPr>
        <w:rPr>
          <w:rFonts w:asciiTheme="minorHAnsi" w:hAnsiTheme="minorHAnsi"/>
        </w:rPr>
      </w:pPr>
    </w:p>
    <w:p w:rsidR="00E04AF8" w:rsidRDefault="00E04AF8" w:rsidP="005F497C">
      <w:pPr>
        <w:pStyle w:val="ListParagraph"/>
        <w:numPr>
          <w:ilvl w:val="0"/>
          <w:numId w:val="66"/>
        </w:numPr>
        <w:rPr>
          <w:lang w:val="sr-Cyrl-CS"/>
        </w:rPr>
      </w:pPr>
      <w:r w:rsidRPr="00BD71BB">
        <w:rPr>
          <w:lang w:val="sr-Cyrl-CS"/>
        </w:rPr>
        <w:t>Договор о присуствовању семинару</w:t>
      </w:r>
      <w:r>
        <w:rPr>
          <w:lang w:val="sr-Cyrl-CS"/>
        </w:rPr>
        <w:t xml:space="preserve"> „Методичка радионица“ .</w:t>
      </w:r>
    </w:p>
    <w:p w:rsidR="00E04AF8" w:rsidRDefault="00E04AF8" w:rsidP="00E04AF8">
      <w:pPr>
        <w:pStyle w:val="ListParagraph"/>
        <w:ind w:left="426"/>
        <w:rPr>
          <w:lang w:val="sr-Cyrl-CS"/>
        </w:rPr>
      </w:pPr>
    </w:p>
    <w:p w:rsidR="00E04AF8" w:rsidRPr="00917357" w:rsidRDefault="00E04AF8" w:rsidP="005F497C">
      <w:pPr>
        <w:pStyle w:val="ListParagraph"/>
        <w:numPr>
          <w:ilvl w:val="0"/>
          <w:numId w:val="72"/>
        </w:numPr>
        <w:rPr>
          <w:lang w:val="sr-Cyrl-CS"/>
        </w:rPr>
      </w:pPr>
      <w:r w:rsidRPr="00917357">
        <w:rPr>
          <w:lang w:val="sr-Cyrl-CS"/>
        </w:rPr>
        <w:t>Професор Војислав Андрић и Подружнице математичара Ваљево ће одржати   семинар под називом „Методичка</w:t>
      </w:r>
      <w:r w:rsidRPr="00917357">
        <w:rPr>
          <w:lang w:val="sr-Latn-CS"/>
        </w:rPr>
        <w:t xml:space="preserve"> </w:t>
      </w:r>
      <w:r w:rsidRPr="00917357">
        <w:rPr>
          <w:lang w:val="sr-Cyrl-CS"/>
        </w:rPr>
        <w:t xml:space="preserve">радионица“. </w:t>
      </w:r>
      <w:r w:rsidRPr="00917357">
        <w:rPr>
          <w:color w:val="000000"/>
          <w:lang w:val="sr-Cyrl-CS"/>
        </w:rPr>
        <w:t>Тема семинар</w:t>
      </w:r>
      <w:r w:rsidRPr="00917357">
        <w:rPr>
          <w:color w:val="000000"/>
        </w:rPr>
        <w:t>a</w:t>
      </w:r>
      <w:r w:rsidRPr="00917357">
        <w:rPr>
          <w:color w:val="000000"/>
          <w:lang w:val="sr-Cyrl-CS"/>
        </w:rPr>
        <w:t xml:space="preserve"> </w:t>
      </w:r>
      <w:r w:rsidRPr="00917357">
        <w:rPr>
          <w:color w:val="000000"/>
          <w:lang w:val="sr-Latn-CS"/>
        </w:rPr>
        <w:t>: Природни бројеви- свет великих математичких тајни.</w:t>
      </w:r>
    </w:p>
    <w:p w:rsidR="00E04AF8" w:rsidRPr="002A1B17" w:rsidRDefault="00E04AF8" w:rsidP="005F497C">
      <w:pPr>
        <w:pStyle w:val="ListParagraph"/>
        <w:numPr>
          <w:ilvl w:val="0"/>
          <w:numId w:val="72"/>
        </w:numPr>
        <w:rPr>
          <w:lang w:val="sr-Cyrl-CS"/>
        </w:rPr>
      </w:pPr>
      <w:r w:rsidRPr="00917357">
        <w:rPr>
          <w:lang w:val="sr-Cyrl-CS"/>
        </w:rPr>
        <w:t xml:space="preserve"> Семина</w:t>
      </w:r>
      <w:r w:rsidRPr="00917357">
        <w:rPr>
          <w:lang w:val="sr-Latn-CS"/>
        </w:rPr>
        <w:t>р</w:t>
      </w:r>
      <w:r w:rsidRPr="00917357">
        <w:rPr>
          <w:lang w:val="sr-Cyrl-CS"/>
        </w:rPr>
        <w:t xml:space="preserve"> ћ</w:t>
      </w:r>
      <w:r w:rsidRPr="00917357">
        <w:rPr>
          <w:lang w:val="sr-Latn-CS"/>
        </w:rPr>
        <w:t>е</w:t>
      </w:r>
      <w:r w:rsidRPr="00917357">
        <w:rPr>
          <w:lang w:val="sr-Cyrl-CS"/>
        </w:rPr>
        <w:t xml:space="preserve"> с</w:t>
      </w:r>
      <w:r w:rsidRPr="00917357">
        <w:rPr>
          <w:lang w:val="sr-Latn-CS"/>
        </w:rPr>
        <w:t>е</w:t>
      </w:r>
      <w:r w:rsidRPr="00917357">
        <w:rPr>
          <w:lang w:val="sr-Cyrl-CS"/>
        </w:rPr>
        <w:t xml:space="preserve"> реализоват</w:t>
      </w:r>
      <w:r w:rsidRPr="00917357">
        <w:rPr>
          <w:lang w:val="sr-Latn-CS"/>
        </w:rPr>
        <w:t>и</w:t>
      </w:r>
      <w:r w:rsidRPr="00917357">
        <w:rPr>
          <w:lang w:val="sr-Cyrl-CS"/>
        </w:rPr>
        <w:t xml:space="preserve"> </w:t>
      </w:r>
      <w:r w:rsidRPr="00917357">
        <w:rPr>
          <w:lang w:val="sr-Latn-CS"/>
        </w:rPr>
        <w:t>у</w:t>
      </w:r>
      <w:r w:rsidRPr="00917357">
        <w:rPr>
          <w:lang w:val="sr-Cyrl-CS"/>
        </w:rPr>
        <w:t xml:space="preserve"> субот</w:t>
      </w:r>
      <w:r w:rsidRPr="00917357">
        <w:rPr>
          <w:lang w:val="sr-Latn-CS"/>
        </w:rPr>
        <w:t>у</w:t>
      </w:r>
      <w:r>
        <w:rPr>
          <w:lang w:val="sr-Latn-CS"/>
        </w:rPr>
        <w:t xml:space="preserve"> </w:t>
      </w:r>
      <w:r>
        <w:t>23</w:t>
      </w:r>
      <w:r w:rsidRPr="00917357">
        <w:rPr>
          <w:lang w:val="sr-Latn-CS"/>
        </w:rPr>
        <w:t>.12. 201</w:t>
      </w:r>
      <w:r>
        <w:t>7</w:t>
      </w:r>
      <w:r w:rsidRPr="00917357">
        <w:rPr>
          <w:lang w:val="sr-Latn-CS"/>
        </w:rPr>
        <w:t xml:space="preserve">. </w:t>
      </w:r>
      <w:r w:rsidRPr="00917357">
        <w:t>годин</w:t>
      </w:r>
      <w:r w:rsidRPr="00917357">
        <w:rPr>
          <w:lang w:val="sr-Latn-CS"/>
        </w:rPr>
        <w:t>е  у</w:t>
      </w:r>
      <w:r w:rsidRPr="00917357">
        <w:rPr>
          <w:lang w:val="sr-Cyrl-CS"/>
        </w:rPr>
        <w:t xml:space="preserve"> нашој школи. Договорено је да свих пет наставница математике присуствују семинару.</w:t>
      </w:r>
      <w:r>
        <w:rPr>
          <w:lang w:val="sr-Cyrl-CS"/>
        </w:rPr>
        <w:t xml:space="preserve"> </w:t>
      </w:r>
      <w:r w:rsidRPr="00917357">
        <w:rPr>
          <w:lang w:val="sr-Cyrl-CS"/>
        </w:rPr>
        <w:t>Програм је акредитован од стране Завода за унапређивање образовања и васпитања и налази се у Каталогу стручног усавршавања за школске 201</w:t>
      </w:r>
      <w:r>
        <w:rPr>
          <w:lang w:val="sr-Cyrl-CS"/>
        </w:rPr>
        <w:t>6</w:t>
      </w:r>
      <w:r w:rsidRPr="00917357">
        <w:rPr>
          <w:lang w:val="sr-Cyrl-CS"/>
        </w:rPr>
        <w:t>/1</w:t>
      </w:r>
      <w:r>
        <w:rPr>
          <w:lang w:val="sr-Cyrl-CS"/>
        </w:rPr>
        <w:t>7</w:t>
      </w:r>
      <w:r w:rsidRPr="00917357">
        <w:rPr>
          <w:lang w:val="sr-Cyrl-CS"/>
        </w:rPr>
        <w:t>. и 201</w:t>
      </w:r>
      <w:r>
        <w:rPr>
          <w:lang w:val="sr-Cyrl-CS"/>
        </w:rPr>
        <w:t>7</w:t>
      </w:r>
      <w:r w:rsidRPr="00917357">
        <w:rPr>
          <w:lang w:val="sr-Cyrl-CS"/>
        </w:rPr>
        <w:t>/1</w:t>
      </w:r>
      <w:r>
        <w:rPr>
          <w:lang w:val="sr-Cyrl-CS"/>
        </w:rPr>
        <w:t>8</w:t>
      </w:r>
      <w:r w:rsidRPr="00917357">
        <w:rPr>
          <w:lang w:val="sr-Cyrl-CS"/>
        </w:rPr>
        <w:t>. године.</w:t>
      </w:r>
    </w:p>
    <w:p w:rsidR="00E04AF8" w:rsidRPr="002A1B17" w:rsidRDefault="00E04AF8" w:rsidP="00E04AF8">
      <w:pPr>
        <w:jc w:val="both"/>
      </w:pPr>
    </w:p>
    <w:p w:rsidR="00E04AF8" w:rsidRPr="00BD71BB" w:rsidRDefault="00E04AF8" w:rsidP="00E04AF8">
      <w:pPr>
        <w:jc w:val="both"/>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tblPr>
      <w:tblGrid>
        <w:gridCol w:w="1084"/>
        <w:gridCol w:w="1667"/>
        <w:gridCol w:w="1415"/>
        <w:gridCol w:w="1465"/>
        <w:gridCol w:w="1754"/>
        <w:gridCol w:w="2700"/>
      </w:tblGrid>
      <w:tr w:rsidR="00E04AF8" w:rsidRPr="00BD71BB" w:rsidTr="00E04AF8">
        <w:trPr>
          <w:trHeight w:val="244"/>
          <w:jc w:val="center"/>
        </w:trPr>
        <w:tc>
          <w:tcPr>
            <w:tcW w:w="1084" w:type="dxa"/>
            <w:tcBorders>
              <w:top w:val="double" w:sz="4" w:space="0" w:color="auto"/>
              <w:left w:val="double" w:sz="4" w:space="0" w:color="auto"/>
            </w:tcBorders>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Кат. бр.</w:t>
            </w:r>
          </w:p>
        </w:tc>
        <w:tc>
          <w:tcPr>
            <w:tcW w:w="1548" w:type="dxa"/>
            <w:tcBorders>
              <w:top w:val="double" w:sz="4" w:space="0" w:color="auto"/>
            </w:tcBorders>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Компетанција</w:t>
            </w:r>
          </w:p>
        </w:tc>
        <w:tc>
          <w:tcPr>
            <w:tcW w:w="1414" w:type="dxa"/>
            <w:tcBorders>
              <w:top w:val="double" w:sz="4" w:space="0" w:color="auto"/>
            </w:tcBorders>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Област</w:t>
            </w:r>
          </w:p>
        </w:tc>
        <w:tc>
          <w:tcPr>
            <w:tcW w:w="1436" w:type="dxa"/>
            <w:tcBorders>
              <w:top w:val="double" w:sz="4" w:space="0" w:color="auto"/>
            </w:tcBorders>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Приоритети</w:t>
            </w:r>
          </w:p>
        </w:tc>
        <w:tc>
          <w:tcPr>
            <w:tcW w:w="1754" w:type="dxa"/>
            <w:tcBorders>
              <w:top w:val="double" w:sz="4" w:space="0" w:color="auto"/>
            </w:tcBorders>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Трајање</w:t>
            </w:r>
          </w:p>
        </w:tc>
        <w:tc>
          <w:tcPr>
            <w:tcW w:w="2700" w:type="dxa"/>
            <w:tcBorders>
              <w:top w:val="double" w:sz="4" w:space="0" w:color="auto"/>
              <w:right w:val="double" w:sz="4" w:space="0" w:color="auto"/>
            </w:tcBorders>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Број учесника</w:t>
            </w:r>
          </w:p>
        </w:tc>
      </w:tr>
      <w:tr w:rsidR="00E04AF8" w:rsidRPr="00BD71BB" w:rsidTr="00E04AF8">
        <w:trPr>
          <w:trHeight w:val="325"/>
          <w:jc w:val="center"/>
        </w:trPr>
        <w:tc>
          <w:tcPr>
            <w:tcW w:w="1084" w:type="dxa"/>
            <w:tcBorders>
              <w:left w:val="double" w:sz="4" w:space="0" w:color="auto"/>
              <w:bottom w:val="double" w:sz="4" w:space="0" w:color="auto"/>
            </w:tcBorders>
            <w:vAlign w:val="center"/>
          </w:tcPr>
          <w:p w:rsidR="00E04AF8" w:rsidRPr="00917357" w:rsidRDefault="00E04AF8" w:rsidP="00E04AF8">
            <w:pPr>
              <w:pStyle w:val="NoSpacing"/>
              <w:jc w:val="center"/>
              <w:rPr>
                <w:rFonts w:ascii="Times New Roman" w:hAnsi="Times New Roman"/>
                <w:sz w:val="24"/>
                <w:szCs w:val="24"/>
              </w:rPr>
            </w:pPr>
            <w:r w:rsidRPr="00BD71BB">
              <w:rPr>
                <w:rFonts w:ascii="Times New Roman" w:hAnsi="Times New Roman"/>
                <w:sz w:val="24"/>
                <w:szCs w:val="24"/>
              </w:rPr>
              <w:t>2</w:t>
            </w:r>
            <w:r>
              <w:rPr>
                <w:rFonts w:ascii="Times New Roman" w:hAnsi="Times New Roman"/>
                <w:sz w:val="24"/>
                <w:szCs w:val="24"/>
              </w:rPr>
              <w:t>70</w:t>
            </w:r>
          </w:p>
        </w:tc>
        <w:tc>
          <w:tcPr>
            <w:tcW w:w="1548" w:type="dxa"/>
            <w:tcBorders>
              <w:bottom w:val="double" w:sz="4" w:space="0" w:color="auto"/>
            </w:tcBorders>
            <w:vAlign w:val="center"/>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К1</w:t>
            </w:r>
          </w:p>
        </w:tc>
        <w:tc>
          <w:tcPr>
            <w:tcW w:w="1414" w:type="dxa"/>
            <w:tcBorders>
              <w:bottom w:val="double" w:sz="4" w:space="0" w:color="auto"/>
            </w:tcBorders>
            <w:vAlign w:val="center"/>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математика</w:t>
            </w:r>
          </w:p>
        </w:tc>
        <w:tc>
          <w:tcPr>
            <w:tcW w:w="1436" w:type="dxa"/>
            <w:tcBorders>
              <w:bottom w:val="double" w:sz="4" w:space="0" w:color="auto"/>
            </w:tcBorders>
            <w:vAlign w:val="center"/>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1</w:t>
            </w:r>
          </w:p>
        </w:tc>
        <w:tc>
          <w:tcPr>
            <w:tcW w:w="1754" w:type="dxa"/>
            <w:tcBorders>
              <w:bottom w:val="double" w:sz="4" w:space="0" w:color="auto"/>
            </w:tcBorders>
            <w:vAlign w:val="center"/>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t>1 дан</w:t>
            </w:r>
          </w:p>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lastRenderedPageBreak/>
              <w:t>(8 бодова)</w:t>
            </w:r>
          </w:p>
        </w:tc>
        <w:tc>
          <w:tcPr>
            <w:tcW w:w="2700" w:type="dxa"/>
            <w:tcBorders>
              <w:bottom w:val="double" w:sz="4" w:space="0" w:color="auto"/>
              <w:right w:val="double" w:sz="4" w:space="0" w:color="auto"/>
            </w:tcBorders>
            <w:vAlign w:val="center"/>
          </w:tcPr>
          <w:p w:rsidR="00E04AF8" w:rsidRPr="00BD71BB" w:rsidRDefault="00E04AF8" w:rsidP="00E04AF8">
            <w:pPr>
              <w:pStyle w:val="NoSpacing"/>
              <w:jc w:val="center"/>
              <w:rPr>
                <w:rFonts w:ascii="Times New Roman" w:hAnsi="Times New Roman"/>
                <w:sz w:val="24"/>
                <w:szCs w:val="24"/>
              </w:rPr>
            </w:pPr>
            <w:r w:rsidRPr="00BD71BB">
              <w:rPr>
                <w:rFonts w:ascii="Times New Roman" w:hAnsi="Times New Roman"/>
                <w:sz w:val="24"/>
                <w:szCs w:val="24"/>
              </w:rPr>
              <w:lastRenderedPageBreak/>
              <w:t>1 група - 30</w:t>
            </w:r>
          </w:p>
        </w:tc>
      </w:tr>
      <w:tr w:rsidR="00E04AF8" w:rsidRPr="00BD71BB" w:rsidTr="00E04AF8">
        <w:trPr>
          <w:trHeight w:val="595"/>
          <w:jc w:val="center"/>
        </w:trPr>
        <w:tc>
          <w:tcPr>
            <w:tcW w:w="2632" w:type="dxa"/>
            <w:gridSpan w:val="2"/>
            <w:tcBorders>
              <w:top w:val="double" w:sz="4" w:space="0" w:color="auto"/>
              <w:left w:val="double" w:sz="4" w:space="0" w:color="auto"/>
            </w:tcBorders>
          </w:tcPr>
          <w:p w:rsidR="00E04AF8" w:rsidRPr="00BD71BB" w:rsidRDefault="00E04AF8" w:rsidP="00E04AF8">
            <w:pPr>
              <w:jc w:val="both"/>
            </w:pPr>
            <w:r w:rsidRPr="00BD71BB">
              <w:lastRenderedPageBreak/>
              <w:t xml:space="preserve">Теме програма </w:t>
            </w:r>
          </w:p>
        </w:tc>
        <w:tc>
          <w:tcPr>
            <w:tcW w:w="7304" w:type="dxa"/>
            <w:gridSpan w:val="4"/>
            <w:tcBorders>
              <w:top w:val="double" w:sz="4" w:space="0" w:color="auto"/>
              <w:bottom w:val="single" w:sz="4" w:space="0" w:color="auto"/>
              <w:right w:val="double" w:sz="4" w:space="0" w:color="auto"/>
            </w:tcBorders>
            <w:shd w:val="clear" w:color="auto" w:fill="auto"/>
          </w:tcPr>
          <w:p w:rsidR="00E04AF8" w:rsidRPr="00BD71BB" w:rsidRDefault="00E04AF8" w:rsidP="00E04AF8">
            <w:r w:rsidRPr="00BD71BB">
              <w:t>Дидактичка трансформација наставних садржаја; Примена активних метода и облика рада у настави математике; Примена савремених информатичких технологија у настави математике</w:t>
            </w:r>
          </w:p>
        </w:tc>
      </w:tr>
      <w:tr w:rsidR="00E04AF8" w:rsidRPr="00BD71BB" w:rsidTr="00E04AF8">
        <w:trPr>
          <w:trHeight w:val="595"/>
          <w:jc w:val="center"/>
        </w:trPr>
        <w:tc>
          <w:tcPr>
            <w:tcW w:w="2632" w:type="dxa"/>
            <w:gridSpan w:val="2"/>
            <w:tcBorders>
              <w:left w:val="double" w:sz="4" w:space="0" w:color="auto"/>
            </w:tcBorders>
          </w:tcPr>
          <w:p w:rsidR="00E04AF8" w:rsidRPr="00BD71BB" w:rsidRDefault="00E04AF8" w:rsidP="00E04AF8">
            <w:pPr>
              <w:jc w:val="both"/>
            </w:pPr>
            <w:r w:rsidRPr="00BD71BB">
              <w:t>Циљеви</w:t>
            </w:r>
          </w:p>
        </w:tc>
        <w:tc>
          <w:tcPr>
            <w:tcW w:w="7304" w:type="dxa"/>
            <w:gridSpan w:val="4"/>
            <w:tcBorders>
              <w:top w:val="single" w:sz="4" w:space="0" w:color="auto"/>
              <w:bottom w:val="single" w:sz="4" w:space="0" w:color="auto"/>
              <w:right w:val="double" w:sz="4" w:space="0" w:color="auto"/>
            </w:tcBorders>
            <w:shd w:val="clear" w:color="auto" w:fill="auto"/>
          </w:tcPr>
          <w:p w:rsidR="00E04AF8" w:rsidRPr="00BD71BB" w:rsidRDefault="00E04AF8" w:rsidP="00E04AF8">
            <w:r w:rsidRPr="00BD71BB">
              <w:t xml:space="preserve">Унапређивање стручних знања наставника. Дидактичка трансформација најважнијих наставних садржаја. Усавршавање наставника у примени активних наставних метода и облика рада. Оспособљавање наставника за извођење додатне и допунске наставе математике и слободних математичких активности. Унапређивање компетенција наставника у сфери мотивације ученика. </w:t>
            </w:r>
          </w:p>
        </w:tc>
      </w:tr>
      <w:tr w:rsidR="00E04AF8" w:rsidRPr="00BD71BB" w:rsidTr="00E04AF8">
        <w:trPr>
          <w:trHeight w:val="595"/>
          <w:jc w:val="center"/>
        </w:trPr>
        <w:tc>
          <w:tcPr>
            <w:tcW w:w="2632" w:type="dxa"/>
            <w:gridSpan w:val="2"/>
            <w:tcBorders>
              <w:left w:val="double" w:sz="4" w:space="0" w:color="auto"/>
              <w:bottom w:val="double" w:sz="4" w:space="0" w:color="auto"/>
            </w:tcBorders>
          </w:tcPr>
          <w:p w:rsidR="00E04AF8" w:rsidRPr="00BD71BB" w:rsidRDefault="00E04AF8" w:rsidP="00E04AF8">
            <w:pPr>
              <w:jc w:val="both"/>
            </w:pPr>
            <w:r w:rsidRPr="00BD71BB">
              <w:t>Реализатори</w:t>
            </w:r>
          </w:p>
        </w:tc>
        <w:tc>
          <w:tcPr>
            <w:tcW w:w="7304" w:type="dxa"/>
            <w:gridSpan w:val="4"/>
            <w:tcBorders>
              <w:top w:val="single" w:sz="4" w:space="0" w:color="auto"/>
              <w:bottom w:val="double" w:sz="4" w:space="0" w:color="auto"/>
              <w:right w:val="double" w:sz="4" w:space="0" w:color="auto"/>
            </w:tcBorders>
            <w:shd w:val="clear" w:color="auto" w:fill="auto"/>
          </w:tcPr>
          <w:p w:rsidR="00E04AF8" w:rsidRPr="00BD71BB" w:rsidRDefault="00E04AF8" w:rsidP="00E04AF8">
            <w:r w:rsidRPr="00BD71BB">
              <w:t>проф. др Војислав Андрић, Ваљево</w:t>
            </w:r>
          </w:p>
          <w:p w:rsidR="00E04AF8" w:rsidRPr="00BD71BB" w:rsidRDefault="00E04AF8" w:rsidP="00E04AF8">
            <w:r w:rsidRPr="00BD71BB">
              <w:t>Вељко Ћировић, Ваљево</w:t>
            </w:r>
          </w:p>
        </w:tc>
      </w:tr>
    </w:tbl>
    <w:p w:rsidR="00E04AF8" w:rsidRPr="008525AF" w:rsidRDefault="00E04AF8" w:rsidP="00E04AF8">
      <w:pPr>
        <w:spacing w:line="276" w:lineRule="auto"/>
      </w:pPr>
    </w:p>
    <w:p w:rsidR="00E04AF8" w:rsidRDefault="00E04AF8" w:rsidP="00E04AF8"/>
    <w:p w:rsidR="00E04AF8" w:rsidRDefault="00E04AF8" w:rsidP="00E04AF8"/>
    <w:p w:rsidR="00E04AF8" w:rsidRDefault="00E04AF8" w:rsidP="00E04AF8"/>
    <w:p w:rsidR="00E04AF8" w:rsidRPr="00CC4221" w:rsidRDefault="00E04AF8" w:rsidP="00E04AF8">
      <w:pPr>
        <w:rPr>
          <w:sz w:val="28"/>
          <w:szCs w:val="28"/>
        </w:rPr>
      </w:pPr>
      <w:r w:rsidRPr="00CC4221">
        <w:rPr>
          <w:sz w:val="28"/>
          <w:szCs w:val="28"/>
        </w:rPr>
        <w:t>ОШ „Жарко Зрењанин“</w:t>
      </w:r>
    </w:p>
    <w:p w:rsidR="00E04AF8" w:rsidRPr="00CC4221" w:rsidRDefault="00E04AF8" w:rsidP="00E04AF8">
      <w:pPr>
        <w:rPr>
          <w:sz w:val="28"/>
          <w:szCs w:val="28"/>
        </w:rPr>
      </w:pPr>
      <w:r w:rsidRPr="00CC4221">
        <w:rPr>
          <w:sz w:val="28"/>
          <w:szCs w:val="28"/>
        </w:rPr>
        <w:t>Нови Сад</w:t>
      </w:r>
    </w:p>
    <w:p w:rsidR="00E04AF8" w:rsidRDefault="00E04AF8" w:rsidP="00E04AF8"/>
    <w:p w:rsidR="00E04AF8" w:rsidRPr="00E04D2A" w:rsidRDefault="00E04AF8" w:rsidP="00E04AF8"/>
    <w:p w:rsidR="00E04AF8" w:rsidRPr="00E04D2A" w:rsidRDefault="00E04AF8" w:rsidP="00E04AF8">
      <w:pPr>
        <w:jc w:val="center"/>
      </w:pPr>
      <w:r w:rsidRPr="0098241C">
        <w:rPr>
          <w:b/>
        </w:rPr>
        <w:t xml:space="preserve">ИЗВЕШТАЈ СА </w:t>
      </w:r>
      <w:r>
        <w:rPr>
          <w:b/>
        </w:rPr>
        <w:t xml:space="preserve">КВИЗА „ МАТЕМАТИЧКОГ ЛИСТА“ </w:t>
      </w:r>
    </w:p>
    <w:p w:rsidR="00E04AF8" w:rsidRPr="00E04D2A" w:rsidRDefault="00E04AF8" w:rsidP="00E04AF8"/>
    <w:p w:rsidR="00E04AF8" w:rsidRDefault="00E04AF8" w:rsidP="00E04AF8">
      <w:pPr>
        <w:pStyle w:val="ListParagraph"/>
        <w:ind w:left="0"/>
        <w:rPr>
          <w:lang w:val="sr-Cyrl-CS"/>
        </w:rPr>
      </w:pPr>
      <w:r>
        <w:rPr>
          <w:lang w:val="sr-Cyrl-CS"/>
        </w:rPr>
        <w:t>Финале квиза „Математичког листа“ је</w:t>
      </w:r>
      <w:r w:rsidRPr="00E04D2A">
        <w:rPr>
          <w:lang w:val="sr-Cyrl-CS"/>
        </w:rPr>
        <w:t xml:space="preserve"> одржано </w:t>
      </w:r>
      <w:r>
        <w:rPr>
          <w:lang w:val="sr-Cyrl-CS"/>
        </w:rPr>
        <w:t xml:space="preserve">16.12.2017.године </w:t>
      </w:r>
      <w:r w:rsidRPr="00E04D2A">
        <w:rPr>
          <w:lang w:val="sr-Cyrl-CS"/>
        </w:rPr>
        <w:t xml:space="preserve">у Београду у </w:t>
      </w:r>
      <w:r>
        <w:rPr>
          <w:lang w:val="sr-Cyrl-CS"/>
        </w:rPr>
        <w:t xml:space="preserve">просторијама Средње школе за информационе технологије. </w:t>
      </w:r>
    </w:p>
    <w:p w:rsidR="00E04AF8" w:rsidRDefault="00E04AF8" w:rsidP="00E04AF8">
      <w:pPr>
        <w:pStyle w:val="ListParagraph"/>
        <w:ind w:left="0"/>
        <w:rPr>
          <w:b/>
          <w:lang w:val="sr-Cyrl-CS"/>
        </w:rPr>
      </w:pPr>
      <w:r>
        <w:rPr>
          <w:lang w:val="sr-Cyrl-CS"/>
        </w:rPr>
        <w:t xml:space="preserve">Екипа је  имале </w:t>
      </w:r>
      <w:r w:rsidRPr="00E04D2A">
        <w:rPr>
          <w:lang w:val="sr-Cyrl-CS"/>
        </w:rPr>
        <w:t xml:space="preserve"> </w:t>
      </w:r>
      <w:r>
        <w:rPr>
          <w:lang w:val="sr-Cyrl-CS"/>
        </w:rPr>
        <w:t>4</w:t>
      </w:r>
      <w:r w:rsidRPr="00E04D2A">
        <w:rPr>
          <w:lang w:val="sr-Cyrl-CS"/>
        </w:rPr>
        <w:t xml:space="preserve"> такмичара (по један ученик  </w:t>
      </w:r>
      <w:r w:rsidRPr="00E04D2A">
        <w:t>V</w:t>
      </w:r>
      <w:r>
        <w:rPr>
          <w:lang w:val="sr-Cyrl-CS"/>
        </w:rPr>
        <w:t xml:space="preserve">, </w:t>
      </w:r>
      <w:r w:rsidRPr="00E04D2A">
        <w:t>VI</w:t>
      </w:r>
      <w:r w:rsidRPr="00E04D2A">
        <w:rPr>
          <w:lang w:val="sr-Cyrl-CS"/>
        </w:rPr>
        <w:t xml:space="preserve">, </w:t>
      </w:r>
      <w:r w:rsidRPr="00E04D2A">
        <w:t>VII</w:t>
      </w:r>
      <w:r w:rsidRPr="00E04D2A">
        <w:rPr>
          <w:lang w:val="sr-Cyrl-CS"/>
        </w:rPr>
        <w:t xml:space="preserve"> и </w:t>
      </w:r>
      <w:r w:rsidRPr="00E04D2A">
        <w:t>VIII</w:t>
      </w:r>
      <w:r w:rsidRPr="00E04D2A">
        <w:rPr>
          <w:lang w:val="sr-Cyrl-CS"/>
        </w:rPr>
        <w:t xml:space="preserve"> разреда</w:t>
      </w:r>
      <w:r>
        <w:rPr>
          <w:lang w:val="sr-Cyrl-CS"/>
        </w:rPr>
        <w:t>).</w:t>
      </w:r>
      <w:r w:rsidRPr="00E04D2A">
        <w:rPr>
          <w:lang w:val="sr-Cyrl-CS"/>
        </w:rPr>
        <w:t xml:space="preserve"> </w:t>
      </w:r>
      <w:r w:rsidRPr="00E04D2A">
        <w:t>E</w:t>
      </w:r>
      <w:r w:rsidRPr="00E04D2A">
        <w:rPr>
          <w:lang w:val="sr-Cyrl-CS"/>
        </w:rPr>
        <w:t xml:space="preserve">кипно, наша школа је освојила </w:t>
      </w:r>
      <w:r>
        <w:rPr>
          <w:b/>
          <w:lang w:val="sr-Cyrl-CS"/>
        </w:rPr>
        <w:t>прву</w:t>
      </w:r>
      <w:r w:rsidRPr="00E04D2A">
        <w:rPr>
          <w:b/>
          <w:lang w:val="sr-Cyrl-CS"/>
        </w:rPr>
        <w:t xml:space="preserve"> </w:t>
      </w:r>
      <w:r>
        <w:rPr>
          <w:b/>
          <w:lang w:val="sr-Cyrl-CS"/>
        </w:rPr>
        <w:t xml:space="preserve">награду </w:t>
      </w:r>
      <w:r w:rsidRPr="00745CB8">
        <w:rPr>
          <w:lang w:val="sr-Cyrl-CS"/>
        </w:rPr>
        <w:t>и чинили су је ученици:</w:t>
      </w:r>
    </w:p>
    <w:p w:rsidR="00E04AF8" w:rsidRDefault="00E04AF8" w:rsidP="00E04AF8">
      <w:pPr>
        <w:pStyle w:val="ListParagraph"/>
        <w:ind w:left="0"/>
        <w:rPr>
          <w:b/>
          <w:lang w:val="sr-Cyrl-CS"/>
        </w:rPr>
      </w:pPr>
    </w:p>
    <w:p w:rsidR="00E04AF8" w:rsidRPr="00E04D2A" w:rsidRDefault="00E04AF8" w:rsidP="005F497C">
      <w:pPr>
        <w:pStyle w:val="ListParagraph"/>
        <w:numPr>
          <w:ilvl w:val="0"/>
          <w:numId w:val="69"/>
        </w:numPr>
        <w:spacing w:after="200" w:line="276" w:lineRule="auto"/>
        <w:rPr>
          <w:lang w:val="sr-Cyrl-CS"/>
        </w:rPr>
      </w:pPr>
      <w:r>
        <w:rPr>
          <w:lang w:val="sr-Cyrl-CS"/>
        </w:rPr>
        <w:t>Михаило Срђевић , 5. разред,</w:t>
      </w:r>
    </w:p>
    <w:p w:rsidR="00E04AF8" w:rsidRDefault="00E04AF8" w:rsidP="005F497C">
      <w:pPr>
        <w:pStyle w:val="ListParagraph"/>
        <w:numPr>
          <w:ilvl w:val="0"/>
          <w:numId w:val="69"/>
        </w:numPr>
        <w:spacing w:line="276" w:lineRule="auto"/>
        <w:rPr>
          <w:lang w:val="sr-Cyrl-CS"/>
        </w:rPr>
      </w:pPr>
      <w:r>
        <w:rPr>
          <w:lang w:val="sr-Cyrl-CS"/>
        </w:rPr>
        <w:t>Тијана Тривуновић , 6. разред,</w:t>
      </w:r>
    </w:p>
    <w:p w:rsidR="00E04AF8" w:rsidRPr="000B72AF" w:rsidRDefault="00E04AF8" w:rsidP="005F497C">
      <w:pPr>
        <w:pStyle w:val="ListParagraph"/>
        <w:numPr>
          <w:ilvl w:val="0"/>
          <w:numId w:val="69"/>
        </w:numPr>
        <w:spacing w:line="276" w:lineRule="auto"/>
        <w:rPr>
          <w:lang w:val="sr-Cyrl-CS"/>
        </w:rPr>
      </w:pPr>
      <w:r>
        <w:rPr>
          <w:lang w:val="sr-Cyrl-CS"/>
        </w:rPr>
        <w:t xml:space="preserve">Уна Кубат, 7. разред,         </w:t>
      </w:r>
    </w:p>
    <w:p w:rsidR="00E04AF8" w:rsidRPr="00745CB8" w:rsidRDefault="00E04AF8" w:rsidP="005F497C">
      <w:pPr>
        <w:pStyle w:val="ListParagraph"/>
        <w:numPr>
          <w:ilvl w:val="0"/>
          <w:numId w:val="69"/>
        </w:numPr>
        <w:rPr>
          <w:lang w:val="sr-Cyrl-CS"/>
        </w:rPr>
      </w:pPr>
      <w:r>
        <w:rPr>
          <w:lang w:val="sr-Cyrl-CS"/>
        </w:rPr>
        <w:t>Бојана Милосављевић, 8.разред.</w:t>
      </w:r>
    </w:p>
    <w:p w:rsidR="00E04AF8" w:rsidRDefault="00E04AF8" w:rsidP="00E04AF8"/>
    <w:p w:rsidR="00E04AF8" w:rsidRDefault="00E04AF8" w:rsidP="00E04AF8">
      <w:r>
        <w:t>Ученике је водила наставница Александра Милошевић.</w:t>
      </w:r>
    </w:p>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Pr="00917357" w:rsidRDefault="00E04AF8" w:rsidP="00E04AF8">
      <w:pPr>
        <w:rPr>
          <w:sz w:val="28"/>
          <w:szCs w:val="28"/>
        </w:rPr>
      </w:pPr>
      <w:r w:rsidRPr="00917357">
        <w:rPr>
          <w:sz w:val="28"/>
          <w:szCs w:val="28"/>
        </w:rPr>
        <w:t>ОШ „Жарко Зрењанин“</w:t>
      </w:r>
    </w:p>
    <w:p w:rsidR="00E04AF8" w:rsidRPr="00917357" w:rsidRDefault="00E04AF8" w:rsidP="00E04AF8">
      <w:pPr>
        <w:rPr>
          <w:sz w:val="28"/>
          <w:szCs w:val="28"/>
        </w:rPr>
      </w:pPr>
      <w:r w:rsidRPr="00917357">
        <w:rPr>
          <w:sz w:val="28"/>
          <w:szCs w:val="28"/>
        </w:rPr>
        <w:t>Нови Сад</w:t>
      </w:r>
    </w:p>
    <w:p w:rsidR="00E04AF8" w:rsidRPr="007C6219" w:rsidRDefault="00E04AF8" w:rsidP="00E04AF8"/>
    <w:p w:rsidR="00E04AF8" w:rsidRDefault="00E04AF8" w:rsidP="00E04AF8">
      <w:pPr>
        <w:jc w:val="center"/>
        <w:rPr>
          <w:b/>
        </w:rPr>
      </w:pPr>
      <w:r w:rsidRPr="007C6219">
        <w:rPr>
          <w:b/>
        </w:rPr>
        <w:t>ИЗВЕШТАЈ СА ШКОЛСКОГ ТАКМИЧЕ</w:t>
      </w:r>
      <w:r>
        <w:rPr>
          <w:b/>
        </w:rPr>
        <w:t>ЊА ИЗ МАТЕМАТИКЕ ЗА ШКОЛСКУ 2017</w:t>
      </w:r>
      <w:r w:rsidRPr="007C6219">
        <w:rPr>
          <w:b/>
        </w:rPr>
        <w:t>/201</w:t>
      </w:r>
      <w:r>
        <w:rPr>
          <w:b/>
        </w:rPr>
        <w:t>8</w:t>
      </w:r>
      <w:r w:rsidRPr="007C6219">
        <w:rPr>
          <w:b/>
        </w:rPr>
        <w:t xml:space="preserve">. </w:t>
      </w:r>
      <w:r>
        <w:rPr>
          <w:b/>
        </w:rPr>
        <w:t>г</w:t>
      </w:r>
      <w:r w:rsidRPr="007C6219">
        <w:rPr>
          <w:b/>
        </w:rPr>
        <w:t>одину</w:t>
      </w:r>
    </w:p>
    <w:p w:rsidR="00E04AF8" w:rsidRPr="007C6219" w:rsidRDefault="00E04AF8" w:rsidP="00E04AF8">
      <w:pPr>
        <w:jc w:val="center"/>
        <w:rPr>
          <w:b/>
        </w:rPr>
      </w:pPr>
    </w:p>
    <w:p w:rsidR="00E04AF8" w:rsidRDefault="00E04AF8" w:rsidP="00E04AF8">
      <w:r>
        <w:tab/>
      </w:r>
      <w:r>
        <w:tab/>
        <w:t>У нашој школи 19.01.2018. године одржано је Школско такмичење из математике. Рађени су званични задаци одобрени од Министарства просвете и Друштва математичара Србије.</w:t>
      </w:r>
    </w:p>
    <w:p w:rsidR="00E04AF8" w:rsidRPr="00E04D2A" w:rsidRDefault="00E04AF8" w:rsidP="00E04AF8"/>
    <w:p w:rsidR="00E04AF8" w:rsidRDefault="00E04AF8" w:rsidP="00E04AF8">
      <w:pPr>
        <w:jc w:val="both"/>
      </w:pPr>
      <w:r w:rsidRPr="00DB272F">
        <w:t>На</w:t>
      </w:r>
      <w:r>
        <w:rPr>
          <w:b/>
        </w:rPr>
        <w:t xml:space="preserve"> Општинско</w:t>
      </w:r>
      <w:r w:rsidRPr="0059067D">
        <w:rPr>
          <w:b/>
        </w:rPr>
        <w:t xml:space="preserve"> такмичењ</w:t>
      </w:r>
      <w:r>
        <w:rPr>
          <w:b/>
        </w:rPr>
        <w:t>е</w:t>
      </w:r>
      <w:r w:rsidRPr="000D665A">
        <w:rPr>
          <w:b/>
        </w:rPr>
        <w:t xml:space="preserve"> из математике</w:t>
      </w:r>
      <w:r w:rsidRPr="000D665A">
        <w:t xml:space="preserve"> </w:t>
      </w:r>
      <w:r>
        <w:t>пласирали су се следећи ученици:</w:t>
      </w:r>
    </w:p>
    <w:p w:rsidR="00E04AF8" w:rsidRDefault="00E04AF8" w:rsidP="00E04AF8">
      <w:pPr>
        <w:jc w:val="both"/>
      </w:pPr>
    </w:p>
    <w:p w:rsidR="00E04AF8" w:rsidRDefault="00E04AF8" w:rsidP="00E04AF8">
      <w:pPr>
        <w:jc w:val="both"/>
        <w:rPr>
          <w:b/>
          <w:u w:val="single"/>
        </w:rPr>
      </w:pPr>
      <w:r w:rsidRPr="00E04D2A">
        <w:rPr>
          <w:b/>
          <w:u w:val="single"/>
        </w:rPr>
        <w:t>ПЕТИ РАЗРЕД:</w:t>
      </w:r>
    </w:p>
    <w:tbl>
      <w:tblPr>
        <w:tblW w:w="4607" w:type="dxa"/>
        <w:tblInd w:w="53" w:type="dxa"/>
        <w:tblCellMar>
          <w:left w:w="70" w:type="dxa"/>
          <w:right w:w="70" w:type="dxa"/>
        </w:tblCellMar>
        <w:tblLook w:val="04A0"/>
      </w:tblPr>
      <w:tblGrid>
        <w:gridCol w:w="4607"/>
      </w:tblGrid>
      <w:tr w:rsidR="00E04AF8" w:rsidRPr="00DB272F" w:rsidTr="00E04AF8">
        <w:trPr>
          <w:trHeight w:val="329"/>
        </w:trPr>
        <w:tc>
          <w:tcPr>
            <w:tcW w:w="4607" w:type="dxa"/>
            <w:shd w:val="clear" w:color="000000" w:fill="FFFFFF"/>
            <w:noWrap/>
            <w:vAlign w:val="center"/>
            <w:hideMark/>
          </w:tcPr>
          <w:tbl>
            <w:tblPr>
              <w:tblW w:w="357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78"/>
            </w:tblGrid>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Катарина Недић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Михаило Срђевић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Оливера Мазић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Игор Савуљић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Александар Чоловић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Јелена Стевандић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Марко Зељковић</w:t>
                  </w:r>
                </w:p>
              </w:tc>
            </w:tr>
          </w:tbl>
          <w:p w:rsidR="00E04AF8" w:rsidRDefault="00E04AF8" w:rsidP="00E04AF8">
            <w:pPr>
              <w:rPr>
                <w:lang w:eastAsia="sr-Latn-CS"/>
              </w:rPr>
            </w:pPr>
          </w:p>
          <w:p w:rsidR="00E04AF8" w:rsidRDefault="00E04AF8" w:rsidP="00E04AF8">
            <w:pPr>
              <w:jc w:val="both"/>
              <w:rPr>
                <w:b/>
                <w:u w:val="single"/>
              </w:rPr>
            </w:pPr>
            <w:r w:rsidRPr="00E04D2A">
              <w:rPr>
                <w:b/>
                <w:u w:val="single"/>
              </w:rPr>
              <w:t>ШЕСТИ РАЗРЕД:</w:t>
            </w:r>
          </w:p>
          <w:tbl>
            <w:tblPr>
              <w:tblW w:w="357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78"/>
            </w:tblGrid>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Тијана Тривуновић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Марко Јакшић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Анабела Ујчић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lastRenderedPageBreak/>
                    <w:t>Тара Жигић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Вишња Кекић</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Јелена Немец</w:t>
                  </w:r>
                </w:p>
              </w:tc>
            </w:tr>
            <w:tr w:rsidR="00E04AF8" w:rsidRPr="00C87D05" w:rsidTr="00E04AF8">
              <w:trPr>
                <w:trHeight w:val="320"/>
              </w:trPr>
              <w:tc>
                <w:tcPr>
                  <w:tcW w:w="3578" w:type="dxa"/>
                  <w:shd w:val="clear" w:color="auto" w:fill="auto"/>
                  <w:noWrap/>
                  <w:vAlign w:val="bottom"/>
                  <w:hideMark/>
                </w:tcPr>
                <w:p w:rsidR="00E04AF8" w:rsidRPr="00B37322" w:rsidRDefault="00E04AF8" w:rsidP="00E04AF8">
                  <w:pPr>
                    <w:rPr>
                      <w:lang w:eastAsia="sr-Latn-CS"/>
                    </w:rPr>
                  </w:pPr>
                  <w:r>
                    <w:rPr>
                      <w:lang w:eastAsia="sr-Latn-CS"/>
                    </w:rPr>
                    <w:t>Јана Степанов</w:t>
                  </w:r>
                </w:p>
              </w:tc>
            </w:tr>
          </w:tbl>
          <w:p w:rsidR="00E04AF8" w:rsidRPr="00DB272F" w:rsidRDefault="00E04AF8" w:rsidP="00E04AF8">
            <w:pPr>
              <w:rPr>
                <w:lang w:val="sr-Latn-CS" w:eastAsia="sr-Latn-CS"/>
              </w:rPr>
            </w:pPr>
          </w:p>
        </w:tc>
      </w:tr>
    </w:tbl>
    <w:p w:rsidR="00E04AF8" w:rsidRDefault="00E04AF8" w:rsidP="00E04AF8">
      <w:pPr>
        <w:jc w:val="both"/>
        <w:rPr>
          <w:b/>
          <w:u w:val="single"/>
        </w:rPr>
      </w:pPr>
    </w:p>
    <w:p w:rsidR="00E04AF8" w:rsidRDefault="00E04AF8" w:rsidP="00E04AF8">
      <w:pPr>
        <w:jc w:val="both"/>
        <w:rPr>
          <w:b/>
          <w:u w:val="single"/>
        </w:rPr>
      </w:pPr>
      <w:r w:rsidRPr="00E04D2A">
        <w:rPr>
          <w:b/>
          <w:u w:val="single"/>
        </w:rPr>
        <w:t>СЕДМИ РАЗРЕД:</w:t>
      </w:r>
    </w:p>
    <w:tbl>
      <w:tblPr>
        <w:tblW w:w="3610" w:type="dxa"/>
        <w:tblInd w:w="53" w:type="dxa"/>
        <w:tblCellMar>
          <w:left w:w="70" w:type="dxa"/>
          <w:right w:w="70" w:type="dxa"/>
        </w:tblCellMar>
        <w:tblLook w:val="04A0"/>
      </w:tblPr>
      <w:tblGrid>
        <w:gridCol w:w="3610"/>
      </w:tblGrid>
      <w:tr w:rsidR="00E04AF8" w:rsidRPr="00D208AD" w:rsidTr="00E04AF8">
        <w:trPr>
          <w:trHeight w:val="315"/>
        </w:trPr>
        <w:tc>
          <w:tcPr>
            <w:tcW w:w="3610" w:type="dxa"/>
            <w:shd w:val="clear" w:color="000000" w:fill="FFFFFF"/>
            <w:noWrap/>
            <w:vAlign w:val="center"/>
            <w:hideMark/>
          </w:tcPr>
          <w:tbl>
            <w:tblPr>
              <w:tblW w:w="3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60"/>
            </w:tblGrid>
            <w:tr w:rsidR="00E04AF8" w:rsidRPr="00D208AD" w:rsidTr="00E04AF8">
              <w:trPr>
                <w:trHeight w:val="315"/>
              </w:trPr>
              <w:tc>
                <w:tcPr>
                  <w:tcW w:w="3460" w:type="dxa"/>
                  <w:shd w:val="clear" w:color="000000" w:fill="FFFFFF"/>
                  <w:noWrap/>
                  <w:vAlign w:val="center"/>
                  <w:hideMark/>
                </w:tcPr>
                <w:p w:rsidR="00E04AF8" w:rsidRPr="00B37322" w:rsidRDefault="00E04AF8" w:rsidP="00E04AF8">
                  <w:pPr>
                    <w:rPr>
                      <w:lang w:eastAsia="sr-Latn-CS"/>
                    </w:rPr>
                  </w:pPr>
                  <w:r>
                    <w:rPr>
                      <w:lang w:eastAsia="sr-Latn-CS"/>
                    </w:rPr>
                    <w:t>Уна Кубат</w:t>
                  </w:r>
                </w:p>
              </w:tc>
            </w:tr>
            <w:tr w:rsidR="00E04AF8" w:rsidRPr="00D208AD" w:rsidTr="00E04AF8">
              <w:trPr>
                <w:trHeight w:val="315"/>
              </w:trPr>
              <w:tc>
                <w:tcPr>
                  <w:tcW w:w="3460" w:type="dxa"/>
                  <w:shd w:val="clear" w:color="000000" w:fill="FFFFFF"/>
                  <w:noWrap/>
                  <w:vAlign w:val="center"/>
                  <w:hideMark/>
                </w:tcPr>
                <w:p w:rsidR="00E04AF8" w:rsidRPr="00B37322" w:rsidRDefault="00E04AF8" w:rsidP="00E04AF8">
                  <w:pPr>
                    <w:rPr>
                      <w:lang w:eastAsia="sr-Latn-CS"/>
                    </w:rPr>
                  </w:pPr>
                  <w:r>
                    <w:rPr>
                      <w:lang w:eastAsia="sr-Latn-CS"/>
                    </w:rPr>
                    <w:t>Филип Вукићевић</w:t>
                  </w:r>
                </w:p>
              </w:tc>
            </w:tr>
            <w:tr w:rsidR="00E04AF8" w:rsidRPr="00D208AD" w:rsidTr="00E04AF8">
              <w:trPr>
                <w:trHeight w:val="315"/>
              </w:trPr>
              <w:tc>
                <w:tcPr>
                  <w:tcW w:w="3460" w:type="dxa"/>
                  <w:shd w:val="clear" w:color="000000" w:fill="FFFFFF"/>
                  <w:noWrap/>
                  <w:vAlign w:val="center"/>
                  <w:hideMark/>
                </w:tcPr>
                <w:p w:rsidR="00E04AF8" w:rsidRPr="00B37322" w:rsidRDefault="00E04AF8" w:rsidP="00E04AF8">
                  <w:pPr>
                    <w:rPr>
                      <w:lang w:eastAsia="sr-Latn-CS"/>
                    </w:rPr>
                  </w:pPr>
                  <w:r>
                    <w:rPr>
                      <w:lang w:eastAsia="sr-Latn-CS"/>
                    </w:rPr>
                    <w:t>Димитрије Чубрило</w:t>
                  </w:r>
                </w:p>
              </w:tc>
            </w:tr>
          </w:tbl>
          <w:p w:rsidR="00E04AF8" w:rsidRPr="00DB272F" w:rsidRDefault="00E04AF8" w:rsidP="00E04AF8">
            <w:pPr>
              <w:rPr>
                <w:lang w:val="sr-Latn-CS" w:eastAsia="sr-Latn-CS"/>
              </w:rPr>
            </w:pPr>
          </w:p>
        </w:tc>
      </w:tr>
    </w:tbl>
    <w:p w:rsidR="00E04AF8" w:rsidRDefault="00E04AF8" w:rsidP="00E04AF8">
      <w:pPr>
        <w:jc w:val="both"/>
        <w:rPr>
          <w:b/>
          <w:u w:val="single"/>
        </w:rPr>
      </w:pPr>
    </w:p>
    <w:p w:rsidR="00E04AF8" w:rsidRDefault="00E04AF8" w:rsidP="00E04AF8">
      <w:pPr>
        <w:jc w:val="both"/>
        <w:rPr>
          <w:b/>
          <w:u w:val="single"/>
        </w:rPr>
      </w:pPr>
    </w:p>
    <w:p w:rsidR="00E04AF8" w:rsidRDefault="00E04AF8" w:rsidP="00E04AF8">
      <w:pPr>
        <w:jc w:val="both"/>
        <w:rPr>
          <w:b/>
          <w:u w:val="single"/>
        </w:rPr>
      </w:pPr>
      <w:r>
        <w:rPr>
          <w:b/>
          <w:u w:val="single"/>
        </w:rPr>
        <w:t>О</w:t>
      </w:r>
      <w:r w:rsidRPr="00E04D2A">
        <w:rPr>
          <w:b/>
          <w:u w:val="single"/>
        </w:rPr>
        <w:t xml:space="preserve">СМИ РАЗРЕД: </w:t>
      </w:r>
    </w:p>
    <w:tbl>
      <w:tblPr>
        <w:tblW w:w="346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60"/>
      </w:tblGrid>
      <w:tr w:rsidR="00E04AF8" w:rsidRPr="00DB272F" w:rsidTr="00E04AF8">
        <w:trPr>
          <w:trHeight w:val="315"/>
        </w:trPr>
        <w:tc>
          <w:tcPr>
            <w:tcW w:w="3460" w:type="dxa"/>
            <w:shd w:val="clear" w:color="auto" w:fill="auto"/>
            <w:noWrap/>
            <w:vAlign w:val="center"/>
            <w:hideMark/>
          </w:tcPr>
          <w:p w:rsidR="00E04AF8" w:rsidRPr="00DB272F" w:rsidRDefault="00E04AF8" w:rsidP="00E04AF8">
            <w:pPr>
              <w:rPr>
                <w:lang w:val="sr-Latn-CS" w:eastAsia="sr-Latn-CS"/>
              </w:rPr>
            </w:pPr>
            <w:r w:rsidRPr="00DB272F">
              <w:rPr>
                <w:lang w:val="sr-Latn-CS" w:eastAsia="sr-Latn-CS"/>
              </w:rPr>
              <w:t>Јован Рацков</w:t>
            </w:r>
          </w:p>
        </w:tc>
      </w:tr>
      <w:tr w:rsidR="00E04AF8" w:rsidRPr="00DB272F" w:rsidTr="00E04AF8">
        <w:trPr>
          <w:trHeight w:val="315"/>
        </w:trPr>
        <w:tc>
          <w:tcPr>
            <w:tcW w:w="3460" w:type="dxa"/>
            <w:shd w:val="clear" w:color="auto" w:fill="auto"/>
            <w:noWrap/>
            <w:vAlign w:val="center"/>
            <w:hideMark/>
          </w:tcPr>
          <w:p w:rsidR="00E04AF8" w:rsidRPr="00DB272F" w:rsidRDefault="00E04AF8" w:rsidP="00E04AF8">
            <w:pPr>
              <w:rPr>
                <w:lang w:val="sr-Latn-CS" w:eastAsia="sr-Latn-CS"/>
              </w:rPr>
            </w:pPr>
            <w:r w:rsidRPr="00DB272F">
              <w:rPr>
                <w:lang w:val="sr-Latn-CS" w:eastAsia="sr-Latn-CS"/>
              </w:rPr>
              <w:t xml:space="preserve">Бојана Милосављевић </w:t>
            </w:r>
          </w:p>
        </w:tc>
      </w:tr>
      <w:tr w:rsidR="00E04AF8" w:rsidRPr="00DB272F" w:rsidTr="00E04AF8">
        <w:trPr>
          <w:trHeight w:val="315"/>
        </w:trPr>
        <w:tc>
          <w:tcPr>
            <w:tcW w:w="3460" w:type="dxa"/>
            <w:shd w:val="clear" w:color="auto" w:fill="auto"/>
            <w:noWrap/>
            <w:vAlign w:val="center"/>
            <w:hideMark/>
          </w:tcPr>
          <w:p w:rsidR="00E04AF8" w:rsidRPr="00DB272F" w:rsidRDefault="00E04AF8" w:rsidP="00E04AF8">
            <w:pPr>
              <w:rPr>
                <w:lang w:val="sr-Latn-CS" w:eastAsia="sr-Latn-CS"/>
              </w:rPr>
            </w:pPr>
            <w:r w:rsidRPr="00DB272F">
              <w:rPr>
                <w:lang w:val="sr-Latn-CS" w:eastAsia="sr-Latn-CS"/>
              </w:rPr>
              <w:t xml:space="preserve">Веселин Рогановић </w:t>
            </w:r>
          </w:p>
        </w:tc>
      </w:tr>
      <w:tr w:rsidR="00E04AF8" w:rsidRPr="00DB272F" w:rsidTr="00E04AF8">
        <w:trPr>
          <w:trHeight w:val="315"/>
        </w:trPr>
        <w:tc>
          <w:tcPr>
            <w:tcW w:w="3460" w:type="dxa"/>
            <w:shd w:val="clear" w:color="auto" w:fill="auto"/>
            <w:noWrap/>
            <w:vAlign w:val="center"/>
            <w:hideMark/>
          </w:tcPr>
          <w:p w:rsidR="00E04AF8" w:rsidRPr="00B37322" w:rsidRDefault="00E04AF8" w:rsidP="00E04AF8">
            <w:pPr>
              <w:rPr>
                <w:lang w:eastAsia="sr-Latn-CS"/>
              </w:rPr>
            </w:pPr>
            <w:r>
              <w:rPr>
                <w:lang w:val="sr-Latn-CS" w:eastAsia="sr-Latn-CS"/>
              </w:rPr>
              <w:t>Алекса Џуклевски</w:t>
            </w:r>
          </w:p>
        </w:tc>
      </w:tr>
      <w:tr w:rsidR="00E04AF8" w:rsidRPr="00DB272F" w:rsidTr="00E04AF8">
        <w:trPr>
          <w:trHeight w:val="315"/>
        </w:trPr>
        <w:tc>
          <w:tcPr>
            <w:tcW w:w="3460" w:type="dxa"/>
            <w:shd w:val="clear" w:color="auto" w:fill="auto"/>
            <w:noWrap/>
            <w:vAlign w:val="center"/>
            <w:hideMark/>
          </w:tcPr>
          <w:p w:rsidR="00E04AF8" w:rsidRPr="00B37322" w:rsidRDefault="00E04AF8" w:rsidP="00E04AF8">
            <w:pPr>
              <w:rPr>
                <w:lang w:eastAsia="sr-Latn-CS"/>
              </w:rPr>
            </w:pPr>
            <w:r>
              <w:rPr>
                <w:lang w:eastAsia="sr-Latn-CS"/>
              </w:rPr>
              <w:t>Лука Дивјаковић</w:t>
            </w:r>
          </w:p>
        </w:tc>
      </w:tr>
    </w:tbl>
    <w:p w:rsidR="00E04AF8" w:rsidRDefault="00E04AF8" w:rsidP="00E04AF8">
      <w:pPr>
        <w:jc w:val="both"/>
      </w:pPr>
    </w:p>
    <w:p w:rsidR="00E04AF8" w:rsidRDefault="00E04AF8" w:rsidP="00E04AF8">
      <w:pPr>
        <w:jc w:val="both"/>
      </w:pPr>
    </w:p>
    <w:p w:rsidR="00E04AF8" w:rsidRDefault="00E04AF8" w:rsidP="00E04AF8">
      <w:pPr>
        <w:jc w:val="both"/>
      </w:pPr>
    </w:p>
    <w:p w:rsidR="00E04AF8" w:rsidRDefault="00E04AF8" w:rsidP="00E04AF8">
      <w:pPr>
        <w:jc w:val="both"/>
      </w:pPr>
    </w:p>
    <w:p w:rsidR="00E04AF8" w:rsidRPr="00917357" w:rsidRDefault="00E04AF8" w:rsidP="00E04AF8">
      <w:pPr>
        <w:jc w:val="both"/>
        <w:rPr>
          <w:sz w:val="28"/>
          <w:szCs w:val="28"/>
        </w:rPr>
      </w:pPr>
      <w:r w:rsidRPr="00917357">
        <w:rPr>
          <w:sz w:val="28"/>
          <w:szCs w:val="28"/>
        </w:rPr>
        <w:t>ОШ „Жарко Зрењанин“</w:t>
      </w:r>
    </w:p>
    <w:p w:rsidR="00E04AF8" w:rsidRPr="00917357" w:rsidRDefault="00E04AF8" w:rsidP="00E04AF8">
      <w:pPr>
        <w:rPr>
          <w:sz w:val="28"/>
          <w:szCs w:val="28"/>
        </w:rPr>
      </w:pPr>
      <w:r w:rsidRPr="00917357">
        <w:rPr>
          <w:sz w:val="28"/>
          <w:szCs w:val="28"/>
        </w:rPr>
        <w:t>Нови Сад</w:t>
      </w:r>
    </w:p>
    <w:p w:rsidR="00E04AF8" w:rsidRPr="00917357" w:rsidRDefault="00E04AF8" w:rsidP="00E04AF8">
      <w:pPr>
        <w:rPr>
          <w:sz w:val="28"/>
          <w:szCs w:val="28"/>
        </w:rPr>
      </w:pPr>
    </w:p>
    <w:p w:rsidR="00E04AF8" w:rsidRPr="007C6219" w:rsidRDefault="00E04AF8" w:rsidP="00E04AF8">
      <w:pPr>
        <w:jc w:val="center"/>
        <w:rPr>
          <w:b/>
        </w:rPr>
      </w:pPr>
      <w:r w:rsidRPr="00917357">
        <w:rPr>
          <w:b/>
          <w:sz w:val="28"/>
          <w:szCs w:val="28"/>
        </w:rPr>
        <w:t>Четврти састанак Стручног већа математике</w:t>
      </w:r>
    </w:p>
    <w:p w:rsidR="00E04AF8" w:rsidRPr="007C6219" w:rsidRDefault="00E04AF8" w:rsidP="00E04AF8">
      <w:pPr>
        <w:jc w:val="right"/>
      </w:pPr>
      <w:r w:rsidRPr="007C6219">
        <w:t xml:space="preserve">датум: </w:t>
      </w:r>
      <w:r>
        <w:t>10</w:t>
      </w:r>
      <w:r w:rsidRPr="007C6219">
        <w:t>.02.201</w:t>
      </w:r>
      <w:r>
        <w:t>8</w:t>
      </w:r>
      <w:r w:rsidRPr="007C6219">
        <w:t>.</w:t>
      </w:r>
    </w:p>
    <w:p w:rsidR="00E04AF8" w:rsidRPr="007C6219" w:rsidRDefault="00E04AF8" w:rsidP="00E04AF8">
      <w:pPr>
        <w:jc w:val="right"/>
      </w:pPr>
      <w:r w:rsidRPr="007C6219">
        <w:t>петак, 12:30</w:t>
      </w:r>
    </w:p>
    <w:p w:rsidR="00E04AF8" w:rsidRDefault="00E04AF8" w:rsidP="00E04AF8">
      <w:pPr>
        <w:jc w:val="right"/>
        <w:rPr>
          <w:rFonts w:asciiTheme="minorHAnsi" w:hAnsiTheme="minorHAnsi"/>
        </w:rPr>
      </w:pPr>
    </w:p>
    <w:p w:rsidR="00E04AF8" w:rsidRDefault="00E04AF8" w:rsidP="00E04AF8">
      <w:r w:rsidRPr="002851B2">
        <w:t xml:space="preserve">присутни: Александра Милошевић, Марија Сретеновић, Снежана Маричић, </w:t>
      </w:r>
      <w:r>
        <w:t>Маја Алексић</w:t>
      </w:r>
      <w:r w:rsidRPr="002851B2">
        <w:t xml:space="preserve"> и </w:t>
      </w:r>
      <w:r>
        <w:t>Марина Петковић</w:t>
      </w:r>
    </w:p>
    <w:p w:rsidR="00E04AF8" w:rsidRDefault="00E04AF8" w:rsidP="00E04AF8">
      <w:pPr>
        <w:jc w:val="center"/>
        <w:rPr>
          <w:sz w:val="28"/>
          <w:szCs w:val="28"/>
        </w:rPr>
      </w:pPr>
    </w:p>
    <w:p w:rsidR="00E04AF8" w:rsidRPr="00BA7064" w:rsidRDefault="00E04AF8" w:rsidP="005F497C">
      <w:pPr>
        <w:pStyle w:val="ListParagraph"/>
        <w:numPr>
          <w:ilvl w:val="0"/>
          <w:numId w:val="67"/>
        </w:numPr>
      </w:pPr>
      <w:r w:rsidRPr="00BA7064">
        <w:t xml:space="preserve">Договор о такмичењу </w:t>
      </w:r>
      <w:r>
        <w:rPr>
          <w:lang w:val="sr-Cyrl-CS"/>
        </w:rPr>
        <w:t>„</w:t>
      </w:r>
      <w:r w:rsidRPr="00BA7064">
        <w:t>Мислиша</w:t>
      </w:r>
      <w:r>
        <w:rPr>
          <w:lang w:val="sr-Cyrl-CS"/>
        </w:rPr>
        <w:t xml:space="preserve"> 2018“</w:t>
      </w:r>
    </w:p>
    <w:p w:rsidR="00E04AF8" w:rsidRPr="001C1C2A" w:rsidRDefault="00E04AF8" w:rsidP="00E04AF8">
      <w:pPr>
        <w:pStyle w:val="ListParagraph"/>
        <w:ind w:left="1080"/>
        <w:rPr>
          <w:lang w:val="sr-Cyrl-CS"/>
        </w:rPr>
      </w:pPr>
    </w:p>
    <w:p w:rsidR="00E04AF8" w:rsidRPr="001C1C2A" w:rsidRDefault="00E04AF8" w:rsidP="00E04AF8">
      <w:pPr>
        <w:jc w:val="center"/>
        <w:rPr>
          <w:sz w:val="28"/>
          <w:szCs w:val="28"/>
        </w:rPr>
      </w:pPr>
    </w:p>
    <w:p w:rsidR="00E04AF8" w:rsidRPr="00283754" w:rsidRDefault="00E04AF8" w:rsidP="005F497C">
      <w:pPr>
        <w:pStyle w:val="ListParagraph"/>
        <w:numPr>
          <w:ilvl w:val="0"/>
          <w:numId w:val="68"/>
        </w:numPr>
        <w:rPr>
          <w:lang w:val="sr-Cyrl-CS"/>
        </w:rPr>
      </w:pPr>
      <w:r w:rsidRPr="00283754">
        <w:rPr>
          <w:lang w:val="sr-Cyrl-CS"/>
        </w:rPr>
        <w:t>За так</w:t>
      </w:r>
      <w:r>
        <w:rPr>
          <w:lang w:val="sr-Cyrl-CS"/>
        </w:rPr>
        <w:t>мичење „Мислиша 2018“ је пријавњено 207</w:t>
      </w:r>
      <w:r w:rsidRPr="00283754">
        <w:rPr>
          <w:lang w:val="sr-Cyrl-CS"/>
        </w:rPr>
        <w:t xml:space="preserve"> ученика наше школе. Снежана Маричић  је објединила спискове и пријавила ученике за такмичење и преузела послове организације </w:t>
      </w:r>
    </w:p>
    <w:p w:rsidR="00E04AF8" w:rsidRPr="00BA7064" w:rsidRDefault="00E04AF8" w:rsidP="00E04AF8">
      <w:pPr>
        <w:pStyle w:val="ListParagraph"/>
        <w:rPr>
          <w:lang w:val="sr-Cyrl-CS"/>
        </w:rPr>
      </w:pPr>
    </w:p>
    <w:p w:rsidR="00E04AF8" w:rsidRPr="00283754" w:rsidRDefault="00E04AF8" w:rsidP="00E04AF8">
      <w:pPr>
        <w:pStyle w:val="ListParagraph"/>
        <w:spacing w:after="200" w:line="276" w:lineRule="auto"/>
        <w:ind w:left="1071"/>
        <w:rPr>
          <w:b/>
          <w:lang w:val="sr-Cyrl-CS"/>
        </w:rPr>
      </w:pPr>
      <w:r w:rsidRPr="00283754">
        <w:rPr>
          <w:b/>
          <w:lang w:val="sr-Cyrl-CS"/>
        </w:rPr>
        <w:br w:type="page"/>
      </w:r>
    </w:p>
    <w:p w:rsidR="00E04AF8" w:rsidRPr="00CC4221" w:rsidRDefault="00E04AF8" w:rsidP="00E04AF8">
      <w:pPr>
        <w:rPr>
          <w:sz w:val="28"/>
          <w:szCs w:val="28"/>
        </w:rPr>
      </w:pPr>
      <w:r w:rsidRPr="00CC4221">
        <w:rPr>
          <w:sz w:val="28"/>
          <w:szCs w:val="28"/>
        </w:rPr>
        <w:lastRenderedPageBreak/>
        <w:t>ОШ „Жарко Зрењанин“</w:t>
      </w:r>
    </w:p>
    <w:p w:rsidR="00E04AF8" w:rsidRPr="00CC4221" w:rsidRDefault="00E04AF8" w:rsidP="00E04AF8">
      <w:pPr>
        <w:rPr>
          <w:sz w:val="28"/>
          <w:szCs w:val="28"/>
        </w:rPr>
      </w:pPr>
      <w:r w:rsidRPr="00CC4221">
        <w:rPr>
          <w:sz w:val="28"/>
          <w:szCs w:val="28"/>
        </w:rPr>
        <w:t>Нови Сад</w:t>
      </w:r>
    </w:p>
    <w:p w:rsidR="00E04AF8" w:rsidRPr="00BB1893" w:rsidRDefault="00E04AF8" w:rsidP="00E04AF8">
      <w:pPr>
        <w:rPr>
          <w:b/>
        </w:rPr>
      </w:pPr>
    </w:p>
    <w:p w:rsidR="00E04AF8" w:rsidRPr="00E04D2A" w:rsidRDefault="00E04AF8" w:rsidP="00E04AF8">
      <w:pPr>
        <w:jc w:val="center"/>
        <w:rPr>
          <w:b/>
        </w:rPr>
      </w:pPr>
      <w:r w:rsidRPr="00E04D2A">
        <w:rPr>
          <w:b/>
        </w:rPr>
        <w:t xml:space="preserve">ИЗВЕШТАЈ СА </w:t>
      </w:r>
      <w:r w:rsidRPr="00BB1893">
        <w:rPr>
          <w:b/>
        </w:rPr>
        <w:t>ОПШТИНСКОГ</w:t>
      </w:r>
      <w:r>
        <w:rPr>
          <w:b/>
        </w:rPr>
        <w:t xml:space="preserve"> </w:t>
      </w:r>
      <w:r w:rsidRPr="00E04D2A">
        <w:rPr>
          <w:b/>
        </w:rPr>
        <w:t>ТАКМИЧЕЊА ИЗ МАТЕМАТИКЕ ЗА ШКОЛСКУ 201</w:t>
      </w:r>
      <w:r>
        <w:rPr>
          <w:b/>
        </w:rPr>
        <w:t>7/2018</w:t>
      </w:r>
      <w:r w:rsidRPr="00E04D2A">
        <w:rPr>
          <w:b/>
        </w:rPr>
        <w:t>.</w:t>
      </w:r>
      <w:r>
        <w:rPr>
          <w:b/>
        </w:rPr>
        <w:t xml:space="preserve"> годину</w:t>
      </w:r>
    </w:p>
    <w:p w:rsidR="00E04AF8" w:rsidRDefault="00E04AF8" w:rsidP="00E04AF8">
      <w:pPr>
        <w:jc w:val="both"/>
      </w:pPr>
    </w:p>
    <w:p w:rsidR="00E04AF8" w:rsidRDefault="00E04AF8" w:rsidP="00E04AF8">
      <w:pPr>
        <w:jc w:val="both"/>
      </w:pPr>
      <w:r>
        <w:tab/>
      </w:r>
      <w:r w:rsidRPr="00CF275E">
        <w:t xml:space="preserve"> </w:t>
      </w:r>
      <w:r>
        <w:t>На Општинском такмичењу из математике одржаном  24.02.2016. године ученици наше школе су остварили следеће резултате:</w:t>
      </w:r>
    </w:p>
    <w:p w:rsidR="00E04AF8" w:rsidRDefault="00E04AF8" w:rsidP="00E04AF8">
      <w:pPr>
        <w:jc w:val="both"/>
        <w:rPr>
          <w:b/>
          <w:u w:val="single"/>
        </w:rPr>
      </w:pPr>
      <w:r w:rsidRPr="00E04D2A">
        <w:rPr>
          <w:b/>
          <w:u w:val="single"/>
        </w:rPr>
        <w:t>ПЕТИ РАЗРЕД:</w:t>
      </w:r>
    </w:p>
    <w:tbl>
      <w:tblPr>
        <w:tblW w:w="880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79"/>
        <w:gridCol w:w="3084"/>
        <w:gridCol w:w="2443"/>
      </w:tblGrid>
      <w:tr w:rsidR="00E04AF8" w:rsidRPr="00DB272F" w:rsidTr="00E04AF8">
        <w:trPr>
          <w:trHeight w:val="315"/>
        </w:trPr>
        <w:tc>
          <w:tcPr>
            <w:tcW w:w="3279" w:type="dxa"/>
            <w:tcBorders>
              <w:bottom w:val="single" w:sz="4" w:space="0" w:color="auto"/>
            </w:tcBorders>
            <w:vAlign w:val="bottom"/>
          </w:tcPr>
          <w:p w:rsidR="00E04AF8" w:rsidRPr="00B37322" w:rsidRDefault="00E04AF8" w:rsidP="00E04AF8">
            <w:pPr>
              <w:rPr>
                <w:lang w:eastAsia="sr-Latn-CS"/>
              </w:rPr>
            </w:pPr>
            <w:r>
              <w:rPr>
                <w:lang w:eastAsia="sr-Latn-CS"/>
              </w:rPr>
              <w:t>Катарина Недић</w:t>
            </w:r>
          </w:p>
        </w:tc>
        <w:tc>
          <w:tcPr>
            <w:tcW w:w="3084" w:type="dxa"/>
            <w:tcBorders>
              <w:bottom w:val="single" w:sz="4" w:space="0" w:color="auto"/>
            </w:tcBorders>
            <w:vAlign w:val="center"/>
          </w:tcPr>
          <w:p w:rsidR="00E04AF8" w:rsidRPr="004A543F" w:rsidRDefault="00E04AF8" w:rsidP="00E04AF8">
            <w:pPr>
              <w:jc w:val="center"/>
              <w:rPr>
                <w:lang w:eastAsia="sr-Latn-CS"/>
              </w:rPr>
            </w:pPr>
            <w:r>
              <w:rPr>
                <w:lang w:eastAsia="sr-Latn-CS"/>
              </w:rPr>
              <w:t>89 бодова</w:t>
            </w:r>
          </w:p>
        </w:tc>
        <w:tc>
          <w:tcPr>
            <w:tcW w:w="2443" w:type="dxa"/>
            <w:tcBorders>
              <w:bottom w:val="single" w:sz="4" w:space="0" w:color="auto"/>
            </w:tcBorders>
          </w:tcPr>
          <w:p w:rsidR="00E04AF8" w:rsidRPr="00CD6612" w:rsidRDefault="00E04AF8" w:rsidP="00E04AF8">
            <w:pPr>
              <w:pStyle w:val="ListParagraph"/>
              <w:rPr>
                <w:lang w:val="sr-Cyrl-CS" w:eastAsia="sr-Latn-CS"/>
              </w:rPr>
            </w:pPr>
            <w:r>
              <w:rPr>
                <w:lang w:val="sr-Cyrl-CS" w:eastAsia="sr-Latn-CS"/>
              </w:rPr>
              <w:t>1.место</w:t>
            </w:r>
          </w:p>
        </w:tc>
      </w:tr>
      <w:tr w:rsidR="00E04AF8" w:rsidRPr="00DB272F" w:rsidTr="00E04AF8">
        <w:trPr>
          <w:trHeight w:val="315"/>
        </w:trPr>
        <w:tc>
          <w:tcPr>
            <w:tcW w:w="3279" w:type="dxa"/>
            <w:tcBorders>
              <w:top w:val="single" w:sz="4" w:space="0" w:color="auto"/>
              <w:left w:val="single" w:sz="2" w:space="0" w:color="auto"/>
              <w:bottom w:val="single" w:sz="2" w:space="0" w:color="auto"/>
              <w:right w:val="single" w:sz="6" w:space="0" w:color="auto"/>
            </w:tcBorders>
            <w:vAlign w:val="bottom"/>
          </w:tcPr>
          <w:p w:rsidR="00E04AF8" w:rsidRPr="00B37322" w:rsidRDefault="00E04AF8" w:rsidP="00E04AF8">
            <w:pPr>
              <w:rPr>
                <w:lang w:eastAsia="sr-Latn-CS"/>
              </w:rPr>
            </w:pPr>
            <w:r>
              <w:rPr>
                <w:lang w:eastAsia="sr-Latn-CS"/>
              </w:rPr>
              <w:t>Михаило Срђевић</w:t>
            </w:r>
          </w:p>
        </w:tc>
        <w:tc>
          <w:tcPr>
            <w:tcW w:w="3084" w:type="dxa"/>
            <w:tcBorders>
              <w:top w:val="single" w:sz="4" w:space="0" w:color="auto"/>
              <w:left w:val="single" w:sz="6" w:space="0" w:color="auto"/>
              <w:bottom w:val="single" w:sz="2" w:space="0" w:color="auto"/>
              <w:right w:val="single" w:sz="6" w:space="0" w:color="auto"/>
            </w:tcBorders>
            <w:vAlign w:val="bottom"/>
          </w:tcPr>
          <w:p w:rsidR="00E04AF8" w:rsidRPr="004A543F" w:rsidRDefault="00E04AF8" w:rsidP="00E04AF8">
            <w:pPr>
              <w:jc w:val="center"/>
              <w:rPr>
                <w:lang w:eastAsia="sr-Latn-CS"/>
              </w:rPr>
            </w:pPr>
            <w:r>
              <w:rPr>
                <w:lang w:eastAsia="sr-Latn-CS"/>
              </w:rPr>
              <w:t>70 бодова</w:t>
            </w:r>
          </w:p>
        </w:tc>
        <w:tc>
          <w:tcPr>
            <w:tcW w:w="2443" w:type="dxa"/>
            <w:tcBorders>
              <w:top w:val="single" w:sz="4" w:space="0" w:color="auto"/>
              <w:left w:val="single" w:sz="6" w:space="0" w:color="auto"/>
              <w:bottom w:val="single" w:sz="2" w:space="0" w:color="auto"/>
              <w:right w:val="single" w:sz="2" w:space="0" w:color="auto"/>
            </w:tcBorders>
          </w:tcPr>
          <w:p w:rsidR="00E04AF8" w:rsidRPr="00CD6612" w:rsidRDefault="00E04AF8" w:rsidP="00E04AF8">
            <w:pPr>
              <w:pStyle w:val="ListParagraph"/>
              <w:rPr>
                <w:lang w:val="sr-Cyrl-CS" w:eastAsia="sr-Latn-CS"/>
              </w:rPr>
            </w:pPr>
            <w:r>
              <w:rPr>
                <w:lang w:val="sr-Cyrl-CS" w:eastAsia="sr-Latn-CS"/>
              </w:rPr>
              <w:t>2.место</w:t>
            </w:r>
          </w:p>
        </w:tc>
      </w:tr>
      <w:tr w:rsidR="00E04AF8" w:rsidRPr="00DB272F" w:rsidTr="00E04AF8">
        <w:trPr>
          <w:trHeight w:val="315"/>
        </w:trPr>
        <w:tc>
          <w:tcPr>
            <w:tcW w:w="3279" w:type="dxa"/>
            <w:tcBorders>
              <w:top w:val="single" w:sz="2" w:space="0" w:color="auto"/>
              <w:bottom w:val="single" w:sz="4" w:space="0" w:color="auto"/>
            </w:tcBorders>
            <w:vAlign w:val="bottom"/>
          </w:tcPr>
          <w:p w:rsidR="00E04AF8" w:rsidRPr="00B37322" w:rsidRDefault="00E04AF8" w:rsidP="00E04AF8">
            <w:pPr>
              <w:rPr>
                <w:lang w:eastAsia="sr-Latn-CS"/>
              </w:rPr>
            </w:pPr>
            <w:r>
              <w:rPr>
                <w:lang w:eastAsia="sr-Latn-CS"/>
              </w:rPr>
              <w:t>Оливера Мазић</w:t>
            </w:r>
          </w:p>
        </w:tc>
        <w:tc>
          <w:tcPr>
            <w:tcW w:w="3084" w:type="dxa"/>
            <w:tcBorders>
              <w:top w:val="single" w:sz="2" w:space="0" w:color="auto"/>
              <w:bottom w:val="single" w:sz="4" w:space="0" w:color="auto"/>
            </w:tcBorders>
            <w:vAlign w:val="center"/>
          </w:tcPr>
          <w:p w:rsidR="00E04AF8" w:rsidRPr="004A543F" w:rsidRDefault="00E04AF8" w:rsidP="00E04AF8">
            <w:pPr>
              <w:jc w:val="center"/>
              <w:rPr>
                <w:lang w:eastAsia="sr-Latn-CS"/>
              </w:rPr>
            </w:pPr>
            <w:r>
              <w:rPr>
                <w:lang w:eastAsia="sr-Latn-CS"/>
              </w:rPr>
              <w:t>39 бодова</w:t>
            </w:r>
          </w:p>
        </w:tc>
        <w:tc>
          <w:tcPr>
            <w:tcW w:w="2443" w:type="dxa"/>
            <w:tcBorders>
              <w:top w:val="single" w:sz="2" w:space="0" w:color="auto"/>
              <w:bottom w:val="single" w:sz="4" w:space="0" w:color="auto"/>
            </w:tcBorders>
          </w:tcPr>
          <w:p w:rsidR="00E04AF8" w:rsidRPr="00CD6612" w:rsidRDefault="00E04AF8" w:rsidP="00E04AF8">
            <w:pPr>
              <w:pStyle w:val="ListParagraph"/>
              <w:rPr>
                <w:lang w:val="sr-Cyrl-CS" w:eastAsia="sr-Latn-CS"/>
              </w:rPr>
            </w:pPr>
          </w:p>
        </w:tc>
      </w:tr>
      <w:tr w:rsidR="00E04AF8" w:rsidRPr="00DB272F" w:rsidTr="00E04AF8">
        <w:trPr>
          <w:trHeight w:val="315"/>
        </w:trPr>
        <w:tc>
          <w:tcPr>
            <w:tcW w:w="3279" w:type="dxa"/>
            <w:tcBorders>
              <w:top w:val="single" w:sz="4" w:space="0" w:color="auto"/>
            </w:tcBorders>
            <w:vAlign w:val="bottom"/>
          </w:tcPr>
          <w:p w:rsidR="00E04AF8" w:rsidRPr="00B37322" w:rsidRDefault="00E04AF8" w:rsidP="00E04AF8">
            <w:pPr>
              <w:rPr>
                <w:lang w:eastAsia="sr-Latn-CS"/>
              </w:rPr>
            </w:pPr>
            <w:r>
              <w:rPr>
                <w:lang w:eastAsia="sr-Latn-CS"/>
              </w:rPr>
              <w:t>Игор Савуљић</w:t>
            </w:r>
          </w:p>
        </w:tc>
        <w:tc>
          <w:tcPr>
            <w:tcW w:w="3084" w:type="dxa"/>
            <w:tcBorders>
              <w:top w:val="single" w:sz="4" w:space="0" w:color="auto"/>
            </w:tcBorders>
            <w:vAlign w:val="center"/>
          </w:tcPr>
          <w:p w:rsidR="00E04AF8" w:rsidRPr="004A543F" w:rsidRDefault="00E04AF8" w:rsidP="00E04AF8">
            <w:pPr>
              <w:jc w:val="center"/>
              <w:rPr>
                <w:lang w:eastAsia="sr-Latn-CS"/>
              </w:rPr>
            </w:pPr>
            <w:r>
              <w:rPr>
                <w:lang w:eastAsia="sr-Latn-CS"/>
              </w:rPr>
              <w:t>33 бода</w:t>
            </w:r>
          </w:p>
        </w:tc>
        <w:tc>
          <w:tcPr>
            <w:tcW w:w="2443" w:type="dxa"/>
            <w:tcBorders>
              <w:top w:val="single" w:sz="4" w:space="0" w:color="auto"/>
            </w:tcBorders>
          </w:tcPr>
          <w:p w:rsidR="00E04AF8" w:rsidRPr="00DB272F" w:rsidRDefault="00E04AF8" w:rsidP="00E04AF8">
            <w:pPr>
              <w:rPr>
                <w:lang w:val="sr-Latn-CS" w:eastAsia="sr-Latn-CS"/>
              </w:rPr>
            </w:pPr>
          </w:p>
        </w:tc>
      </w:tr>
      <w:tr w:rsidR="00E04AF8" w:rsidRPr="00DB272F" w:rsidTr="00E04AF8">
        <w:trPr>
          <w:trHeight w:val="315"/>
        </w:trPr>
        <w:tc>
          <w:tcPr>
            <w:tcW w:w="3279" w:type="dxa"/>
            <w:vAlign w:val="bottom"/>
          </w:tcPr>
          <w:p w:rsidR="00E04AF8" w:rsidRPr="00B37322" w:rsidRDefault="00E04AF8" w:rsidP="00E04AF8">
            <w:pPr>
              <w:rPr>
                <w:lang w:eastAsia="sr-Latn-CS"/>
              </w:rPr>
            </w:pPr>
            <w:r>
              <w:rPr>
                <w:lang w:eastAsia="sr-Latn-CS"/>
              </w:rPr>
              <w:t>Александар Чоловић</w:t>
            </w:r>
          </w:p>
        </w:tc>
        <w:tc>
          <w:tcPr>
            <w:tcW w:w="3084" w:type="dxa"/>
            <w:vAlign w:val="center"/>
          </w:tcPr>
          <w:p w:rsidR="00E04AF8" w:rsidRPr="004A543F" w:rsidRDefault="00E04AF8" w:rsidP="00E04AF8">
            <w:pPr>
              <w:jc w:val="center"/>
              <w:rPr>
                <w:lang w:eastAsia="sr-Latn-CS"/>
              </w:rPr>
            </w:pPr>
            <w:r>
              <w:rPr>
                <w:lang w:eastAsia="sr-Latn-CS"/>
              </w:rPr>
              <w:t>24 бода</w:t>
            </w:r>
          </w:p>
        </w:tc>
        <w:tc>
          <w:tcPr>
            <w:tcW w:w="2443" w:type="dxa"/>
          </w:tcPr>
          <w:p w:rsidR="00E04AF8" w:rsidRPr="00DB272F" w:rsidRDefault="00E04AF8" w:rsidP="00E04AF8">
            <w:pPr>
              <w:rPr>
                <w:lang w:val="sr-Latn-CS" w:eastAsia="sr-Latn-CS"/>
              </w:rPr>
            </w:pPr>
          </w:p>
        </w:tc>
      </w:tr>
      <w:tr w:rsidR="00E04AF8" w:rsidRPr="00DB272F" w:rsidTr="00E04AF8">
        <w:trPr>
          <w:trHeight w:val="315"/>
        </w:trPr>
        <w:tc>
          <w:tcPr>
            <w:tcW w:w="3279" w:type="dxa"/>
            <w:vAlign w:val="bottom"/>
          </w:tcPr>
          <w:p w:rsidR="00E04AF8" w:rsidRPr="00B37322" w:rsidRDefault="00E04AF8" w:rsidP="00E04AF8">
            <w:pPr>
              <w:rPr>
                <w:lang w:eastAsia="sr-Latn-CS"/>
              </w:rPr>
            </w:pPr>
            <w:r>
              <w:rPr>
                <w:lang w:eastAsia="sr-Latn-CS"/>
              </w:rPr>
              <w:t>Јелена Стевандић</w:t>
            </w:r>
          </w:p>
        </w:tc>
        <w:tc>
          <w:tcPr>
            <w:tcW w:w="3084" w:type="dxa"/>
            <w:vAlign w:val="bottom"/>
          </w:tcPr>
          <w:p w:rsidR="00E04AF8" w:rsidRPr="004A543F" w:rsidRDefault="00E04AF8" w:rsidP="00E04AF8">
            <w:pPr>
              <w:jc w:val="center"/>
              <w:rPr>
                <w:lang w:eastAsia="sr-Latn-CS"/>
              </w:rPr>
            </w:pPr>
            <w:r>
              <w:rPr>
                <w:lang w:eastAsia="sr-Latn-CS"/>
              </w:rPr>
              <w:t>16 бодова</w:t>
            </w:r>
          </w:p>
        </w:tc>
        <w:tc>
          <w:tcPr>
            <w:tcW w:w="2443" w:type="dxa"/>
          </w:tcPr>
          <w:p w:rsidR="00E04AF8" w:rsidRPr="00DB272F" w:rsidRDefault="00E04AF8" w:rsidP="00E04AF8">
            <w:pPr>
              <w:rPr>
                <w:lang w:val="sr-Latn-CS" w:eastAsia="sr-Latn-CS"/>
              </w:rPr>
            </w:pPr>
          </w:p>
        </w:tc>
      </w:tr>
      <w:tr w:rsidR="00E04AF8" w:rsidRPr="00DB272F" w:rsidTr="00E04AF8">
        <w:trPr>
          <w:trHeight w:val="315"/>
        </w:trPr>
        <w:tc>
          <w:tcPr>
            <w:tcW w:w="3279" w:type="dxa"/>
            <w:vAlign w:val="bottom"/>
          </w:tcPr>
          <w:p w:rsidR="00E04AF8" w:rsidRPr="00B37322" w:rsidRDefault="00E04AF8" w:rsidP="00E04AF8">
            <w:pPr>
              <w:rPr>
                <w:lang w:eastAsia="sr-Latn-CS"/>
              </w:rPr>
            </w:pPr>
            <w:r>
              <w:rPr>
                <w:lang w:eastAsia="sr-Latn-CS"/>
              </w:rPr>
              <w:t>Марко Зељковић</w:t>
            </w:r>
          </w:p>
        </w:tc>
        <w:tc>
          <w:tcPr>
            <w:tcW w:w="3084" w:type="dxa"/>
            <w:vAlign w:val="bottom"/>
          </w:tcPr>
          <w:p w:rsidR="00E04AF8" w:rsidRDefault="00E04AF8" w:rsidP="00E04AF8">
            <w:pPr>
              <w:jc w:val="center"/>
              <w:rPr>
                <w:lang w:eastAsia="sr-Latn-CS"/>
              </w:rPr>
            </w:pPr>
            <w:r>
              <w:rPr>
                <w:lang w:eastAsia="sr-Latn-CS"/>
              </w:rPr>
              <w:t>0 бодова</w:t>
            </w:r>
          </w:p>
        </w:tc>
        <w:tc>
          <w:tcPr>
            <w:tcW w:w="2443" w:type="dxa"/>
          </w:tcPr>
          <w:p w:rsidR="00E04AF8" w:rsidRPr="00DB272F" w:rsidRDefault="00E04AF8" w:rsidP="00E04AF8">
            <w:pPr>
              <w:rPr>
                <w:lang w:val="sr-Latn-CS" w:eastAsia="sr-Latn-CS"/>
              </w:rPr>
            </w:pPr>
          </w:p>
        </w:tc>
      </w:tr>
    </w:tbl>
    <w:p w:rsidR="00E04AF8" w:rsidRDefault="00E04AF8" w:rsidP="00E04AF8">
      <w:pPr>
        <w:jc w:val="both"/>
        <w:rPr>
          <w:b/>
          <w:u w:val="single"/>
        </w:rPr>
      </w:pPr>
    </w:p>
    <w:p w:rsidR="00E04AF8" w:rsidRDefault="00E04AF8" w:rsidP="00E04AF8">
      <w:pPr>
        <w:jc w:val="both"/>
        <w:rPr>
          <w:b/>
          <w:u w:val="single"/>
        </w:rPr>
      </w:pPr>
      <w:r w:rsidRPr="00E04D2A">
        <w:rPr>
          <w:b/>
          <w:u w:val="single"/>
        </w:rPr>
        <w:t>ШЕСТИ РАЗРЕД:</w:t>
      </w:r>
    </w:p>
    <w:tbl>
      <w:tblPr>
        <w:tblW w:w="8682" w:type="dxa"/>
        <w:tblInd w:w="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3136"/>
        <w:gridCol w:w="3136"/>
        <w:gridCol w:w="2410"/>
      </w:tblGrid>
      <w:tr w:rsidR="00E04AF8" w:rsidRPr="00DB272F" w:rsidTr="00E04AF8">
        <w:trPr>
          <w:trHeight w:val="324"/>
        </w:trPr>
        <w:tc>
          <w:tcPr>
            <w:tcW w:w="3136" w:type="dxa"/>
            <w:shd w:val="clear" w:color="000000" w:fill="FFFFFF"/>
            <w:vAlign w:val="bottom"/>
          </w:tcPr>
          <w:p w:rsidR="00E04AF8" w:rsidRPr="00B37322" w:rsidRDefault="00E04AF8" w:rsidP="00E04AF8">
            <w:pPr>
              <w:rPr>
                <w:lang w:eastAsia="sr-Latn-CS"/>
              </w:rPr>
            </w:pPr>
            <w:r>
              <w:rPr>
                <w:lang w:eastAsia="sr-Latn-CS"/>
              </w:rPr>
              <w:t>Тијана Тривуновић</w:t>
            </w:r>
          </w:p>
        </w:tc>
        <w:tc>
          <w:tcPr>
            <w:tcW w:w="3136" w:type="dxa"/>
            <w:shd w:val="clear" w:color="000000" w:fill="FFFFFF"/>
            <w:noWrap/>
            <w:vAlign w:val="center"/>
            <w:hideMark/>
          </w:tcPr>
          <w:p w:rsidR="00E04AF8" w:rsidRPr="00133941" w:rsidRDefault="00E04AF8" w:rsidP="00E04AF8">
            <w:pPr>
              <w:jc w:val="center"/>
              <w:rPr>
                <w:lang w:eastAsia="sr-Latn-CS"/>
              </w:rPr>
            </w:pPr>
            <w:r>
              <w:rPr>
                <w:lang w:eastAsia="sr-Latn-CS"/>
              </w:rPr>
              <w:t>100 бодова</w:t>
            </w:r>
          </w:p>
        </w:tc>
        <w:tc>
          <w:tcPr>
            <w:tcW w:w="2410" w:type="dxa"/>
            <w:shd w:val="clear" w:color="000000" w:fill="FFFFFF"/>
          </w:tcPr>
          <w:p w:rsidR="00E04AF8" w:rsidRPr="00133941" w:rsidRDefault="00E04AF8" w:rsidP="00E04AF8">
            <w:pPr>
              <w:jc w:val="center"/>
              <w:rPr>
                <w:lang w:eastAsia="sr-Latn-CS"/>
              </w:rPr>
            </w:pPr>
            <w:r>
              <w:rPr>
                <w:lang w:eastAsia="sr-Latn-CS"/>
              </w:rPr>
              <w:t>1.место</w:t>
            </w:r>
          </w:p>
        </w:tc>
      </w:tr>
      <w:tr w:rsidR="00E04AF8" w:rsidRPr="00DB272F" w:rsidTr="00E04AF8">
        <w:trPr>
          <w:trHeight w:val="324"/>
        </w:trPr>
        <w:tc>
          <w:tcPr>
            <w:tcW w:w="3136" w:type="dxa"/>
            <w:shd w:val="clear" w:color="000000" w:fill="FFFFFF"/>
            <w:vAlign w:val="bottom"/>
          </w:tcPr>
          <w:p w:rsidR="00E04AF8" w:rsidRPr="00B37322" w:rsidRDefault="00E04AF8" w:rsidP="00E04AF8">
            <w:pPr>
              <w:rPr>
                <w:lang w:eastAsia="sr-Latn-CS"/>
              </w:rPr>
            </w:pPr>
            <w:r>
              <w:rPr>
                <w:lang w:eastAsia="sr-Latn-CS"/>
              </w:rPr>
              <w:t>Марко Јакшић</w:t>
            </w:r>
          </w:p>
        </w:tc>
        <w:tc>
          <w:tcPr>
            <w:tcW w:w="3136" w:type="dxa"/>
            <w:shd w:val="clear" w:color="000000" w:fill="FFFFFF"/>
            <w:noWrap/>
            <w:vAlign w:val="bottom"/>
            <w:hideMark/>
          </w:tcPr>
          <w:p w:rsidR="00E04AF8" w:rsidRPr="004A543F" w:rsidRDefault="00E04AF8" w:rsidP="00E04AF8">
            <w:pPr>
              <w:jc w:val="center"/>
              <w:rPr>
                <w:lang w:eastAsia="sr-Latn-CS"/>
              </w:rPr>
            </w:pPr>
            <w:r>
              <w:rPr>
                <w:lang w:eastAsia="sr-Latn-CS"/>
              </w:rPr>
              <w:t>80 бодова</w:t>
            </w:r>
          </w:p>
        </w:tc>
        <w:tc>
          <w:tcPr>
            <w:tcW w:w="2410" w:type="dxa"/>
            <w:shd w:val="clear" w:color="000000" w:fill="FFFFFF"/>
          </w:tcPr>
          <w:p w:rsidR="00E04AF8" w:rsidRPr="00DF1B63" w:rsidRDefault="00E04AF8" w:rsidP="00E04AF8">
            <w:pPr>
              <w:pStyle w:val="ListParagraph"/>
              <w:rPr>
                <w:lang w:val="sr-Cyrl-CS" w:eastAsia="sr-Latn-CS"/>
              </w:rPr>
            </w:pPr>
            <w:r>
              <w:rPr>
                <w:lang w:val="sr-Cyrl-CS" w:eastAsia="sr-Latn-CS"/>
              </w:rPr>
              <w:t>1.место</w:t>
            </w:r>
          </w:p>
        </w:tc>
      </w:tr>
      <w:tr w:rsidR="00E04AF8" w:rsidRPr="00DB272F" w:rsidTr="00E04AF8">
        <w:trPr>
          <w:trHeight w:val="324"/>
        </w:trPr>
        <w:tc>
          <w:tcPr>
            <w:tcW w:w="3136" w:type="dxa"/>
            <w:shd w:val="clear" w:color="000000" w:fill="FFFFFF"/>
            <w:vAlign w:val="bottom"/>
          </w:tcPr>
          <w:p w:rsidR="00E04AF8" w:rsidRPr="00B37322" w:rsidRDefault="00E04AF8" w:rsidP="00E04AF8">
            <w:pPr>
              <w:rPr>
                <w:lang w:eastAsia="sr-Latn-CS"/>
              </w:rPr>
            </w:pPr>
            <w:r>
              <w:rPr>
                <w:lang w:eastAsia="sr-Latn-CS"/>
              </w:rPr>
              <w:t>Анабела Ујчић</w:t>
            </w:r>
          </w:p>
        </w:tc>
        <w:tc>
          <w:tcPr>
            <w:tcW w:w="3136" w:type="dxa"/>
            <w:shd w:val="clear" w:color="000000" w:fill="FFFFFF"/>
            <w:noWrap/>
            <w:vAlign w:val="center"/>
            <w:hideMark/>
          </w:tcPr>
          <w:p w:rsidR="00E04AF8" w:rsidRPr="004A543F" w:rsidRDefault="00E04AF8" w:rsidP="00E04AF8">
            <w:pPr>
              <w:jc w:val="center"/>
              <w:rPr>
                <w:lang w:eastAsia="sr-Latn-CS"/>
              </w:rPr>
            </w:pPr>
            <w:r>
              <w:rPr>
                <w:lang w:eastAsia="sr-Latn-CS"/>
              </w:rPr>
              <w:t>55 бодова</w:t>
            </w:r>
          </w:p>
        </w:tc>
        <w:tc>
          <w:tcPr>
            <w:tcW w:w="2410" w:type="dxa"/>
            <w:shd w:val="clear" w:color="000000" w:fill="FFFFFF"/>
          </w:tcPr>
          <w:p w:rsidR="00E04AF8" w:rsidRPr="00CD6612" w:rsidRDefault="00E04AF8" w:rsidP="00E04AF8">
            <w:pPr>
              <w:pStyle w:val="ListParagraph"/>
              <w:rPr>
                <w:lang w:val="sr-Cyrl-CS" w:eastAsia="sr-Latn-CS"/>
              </w:rPr>
            </w:pPr>
            <w:r>
              <w:rPr>
                <w:lang w:val="sr-Cyrl-CS" w:eastAsia="sr-Latn-CS"/>
              </w:rPr>
              <w:t>3.место</w:t>
            </w:r>
          </w:p>
        </w:tc>
      </w:tr>
      <w:tr w:rsidR="00E04AF8" w:rsidRPr="00DB272F" w:rsidTr="00E04AF8">
        <w:trPr>
          <w:trHeight w:val="324"/>
        </w:trPr>
        <w:tc>
          <w:tcPr>
            <w:tcW w:w="3136" w:type="dxa"/>
            <w:tcBorders>
              <w:bottom w:val="single" w:sz="6" w:space="0" w:color="auto"/>
            </w:tcBorders>
            <w:shd w:val="clear" w:color="000000" w:fill="FFFFFF"/>
            <w:vAlign w:val="bottom"/>
          </w:tcPr>
          <w:p w:rsidR="00E04AF8" w:rsidRPr="00B37322" w:rsidRDefault="00E04AF8" w:rsidP="00E04AF8">
            <w:pPr>
              <w:rPr>
                <w:lang w:eastAsia="sr-Latn-CS"/>
              </w:rPr>
            </w:pPr>
            <w:r>
              <w:rPr>
                <w:lang w:eastAsia="sr-Latn-CS"/>
              </w:rPr>
              <w:t>Тара Жигић</w:t>
            </w:r>
          </w:p>
        </w:tc>
        <w:tc>
          <w:tcPr>
            <w:tcW w:w="3136" w:type="dxa"/>
            <w:tcBorders>
              <w:bottom w:val="single" w:sz="6" w:space="0" w:color="auto"/>
            </w:tcBorders>
            <w:shd w:val="clear" w:color="000000" w:fill="FFFFFF"/>
            <w:noWrap/>
            <w:vAlign w:val="center"/>
            <w:hideMark/>
          </w:tcPr>
          <w:p w:rsidR="00E04AF8" w:rsidRPr="004A543F" w:rsidRDefault="00E04AF8" w:rsidP="00E04AF8">
            <w:pPr>
              <w:jc w:val="center"/>
              <w:rPr>
                <w:lang w:eastAsia="sr-Latn-CS"/>
              </w:rPr>
            </w:pPr>
            <w:r>
              <w:rPr>
                <w:lang w:eastAsia="sr-Latn-CS"/>
              </w:rPr>
              <w:t>25 бодова</w:t>
            </w:r>
          </w:p>
        </w:tc>
        <w:tc>
          <w:tcPr>
            <w:tcW w:w="2410" w:type="dxa"/>
            <w:tcBorders>
              <w:bottom w:val="single" w:sz="6" w:space="0" w:color="auto"/>
            </w:tcBorders>
            <w:shd w:val="clear" w:color="000000" w:fill="FFFFFF"/>
          </w:tcPr>
          <w:p w:rsidR="00E04AF8" w:rsidRPr="00CD6612" w:rsidRDefault="00E04AF8" w:rsidP="00E04AF8">
            <w:pPr>
              <w:pStyle w:val="ListParagraph"/>
              <w:rPr>
                <w:lang w:val="sr-Cyrl-CS" w:eastAsia="sr-Latn-CS"/>
              </w:rPr>
            </w:pPr>
          </w:p>
        </w:tc>
      </w:tr>
      <w:tr w:rsidR="00E04AF8" w:rsidRPr="00DB272F" w:rsidTr="00E04AF8">
        <w:trPr>
          <w:trHeight w:val="324"/>
        </w:trPr>
        <w:tc>
          <w:tcPr>
            <w:tcW w:w="3136" w:type="dxa"/>
            <w:tcBorders>
              <w:top w:val="single" w:sz="6" w:space="0" w:color="auto"/>
              <w:bottom w:val="single" w:sz="6" w:space="0" w:color="auto"/>
            </w:tcBorders>
            <w:shd w:val="clear" w:color="000000" w:fill="FFFFFF"/>
            <w:vAlign w:val="bottom"/>
          </w:tcPr>
          <w:p w:rsidR="00E04AF8" w:rsidRPr="00B37322" w:rsidRDefault="00E04AF8" w:rsidP="00E04AF8">
            <w:pPr>
              <w:rPr>
                <w:lang w:eastAsia="sr-Latn-CS"/>
              </w:rPr>
            </w:pPr>
            <w:r>
              <w:rPr>
                <w:lang w:eastAsia="sr-Latn-CS"/>
              </w:rPr>
              <w:t>Вишња Кекић</w:t>
            </w:r>
          </w:p>
        </w:tc>
        <w:tc>
          <w:tcPr>
            <w:tcW w:w="3136" w:type="dxa"/>
            <w:tcBorders>
              <w:top w:val="single" w:sz="6" w:space="0" w:color="auto"/>
              <w:bottom w:val="single" w:sz="6" w:space="0" w:color="auto"/>
            </w:tcBorders>
            <w:shd w:val="clear" w:color="000000" w:fill="FFFFFF"/>
            <w:noWrap/>
            <w:vAlign w:val="bottom"/>
            <w:hideMark/>
          </w:tcPr>
          <w:p w:rsidR="00E04AF8" w:rsidRPr="004A543F" w:rsidRDefault="00E04AF8" w:rsidP="00E04AF8">
            <w:pPr>
              <w:jc w:val="center"/>
              <w:rPr>
                <w:lang w:eastAsia="sr-Latn-CS"/>
              </w:rPr>
            </w:pPr>
            <w:r>
              <w:rPr>
                <w:lang w:eastAsia="sr-Latn-CS"/>
              </w:rPr>
              <w:t>25 бодова</w:t>
            </w:r>
          </w:p>
        </w:tc>
        <w:tc>
          <w:tcPr>
            <w:tcW w:w="2410" w:type="dxa"/>
            <w:tcBorders>
              <w:top w:val="single" w:sz="6" w:space="0" w:color="auto"/>
              <w:bottom w:val="single" w:sz="6" w:space="0" w:color="auto"/>
            </w:tcBorders>
            <w:shd w:val="clear" w:color="000000" w:fill="FFFFFF"/>
          </w:tcPr>
          <w:p w:rsidR="00E04AF8" w:rsidRPr="00CD6612" w:rsidRDefault="00E04AF8" w:rsidP="00E04AF8">
            <w:pPr>
              <w:pStyle w:val="ListParagraph"/>
              <w:rPr>
                <w:lang w:val="sr-Cyrl-CS" w:eastAsia="sr-Latn-CS"/>
              </w:rPr>
            </w:pPr>
          </w:p>
        </w:tc>
      </w:tr>
      <w:tr w:rsidR="00E04AF8" w:rsidRPr="00DB272F" w:rsidTr="00E04AF8">
        <w:trPr>
          <w:trHeight w:val="324"/>
        </w:trPr>
        <w:tc>
          <w:tcPr>
            <w:tcW w:w="3136" w:type="dxa"/>
            <w:tcBorders>
              <w:top w:val="single" w:sz="6" w:space="0" w:color="auto"/>
              <w:bottom w:val="single" w:sz="6" w:space="0" w:color="auto"/>
            </w:tcBorders>
            <w:vAlign w:val="bottom"/>
          </w:tcPr>
          <w:p w:rsidR="00E04AF8" w:rsidRPr="00B37322" w:rsidRDefault="00E04AF8" w:rsidP="00E04AF8">
            <w:pPr>
              <w:rPr>
                <w:lang w:eastAsia="sr-Latn-CS"/>
              </w:rPr>
            </w:pPr>
            <w:r>
              <w:rPr>
                <w:lang w:eastAsia="sr-Latn-CS"/>
              </w:rPr>
              <w:t>Јелена Немец</w:t>
            </w:r>
          </w:p>
        </w:tc>
        <w:tc>
          <w:tcPr>
            <w:tcW w:w="3136" w:type="dxa"/>
            <w:tcBorders>
              <w:top w:val="single" w:sz="6" w:space="0" w:color="auto"/>
              <w:bottom w:val="single" w:sz="6" w:space="0" w:color="auto"/>
            </w:tcBorders>
            <w:shd w:val="clear" w:color="auto" w:fill="auto"/>
            <w:noWrap/>
            <w:vAlign w:val="center"/>
            <w:hideMark/>
          </w:tcPr>
          <w:p w:rsidR="00E04AF8" w:rsidRPr="004A543F" w:rsidRDefault="00E04AF8" w:rsidP="00E04AF8">
            <w:pPr>
              <w:jc w:val="center"/>
              <w:rPr>
                <w:lang w:eastAsia="sr-Latn-CS"/>
              </w:rPr>
            </w:pPr>
            <w:r>
              <w:rPr>
                <w:lang w:eastAsia="sr-Latn-CS"/>
              </w:rPr>
              <w:t>15 бодова</w:t>
            </w:r>
          </w:p>
        </w:tc>
        <w:tc>
          <w:tcPr>
            <w:tcW w:w="2410" w:type="dxa"/>
            <w:tcBorders>
              <w:top w:val="single" w:sz="6" w:space="0" w:color="auto"/>
              <w:bottom w:val="single" w:sz="6" w:space="0" w:color="auto"/>
            </w:tcBorders>
          </w:tcPr>
          <w:p w:rsidR="00E04AF8" w:rsidRPr="00DB272F" w:rsidRDefault="00E04AF8" w:rsidP="00E04AF8">
            <w:pPr>
              <w:rPr>
                <w:lang w:val="sr-Latn-CS" w:eastAsia="sr-Latn-CS"/>
              </w:rPr>
            </w:pPr>
          </w:p>
        </w:tc>
      </w:tr>
      <w:tr w:rsidR="00E04AF8" w:rsidRPr="00DB272F" w:rsidTr="00E04AF8">
        <w:trPr>
          <w:trHeight w:val="324"/>
        </w:trPr>
        <w:tc>
          <w:tcPr>
            <w:tcW w:w="3136" w:type="dxa"/>
            <w:tcBorders>
              <w:top w:val="single" w:sz="6" w:space="0" w:color="auto"/>
            </w:tcBorders>
            <w:vAlign w:val="bottom"/>
          </w:tcPr>
          <w:p w:rsidR="00E04AF8" w:rsidRPr="00B37322" w:rsidRDefault="00E04AF8" w:rsidP="00E04AF8">
            <w:pPr>
              <w:rPr>
                <w:lang w:eastAsia="sr-Latn-CS"/>
              </w:rPr>
            </w:pPr>
            <w:r>
              <w:rPr>
                <w:lang w:eastAsia="sr-Latn-CS"/>
              </w:rPr>
              <w:t>Јана Степанов</w:t>
            </w:r>
          </w:p>
        </w:tc>
        <w:tc>
          <w:tcPr>
            <w:tcW w:w="3136" w:type="dxa"/>
            <w:tcBorders>
              <w:top w:val="single" w:sz="6" w:space="0" w:color="auto"/>
            </w:tcBorders>
            <w:shd w:val="clear" w:color="auto" w:fill="auto"/>
            <w:noWrap/>
            <w:vAlign w:val="center"/>
            <w:hideMark/>
          </w:tcPr>
          <w:p w:rsidR="00E04AF8" w:rsidRPr="004A543F" w:rsidRDefault="00E04AF8" w:rsidP="00E04AF8">
            <w:pPr>
              <w:jc w:val="center"/>
              <w:rPr>
                <w:lang w:eastAsia="sr-Latn-CS"/>
              </w:rPr>
            </w:pPr>
            <w:r>
              <w:rPr>
                <w:lang w:eastAsia="sr-Latn-CS"/>
              </w:rPr>
              <w:t>0 бодова</w:t>
            </w:r>
          </w:p>
        </w:tc>
        <w:tc>
          <w:tcPr>
            <w:tcW w:w="2410" w:type="dxa"/>
            <w:tcBorders>
              <w:top w:val="single" w:sz="6" w:space="0" w:color="auto"/>
            </w:tcBorders>
          </w:tcPr>
          <w:p w:rsidR="00E04AF8" w:rsidRPr="00CD6612" w:rsidRDefault="00E04AF8" w:rsidP="00E04AF8">
            <w:pPr>
              <w:pStyle w:val="ListParagraph"/>
              <w:rPr>
                <w:lang w:val="sr-Cyrl-CS" w:eastAsia="sr-Latn-CS"/>
              </w:rPr>
            </w:pPr>
          </w:p>
        </w:tc>
      </w:tr>
    </w:tbl>
    <w:p w:rsidR="00E04AF8" w:rsidRDefault="00E04AF8" w:rsidP="00E04AF8">
      <w:pPr>
        <w:jc w:val="both"/>
        <w:rPr>
          <w:b/>
          <w:u w:val="single"/>
        </w:rPr>
      </w:pPr>
    </w:p>
    <w:p w:rsidR="00E04AF8" w:rsidRDefault="00E04AF8" w:rsidP="00E04AF8">
      <w:pPr>
        <w:jc w:val="both"/>
        <w:rPr>
          <w:b/>
          <w:u w:val="single"/>
        </w:rPr>
      </w:pPr>
      <w:r w:rsidRPr="00E04D2A">
        <w:rPr>
          <w:b/>
          <w:u w:val="single"/>
        </w:rPr>
        <w:t>СЕДМИ РАЗРЕД:</w:t>
      </w:r>
    </w:p>
    <w:tbl>
      <w:tblPr>
        <w:tblW w:w="8664" w:type="dxa"/>
        <w:tblInd w:w="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3136"/>
        <w:gridCol w:w="3136"/>
        <w:gridCol w:w="2392"/>
      </w:tblGrid>
      <w:tr w:rsidR="00E04AF8" w:rsidRPr="00DB272F" w:rsidTr="00E04AF8">
        <w:trPr>
          <w:trHeight w:val="315"/>
        </w:trPr>
        <w:tc>
          <w:tcPr>
            <w:tcW w:w="3136" w:type="dxa"/>
            <w:tcBorders>
              <w:top w:val="single" w:sz="4" w:space="0" w:color="auto"/>
              <w:bottom w:val="single" w:sz="6" w:space="0" w:color="auto"/>
            </w:tcBorders>
            <w:shd w:val="clear" w:color="000000" w:fill="FFFFFF"/>
            <w:vAlign w:val="center"/>
          </w:tcPr>
          <w:p w:rsidR="00E04AF8" w:rsidRPr="00B37322" w:rsidRDefault="00E04AF8" w:rsidP="00E04AF8">
            <w:pPr>
              <w:rPr>
                <w:lang w:eastAsia="sr-Latn-CS"/>
              </w:rPr>
            </w:pPr>
            <w:r>
              <w:rPr>
                <w:lang w:eastAsia="sr-Latn-CS"/>
              </w:rPr>
              <w:t>Уна Кубат</w:t>
            </w:r>
          </w:p>
        </w:tc>
        <w:tc>
          <w:tcPr>
            <w:tcW w:w="3136" w:type="dxa"/>
            <w:tcBorders>
              <w:top w:val="single" w:sz="4" w:space="0" w:color="auto"/>
              <w:bottom w:val="single" w:sz="6" w:space="0" w:color="auto"/>
            </w:tcBorders>
            <w:shd w:val="clear" w:color="000000" w:fill="FFFFFF"/>
            <w:vAlign w:val="center"/>
          </w:tcPr>
          <w:p w:rsidR="00E04AF8" w:rsidRPr="004A543F" w:rsidRDefault="00E04AF8" w:rsidP="00E04AF8">
            <w:pPr>
              <w:jc w:val="center"/>
              <w:rPr>
                <w:lang w:eastAsia="sr-Latn-CS"/>
              </w:rPr>
            </w:pPr>
            <w:r>
              <w:rPr>
                <w:lang w:eastAsia="sr-Latn-CS"/>
              </w:rPr>
              <w:t>30 бодова</w:t>
            </w:r>
          </w:p>
        </w:tc>
        <w:tc>
          <w:tcPr>
            <w:tcW w:w="2392" w:type="dxa"/>
            <w:tcBorders>
              <w:top w:val="single" w:sz="4" w:space="0" w:color="auto"/>
              <w:bottom w:val="single" w:sz="6" w:space="0" w:color="auto"/>
            </w:tcBorders>
            <w:shd w:val="clear" w:color="000000" w:fill="FFFFFF"/>
          </w:tcPr>
          <w:p w:rsidR="00E04AF8" w:rsidRPr="00CD6612" w:rsidRDefault="00E04AF8" w:rsidP="00E04AF8">
            <w:pPr>
              <w:pStyle w:val="ListParagraph"/>
              <w:rPr>
                <w:lang w:val="sr-Cyrl-CS" w:eastAsia="sr-Latn-CS"/>
              </w:rPr>
            </w:pPr>
          </w:p>
        </w:tc>
      </w:tr>
      <w:tr w:rsidR="00E04AF8" w:rsidRPr="00DB272F" w:rsidTr="00E04AF8">
        <w:trPr>
          <w:trHeight w:val="315"/>
        </w:trPr>
        <w:tc>
          <w:tcPr>
            <w:tcW w:w="3136" w:type="dxa"/>
            <w:tcBorders>
              <w:top w:val="single" w:sz="6" w:space="0" w:color="auto"/>
            </w:tcBorders>
            <w:shd w:val="clear" w:color="000000" w:fill="FFFFFF"/>
            <w:vAlign w:val="center"/>
          </w:tcPr>
          <w:p w:rsidR="00E04AF8" w:rsidRPr="00B37322" w:rsidRDefault="00E04AF8" w:rsidP="00E04AF8">
            <w:pPr>
              <w:rPr>
                <w:lang w:eastAsia="sr-Latn-CS"/>
              </w:rPr>
            </w:pPr>
            <w:r>
              <w:rPr>
                <w:lang w:eastAsia="sr-Latn-CS"/>
              </w:rPr>
              <w:t>Филип Вукићевић</w:t>
            </w:r>
          </w:p>
        </w:tc>
        <w:tc>
          <w:tcPr>
            <w:tcW w:w="3136" w:type="dxa"/>
            <w:tcBorders>
              <w:top w:val="single" w:sz="6" w:space="0" w:color="auto"/>
            </w:tcBorders>
            <w:shd w:val="clear" w:color="000000" w:fill="FFFFFF"/>
            <w:vAlign w:val="bottom"/>
          </w:tcPr>
          <w:p w:rsidR="00E04AF8" w:rsidRPr="004A543F" w:rsidRDefault="00E04AF8" w:rsidP="00E04AF8">
            <w:pPr>
              <w:jc w:val="center"/>
              <w:rPr>
                <w:lang w:eastAsia="sr-Latn-CS"/>
              </w:rPr>
            </w:pPr>
            <w:r>
              <w:rPr>
                <w:lang w:eastAsia="sr-Latn-CS"/>
              </w:rPr>
              <w:t>10 бодова</w:t>
            </w:r>
          </w:p>
        </w:tc>
        <w:tc>
          <w:tcPr>
            <w:tcW w:w="2392" w:type="dxa"/>
            <w:tcBorders>
              <w:top w:val="single" w:sz="6" w:space="0" w:color="auto"/>
            </w:tcBorders>
            <w:shd w:val="clear" w:color="000000" w:fill="FFFFFF"/>
          </w:tcPr>
          <w:p w:rsidR="00E04AF8" w:rsidRPr="00CD6612" w:rsidRDefault="00E04AF8" w:rsidP="00E04AF8">
            <w:pPr>
              <w:pStyle w:val="ListParagraph"/>
              <w:rPr>
                <w:lang w:val="sr-Cyrl-CS" w:eastAsia="sr-Latn-CS"/>
              </w:rPr>
            </w:pPr>
          </w:p>
        </w:tc>
      </w:tr>
      <w:tr w:rsidR="00E04AF8" w:rsidRPr="00DB272F" w:rsidTr="00E04AF8">
        <w:trPr>
          <w:trHeight w:val="315"/>
        </w:trPr>
        <w:tc>
          <w:tcPr>
            <w:tcW w:w="3136" w:type="dxa"/>
            <w:shd w:val="clear" w:color="000000" w:fill="FFFFFF"/>
            <w:vAlign w:val="center"/>
          </w:tcPr>
          <w:p w:rsidR="00E04AF8" w:rsidRPr="00B37322" w:rsidRDefault="00E04AF8" w:rsidP="00E04AF8">
            <w:pPr>
              <w:rPr>
                <w:lang w:eastAsia="sr-Latn-CS"/>
              </w:rPr>
            </w:pPr>
            <w:r>
              <w:rPr>
                <w:lang w:eastAsia="sr-Latn-CS"/>
              </w:rPr>
              <w:t>Димитрије Чубрило</w:t>
            </w:r>
          </w:p>
        </w:tc>
        <w:tc>
          <w:tcPr>
            <w:tcW w:w="3136" w:type="dxa"/>
            <w:shd w:val="clear" w:color="000000" w:fill="FFFFFF"/>
            <w:vAlign w:val="center"/>
          </w:tcPr>
          <w:p w:rsidR="00E04AF8" w:rsidRPr="004A543F" w:rsidRDefault="00E04AF8" w:rsidP="00E04AF8">
            <w:pPr>
              <w:jc w:val="center"/>
              <w:rPr>
                <w:lang w:eastAsia="sr-Latn-CS"/>
              </w:rPr>
            </w:pPr>
            <w:r>
              <w:rPr>
                <w:lang w:eastAsia="sr-Latn-CS"/>
              </w:rPr>
              <w:t>0 бодова</w:t>
            </w:r>
          </w:p>
        </w:tc>
        <w:tc>
          <w:tcPr>
            <w:tcW w:w="2392" w:type="dxa"/>
            <w:shd w:val="clear" w:color="000000" w:fill="FFFFFF"/>
          </w:tcPr>
          <w:p w:rsidR="00E04AF8" w:rsidRPr="00CD6612" w:rsidRDefault="00E04AF8" w:rsidP="00E04AF8">
            <w:pPr>
              <w:pStyle w:val="ListParagraph"/>
              <w:rPr>
                <w:lang w:val="sr-Cyrl-CS" w:eastAsia="sr-Latn-CS"/>
              </w:rPr>
            </w:pPr>
          </w:p>
        </w:tc>
      </w:tr>
    </w:tbl>
    <w:p w:rsidR="00E04AF8" w:rsidRDefault="00E04AF8" w:rsidP="00E04AF8">
      <w:pPr>
        <w:jc w:val="both"/>
        <w:rPr>
          <w:b/>
          <w:u w:val="single"/>
        </w:rPr>
      </w:pPr>
    </w:p>
    <w:p w:rsidR="00E04AF8" w:rsidRDefault="00E04AF8" w:rsidP="00E04AF8">
      <w:pPr>
        <w:jc w:val="both"/>
        <w:rPr>
          <w:b/>
          <w:u w:val="single"/>
        </w:rPr>
      </w:pPr>
    </w:p>
    <w:p w:rsidR="00E04AF8" w:rsidRPr="00133941" w:rsidRDefault="00E04AF8" w:rsidP="00E04AF8">
      <w:pPr>
        <w:jc w:val="both"/>
        <w:rPr>
          <w:b/>
          <w:u w:val="single"/>
        </w:rPr>
      </w:pPr>
    </w:p>
    <w:p w:rsidR="00E04AF8" w:rsidRDefault="00E04AF8" w:rsidP="00E04AF8">
      <w:pPr>
        <w:jc w:val="both"/>
        <w:rPr>
          <w:b/>
          <w:u w:val="single"/>
        </w:rPr>
      </w:pPr>
      <w:r w:rsidRPr="00E04D2A">
        <w:rPr>
          <w:b/>
          <w:u w:val="single"/>
        </w:rPr>
        <w:t xml:space="preserve">ОСМИ РАЗРЕД: </w:t>
      </w:r>
    </w:p>
    <w:tbl>
      <w:tblPr>
        <w:tblW w:w="8664" w:type="dxa"/>
        <w:tblInd w:w="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3136"/>
        <w:gridCol w:w="3136"/>
        <w:gridCol w:w="2392"/>
      </w:tblGrid>
      <w:tr w:rsidR="00E04AF8" w:rsidRPr="00DB272F" w:rsidTr="00E04AF8">
        <w:trPr>
          <w:trHeight w:val="315"/>
        </w:trPr>
        <w:tc>
          <w:tcPr>
            <w:tcW w:w="3136" w:type="dxa"/>
            <w:shd w:val="clear" w:color="auto" w:fill="auto"/>
            <w:noWrap/>
            <w:vAlign w:val="center"/>
            <w:hideMark/>
          </w:tcPr>
          <w:p w:rsidR="00E04AF8" w:rsidRPr="00133941" w:rsidRDefault="00E04AF8" w:rsidP="00E04AF8">
            <w:pPr>
              <w:rPr>
                <w:lang w:eastAsia="sr-Latn-CS"/>
              </w:rPr>
            </w:pPr>
            <w:r>
              <w:rPr>
                <w:lang w:eastAsia="sr-Latn-CS"/>
              </w:rPr>
              <w:t>Бојана Милосављевић</w:t>
            </w:r>
          </w:p>
        </w:tc>
        <w:tc>
          <w:tcPr>
            <w:tcW w:w="3136" w:type="dxa"/>
            <w:vAlign w:val="center"/>
          </w:tcPr>
          <w:p w:rsidR="00E04AF8" w:rsidRPr="004A543F" w:rsidRDefault="00E04AF8" w:rsidP="00E04AF8">
            <w:pPr>
              <w:jc w:val="center"/>
              <w:rPr>
                <w:lang w:eastAsia="sr-Latn-CS"/>
              </w:rPr>
            </w:pPr>
            <w:r>
              <w:rPr>
                <w:lang w:eastAsia="sr-Latn-CS"/>
              </w:rPr>
              <w:t>96 бодова</w:t>
            </w:r>
          </w:p>
        </w:tc>
        <w:tc>
          <w:tcPr>
            <w:tcW w:w="2392" w:type="dxa"/>
          </w:tcPr>
          <w:p w:rsidR="00E04AF8" w:rsidRPr="00133941" w:rsidRDefault="00E04AF8" w:rsidP="00E04AF8">
            <w:pPr>
              <w:jc w:val="center"/>
              <w:rPr>
                <w:lang w:eastAsia="sr-Latn-CS"/>
              </w:rPr>
            </w:pPr>
            <w:r>
              <w:rPr>
                <w:lang w:eastAsia="sr-Latn-CS"/>
              </w:rPr>
              <w:t>1.место</w:t>
            </w:r>
          </w:p>
        </w:tc>
      </w:tr>
      <w:tr w:rsidR="00E04AF8" w:rsidRPr="00DB272F" w:rsidTr="00E04AF8">
        <w:trPr>
          <w:trHeight w:val="315"/>
        </w:trPr>
        <w:tc>
          <w:tcPr>
            <w:tcW w:w="3136" w:type="dxa"/>
            <w:shd w:val="clear" w:color="auto" w:fill="auto"/>
            <w:noWrap/>
            <w:hideMark/>
          </w:tcPr>
          <w:p w:rsidR="00E04AF8" w:rsidRPr="00133941" w:rsidRDefault="00E04AF8" w:rsidP="00E04AF8">
            <w:pPr>
              <w:rPr>
                <w:lang w:eastAsia="sr-Latn-CS"/>
              </w:rPr>
            </w:pPr>
            <w:r>
              <w:rPr>
                <w:lang w:eastAsia="sr-Latn-CS"/>
              </w:rPr>
              <w:t>Веселин Рогановић</w:t>
            </w:r>
          </w:p>
        </w:tc>
        <w:tc>
          <w:tcPr>
            <w:tcW w:w="3136" w:type="dxa"/>
            <w:vAlign w:val="bottom"/>
          </w:tcPr>
          <w:p w:rsidR="00E04AF8" w:rsidRPr="004A543F" w:rsidRDefault="00E04AF8" w:rsidP="00E04AF8">
            <w:pPr>
              <w:jc w:val="center"/>
              <w:rPr>
                <w:lang w:eastAsia="sr-Latn-CS"/>
              </w:rPr>
            </w:pPr>
            <w:r>
              <w:rPr>
                <w:lang w:eastAsia="sr-Latn-CS"/>
              </w:rPr>
              <w:t>72 бода</w:t>
            </w:r>
          </w:p>
        </w:tc>
        <w:tc>
          <w:tcPr>
            <w:tcW w:w="2392" w:type="dxa"/>
          </w:tcPr>
          <w:p w:rsidR="00E04AF8" w:rsidRPr="00CD6612" w:rsidRDefault="00E04AF8" w:rsidP="00E04AF8">
            <w:pPr>
              <w:pStyle w:val="ListParagraph"/>
              <w:rPr>
                <w:lang w:val="sr-Cyrl-CS" w:eastAsia="sr-Latn-CS"/>
              </w:rPr>
            </w:pPr>
            <w:r>
              <w:rPr>
                <w:lang w:val="sr-Cyrl-CS" w:eastAsia="sr-Latn-CS"/>
              </w:rPr>
              <w:t>2.место</w:t>
            </w:r>
          </w:p>
        </w:tc>
      </w:tr>
      <w:tr w:rsidR="00E04AF8" w:rsidRPr="00DB272F" w:rsidTr="00E04AF8">
        <w:trPr>
          <w:trHeight w:val="315"/>
        </w:trPr>
        <w:tc>
          <w:tcPr>
            <w:tcW w:w="3136" w:type="dxa"/>
            <w:tcBorders>
              <w:bottom w:val="single" w:sz="6" w:space="0" w:color="auto"/>
            </w:tcBorders>
            <w:shd w:val="clear" w:color="auto" w:fill="auto"/>
            <w:noWrap/>
            <w:hideMark/>
          </w:tcPr>
          <w:p w:rsidR="00E04AF8" w:rsidRPr="00133941" w:rsidRDefault="00E04AF8" w:rsidP="00E04AF8">
            <w:pPr>
              <w:rPr>
                <w:lang w:eastAsia="sr-Latn-CS"/>
              </w:rPr>
            </w:pPr>
            <w:r>
              <w:rPr>
                <w:lang w:eastAsia="sr-Latn-CS"/>
              </w:rPr>
              <w:t>Јован Рацков</w:t>
            </w:r>
          </w:p>
        </w:tc>
        <w:tc>
          <w:tcPr>
            <w:tcW w:w="3136" w:type="dxa"/>
            <w:tcBorders>
              <w:bottom w:val="single" w:sz="6" w:space="0" w:color="auto"/>
            </w:tcBorders>
            <w:vAlign w:val="center"/>
          </w:tcPr>
          <w:p w:rsidR="00E04AF8" w:rsidRPr="004A543F" w:rsidRDefault="00E04AF8" w:rsidP="00E04AF8">
            <w:pPr>
              <w:jc w:val="center"/>
              <w:rPr>
                <w:lang w:eastAsia="sr-Latn-CS"/>
              </w:rPr>
            </w:pPr>
            <w:r>
              <w:rPr>
                <w:lang w:eastAsia="sr-Latn-CS"/>
              </w:rPr>
              <w:t>72 бода</w:t>
            </w:r>
          </w:p>
        </w:tc>
        <w:tc>
          <w:tcPr>
            <w:tcW w:w="2392" w:type="dxa"/>
            <w:tcBorders>
              <w:bottom w:val="single" w:sz="6" w:space="0" w:color="auto"/>
            </w:tcBorders>
          </w:tcPr>
          <w:p w:rsidR="00E04AF8" w:rsidRPr="00CD6612" w:rsidRDefault="00E04AF8" w:rsidP="00E04AF8">
            <w:pPr>
              <w:pStyle w:val="ListParagraph"/>
              <w:rPr>
                <w:lang w:val="sr-Cyrl-CS" w:eastAsia="sr-Latn-CS"/>
              </w:rPr>
            </w:pPr>
            <w:r>
              <w:rPr>
                <w:lang w:val="sr-Cyrl-CS" w:eastAsia="sr-Latn-CS"/>
              </w:rPr>
              <w:t>2.место</w:t>
            </w:r>
          </w:p>
        </w:tc>
      </w:tr>
      <w:tr w:rsidR="00E04AF8" w:rsidRPr="00DB272F" w:rsidTr="00E04AF8">
        <w:trPr>
          <w:trHeight w:val="315"/>
        </w:trPr>
        <w:tc>
          <w:tcPr>
            <w:tcW w:w="3136" w:type="dxa"/>
            <w:tcBorders>
              <w:top w:val="single" w:sz="6" w:space="0" w:color="auto"/>
              <w:bottom w:val="single" w:sz="6" w:space="0" w:color="auto"/>
            </w:tcBorders>
            <w:shd w:val="clear" w:color="auto" w:fill="auto"/>
            <w:noWrap/>
            <w:vAlign w:val="center"/>
            <w:hideMark/>
          </w:tcPr>
          <w:p w:rsidR="00E04AF8" w:rsidRPr="00133941" w:rsidRDefault="00E04AF8" w:rsidP="00E04AF8">
            <w:pPr>
              <w:rPr>
                <w:lang w:eastAsia="sr-Latn-CS"/>
              </w:rPr>
            </w:pPr>
            <w:r>
              <w:rPr>
                <w:lang w:eastAsia="sr-Latn-CS"/>
              </w:rPr>
              <w:t>Лука Дивјаковић</w:t>
            </w:r>
          </w:p>
        </w:tc>
        <w:tc>
          <w:tcPr>
            <w:tcW w:w="3136" w:type="dxa"/>
            <w:tcBorders>
              <w:top w:val="single" w:sz="6" w:space="0" w:color="auto"/>
              <w:bottom w:val="single" w:sz="6" w:space="0" w:color="auto"/>
            </w:tcBorders>
            <w:vAlign w:val="center"/>
          </w:tcPr>
          <w:p w:rsidR="00E04AF8" w:rsidRPr="004A543F" w:rsidRDefault="00E04AF8" w:rsidP="00E04AF8">
            <w:pPr>
              <w:jc w:val="center"/>
              <w:rPr>
                <w:lang w:eastAsia="sr-Latn-CS"/>
              </w:rPr>
            </w:pPr>
            <w:r>
              <w:rPr>
                <w:lang w:eastAsia="sr-Latn-CS"/>
              </w:rPr>
              <w:t>67 бодова</w:t>
            </w:r>
          </w:p>
        </w:tc>
        <w:tc>
          <w:tcPr>
            <w:tcW w:w="2392" w:type="dxa"/>
            <w:tcBorders>
              <w:top w:val="single" w:sz="6" w:space="0" w:color="auto"/>
              <w:bottom w:val="single" w:sz="6" w:space="0" w:color="auto"/>
            </w:tcBorders>
          </w:tcPr>
          <w:p w:rsidR="00E04AF8" w:rsidRPr="00CD6612" w:rsidRDefault="00E04AF8" w:rsidP="00E04AF8">
            <w:pPr>
              <w:pStyle w:val="ListParagraph"/>
              <w:rPr>
                <w:lang w:val="sr-Cyrl-CS" w:eastAsia="sr-Latn-CS"/>
              </w:rPr>
            </w:pPr>
            <w:r>
              <w:rPr>
                <w:lang w:eastAsia="sr-Latn-CS"/>
              </w:rPr>
              <w:t>2</w:t>
            </w:r>
            <w:r>
              <w:rPr>
                <w:lang w:val="sr-Cyrl-CS" w:eastAsia="sr-Latn-CS"/>
              </w:rPr>
              <w:t>.место</w:t>
            </w:r>
          </w:p>
        </w:tc>
      </w:tr>
      <w:tr w:rsidR="00E04AF8" w:rsidRPr="00DB272F" w:rsidTr="00E04AF8">
        <w:trPr>
          <w:trHeight w:val="315"/>
        </w:trPr>
        <w:tc>
          <w:tcPr>
            <w:tcW w:w="3136" w:type="dxa"/>
            <w:tcBorders>
              <w:top w:val="single" w:sz="6" w:space="0" w:color="auto"/>
            </w:tcBorders>
            <w:shd w:val="clear" w:color="auto" w:fill="auto"/>
            <w:noWrap/>
            <w:vAlign w:val="center"/>
            <w:hideMark/>
          </w:tcPr>
          <w:p w:rsidR="00E04AF8" w:rsidRPr="00133941" w:rsidRDefault="00E04AF8" w:rsidP="00E04AF8">
            <w:pPr>
              <w:rPr>
                <w:lang w:eastAsia="sr-Latn-CS"/>
              </w:rPr>
            </w:pPr>
            <w:r>
              <w:rPr>
                <w:lang w:eastAsia="sr-Latn-CS"/>
              </w:rPr>
              <w:t>Алекса Џуклевски</w:t>
            </w:r>
          </w:p>
        </w:tc>
        <w:tc>
          <w:tcPr>
            <w:tcW w:w="3136" w:type="dxa"/>
            <w:tcBorders>
              <w:top w:val="single" w:sz="6" w:space="0" w:color="auto"/>
            </w:tcBorders>
            <w:vAlign w:val="bottom"/>
          </w:tcPr>
          <w:p w:rsidR="00E04AF8" w:rsidRPr="004A543F" w:rsidRDefault="00E04AF8" w:rsidP="00E04AF8">
            <w:pPr>
              <w:jc w:val="center"/>
              <w:rPr>
                <w:lang w:eastAsia="sr-Latn-CS"/>
              </w:rPr>
            </w:pPr>
            <w:r>
              <w:rPr>
                <w:lang w:eastAsia="sr-Latn-CS"/>
              </w:rPr>
              <w:t>61 бод</w:t>
            </w:r>
          </w:p>
        </w:tc>
        <w:tc>
          <w:tcPr>
            <w:tcW w:w="2392" w:type="dxa"/>
            <w:tcBorders>
              <w:top w:val="single" w:sz="6" w:space="0" w:color="auto"/>
            </w:tcBorders>
          </w:tcPr>
          <w:p w:rsidR="00E04AF8" w:rsidRPr="00133941" w:rsidRDefault="00E04AF8" w:rsidP="00E04AF8">
            <w:pPr>
              <w:jc w:val="center"/>
              <w:rPr>
                <w:lang w:eastAsia="sr-Latn-CS"/>
              </w:rPr>
            </w:pPr>
            <w:r>
              <w:rPr>
                <w:lang w:eastAsia="sr-Latn-CS"/>
              </w:rPr>
              <w:t>3.место</w:t>
            </w:r>
          </w:p>
        </w:tc>
      </w:tr>
    </w:tbl>
    <w:p w:rsidR="00E04AF8" w:rsidRDefault="00E04AF8" w:rsidP="00E04AF8">
      <w:pPr>
        <w:jc w:val="both"/>
        <w:rPr>
          <w:b/>
          <w:u w:val="single"/>
        </w:rPr>
      </w:pPr>
    </w:p>
    <w:p w:rsidR="00E04AF8" w:rsidRPr="00FA7E2D" w:rsidRDefault="00E04AF8" w:rsidP="00E04AF8">
      <w:r>
        <w:rPr>
          <w:b/>
        </w:rPr>
        <w:tab/>
      </w:r>
      <w:r w:rsidRPr="00FA7E2D">
        <w:t>На састанку Окружне комисије, одржаном 0</w:t>
      </w:r>
      <w:r>
        <w:t>2</w:t>
      </w:r>
      <w:r w:rsidRPr="00FA7E2D">
        <w:t>.03.20</w:t>
      </w:r>
      <w:r w:rsidRPr="00FA7E2D">
        <w:rPr>
          <w:lang w:val="ru-RU"/>
        </w:rPr>
        <w:t>1</w:t>
      </w:r>
      <w:r>
        <w:rPr>
          <w:lang w:val="ru-RU"/>
        </w:rPr>
        <w:t>8</w:t>
      </w:r>
      <w:r>
        <w:t>. године одлучено је да се на</w:t>
      </w:r>
      <w:r w:rsidRPr="00FA7E2D">
        <w:t xml:space="preserve"> Окружно </w:t>
      </w:r>
      <w:r>
        <w:t>такмичење из математике пласирају</w:t>
      </w:r>
      <w:r w:rsidRPr="00FA7E2D">
        <w:t xml:space="preserve"> ученици </w:t>
      </w:r>
      <w:r>
        <w:t>који су на О</w:t>
      </w:r>
      <w:r w:rsidRPr="00FA7E2D">
        <w:t>пштинском такмичењу освојили:</w:t>
      </w:r>
    </w:p>
    <w:tbl>
      <w:tblPr>
        <w:tblW w:w="0" w:type="auto"/>
        <w:tblInd w:w="828" w:type="dxa"/>
        <w:tblLook w:val="01E0"/>
      </w:tblPr>
      <w:tblGrid>
        <w:gridCol w:w="1190"/>
        <w:gridCol w:w="1080"/>
        <w:gridCol w:w="4320"/>
      </w:tblGrid>
      <w:tr w:rsidR="00E04AF8" w:rsidRPr="00FA7E2D" w:rsidTr="00E04AF8">
        <w:tc>
          <w:tcPr>
            <w:tcW w:w="1190" w:type="dxa"/>
          </w:tcPr>
          <w:p w:rsidR="00E04AF8" w:rsidRPr="00FA7E2D" w:rsidRDefault="00E04AF8" w:rsidP="00E04AF8">
            <w:pPr>
              <w:jc w:val="right"/>
            </w:pPr>
            <w:r w:rsidRPr="00FA7E2D">
              <w:t>V</w:t>
            </w:r>
          </w:p>
        </w:tc>
        <w:tc>
          <w:tcPr>
            <w:tcW w:w="1080" w:type="dxa"/>
          </w:tcPr>
          <w:p w:rsidR="00E04AF8" w:rsidRPr="00FA7E2D" w:rsidRDefault="00E04AF8" w:rsidP="00E04AF8">
            <w:pPr>
              <w:jc w:val="both"/>
            </w:pPr>
            <w:r w:rsidRPr="00FA7E2D">
              <w:t>разред</w:t>
            </w:r>
          </w:p>
        </w:tc>
        <w:tc>
          <w:tcPr>
            <w:tcW w:w="4320" w:type="dxa"/>
          </w:tcPr>
          <w:p w:rsidR="00E04AF8" w:rsidRPr="00FA7E2D" w:rsidRDefault="00E04AF8" w:rsidP="00E04AF8">
            <w:pPr>
              <w:jc w:val="both"/>
            </w:pPr>
            <w:r>
              <w:t>4</w:t>
            </w:r>
            <w:r w:rsidRPr="00FA7E2D">
              <w:t>0 (</w:t>
            </w:r>
            <w:r>
              <w:t>четрдесет</w:t>
            </w:r>
            <w:r w:rsidRPr="00FA7E2D">
              <w:t>) и више бодова</w:t>
            </w:r>
          </w:p>
        </w:tc>
      </w:tr>
      <w:tr w:rsidR="00E04AF8" w:rsidRPr="00FA7E2D" w:rsidTr="00E04AF8">
        <w:tc>
          <w:tcPr>
            <w:tcW w:w="1190" w:type="dxa"/>
          </w:tcPr>
          <w:p w:rsidR="00E04AF8" w:rsidRPr="00FA7E2D" w:rsidRDefault="00E04AF8" w:rsidP="00E04AF8">
            <w:pPr>
              <w:jc w:val="right"/>
            </w:pPr>
            <w:r w:rsidRPr="00FA7E2D">
              <w:lastRenderedPageBreak/>
              <w:t>VI</w:t>
            </w:r>
          </w:p>
        </w:tc>
        <w:tc>
          <w:tcPr>
            <w:tcW w:w="1080" w:type="dxa"/>
          </w:tcPr>
          <w:p w:rsidR="00E04AF8" w:rsidRPr="00FA7E2D" w:rsidRDefault="00E04AF8" w:rsidP="00E04AF8">
            <w:pPr>
              <w:jc w:val="both"/>
            </w:pPr>
            <w:r w:rsidRPr="00FA7E2D">
              <w:t>разред</w:t>
            </w:r>
          </w:p>
        </w:tc>
        <w:tc>
          <w:tcPr>
            <w:tcW w:w="4320" w:type="dxa"/>
          </w:tcPr>
          <w:p w:rsidR="00E04AF8" w:rsidRPr="00FA7E2D" w:rsidRDefault="00E04AF8" w:rsidP="00E04AF8">
            <w:pPr>
              <w:jc w:val="both"/>
            </w:pPr>
            <w:r>
              <w:t>45</w:t>
            </w:r>
            <w:r w:rsidRPr="00FA7E2D">
              <w:t xml:space="preserve"> </w:t>
            </w:r>
            <w:r>
              <w:t>(четрдесет пет</w:t>
            </w:r>
            <w:r w:rsidRPr="00FA7E2D">
              <w:t>) и више бодова</w:t>
            </w:r>
          </w:p>
        </w:tc>
      </w:tr>
      <w:tr w:rsidR="00E04AF8" w:rsidRPr="00FA7E2D" w:rsidTr="00E04AF8">
        <w:tc>
          <w:tcPr>
            <w:tcW w:w="1190" w:type="dxa"/>
          </w:tcPr>
          <w:p w:rsidR="00E04AF8" w:rsidRPr="00FA7E2D" w:rsidRDefault="00E04AF8" w:rsidP="00E04AF8">
            <w:pPr>
              <w:jc w:val="right"/>
            </w:pPr>
            <w:r w:rsidRPr="00FA7E2D">
              <w:t>VII</w:t>
            </w:r>
          </w:p>
        </w:tc>
        <w:tc>
          <w:tcPr>
            <w:tcW w:w="1080" w:type="dxa"/>
          </w:tcPr>
          <w:p w:rsidR="00E04AF8" w:rsidRPr="00FA7E2D" w:rsidRDefault="00E04AF8" w:rsidP="00E04AF8">
            <w:pPr>
              <w:jc w:val="both"/>
            </w:pPr>
            <w:r w:rsidRPr="00FA7E2D">
              <w:t>разред</w:t>
            </w:r>
          </w:p>
        </w:tc>
        <w:tc>
          <w:tcPr>
            <w:tcW w:w="4320" w:type="dxa"/>
          </w:tcPr>
          <w:p w:rsidR="00E04AF8" w:rsidRPr="00FA7E2D" w:rsidRDefault="00E04AF8" w:rsidP="00E04AF8">
            <w:pPr>
              <w:jc w:val="both"/>
            </w:pPr>
            <w:r>
              <w:t>40</w:t>
            </w:r>
            <w:r w:rsidRPr="00FA7E2D">
              <w:t xml:space="preserve"> </w:t>
            </w:r>
            <w:r>
              <w:t>(четрдесет</w:t>
            </w:r>
            <w:r w:rsidRPr="00FA7E2D">
              <w:t>) и више бодова</w:t>
            </w:r>
          </w:p>
        </w:tc>
      </w:tr>
      <w:tr w:rsidR="00E04AF8" w:rsidRPr="00FA7E2D" w:rsidTr="00E04AF8">
        <w:tc>
          <w:tcPr>
            <w:tcW w:w="1190" w:type="dxa"/>
          </w:tcPr>
          <w:p w:rsidR="00E04AF8" w:rsidRPr="00FA7E2D" w:rsidRDefault="00E04AF8" w:rsidP="00E04AF8">
            <w:pPr>
              <w:jc w:val="right"/>
            </w:pPr>
            <w:r w:rsidRPr="00FA7E2D">
              <w:t>VIII</w:t>
            </w:r>
          </w:p>
        </w:tc>
        <w:tc>
          <w:tcPr>
            <w:tcW w:w="1080" w:type="dxa"/>
          </w:tcPr>
          <w:p w:rsidR="00E04AF8" w:rsidRPr="00FA7E2D" w:rsidRDefault="00E04AF8" w:rsidP="00E04AF8">
            <w:pPr>
              <w:jc w:val="both"/>
            </w:pPr>
            <w:r w:rsidRPr="00FA7E2D">
              <w:t>разред</w:t>
            </w:r>
          </w:p>
        </w:tc>
        <w:tc>
          <w:tcPr>
            <w:tcW w:w="4320" w:type="dxa"/>
          </w:tcPr>
          <w:p w:rsidR="00E04AF8" w:rsidRPr="00FA7E2D" w:rsidRDefault="00E04AF8" w:rsidP="00E04AF8">
            <w:pPr>
              <w:jc w:val="both"/>
            </w:pPr>
            <w:r>
              <w:t>45</w:t>
            </w:r>
            <w:r w:rsidRPr="00FA7E2D">
              <w:t xml:space="preserve"> (</w:t>
            </w:r>
            <w:r>
              <w:t>четрдесет пет</w:t>
            </w:r>
            <w:r w:rsidRPr="00FA7E2D">
              <w:t>) и више бодова</w:t>
            </w:r>
          </w:p>
        </w:tc>
      </w:tr>
    </w:tbl>
    <w:p w:rsidR="00E04AF8" w:rsidRPr="0059067D" w:rsidRDefault="00E04AF8" w:rsidP="00E04AF8">
      <w:pPr>
        <w:ind w:left="360"/>
        <w:jc w:val="both"/>
      </w:pPr>
      <w:r>
        <w:t xml:space="preserve">     На основу те одлуке 10 ученика наше школе су се пласирали на Окружно такмичење из математике.</w:t>
      </w: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Default="00E04AF8" w:rsidP="00E04AF8">
      <w:pPr>
        <w:pStyle w:val="ListParagraph"/>
        <w:ind w:left="0"/>
        <w:rPr>
          <w:sz w:val="28"/>
          <w:szCs w:val="28"/>
          <w:lang w:val="sr-Cyrl-CS"/>
        </w:rPr>
      </w:pPr>
    </w:p>
    <w:p w:rsidR="00E04AF8" w:rsidRPr="00283754" w:rsidRDefault="00E04AF8" w:rsidP="00E04AF8">
      <w:r w:rsidRPr="00283754">
        <w:t>ОШ  „Жарко Зрењанин“</w:t>
      </w:r>
    </w:p>
    <w:p w:rsidR="00E04AF8" w:rsidRPr="00283754" w:rsidRDefault="00E04AF8" w:rsidP="00E04AF8">
      <w:r w:rsidRPr="00283754">
        <w:t>Нови Сад</w:t>
      </w:r>
    </w:p>
    <w:p w:rsidR="00E04AF8" w:rsidRPr="00283754" w:rsidRDefault="00E04AF8" w:rsidP="00E04AF8">
      <w:pPr>
        <w:rPr>
          <w:b/>
        </w:rPr>
      </w:pPr>
    </w:p>
    <w:p w:rsidR="00E04AF8" w:rsidRPr="00283754" w:rsidRDefault="00E04AF8" w:rsidP="00E04AF8">
      <w:pPr>
        <w:jc w:val="center"/>
        <w:rPr>
          <w:b/>
        </w:rPr>
      </w:pPr>
      <w:r w:rsidRPr="00283754">
        <w:rPr>
          <w:b/>
        </w:rPr>
        <w:t xml:space="preserve">ИЗВЕШТАЈ  СА МАТЕМАТИЧКОГ ТАКМИЧЕЊА </w:t>
      </w:r>
    </w:p>
    <w:p w:rsidR="00E04AF8" w:rsidRPr="00283754" w:rsidRDefault="00E04AF8" w:rsidP="00E04AF8">
      <w:pPr>
        <w:jc w:val="center"/>
        <w:rPr>
          <w:b/>
        </w:rPr>
      </w:pPr>
      <w:r>
        <w:rPr>
          <w:b/>
        </w:rPr>
        <w:t>„МИСЛИША 2018</w:t>
      </w:r>
      <w:r w:rsidRPr="00283754">
        <w:rPr>
          <w:b/>
        </w:rPr>
        <w:t>“</w:t>
      </w:r>
    </w:p>
    <w:p w:rsidR="00E04AF8" w:rsidRPr="00D16F4B" w:rsidRDefault="00E04AF8" w:rsidP="00E04AF8">
      <w:pPr>
        <w:pStyle w:val="ListParagraph"/>
        <w:rPr>
          <w:lang w:val="sr-Cyrl-CS"/>
        </w:rPr>
      </w:pPr>
    </w:p>
    <w:p w:rsidR="00E04AF8" w:rsidRPr="00D16F4B" w:rsidRDefault="00E04AF8" w:rsidP="00E04AF8">
      <w:pPr>
        <w:pStyle w:val="ListParagraph"/>
        <w:ind w:left="0"/>
        <w:rPr>
          <w:lang w:val="sr-Cyrl-CS"/>
        </w:rPr>
      </w:pPr>
      <w:r w:rsidRPr="00D16F4B">
        <w:rPr>
          <w:lang w:val="sr-Cyrl-CS"/>
        </w:rPr>
        <w:t>Ма</w:t>
      </w:r>
      <w:r>
        <w:rPr>
          <w:lang w:val="sr-Cyrl-CS"/>
        </w:rPr>
        <w:t>тематичко такмичење „Мислиша 2018“</w:t>
      </w:r>
      <w:r w:rsidRPr="00D16F4B">
        <w:rPr>
          <w:lang w:val="sr-Cyrl-CS"/>
        </w:rPr>
        <w:t>. је одржано у нашој школи.</w:t>
      </w:r>
      <w:r>
        <w:rPr>
          <w:lang w:val="sr-Cyrl-CS"/>
        </w:rPr>
        <w:t xml:space="preserve"> На такмичењу је учествовало 207</w:t>
      </w:r>
      <w:r w:rsidRPr="00D16F4B">
        <w:rPr>
          <w:lang w:val="sr-Cyrl-CS"/>
        </w:rPr>
        <w:t xml:space="preserve"> ученика наше школе. </w:t>
      </w:r>
      <w:r>
        <w:rPr>
          <w:lang w:val="sr-Cyrl-CS"/>
        </w:rPr>
        <w:t>Ево резултата:</w:t>
      </w:r>
    </w:p>
    <w:p w:rsidR="00E04AF8" w:rsidRPr="00D16F4B" w:rsidRDefault="00E04AF8" w:rsidP="00E04AF8">
      <w:pPr>
        <w:rPr>
          <w:rFonts w:asciiTheme="minorHAnsi" w:hAnsiTheme="minorHAnsi"/>
        </w:rPr>
      </w:pPr>
    </w:p>
    <w:tbl>
      <w:tblPr>
        <w:tblStyle w:val="TableGrid"/>
        <w:tblW w:w="0" w:type="auto"/>
        <w:tblLook w:val="04A0"/>
      </w:tblPr>
      <w:tblGrid>
        <w:gridCol w:w="3936"/>
        <w:gridCol w:w="1711"/>
        <w:gridCol w:w="1974"/>
      </w:tblGrid>
      <w:tr w:rsidR="00E04AF8" w:rsidTr="00E04AF8">
        <w:trPr>
          <w:trHeight w:val="256"/>
        </w:trPr>
        <w:tc>
          <w:tcPr>
            <w:tcW w:w="3936" w:type="dxa"/>
          </w:tcPr>
          <w:p w:rsidR="00E04AF8" w:rsidRDefault="00E04AF8" w:rsidP="00E04AF8">
            <w:pPr>
              <w:jc w:val="both"/>
            </w:pPr>
            <w:r>
              <w:t>име и презиме</w:t>
            </w:r>
          </w:p>
        </w:tc>
        <w:tc>
          <w:tcPr>
            <w:tcW w:w="1711" w:type="dxa"/>
          </w:tcPr>
          <w:p w:rsidR="00E04AF8" w:rsidRDefault="00E04AF8" w:rsidP="00E04AF8">
            <w:pPr>
              <w:jc w:val="center"/>
            </w:pPr>
            <w:r>
              <w:t>разред</w:t>
            </w:r>
          </w:p>
        </w:tc>
        <w:tc>
          <w:tcPr>
            <w:tcW w:w="1974" w:type="dxa"/>
          </w:tcPr>
          <w:p w:rsidR="00E04AF8" w:rsidRDefault="00E04AF8" w:rsidP="00E04AF8">
            <w:pPr>
              <w:jc w:val="both"/>
            </w:pPr>
          </w:p>
        </w:tc>
      </w:tr>
      <w:tr w:rsidR="00E04AF8" w:rsidTr="00E04AF8">
        <w:trPr>
          <w:trHeight w:val="256"/>
        </w:trPr>
        <w:tc>
          <w:tcPr>
            <w:tcW w:w="3936" w:type="dxa"/>
          </w:tcPr>
          <w:p w:rsidR="00E04AF8" w:rsidRPr="007353C8" w:rsidRDefault="00E04AF8" w:rsidP="00E04AF8">
            <w:pPr>
              <w:jc w:val="center"/>
              <w:rPr>
                <w:bCs/>
              </w:rPr>
            </w:pPr>
            <w:r>
              <w:rPr>
                <w:bCs/>
              </w:rPr>
              <w:t>Јована Ђукић</w:t>
            </w:r>
          </w:p>
        </w:tc>
        <w:tc>
          <w:tcPr>
            <w:tcW w:w="1711" w:type="dxa"/>
          </w:tcPr>
          <w:p w:rsidR="00E04AF8" w:rsidRPr="007353C8" w:rsidRDefault="00E04AF8" w:rsidP="00E04AF8">
            <w:pPr>
              <w:jc w:val="center"/>
            </w:pPr>
            <w:r>
              <w:t>5</w:t>
            </w:r>
          </w:p>
        </w:tc>
        <w:tc>
          <w:tcPr>
            <w:tcW w:w="1974" w:type="dxa"/>
          </w:tcPr>
          <w:p w:rsidR="00E04AF8" w:rsidRDefault="00E04AF8" w:rsidP="00E04AF8">
            <w:pPr>
              <w:jc w:val="both"/>
            </w:pPr>
            <w:r>
              <w:t>3.награда</w:t>
            </w:r>
          </w:p>
        </w:tc>
      </w:tr>
      <w:tr w:rsidR="00E04AF8" w:rsidTr="00E04AF8">
        <w:trPr>
          <w:trHeight w:val="256"/>
        </w:trPr>
        <w:tc>
          <w:tcPr>
            <w:tcW w:w="3936" w:type="dxa"/>
          </w:tcPr>
          <w:p w:rsidR="00E04AF8" w:rsidRPr="007353C8" w:rsidRDefault="00E04AF8" w:rsidP="00E04AF8">
            <w:pPr>
              <w:jc w:val="center"/>
              <w:rPr>
                <w:bCs/>
              </w:rPr>
            </w:pPr>
            <w:r>
              <w:rPr>
                <w:bCs/>
              </w:rPr>
              <w:t>Оливера Мазић</w:t>
            </w:r>
          </w:p>
        </w:tc>
        <w:tc>
          <w:tcPr>
            <w:tcW w:w="1711" w:type="dxa"/>
          </w:tcPr>
          <w:p w:rsidR="00E04AF8" w:rsidRPr="007353C8" w:rsidRDefault="00E04AF8" w:rsidP="00E04AF8">
            <w:pPr>
              <w:jc w:val="center"/>
            </w:pPr>
            <w:r>
              <w:t>5</w:t>
            </w:r>
          </w:p>
        </w:tc>
        <w:tc>
          <w:tcPr>
            <w:tcW w:w="1974" w:type="dxa"/>
          </w:tcPr>
          <w:p w:rsidR="00E04AF8" w:rsidRDefault="00E04AF8" w:rsidP="00E04AF8">
            <w:pPr>
              <w:jc w:val="both"/>
            </w:pPr>
            <w:r>
              <w:t xml:space="preserve">Похвала </w:t>
            </w:r>
          </w:p>
        </w:tc>
      </w:tr>
      <w:tr w:rsidR="00E04AF8" w:rsidTr="00E04AF8">
        <w:trPr>
          <w:trHeight w:val="256"/>
        </w:trPr>
        <w:tc>
          <w:tcPr>
            <w:tcW w:w="3936" w:type="dxa"/>
          </w:tcPr>
          <w:p w:rsidR="00E04AF8" w:rsidRPr="007353C8" w:rsidRDefault="00E04AF8" w:rsidP="00E04AF8">
            <w:pPr>
              <w:jc w:val="center"/>
              <w:rPr>
                <w:bCs/>
              </w:rPr>
            </w:pPr>
            <w:r>
              <w:rPr>
                <w:bCs/>
              </w:rPr>
              <w:t>Катарина Недић</w:t>
            </w:r>
          </w:p>
        </w:tc>
        <w:tc>
          <w:tcPr>
            <w:tcW w:w="1711" w:type="dxa"/>
          </w:tcPr>
          <w:p w:rsidR="00E04AF8" w:rsidRPr="007353C8" w:rsidRDefault="00E04AF8" w:rsidP="00E04AF8">
            <w:pPr>
              <w:jc w:val="center"/>
            </w:pPr>
            <w:r>
              <w:t>5</w:t>
            </w:r>
          </w:p>
        </w:tc>
        <w:tc>
          <w:tcPr>
            <w:tcW w:w="1974" w:type="dxa"/>
          </w:tcPr>
          <w:p w:rsidR="00E04AF8" w:rsidRDefault="00E04AF8" w:rsidP="00E04AF8">
            <w:pPr>
              <w:jc w:val="both"/>
            </w:pPr>
            <w:r>
              <w:t>3. награда</w:t>
            </w:r>
          </w:p>
        </w:tc>
      </w:tr>
      <w:tr w:rsidR="00E04AF8" w:rsidRPr="00283754" w:rsidTr="00E04AF8">
        <w:trPr>
          <w:trHeight w:val="256"/>
        </w:trPr>
        <w:tc>
          <w:tcPr>
            <w:tcW w:w="3936" w:type="dxa"/>
          </w:tcPr>
          <w:p w:rsidR="00E04AF8" w:rsidRPr="007353C8" w:rsidRDefault="00E04AF8" w:rsidP="00E04AF8">
            <w:pPr>
              <w:jc w:val="center"/>
              <w:rPr>
                <w:bCs/>
              </w:rPr>
            </w:pPr>
            <w:r>
              <w:rPr>
                <w:bCs/>
              </w:rPr>
              <w:t>Јелена Стевандић</w:t>
            </w:r>
          </w:p>
        </w:tc>
        <w:tc>
          <w:tcPr>
            <w:tcW w:w="1711" w:type="dxa"/>
          </w:tcPr>
          <w:p w:rsidR="00E04AF8" w:rsidRPr="007353C8" w:rsidRDefault="00E04AF8" w:rsidP="00E04AF8">
            <w:pPr>
              <w:jc w:val="center"/>
            </w:pPr>
            <w:r>
              <w:t>5</w:t>
            </w:r>
          </w:p>
        </w:tc>
        <w:tc>
          <w:tcPr>
            <w:tcW w:w="1974" w:type="dxa"/>
          </w:tcPr>
          <w:p w:rsidR="00E04AF8" w:rsidRDefault="00E04AF8" w:rsidP="00E04AF8">
            <w:pPr>
              <w:jc w:val="both"/>
            </w:pPr>
            <w:r>
              <w:t>похвала</w:t>
            </w:r>
          </w:p>
        </w:tc>
      </w:tr>
      <w:tr w:rsidR="00E04AF8" w:rsidRPr="00283754" w:rsidTr="00E04AF8">
        <w:trPr>
          <w:trHeight w:val="256"/>
        </w:trPr>
        <w:tc>
          <w:tcPr>
            <w:tcW w:w="3936" w:type="dxa"/>
          </w:tcPr>
          <w:p w:rsidR="00E04AF8" w:rsidRPr="007353C8" w:rsidRDefault="00E04AF8" w:rsidP="00E04AF8">
            <w:pPr>
              <w:jc w:val="center"/>
            </w:pPr>
            <w:r>
              <w:t>Тривуновић Тијана</w:t>
            </w:r>
          </w:p>
        </w:tc>
        <w:tc>
          <w:tcPr>
            <w:tcW w:w="1711" w:type="dxa"/>
          </w:tcPr>
          <w:p w:rsidR="00E04AF8" w:rsidRPr="007353C8" w:rsidRDefault="00E04AF8" w:rsidP="00E04AF8">
            <w:pPr>
              <w:jc w:val="center"/>
            </w:pPr>
            <w:r>
              <w:t>6</w:t>
            </w:r>
          </w:p>
        </w:tc>
        <w:tc>
          <w:tcPr>
            <w:tcW w:w="1974" w:type="dxa"/>
          </w:tcPr>
          <w:p w:rsidR="00E04AF8" w:rsidRDefault="00E04AF8" w:rsidP="00E04AF8">
            <w:pPr>
              <w:jc w:val="both"/>
            </w:pPr>
            <w:r>
              <w:t>1.награда</w:t>
            </w:r>
          </w:p>
        </w:tc>
      </w:tr>
      <w:tr w:rsidR="00E04AF8" w:rsidRPr="00283754" w:rsidTr="00E04AF8">
        <w:trPr>
          <w:trHeight w:val="256"/>
        </w:trPr>
        <w:tc>
          <w:tcPr>
            <w:tcW w:w="3936" w:type="dxa"/>
          </w:tcPr>
          <w:p w:rsidR="00E04AF8" w:rsidRPr="007353C8" w:rsidRDefault="00E04AF8" w:rsidP="00E04AF8">
            <w:pPr>
              <w:jc w:val="center"/>
            </w:pPr>
            <w:r>
              <w:t>Милан Верлић</w:t>
            </w:r>
          </w:p>
        </w:tc>
        <w:tc>
          <w:tcPr>
            <w:tcW w:w="1711" w:type="dxa"/>
          </w:tcPr>
          <w:p w:rsidR="00E04AF8" w:rsidRPr="007353C8" w:rsidRDefault="00E04AF8" w:rsidP="00E04AF8">
            <w:pPr>
              <w:jc w:val="center"/>
            </w:pPr>
            <w:r>
              <w:t>6</w:t>
            </w:r>
          </w:p>
        </w:tc>
        <w:tc>
          <w:tcPr>
            <w:tcW w:w="1974" w:type="dxa"/>
          </w:tcPr>
          <w:p w:rsidR="00E04AF8" w:rsidRDefault="00E04AF8" w:rsidP="00E04AF8">
            <w:pPr>
              <w:jc w:val="both"/>
            </w:pPr>
            <w:r>
              <w:t>похвала</w:t>
            </w:r>
          </w:p>
        </w:tc>
      </w:tr>
      <w:tr w:rsidR="00E04AF8" w:rsidRPr="00283754" w:rsidTr="00E04AF8">
        <w:trPr>
          <w:trHeight w:val="256"/>
        </w:trPr>
        <w:tc>
          <w:tcPr>
            <w:tcW w:w="3936" w:type="dxa"/>
          </w:tcPr>
          <w:p w:rsidR="00E04AF8" w:rsidRPr="007353C8" w:rsidRDefault="00E04AF8" w:rsidP="00E04AF8">
            <w:pPr>
              <w:jc w:val="center"/>
            </w:pPr>
            <w:r>
              <w:t>Тара Жигић</w:t>
            </w:r>
          </w:p>
        </w:tc>
        <w:tc>
          <w:tcPr>
            <w:tcW w:w="1711" w:type="dxa"/>
          </w:tcPr>
          <w:p w:rsidR="00E04AF8" w:rsidRPr="007353C8" w:rsidRDefault="00E04AF8" w:rsidP="00E04AF8">
            <w:pPr>
              <w:jc w:val="center"/>
            </w:pPr>
            <w:r>
              <w:t>6</w:t>
            </w:r>
          </w:p>
        </w:tc>
        <w:tc>
          <w:tcPr>
            <w:tcW w:w="1974" w:type="dxa"/>
          </w:tcPr>
          <w:p w:rsidR="00E04AF8" w:rsidRDefault="00E04AF8" w:rsidP="00E04AF8">
            <w:pPr>
              <w:jc w:val="both"/>
            </w:pPr>
            <w:r>
              <w:t>похвала</w:t>
            </w:r>
          </w:p>
        </w:tc>
      </w:tr>
      <w:tr w:rsidR="00E04AF8" w:rsidRPr="00283754" w:rsidTr="00E04AF8">
        <w:trPr>
          <w:trHeight w:val="256"/>
        </w:trPr>
        <w:tc>
          <w:tcPr>
            <w:tcW w:w="3936" w:type="dxa"/>
          </w:tcPr>
          <w:p w:rsidR="00E04AF8" w:rsidRPr="007353C8" w:rsidRDefault="00E04AF8" w:rsidP="00E04AF8">
            <w:pPr>
              <w:jc w:val="center"/>
            </w:pPr>
            <w:r>
              <w:t>Марко Јакшић</w:t>
            </w:r>
          </w:p>
        </w:tc>
        <w:tc>
          <w:tcPr>
            <w:tcW w:w="1711" w:type="dxa"/>
          </w:tcPr>
          <w:p w:rsidR="00E04AF8" w:rsidRPr="007353C8" w:rsidRDefault="00E04AF8" w:rsidP="00E04AF8">
            <w:pPr>
              <w:jc w:val="center"/>
            </w:pPr>
            <w:r>
              <w:t>6</w:t>
            </w:r>
          </w:p>
        </w:tc>
        <w:tc>
          <w:tcPr>
            <w:tcW w:w="1974" w:type="dxa"/>
          </w:tcPr>
          <w:p w:rsidR="00E04AF8" w:rsidRDefault="00E04AF8" w:rsidP="00E04AF8">
            <w:pPr>
              <w:jc w:val="both"/>
            </w:pPr>
            <w:r>
              <w:t>3.награда</w:t>
            </w:r>
          </w:p>
        </w:tc>
      </w:tr>
      <w:tr w:rsidR="00E04AF8" w:rsidRPr="00283754" w:rsidTr="00E04AF8">
        <w:trPr>
          <w:trHeight w:val="256"/>
        </w:trPr>
        <w:tc>
          <w:tcPr>
            <w:tcW w:w="3936" w:type="dxa"/>
          </w:tcPr>
          <w:p w:rsidR="00E04AF8" w:rsidRPr="007353C8" w:rsidRDefault="00E04AF8" w:rsidP="00E04AF8">
            <w:pPr>
              <w:jc w:val="center"/>
            </w:pPr>
            <w:r>
              <w:t>Вишња Кекић</w:t>
            </w:r>
          </w:p>
        </w:tc>
        <w:tc>
          <w:tcPr>
            <w:tcW w:w="1711" w:type="dxa"/>
          </w:tcPr>
          <w:p w:rsidR="00E04AF8" w:rsidRPr="007353C8" w:rsidRDefault="00E04AF8" w:rsidP="00E04AF8">
            <w:pPr>
              <w:jc w:val="center"/>
            </w:pPr>
            <w:r>
              <w:t>6</w:t>
            </w:r>
          </w:p>
        </w:tc>
        <w:tc>
          <w:tcPr>
            <w:tcW w:w="1974" w:type="dxa"/>
          </w:tcPr>
          <w:p w:rsidR="00E04AF8" w:rsidRDefault="00E04AF8" w:rsidP="00E04AF8">
            <w:pPr>
              <w:jc w:val="both"/>
            </w:pPr>
            <w:r>
              <w:t>похвала</w:t>
            </w:r>
          </w:p>
        </w:tc>
      </w:tr>
      <w:tr w:rsidR="00E04AF8" w:rsidTr="00E04AF8">
        <w:trPr>
          <w:trHeight w:val="256"/>
        </w:trPr>
        <w:tc>
          <w:tcPr>
            <w:tcW w:w="3936" w:type="dxa"/>
          </w:tcPr>
          <w:p w:rsidR="00E04AF8" w:rsidRPr="007353C8" w:rsidRDefault="00E04AF8" w:rsidP="00E04AF8">
            <w:pPr>
              <w:jc w:val="center"/>
            </w:pPr>
            <w:r>
              <w:t>Стефан Бањац</w:t>
            </w:r>
          </w:p>
        </w:tc>
        <w:tc>
          <w:tcPr>
            <w:tcW w:w="1711" w:type="dxa"/>
          </w:tcPr>
          <w:p w:rsidR="00E04AF8" w:rsidRPr="007353C8" w:rsidRDefault="00E04AF8" w:rsidP="00E04AF8">
            <w:pPr>
              <w:jc w:val="center"/>
            </w:pPr>
            <w:r>
              <w:t>8</w:t>
            </w:r>
          </w:p>
        </w:tc>
        <w:tc>
          <w:tcPr>
            <w:tcW w:w="1974" w:type="dxa"/>
          </w:tcPr>
          <w:p w:rsidR="00E04AF8" w:rsidRDefault="00E04AF8" w:rsidP="00E04AF8">
            <w:pPr>
              <w:jc w:val="both"/>
            </w:pPr>
            <w:r>
              <w:t>похвала</w:t>
            </w:r>
          </w:p>
        </w:tc>
      </w:tr>
      <w:tr w:rsidR="00E04AF8" w:rsidRPr="0098241C" w:rsidTr="00E04AF8">
        <w:trPr>
          <w:trHeight w:val="270"/>
        </w:trPr>
        <w:tc>
          <w:tcPr>
            <w:tcW w:w="3936" w:type="dxa"/>
          </w:tcPr>
          <w:p w:rsidR="00E04AF8" w:rsidRPr="007353C8" w:rsidRDefault="00E04AF8" w:rsidP="00E04AF8">
            <w:pPr>
              <w:jc w:val="center"/>
            </w:pPr>
            <w:r>
              <w:t>Бојана Милосављевић</w:t>
            </w:r>
          </w:p>
        </w:tc>
        <w:tc>
          <w:tcPr>
            <w:tcW w:w="1711" w:type="dxa"/>
          </w:tcPr>
          <w:p w:rsidR="00E04AF8" w:rsidRPr="007353C8" w:rsidRDefault="00E04AF8" w:rsidP="00E04AF8">
            <w:pPr>
              <w:jc w:val="center"/>
            </w:pPr>
            <w:r>
              <w:t>8</w:t>
            </w:r>
          </w:p>
        </w:tc>
        <w:tc>
          <w:tcPr>
            <w:tcW w:w="1974" w:type="dxa"/>
          </w:tcPr>
          <w:p w:rsidR="00E04AF8" w:rsidRDefault="00E04AF8" w:rsidP="00E04AF8">
            <w:pPr>
              <w:jc w:val="both"/>
            </w:pPr>
            <w:r>
              <w:t>похвала</w:t>
            </w:r>
          </w:p>
        </w:tc>
      </w:tr>
      <w:tr w:rsidR="00E04AF8" w:rsidRPr="0098241C" w:rsidTr="00E04AF8">
        <w:trPr>
          <w:trHeight w:val="270"/>
        </w:trPr>
        <w:tc>
          <w:tcPr>
            <w:tcW w:w="3936" w:type="dxa"/>
          </w:tcPr>
          <w:p w:rsidR="00E04AF8" w:rsidRPr="007353C8" w:rsidRDefault="00E04AF8" w:rsidP="00E04AF8">
            <w:pPr>
              <w:jc w:val="center"/>
            </w:pPr>
            <w:r>
              <w:t>Јован Рацков</w:t>
            </w:r>
          </w:p>
        </w:tc>
        <w:tc>
          <w:tcPr>
            <w:tcW w:w="1711" w:type="dxa"/>
          </w:tcPr>
          <w:p w:rsidR="00E04AF8" w:rsidRPr="007353C8" w:rsidRDefault="00E04AF8" w:rsidP="00E04AF8">
            <w:pPr>
              <w:jc w:val="center"/>
            </w:pPr>
            <w:r>
              <w:t>8</w:t>
            </w:r>
          </w:p>
        </w:tc>
        <w:tc>
          <w:tcPr>
            <w:tcW w:w="1974" w:type="dxa"/>
          </w:tcPr>
          <w:p w:rsidR="00E04AF8" w:rsidRDefault="00E04AF8" w:rsidP="00E04AF8">
            <w:pPr>
              <w:jc w:val="both"/>
            </w:pPr>
            <w:r>
              <w:t>2.награда</w:t>
            </w:r>
          </w:p>
        </w:tc>
      </w:tr>
      <w:tr w:rsidR="00E04AF8" w:rsidRPr="0098241C" w:rsidTr="00E04AF8">
        <w:trPr>
          <w:trHeight w:val="270"/>
        </w:trPr>
        <w:tc>
          <w:tcPr>
            <w:tcW w:w="3936" w:type="dxa"/>
          </w:tcPr>
          <w:p w:rsidR="00E04AF8" w:rsidRPr="00D22FBE" w:rsidRDefault="00E04AF8" w:rsidP="00E04AF8">
            <w:pPr>
              <w:jc w:val="center"/>
            </w:pPr>
            <w:r>
              <w:t>Веселин Рогановић</w:t>
            </w:r>
          </w:p>
        </w:tc>
        <w:tc>
          <w:tcPr>
            <w:tcW w:w="1711" w:type="dxa"/>
          </w:tcPr>
          <w:p w:rsidR="00E04AF8" w:rsidRPr="00D22FBE" w:rsidRDefault="00E04AF8" w:rsidP="00E04AF8">
            <w:pPr>
              <w:jc w:val="center"/>
            </w:pPr>
            <w:r>
              <w:t>8</w:t>
            </w:r>
          </w:p>
        </w:tc>
        <w:tc>
          <w:tcPr>
            <w:tcW w:w="1974" w:type="dxa"/>
          </w:tcPr>
          <w:p w:rsidR="00E04AF8" w:rsidRDefault="00E04AF8" w:rsidP="00E04AF8">
            <w:pPr>
              <w:jc w:val="both"/>
            </w:pPr>
            <w:r>
              <w:t>1.награда</w:t>
            </w:r>
          </w:p>
        </w:tc>
      </w:tr>
      <w:tr w:rsidR="00E04AF8" w:rsidTr="00E04AF8">
        <w:trPr>
          <w:trHeight w:val="270"/>
        </w:trPr>
        <w:tc>
          <w:tcPr>
            <w:tcW w:w="3936" w:type="dxa"/>
          </w:tcPr>
          <w:p w:rsidR="00E04AF8" w:rsidRPr="00D22FBE" w:rsidRDefault="00E04AF8" w:rsidP="00E04AF8">
            <w:pPr>
              <w:jc w:val="center"/>
            </w:pPr>
            <w:r>
              <w:t xml:space="preserve">Алекса Џуклевски </w:t>
            </w:r>
          </w:p>
        </w:tc>
        <w:tc>
          <w:tcPr>
            <w:tcW w:w="1711" w:type="dxa"/>
          </w:tcPr>
          <w:p w:rsidR="00E04AF8" w:rsidRPr="00D22FBE" w:rsidRDefault="00E04AF8" w:rsidP="00E04AF8">
            <w:pPr>
              <w:jc w:val="center"/>
            </w:pPr>
            <w:r>
              <w:t>8</w:t>
            </w:r>
          </w:p>
        </w:tc>
        <w:tc>
          <w:tcPr>
            <w:tcW w:w="1974" w:type="dxa"/>
          </w:tcPr>
          <w:p w:rsidR="00E04AF8" w:rsidRDefault="00E04AF8" w:rsidP="00E04AF8">
            <w:pPr>
              <w:jc w:val="both"/>
            </w:pPr>
            <w:r>
              <w:t>похвала</w:t>
            </w:r>
          </w:p>
        </w:tc>
      </w:tr>
    </w:tbl>
    <w:p w:rsidR="00E04AF8" w:rsidRDefault="00E04AF8" w:rsidP="00E04AF8">
      <w:pPr>
        <w:jc w:val="both"/>
      </w:pPr>
      <w:r>
        <w:tab/>
      </w:r>
    </w:p>
    <w:p w:rsidR="00E04AF8" w:rsidRDefault="00E04AF8" w:rsidP="00E04AF8">
      <w:pPr>
        <w:rPr>
          <w:rFonts w:asciiTheme="minorHAnsi" w:hAnsiTheme="minorHAnsi"/>
        </w:rPr>
      </w:pPr>
    </w:p>
    <w:p w:rsidR="00E04AF8" w:rsidRDefault="00E04AF8" w:rsidP="00E04AF8">
      <w:pPr>
        <w:pStyle w:val="ListParagraph"/>
        <w:ind w:left="0"/>
        <w:rPr>
          <w:lang w:val="sr-Cyrl-CS"/>
        </w:rPr>
      </w:pPr>
    </w:p>
    <w:p w:rsidR="00E04AF8" w:rsidRPr="00D16F4B" w:rsidRDefault="00E04AF8" w:rsidP="00E04AF8">
      <w:pPr>
        <w:pStyle w:val="ListParagraph"/>
        <w:ind w:left="0"/>
        <w:rPr>
          <w:lang w:val="sr-Cyrl-CS"/>
        </w:rPr>
      </w:pPr>
      <w:r>
        <w:rPr>
          <w:lang w:val="sr-Cyrl-CS"/>
        </w:rPr>
        <w:t>Републичко финале м</w:t>
      </w:r>
      <w:r w:rsidRPr="00D16F4B">
        <w:rPr>
          <w:lang w:val="sr-Cyrl-CS"/>
        </w:rPr>
        <w:t>а</w:t>
      </w:r>
      <w:r>
        <w:rPr>
          <w:lang w:val="sr-Cyrl-CS"/>
        </w:rPr>
        <w:t>тематичког такмичења „Мислиша 2018“</w:t>
      </w:r>
      <w:r w:rsidRPr="00D16F4B">
        <w:rPr>
          <w:lang w:val="sr-Cyrl-CS"/>
        </w:rPr>
        <w:t xml:space="preserve">. је одржано у </w:t>
      </w:r>
      <w:r>
        <w:rPr>
          <w:lang w:val="sr-Cyrl-CS"/>
        </w:rPr>
        <w:t>Београду</w:t>
      </w:r>
      <w:r w:rsidRPr="00D16F4B">
        <w:rPr>
          <w:lang w:val="sr-Cyrl-CS"/>
        </w:rPr>
        <w:t xml:space="preserve">. </w:t>
      </w:r>
      <w:r>
        <w:rPr>
          <w:lang w:val="sr-Cyrl-CS"/>
        </w:rPr>
        <w:t>Ево резултата:</w:t>
      </w: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Pr="00D16F4B" w:rsidRDefault="00E04AF8" w:rsidP="00E04AF8">
      <w:pPr>
        <w:rPr>
          <w:rFonts w:asciiTheme="minorHAnsi" w:hAnsiTheme="minorHAnsi"/>
        </w:rPr>
      </w:pPr>
    </w:p>
    <w:tbl>
      <w:tblPr>
        <w:tblStyle w:val="TableGrid"/>
        <w:tblW w:w="0" w:type="auto"/>
        <w:tblLook w:val="04A0"/>
      </w:tblPr>
      <w:tblGrid>
        <w:gridCol w:w="3936"/>
        <w:gridCol w:w="1711"/>
        <w:gridCol w:w="1974"/>
      </w:tblGrid>
      <w:tr w:rsidR="00E04AF8" w:rsidTr="00E04AF8">
        <w:trPr>
          <w:trHeight w:val="256"/>
        </w:trPr>
        <w:tc>
          <w:tcPr>
            <w:tcW w:w="3936" w:type="dxa"/>
          </w:tcPr>
          <w:p w:rsidR="00E04AF8" w:rsidRDefault="00E04AF8" w:rsidP="00E04AF8">
            <w:pPr>
              <w:jc w:val="both"/>
            </w:pPr>
            <w:r>
              <w:t>име и презиме</w:t>
            </w:r>
          </w:p>
        </w:tc>
        <w:tc>
          <w:tcPr>
            <w:tcW w:w="1711" w:type="dxa"/>
          </w:tcPr>
          <w:p w:rsidR="00E04AF8" w:rsidRDefault="00E04AF8" w:rsidP="00E04AF8">
            <w:pPr>
              <w:jc w:val="center"/>
            </w:pPr>
            <w:r>
              <w:t>разред</w:t>
            </w:r>
          </w:p>
        </w:tc>
        <w:tc>
          <w:tcPr>
            <w:tcW w:w="1974" w:type="dxa"/>
          </w:tcPr>
          <w:p w:rsidR="00E04AF8" w:rsidRDefault="00E04AF8" w:rsidP="00E04AF8">
            <w:pPr>
              <w:jc w:val="both"/>
            </w:pPr>
          </w:p>
        </w:tc>
      </w:tr>
      <w:tr w:rsidR="00E04AF8" w:rsidTr="00E04AF8">
        <w:trPr>
          <w:trHeight w:val="256"/>
        </w:trPr>
        <w:tc>
          <w:tcPr>
            <w:tcW w:w="3936" w:type="dxa"/>
          </w:tcPr>
          <w:p w:rsidR="00E04AF8" w:rsidRPr="00CC4221" w:rsidRDefault="00E04AF8" w:rsidP="00E04AF8">
            <w:pPr>
              <w:jc w:val="center"/>
              <w:rPr>
                <w:bCs/>
              </w:rPr>
            </w:pPr>
            <w:r>
              <w:rPr>
                <w:bCs/>
              </w:rPr>
              <w:t>Тијана Тривуновић</w:t>
            </w:r>
          </w:p>
        </w:tc>
        <w:tc>
          <w:tcPr>
            <w:tcW w:w="1711" w:type="dxa"/>
          </w:tcPr>
          <w:p w:rsidR="00E04AF8" w:rsidRPr="00CC4221" w:rsidRDefault="00E04AF8" w:rsidP="00E04AF8">
            <w:pPr>
              <w:jc w:val="center"/>
            </w:pPr>
            <w:r>
              <w:t>6</w:t>
            </w:r>
          </w:p>
        </w:tc>
        <w:tc>
          <w:tcPr>
            <w:tcW w:w="1974" w:type="dxa"/>
          </w:tcPr>
          <w:p w:rsidR="00E04AF8" w:rsidRDefault="00E04AF8" w:rsidP="00E04AF8">
            <w:pPr>
              <w:jc w:val="both"/>
            </w:pPr>
            <w:r>
              <w:t>1.награда</w:t>
            </w:r>
          </w:p>
        </w:tc>
      </w:tr>
      <w:tr w:rsidR="00E04AF8" w:rsidTr="00E04AF8">
        <w:trPr>
          <w:trHeight w:val="256"/>
        </w:trPr>
        <w:tc>
          <w:tcPr>
            <w:tcW w:w="3936" w:type="dxa"/>
          </w:tcPr>
          <w:p w:rsidR="00E04AF8" w:rsidRPr="00CC4221" w:rsidRDefault="00E04AF8" w:rsidP="00E04AF8">
            <w:pPr>
              <w:jc w:val="center"/>
              <w:rPr>
                <w:bCs/>
              </w:rPr>
            </w:pPr>
            <w:r>
              <w:rPr>
                <w:bCs/>
              </w:rPr>
              <w:t>Веселин Рогановић</w:t>
            </w:r>
          </w:p>
        </w:tc>
        <w:tc>
          <w:tcPr>
            <w:tcW w:w="1711" w:type="dxa"/>
          </w:tcPr>
          <w:p w:rsidR="00E04AF8" w:rsidRPr="00CC4221" w:rsidRDefault="00E04AF8" w:rsidP="00E04AF8">
            <w:pPr>
              <w:jc w:val="center"/>
            </w:pPr>
            <w:r>
              <w:t>8</w:t>
            </w:r>
          </w:p>
        </w:tc>
        <w:tc>
          <w:tcPr>
            <w:tcW w:w="1974" w:type="dxa"/>
          </w:tcPr>
          <w:p w:rsidR="00E04AF8" w:rsidRDefault="00E04AF8" w:rsidP="00E04AF8">
            <w:pPr>
              <w:jc w:val="both"/>
            </w:pPr>
            <w:r>
              <w:t>похвала</w:t>
            </w:r>
          </w:p>
        </w:tc>
      </w:tr>
    </w:tbl>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Pr="00CC4221" w:rsidRDefault="00E04AF8" w:rsidP="00E04AF8">
      <w:pPr>
        <w:rPr>
          <w:sz w:val="28"/>
          <w:szCs w:val="28"/>
        </w:rPr>
      </w:pPr>
      <w:r w:rsidRPr="00CC4221">
        <w:rPr>
          <w:sz w:val="28"/>
          <w:szCs w:val="28"/>
        </w:rPr>
        <w:t>ОШ „Жарко Зрењанин“</w:t>
      </w:r>
    </w:p>
    <w:p w:rsidR="00E04AF8" w:rsidRPr="00CC4221" w:rsidRDefault="00E04AF8" w:rsidP="00E04AF8">
      <w:pPr>
        <w:rPr>
          <w:sz w:val="28"/>
          <w:szCs w:val="28"/>
        </w:rPr>
      </w:pPr>
      <w:r w:rsidRPr="00CC4221">
        <w:rPr>
          <w:sz w:val="28"/>
          <w:szCs w:val="28"/>
        </w:rPr>
        <w:t>Нови Сад</w:t>
      </w:r>
    </w:p>
    <w:p w:rsidR="00E04AF8" w:rsidRPr="0098241C" w:rsidRDefault="00E04AF8" w:rsidP="00E04AF8">
      <w:pPr>
        <w:rPr>
          <w:b/>
        </w:rPr>
      </w:pPr>
    </w:p>
    <w:p w:rsidR="00E04AF8" w:rsidRDefault="00E04AF8" w:rsidP="00E04AF8">
      <w:pPr>
        <w:jc w:val="center"/>
        <w:rPr>
          <w:b/>
        </w:rPr>
      </w:pPr>
      <w:r w:rsidRPr="00E04D2A">
        <w:rPr>
          <w:b/>
        </w:rPr>
        <w:t xml:space="preserve">ИЗВЕШТАЈ СА </w:t>
      </w:r>
      <w:r w:rsidRPr="00970CBD">
        <w:rPr>
          <w:b/>
        </w:rPr>
        <w:t>ОКРУЖНОГ</w:t>
      </w:r>
      <w:r>
        <w:rPr>
          <w:b/>
        </w:rPr>
        <w:t xml:space="preserve"> </w:t>
      </w:r>
      <w:r w:rsidRPr="00E04D2A">
        <w:rPr>
          <w:b/>
        </w:rPr>
        <w:t>ТАКМИЧЕЊА ИЗ МАТЕМАТИКЕ ЗА ШКОЛСКУ 201</w:t>
      </w:r>
      <w:r>
        <w:rPr>
          <w:b/>
        </w:rPr>
        <w:t>7/2018</w:t>
      </w:r>
      <w:r w:rsidRPr="00E04D2A">
        <w:rPr>
          <w:b/>
        </w:rPr>
        <w:t>.</w:t>
      </w:r>
      <w:r w:rsidRPr="001465CE">
        <w:rPr>
          <w:b/>
        </w:rPr>
        <w:t xml:space="preserve"> Г</w:t>
      </w:r>
      <w:r>
        <w:rPr>
          <w:b/>
        </w:rPr>
        <w:t>одину</w:t>
      </w:r>
    </w:p>
    <w:p w:rsidR="00E04AF8" w:rsidRPr="001465CE" w:rsidRDefault="00E04AF8" w:rsidP="00E04AF8">
      <w:pPr>
        <w:jc w:val="center"/>
        <w:rPr>
          <w:b/>
        </w:rPr>
      </w:pPr>
    </w:p>
    <w:p w:rsidR="00E04AF8" w:rsidRDefault="00E04AF8" w:rsidP="00E04AF8">
      <w:pPr>
        <w:jc w:val="both"/>
      </w:pPr>
      <w:r>
        <w:tab/>
      </w:r>
      <w:r w:rsidRPr="00CF275E">
        <w:t xml:space="preserve"> </w:t>
      </w:r>
      <w:r>
        <w:t>На Окружном такмичењу из математике одржаном  25.03.2018. године ученици наше школе су остварили следеће резултате:</w:t>
      </w:r>
    </w:p>
    <w:p w:rsidR="00E04AF8" w:rsidRPr="00970CBD" w:rsidRDefault="00E04AF8" w:rsidP="00E04AF8">
      <w:pPr>
        <w:jc w:val="both"/>
      </w:pPr>
    </w:p>
    <w:p w:rsidR="00E04AF8" w:rsidRDefault="00E04AF8" w:rsidP="00E04AF8">
      <w:pPr>
        <w:jc w:val="both"/>
        <w:rPr>
          <w:b/>
          <w:u w:val="single"/>
        </w:rPr>
      </w:pPr>
      <w:r w:rsidRPr="00E04D2A">
        <w:rPr>
          <w:b/>
          <w:u w:val="single"/>
        </w:rPr>
        <w:t>ПЕТИ РАЗРЕД:</w:t>
      </w:r>
    </w:p>
    <w:tbl>
      <w:tblPr>
        <w:tblW w:w="880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79"/>
        <w:gridCol w:w="3084"/>
        <w:gridCol w:w="2443"/>
      </w:tblGrid>
      <w:tr w:rsidR="00E04AF8" w:rsidRPr="00DB272F" w:rsidTr="00E04AF8">
        <w:trPr>
          <w:trHeight w:val="315"/>
        </w:trPr>
        <w:tc>
          <w:tcPr>
            <w:tcW w:w="3279" w:type="dxa"/>
            <w:tcBorders>
              <w:bottom w:val="single" w:sz="4" w:space="0" w:color="auto"/>
            </w:tcBorders>
            <w:shd w:val="clear" w:color="auto" w:fill="auto"/>
            <w:noWrap/>
            <w:vAlign w:val="bottom"/>
            <w:hideMark/>
          </w:tcPr>
          <w:p w:rsidR="00E04AF8" w:rsidRPr="00B37322" w:rsidRDefault="00E04AF8" w:rsidP="00E04AF8">
            <w:pPr>
              <w:rPr>
                <w:lang w:eastAsia="sr-Latn-CS"/>
              </w:rPr>
            </w:pPr>
            <w:r>
              <w:rPr>
                <w:lang w:eastAsia="sr-Latn-CS"/>
              </w:rPr>
              <w:t>Катарина Недић</w:t>
            </w:r>
          </w:p>
        </w:tc>
        <w:tc>
          <w:tcPr>
            <w:tcW w:w="3084" w:type="dxa"/>
            <w:tcBorders>
              <w:bottom w:val="single" w:sz="4" w:space="0" w:color="auto"/>
            </w:tcBorders>
            <w:vAlign w:val="center"/>
          </w:tcPr>
          <w:p w:rsidR="00E04AF8" w:rsidRPr="008A5BEA" w:rsidRDefault="00E04AF8" w:rsidP="00E04AF8">
            <w:pPr>
              <w:jc w:val="center"/>
              <w:rPr>
                <w:lang w:eastAsia="sr-Latn-CS"/>
              </w:rPr>
            </w:pPr>
            <w:r>
              <w:rPr>
                <w:lang w:eastAsia="sr-Latn-CS"/>
              </w:rPr>
              <w:t>64 бода</w:t>
            </w:r>
          </w:p>
        </w:tc>
        <w:tc>
          <w:tcPr>
            <w:tcW w:w="2443" w:type="dxa"/>
            <w:tcBorders>
              <w:bottom w:val="single" w:sz="4" w:space="0" w:color="auto"/>
            </w:tcBorders>
          </w:tcPr>
          <w:p w:rsidR="00E04AF8" w:rsidRPr="00CD6612" w:rsidRDefault="00E04AF8" w:rsidP="00E04AF8">
            <w:pPr>
              <w:pStyle w:val="ListParagraph"/>
              <w:rPr>
                <w:lang w:val="sr-Cyrl-CS" w:eastAsia="sr-Latn-CS"/>
              </w:rPr>
            </w:pPr>
            <w:r>
              <w:rPr>
                <w:lang w:val="sr-Cyrl-CS" w:eastAsia="sr-Latn-CS"/>
              </w:rPr>
              <w:t>3. место</w:t>
            </w:r>
          </w:p>
        </w:tc>
      </w:tr>
      <w:tr w:rsidR="00E04AF8" w:rsidRPr="00DB272F" w:rsidTr="00E04AF8">
        <w:trPr>
          <w:trHeight w:val="315"/>
        </w:trPr>
        <w:tc>
          <w:tcPr>
            <w:tcW w:w="3279" w:type="dxa"/>
            <w:tcBorders>
              <w:top w:val="single" w:sz="4" w:space="0" w:color="auto"/>
              <w:left w:val="single" w:sz="2" w:space="0" w:color="auto"/>
              <w:bottom w:val="single" w:sz="2" w:space="0" w:color="auto"/>
              <w:right w:val="single" w:sz="6" w:space="0" w:color="auto"/>
            </w:tcBorders>
            <w:shd w:val="clear" w:color="auto" w:fill="auto"/>
            <w:noWrap/>
            <w:vAlign w:val="bottom"/>
            <w:hideMark/>
          </w:tcPr>
          <w:p w:rsidR="00E04AF8" w:rsidRPr="00B37322" w:rsidRDefault="00E04AF8" w:rsidP="00E04AF8">
            <w:pPr>
              <w:rPr>
                <w:lang w:eastAsia="sr-Latn-CS"/>
              </w:rPr>
            </w:pPr>
            <w:r>
              <w:rPr>
                <w:lang w:eastAsia="sr-Latn-CS"/>
              </w:rPr>
              <w:t>Михаило Срђевић</w:t>
            </w:r>
          </w:p>
        </w:tc>
        <w:tc>
          <w:tcPr>
            <w:tcW w:w="3084" w:type="dxa"/>
            <w:tcBorders>
              <w:top w:val="single" w:sz="4" w:space="0" w:color="auto"/>
              <w:left w:val="single" w:sz="6" w:space="0" w:color="auto"/>
              <w:bottom w:val="single" w:sz="2" w:space="0" w:color="auto"/>
              <w:right w:val="single" w:sz="6" w:space="0" w:color="auto"/>
            </w:tcBorders>
            <w:vAlign w:val="bottom"/>
          </w:tcPr>
          <w:p w:rsidR="00E04AF8" w:rsidRPr="004A543F" w:rsidRDefault="00E04AF8" w:rsidP="00E04AF8">
            <w:pPr>
              <w:jc w:val="center"/>
              <w:rPr>
                <w:lang w:eastAsia="sr-Latn-CS"/>
              </w:rPr>
            </w:pPr>
            <w:r>
              <w:rPr>
                <w:lang w:eastAsia="sr-Latn-CS"/>
              </w:rPr>
              <w:t>40 бодова</w:t>
            </w:r>
          </w:p>
        </w:tc>
        <w:tc>
          <w:tcPr>
            <w:tcW w:w="2443" w:type="dxa"/>
            <w:tcBorders>
              <w:top w:val="single" w:sz="4" w:space="0" w:color="auto"/>
              <w:left w:val="single" w:sz="6" w:space="0" w:color="auto"/>
              <w:bottom w:val="single" w:sz="2" w:space="0" w:color="auto"/>
              <w:right w:val="single" w:sz="2" w:space="0" w:color="auto"/>
            </w:tcBorders>
          </w:tcPr>
          <w:p w:rsidR="00E04AF8" w:rsidRPr="00CD6612" w:rsidRDefault="00E04AF8" w:rsidP="00E04AF8">
            <w:pPr>
              <w:pStyle w:val="ListParagraph"/>
              <w:rPr>
                <w:lang w:val="sr-Cyrl-CS" w:eastAsia="sr-Latn-CS"/>
              </w:rPr>
            </w:pPr>
            <w:r>
              <w:rPr>
                <w:lang w:val="sr-Cyrl-CS" w:eastAsia="sr-Latn-CS"/>
              </w:rPr>
              <w:t>похвала</w:t>
            </w:r>
          </w:p>
        </w:tc>
      </w:tr>
    </w:tbl>
    <w:p w:rsidR="00E04AF8" w:rsidRDefault="00E04AF8" w:rsidP="00E04AF8">
      <w:pPr>
        <w:jc w:val="both"/>
        <w:rPr>
          <w:b/>
          <w:u w:val="single"/>
        </w:rPr>
      </w:pPr>
    </w:p>
    <w:p w:rsidR="00E04AF8" w:rsidRDefault="00E04AF8" w:rsidP="00E04AF8">
      <w:pPr>
        <w:jc w:val="both"/>
        <w:rPr>
          <w:b/>
          <w:u w:val="single"/>
        </w:rPr>
      </w:pPr>
      <w:r w:rsidRPr="00E04D2A">
        <w:rPr>
          <w:b/>
          <w:u w:val="single"/>
        </w:rPr>
        <w:t>ШЕСТИ РАЗРЕД:</w:t>
      </w:r>
    </w:p>
    <w:tbl>
      <w:tblPr>
        <w:tblW w:w="8682" w:type="dxa"/>
        <w:tblInd w:w="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3136"/>
        <w:gridCol w:w="3136"/>
        <w:gridCol w:w="2410"/>
      </w:tblGrid>
      <w:tr w:rsidR="00E04AF8" w:rsidRPr="00DB272F" w:rsidTr="00E04AF8">
        <w:trPr>
          <w:trHeight w:val="324"/>
        </w:trPr>
        <w:tc>
          <w:tcPr>
            <w:tcW w:w="3136" w:type="dxa"/>
            <w:shd w:val="clear" w:color="000000" w:fill="FFFFFF"/>
            <w:vAlign w:val="bottom"/>
          </w:tcPr>
          <w:p w:rsidR="00E04AF8" w:rsidRPr="00B37322" w:rsidRDefault="00E04AF8" w:rsidP="00E04AF8">
            <w:pPr>
              <w:rPr>
                <w:lang w:eastAsia="sr-Latn-CS"/>
              </w:rPr>
            </w:pPr>
            <w:r>
              <w:rPr>
                <w:lang w:eastAsia="sr-Latn-CS"/>
              </w:rPr>
              <w:t>Тијана Тривуновић</w:t>
            </w:r>
          </w:p>
        </w:tc>
        <w:tc>
          <w:tcPr>
            <w:tcW w:w="3136" w:type="dxa"/>
            <w:shd w:val="clear" w:color="000000" w:fill="FFFFFF"/>
            <w:noWrap/>
            <w:vAlign w:val="center"/>
            <w:hideMark/>
          </w:tcPr>
          <w:p w:rsidR="00E04AF8" w:rsidRPr="004A543F" w:rsidRDefault="00E04AF8" w:rsidP="00E04AF8">
            <w:pPr>
              <w:jc w:val="center"/>
              <w:rPr>
                <w:lang w:eastAsia="sr-Latn-CS"/>
              </w:rPr>
            </w:pPr>
            <w:r>
              <w:rPr>
                <w:lang w:eastAsia="sr-Latn-CS"/>
              </w:rPr>
              <w:t>80 бодова</w:t>
            </w:r>
          </w:p>
        </w:tc>
        <w:tc>
          <w:tcPr>
            <w:tcW w:w="2410" w:type="dxa"/>
            <w:shd w:val="clear" w:color="000000" w:fill="FFFFFF"/>
          </w:tcPr>
          <w:p w:rsidR="00E04AF8" w:rsidRPr="00CD6612" w:rsidRDefault="00E04AF8" w:rsidP="00E04AF8">
            <w:pPr>
              <w:pStyle w:val="ListParagraph"/>
              <w:rPr>
                <w:lang w:val="sr-Cyrl-CS" w:eastAsia="sr-Latn-CS"/>
              </w:rPr>
            </w:pPr>
            <w:r>
              <w:rPr>
                <w:lang w:val="sr-Cyrl-CS" w:eastAsia="sr-Latn-CS"/>
              </w:rPr>
              <w:t>1.место</w:t>
            </w:r>
          </w:p>
        </w:tc>
      </w:tr>
      <w:tr w:rsidR="00E04AF8" w:rsidRPr="00DB272F" w:rsidTr="00E04AF8">
        <w:trPr>
          <w:trHeight w:val="324"/>
        </w:trPr>
        <w:tc>
          <w:tcPr>
            <w:tcW w:w="3136" w:type="dxa"/>
            <w:shd w:val="clear" w:color="000000" w:fill="FFFFFF"/>
            <w:vAlign w:val="bottom"/>
          </w:tcPr>
          <w:p w:rsidR="00E04AF8" w:rsidRPr="00B37322" w:rsidRDefault="00E04AF8" w:rsidP="00E04AF8">
            <w:pPr>
              <w:rPr>
                <w:lang w:eastAsia="sr-Latn-CS"/>
              </w:rPr>
            </w:pPr>
            <w:r>
              <w:rPr>
                <w:lang w:eastAsia="sr-Latn-CS"/>
              </w:rPr>
              <w:t>Марко Јакшић</w:t>
            </w:r>
          </w:p>
        </w:tc>
        <w:tc>
          <w:tcPr>
            <w:tcW w:w="3136" w:type="dxa"/>
            <w:shd w:val="clear" w:color="000000" w:fill="FFFFFF"/>
            <w:noWrap/>
            <w:vAlign w:val="bottom"/>
            <w:hideMark/>
          </w:tcPr>
          <w:p w:rsidR="00E04AF8" w:rsidRPr="004A543F" w:rsidRDefault="00E04AF8" w:rsidP="00E04AF8">
            <w:pPr>
              <w:jc w:val="center"/>
              <w:rPr>
                <w:lang w:eastAsia="sr-Latn-CS"/>
              </w:rPr>
            </w:pPr>
            <w:r>
              <w:rPr>
                <w:lang w:eastAsia="sr-Latn-CS"/>
              </w:rPr>
              <w:t>24 бода</w:t>
            </w:r>
          </w:p>
        </w:tc>
        <w:tc>
          <w:tcPr>
            <w:tcW w:w="2410" w:type="dxa"/>
            <w:shd w:val="clear" w:color="000000" w:fill="FFFFFF"/>
          </w:tcPr>
          <w:p w:rsidR="00E04AF8" w:rsidRPr="00DF1B63" w:rsidRDefault="00E04AF8" w:rsidP="00E04AF8">
            <w:pPr>
              <w:pStyle w:val="ListParagraph"/>
              <w:rPr>
                <w:lang w:val="sr-Cyrl-CS" w:eastAsia="sr-Latn-CS"/>
              </w:rPr>
            </w:pPr>
          </w:p>
        </w:tc>
      </w:tr>
      <w:tr w:rsidR="00E04AF8" w:rsidRPr="00DB272F" w:rsidTr="00E04AF8">
        <w:trPr>
          <w:trHeight w:val="324"/>
        </w:trPr>
        <w:tc>
          <w:tcPr>
            <w:tcW w:w="3136" w:type="dxa"/>
            <w:shd w:val="clear" w:color="000000" w:fill="FFFFFF"/>
            <w:vAlign w:val="bottom"/>
          </w:tcPr>
          <w:p w:rsidR="00E04AF8" w:rsidRPr="00B37322" w:rsidRDefault="00E04AF8" w:rsidP="00E04AF8">
            <w:pPr>
              <w:rPr>
                <w:lang w:eastAsia="sr-Latn-CS"/>
              </w:rPr>
            </w:pPr>
            <w:r>
              <w:rPr>
                <w:lang w:eastAsia="sr-Latn-CS"/>
              </w:rPr>
              <w:t>Анабела Ујчић</w:t>
            </w:r>
          </w:p>
        </w:tc>
        <w:tc>
          <w:tcPr>
            <w:tcW w:w="3136" w:type="dxa"/>
            <w:shd w:val="clear" w:color="000000" w:fill="FFFFFF"/>
            <w:noWrap/>
            <w:vAlign w:val="center"/>
            <w:hideMark/>
          </w:tcPr>
          <w:p w:rsidR="00E04AF8" w:rsidRPr="004A543F" w:rsidRDefault="00E04AF8" w:rsidP="00E04AF8">
            <w:pPr>
              <w:jc w:val="center"/>
              <w:rPr>
                <w:lang w:eastAsia="sr-Latn-CS"/>
              </w:rPr>
            </w:pPr>
            <w:r>
              <w:rPr>
                <w:lang w:eastAsia="sr-Latn-CS"/>
              </w:rPr>
              <w:t>4бода</w:t>
            </w:r>
          </w:p>
        </w:tc>
        <w:tc>
          <w:tcPr>
            <w:tcW w:w="2410" w:type="dxa"/>
            <w:shd w:val="clear" w:color="000000" w:fill="FFFFFF"/>
          </w:tcPr>
          <w:p w:rsidR="00E04AF8" w:rsidRPr="00CD6612" w:rsidRDefault="00E04AF8" w:rsidP="00E04AF8">
            <w:pPr>
              <w:pStyle w:val="ListParagraph"/>
              <w:rPr>
                <w:lang w:val="sr-Cyrl-CS" w:eastAsia="sr-Latn-CS"/>
              </w:rPr>
            </w:pPr>
          </w:p>
        </w:tc>
      </w:tr>
    </w:tbl>
    <w:p w:rsidR="00E04AF8" w:rsidRDefault="00E04AF8" w:rsidP="00E04AF8">
      <w:pPr>
        <w:jc w:val="both"/>
        <w:rPr>
          <w:b/>
          <w:u w:val="single"/>
        </w:rPr>
      </w:pPr>
    </w:p>
    <w:p w:rsidR="00E04AF8" w:rsidRDefault="00E04AF8" w:rsidP="00E04AF8">
      <w:pPr>
        <w:jc w:val="both"/>
        <w:rPr>
          <w:b/>
          <w:u w:val="single"/>
        </w:rPr>
      </w:pPr>
      <w:r w:rsidRPr="00E04D2A">
        <w:rPr>
          <w:b/>
          <w:u w:val="single"/>
        </w:rPr>
        <w:t xml:space="preserve">ОСМИ РАЗРЕД: </w:t>
      </w:r>
    </w:p>
    <w:tbl>
      <w:tblPr>
        <w:tblW w:w="8664" w:type="dxa"/>
        <w:tblInd w:w="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3136"/>
        <w:gridCol w:w="3136"/>
        <w:gridCol w:w="2392"/>
      </w:tblGrid>
      <w:tr w:rsidR="00E04AF8" w:rsidRPr="00DB272F" w:rsidTr="00E04AF8">
        <w:trPr>
          <w:trHeight w:val="315"/>
        </w:trPr>
        <w:tc>
          <w:tcPr>
            <w:tcW w:w="3136" w:type="dxa"/>
            <w:vAlign w:val="center"/>
          </w:tcPr>
          <w:p w:rsidR="00E04AF8" w:rsidRPr="00133941" w:rsidRDefault="00E04AF8" w:rsidP="00E04AF8">
            <w:pPr>
              <w:rPr>
                <w:lang w:eastAsia="sr-Latn-CS"/>
              </w:rPr>
            </w:pPr>
            <w:r>
              <w:rPr>
                <w:lang w:eastAsia="sr-Latn-CS"/>
              </w:rPr>
              <w:t>Бојана Милосављевић</w:t>
            </w:r>
          </w:p>
        </w:tc>
        <w:tc>
          <w:tcPr>
            <w:tcW w:w="3136" w:type="dxa"/>
            <w:vAlign w:val="center"/>
          </w:tcPr>
          <w:p w:rsidR="00E04AF8" w:rsidRPr="004A543F" w:rsidRDefault="00E04AF8" w:rsidP="00E04AF8">
            <w:pPr>
              <w:jc w:val="center"/>
              <w:rPr>
                <w:lang w:eastAsia="sr-Latn-CS"/>
              </w:rPr>
            </w:pPr>
            <w:r>
              <w:rPr>
                <w:lang w:eastAsia="sr-Latn-CS"/>
              </w:rPr>
              <w:t>60 бодова</w:t>
            </w:r>
          </w:p>
        </w:tc>
        <w:tc>
          <w:tcPr>
            <w:tcW w:w="2392" w:type="dxa"/>
          </w:tcPr>
          <w:p w:rsidR="00E04AF8" w:rsidRPr="00CD6612" w:rsidRDefault="00E04AF8" w:rsidP="00E04AF8">
            <w:pPr>
              <w:pStyle w:val="ListParagraph"/>
              <w:rPr>
                <w:lang w:val="sr-Cyrl-CS" w:eastAsia="sr-Latn-CS"/>
              </w:rPr>
            </w:pPr>
            <w:r>
              <w:rPr>
                <w:lang w:val="sr-Cyrl-CS" w:eastAsia="sr-Latn-CS"/>
              </w:rPr>
              <w:t>2. место</w:t>
            </w:r>
          </w:p>
        </w:tc>
      </w:tr>
      <w:tr w:rsidR="00E04AF8" w:rsidRPr="00DB272F" w:rsidTr="00E04AF8">
        <w:trPr>
          <w:trHeight w:val="315"/>
        </w:trPr>
        <w:tc>
          <w:tcPr>
            <w:tcW w:w="3136" w:type="dxa"/>
          </w:tcPr>
          <w:p w:rsidR="00E04AF8" w:rsidRPr="00133941" w:rsidRDefault="00E04AF8" w:rsidP="00E04AF8">
            <w:pPr>
              <w:rPr>
                <w:lang w:eastAsia="sr-Latn-CS"/>
              </w:rPr>
            </w:pPr>
            <w:r>
              <w:rPr>
                <w:lang w:eastAsia="sr-Latn-CS"/>
              </w:rPr>
              <w:t>Веселин Рогановић</w:t>
            </w:r>
          </w:p>
        </w:tc>
        <w:tc>
          <w:tcPr>
            <w:tcW w:w="3136" w:type="dxa"/>
            <w:vAlign w:val="bottom"/>
          </w:tcPr>
          <w:p w:rsidR="00E04AF8" w:rsidRPr="004A543F" w:rsidRDefault="00E04AF8" w:rsidP="00E04AF8">
            <w:pPr>
              <w:jc w:val="center"/>
              <w:rPr>
                <w:lang w:eastAsia="sr-Latn-CS"/>
              </w:rPr>
            </w:pPr>
            <w:r>
              <w:rPr>
                <w:lang w:eastAsia="sr-Latn-CS"/>
              </w:rPr>
              <w:t>47 бодова</w:t>
            </w:r>
          </w:p>
        </w:tc>
        <w:tc>
          <w:tcPr>
            <w:tcW w:w="2392" w:type="dxa"/>
          </w:tcPr>
          <w:p w:rsidR="00E04AF8" w:rsidRPr="00CD6612" w:rsidRDefault="00E04AF8" w:rsidP="00E04AF8">
            <w:pPr>
              <w:pStyle w:val="ListParagraph"/>
              <w:rPr>
                <w:lang w:val="sr-Cyrl-CS" w:eastAsia="sr-Latn-CS"/>
              </w:rPr>
            </w:pPr>
            <w:r>
              <w:rPr>
                <w:lang w:val="sr-Cyrl-CS" w:eastAsia="sr-Latn-CS"/>
              </w:rPr>
              <w:t>похвала</w:t>
            </w:r>
          </w:p>
        </w:tc>
      </w:tr>
      <w:tr w:rsidR="00E04AF8" w:rsidRPr="00DB272F" w:rsidTr="00E04AF8">
        <w:trPr>
          <w:trHeight w:val="315"/>
        </w:trPr>
        <w:tc>
          <w:tcPr>
            <w:tcW w:w="3136" w:type="dxa"/>
            <w:tcBorders>
              <w:bottom w:val="single" w:sz="6" w:space="0" w:color="auto"/>
            </w:tcBorders>
          </w:tcPr>
          <w:p w:rsidR="00E04AF8" w:rsidRPr="00133941" w:rsidRDefault="00E04AF8" w:rsidP="00E04AF8">
            <w:pPr>
              <w:rPr>
                <w:lang w:eastAsia="sr-Latn-CS"/>
              </w:rPr>
            </w:pPr>
            <w:r>
              <w:rPr>
                <w:lang w:eastAsia="sr-Latn-CS"/>
              </w:rPr>
              <w:t>Јован Рацков</w:t>
            </w:r>
          </w:p>
        </w:tc>
        <w:tc>
          <w:tcPr>
            <w:tcW w:w="3136" w:type="dxa"/>
            <w:tcBorders>
              <w:bottom w:val="single" w:sz="6" w:space="0" w:color="auto"/>
            </w:tcBorders>
            <w:vAlign w:val="center"/>
          </w:tcPr>
          <w:p w:rsidR="00E04AF8" w:rsidRPr="004A543F" w:rsidRDefault="00E04AF8" w:rsidP="00E04AF8">
            <w:pPr>
              <w:jc w:val="center"/>
              <w:rPr>
                <w:lang w:eastAsia="sr-Latn-CS"/>
              </w:rPr>
            </w:pPr>
            <w:r>
              <w:rPr>
                <w:lang w:eastAsia="sr-Latn-CS"/>
              </w:rPr>
              <w:t>45 бодова</w:t>
            </w:r>
          </w:p>
        </w:tc>
        <w:tc>
          <w:tcPr>
            <w:tcW w:w="2392" w:type="dxa"/>
            <w:tcBorders>
              <w:bottom w:val="single" w:sz="6" w:space="0" w:color="auto"/>
            </w:tcBorders>
          </w:tcPr>
          <w:p w:rsidR="00E04AF8" w:rsidRPr="00CD6612" w:rsidRDefault="00E04AF8" w:rsidP="00E04AF8">
            <w:pPr>
              <w:pStyle w:val="ListParagraph"/>
              <w:rPr>
                <w:lang w:val="sr-Cyrl-CS" w:eastAsia="sr-Latn-CS"/>
              </w:rPr>
            </w:pPr>
            <w:r>
              <w:rPr>
                <w:lang w:val="sr-Cyrl-CS" w:eastAsia="sr-Latn-CS"/>
              </w:rPr>
              <w:t>похвала</w:t>
            </w:r>
          </w:p>
        </w:tc>
      </w:tr>
      <w:tr w:rsidR="00E04AF8" w:rsidRPr="00DB272F" w:rsidTr="00E04AF8">
        <w:trPr>
          <w:trHeight w:val="315"/>
        </w:trPr>
        <w:tc>
          <w:tcPr>
            <w:tcW w:w="3136" w:type="dxa"/>
            <w:tcBorders>
              <w:top w:val="single" w:sz="6" w:space="0" w:color="auto"/>
              <w:bottom w:val="single" w:sz="6" w:space="0" w:color="auto"/>
            </w:tcBorders>
            <w:vAlign w:val="center"/>
          </w:tcPr>
          <w:p w:rsidR="00E04AF8" w:rsidRPr="00133941" w:rsidRDefault="00E04AF8" w:rsidP="00E04AF8">
            <w:pPr>
              <w:rPr>
                <w:lang w:eastAsia="sr-Latn-CS"/>
              </w:rPr>
            </w:pPr>
            <w:r>
              <w:rPr>
                <w:lang w:eastAsia="sr-Latn-CS"/>
              </w:rPr>
              <w:t>Лука Дивјаковић</w:t>
            </w:r>
          </w:p>
        </w:tc>
        <w:tc>
          <w:tcPr>
            <w:tcW w:w="3136" w:type="dxa"/>
            <w:tcBorders>
              <w:top w:val="single" w:sz="6" w:space="0" w:color="auto"/>
              <w:bottom w:val="single" w:sz="6" w:space="0" w:color="auto"/>
            </w:tcBorders>
            <w:vAlign w:val="center"/>
          </w:tcPr>
          <w:p w:rsidR="00E04AF8" w:rsidRPr="004A543F" w:rsidRDefault="00E04AF8" w:rsidP="00E04AF8">
            <w:pPr>
              <w:jc w:val="center"/>
              <w:rPr>
                <w:lang w:eastAsia="sr-Latn-CS"/>
              </w:rPr>
            </w:pPr>
            <w:r>
              <w:rPr>
                <w:lang w:eastAsia="sr-Latn-CS"/>
              </w:rPr>
              <w:t>13 бодова</w:t>
            </w:r>
          </w:p>
        </w:tc>
        <w:tc>
          <w:tcPr>
            <w:tcW w:w="2392" w:type="dxa"/>
            <w:tcBorders>
              <w:top w:val="single" w:sz="6" w:space="0" w:color="auto"/>
              <w:bottom w:val="single" w:sz="6" w:space="0" w:color="auto"/>
            </w:tcBorders>
          </w:tcPr>
          <w:p w:rsidR="00E04AF8" w:rsidRPr="00CD6612" w:rsidRDefault="00E04AF8" w:rsidP="00E04AF8">
            <w:pPr>
              <w:pStyle w:val="ListParagraph"/>
              <w:rPr>
                <w:lang w:val="sr-Cyrl-CS" w:eastAsia="sr-Latn-CS"/>
              </w:rPr>
            </w:pPr>
          </w:p>
        </w:tc>
      </w:tr>
      <w:tr w:rsidR="00E04AF8" w:rsidRPr="00DB272F" w:rsidTr="00E04AF8">
        <w:trPr>
          <w:trHeight w:val="315"/>
        </w:trPr>
        <w:tc>
          <w:tcPr>
            <w:tcW w:w="3136" w:type="dxa"/>
            <w:tcBorders>
              <w:top w:val="single" w:sz="6" w:space="0" w:color="auto"/>
            </w:tcBorders>
            <w:vAlign w:val="center"/>
          </w:tcPr>
          <w:p w:rsidR="00E04AF8" w:rsidRPr="00133941" w:rsidRDefault="00E04AF8" w:rsidP="00E04AF8">
            <w:pPr>
              <w:rPr>
                <w:lang w:eastAsia="sr-Latn-CS"/>
              </w:rPr>
            </w:pPr>
            <w:r>
              <w:rPr>
                <w:lang w:eastAsia="sr-Latn-CS"/>
              </w:rPr>
              <w:t>Алекса Џуклевски</w:t>
            </w:r>
          </w:p>
        </w:tc>
        <w:tc>
          <w:tcPr>
            <w:tcW w:w="3136" w:type="dxa"/>
            <w:tcBorders>
              <w:top w:val="single" w:sz="6" w:space="0" w:color="auto"/>
            </w:tcBorders>
            <w:vAlign w:val="bottom"/>
          </w:tcPr>
          <w:p w:rsidR="00E04AF8" w:rsidRPr="004A543F" w:rsidRDefault="00E04AF8" w:rsidP="00E04AF8">
            <w:pPr>
              <w:jc w:val="center"/>
              <w:rPr>
                <w:lang w:eastAsia="sr-Latn-CS"/>
              </w:rPr>
            </w:pPr>
            <w:r>
              <w:rPr>
                <w:lang w:eastAsia="sr-Latn-CS"/>
              </w:rPr>
              <w:t>54 бодова</w:t>
            </w:r>
          </w:p>
        </w:tc>
        <w:tc>
          <w:tcPr>
            <w:tcW w:w="2392" w:type="dxa"/>
            <w:tcBorders>
              <w:top w:val="single" w:sz="6" w:space="0" w:color="auto"/>
            </w:tcBorders>
          </w:tcPr>
          <w:p w:rsidR="00E04AF8" w:rsidRPr="00EB0A6E" w:rsidRDefault="00E04AF8" w:rsidP="00E04AF8">
            <w:pPr>
              <w:jc w:val="center"/>
              <w:rPr>
                <w:lang w:eastAsia="sr-Latn-CS"/>
              </w:rPr>
            </w:pPr>
            <w:r>
              <w:rPr>
                <w:lang w:eastAsia="sr-Latn-CS"/>
              </w:rPr>
              <w:t>3. место</w:t>
            </w:r>
          </w:p>
        </w:tc>
      </w:tr>
    </w:tbl>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Pr="00CC4221" w:rsidRDefault="00E04AF8" w:rsidP="00E04AF8">
      <w:pPr>
        <w:rPr>
          <w:sz w:val="28"/>
          <w:szCs w:val="28"/>
        </w:rPr>
      </w:pPr>
      <w:r w:rsidRPr="00CC4221">
        <w:rPr>
          <w:sz w:val="28"/>
          <w:szCs w:val="28"/>
        </w:rPr>
        <w:t>ОШ „Жарко Зрењанин“</w:t>
      </w:r>
    </w:p>
    <w:p w:rsidR="00E04AF8" w:rsidRPr="00CC4221" w:rsidRDefault="00E04AF8" w:rsidP="00E04AF8">
      <w:pPr>
        <w:rPr>
          <w:sz w:val="28"/>
          <w:szCs w:val="28"/>
        </w:rPr>
      </w:pPr>
      <w:r w:rsidRPr="00CC4221">
        <w:rPr>
          <w:sz w:val="28"/>
          <w:szCs w:val="28"/>
        </w:rPr>
        <w:t>Нови Сад</w:t>
      </w:r>
    </w:p>
    <w:p w:rsidR="00E04AF8" w:rsidRPr="0098241C" w:rsidRDefault="00E04AF8" w:rsidP="00E04AF8">
      <w:pPr>
        <w:rPr>
          <w:b/>
        </w:rPr>
      </w:pPr>
    </w:p>
    <w:p w:rsidR="00E04AF8" w:rsidRDefault="00E04AF8" w:rsidP="00E04AF8">
      <w:pPr>
        <w:jc w:val="center"/>
        <w:rPr>
          <w:b/>
        </w:rPr>
      </w:pPr>
      <w:r>
        <w:rPr>
          <w:b/>
        </w:rPr>
        <w:t>И</w:t>
      </w:r>
      <w:r w:rsidRPr="0098241C">
        <w:rPr>
          <w:b/>
        </w:rPr>
        <w:t xml:space="preserve">ЗВЕШТАЈ СА </w:t>
      </w:r>
      <w:r>
        <w:rPr>
          <w:b/>
        </w:rPr>
        <w:t>РЕПУБЛИЧКОГ</w:t>
      </w:r>
      <w:r w:rsidRPr="0098241C">
        <w:rPr>
          <w:b/>
        </w:rPr>
        <w:t xml:space="preserve"> ТАКМИЧЕЊА ИЗ МАТЕМАТИКЕ ЗА ШКОЛСКУ 201</w:t>
      </w:r>
      <w:r>
        <w:rPr>
          <w:b/>
        </w:rPr>
        <w:t>7</w:t>
      </w:r>
      <w:r w:rsidRPr="0098241C">
        <w:rPr>
          <w:b/>
        </w:rPr>
        <w:t>/201</w:t>
      </w:r>
      <w:r>
        <w:rPr>
          <w:b/>
        </w:rPr>
        <w:t>8</w:t>
      </w:r>
      <w:r w:rsidRPr="0098241C">
        <w:rPr>
          <w:b/>
        </w:rPr>
        <w:t xml:space="preserve">. </w:t>
      </w:r>
      <w:r>
        <w:rPr>
          <w:b/>
        </w:rPr>
        <w:t>г</w:t>
      </w:r>
      <w:r w:rsidRPr="0098241C">
        <w:rPr>
          <w:b/>
        </w:rPr>
        <w:t>одину</w:t>
      </w:r>
    </w:p>
    <w:p w:rsidR="00E04AF8" w:rsidRPr="0098241C" w:rsidRDefault="00E04AF8" w:rsidP="00E04AF8">
      <w:pPr>
        <w:jc w:val="center"/>
        <w:rPr>
          <w:b/>
        </w:rPr>
      </w:pPr>
    </w:p>
    <w:p w:rsidR="00E04AF8" w:rsidRDefault="00E04AF8" w:rsidP="00E04AF8">
      <w:r>
        <w:tab/>
      </w:r>
      <w:r w:rsidRPr="00CF275E">
        <w:t xml:space="preserve"> </w:t>
      </w:r>
      <w:r>
        <w:t>На Републичком такмичењу из математике одржаном од 21-22. априла  2018. у Јагодини</w:t>
      </w:r>
      <w:r w:rsidRPr="006254C4">
        <w:rPr>
          <w:sz w:val="28"/>
          <w:szCs w:val="28"/>
        </w:rPr>
        <w:t xml:space="preserve"> </w:t>
      </w:r>
      <w:r>
        <w:t xml:space="preserve">учествовале су две ученице наше школе: </w:t>
      </w:r>
    </w:p>
    <w:p w:rsidR="00E04AF8" w:rsidRDefault="00E04AF8" w:rsidP="00E04AF8">
      <w:r>
        <w:tab/>
        <w:t>Тијана Тривуновић, 6.разред;</w:t>
      </w:r>
    </w:p>
    <w:p w:rsidR="00E04AF8" w:rsidRDefault="00E04AF8" w:rsidP="00E04AF8">
      <w:r>
        <w:tab/>
        <w:t>Бојана Милосављевић, 8.разред.</w:t>
      </w:r>
    </w:p>
    <w:p w:rsidR="00E04AF8" w:rsidRPr="00B45BA0" w:rsidRDefault="00E04AF8" w:rsidP="00E04AF8">
      <w:r>
        <w:tab/>
      </w:r>
    </w:p>
    <w:p w:rsidR="00E04AF8" w:rsidRPr="006254C4" w:rsidRDefault="00E04AF8" w:rsidP="00E04AF8">
      <w:pPr>
        <w:rPr>
          <w:sz w:val="28"/>
          <w:szCs w:val="28"/>
        </w:rPr>
      </w:pPr>
      <w:r>
        <w:t>Ученица</w:t>
      </w:r>
      <w:r w:rsidRPr="00B45BA0">
        <w:t xml:space="preserve"> 6. разреда </w:t>
      </w:r>
      <w:r>
        <w:rPr>
          <w:b/>
        </w:rPr>
        <w:t>Тијана Тривуновић</w:t>
      </w:r>
      <w:r w:rsidRPr="00B45BA0">
        <w:t xml:space="preserve">  освоји</w:t>
      </w:r>
      <w:r>
        <w:t>ла</w:t>
      </w:r>
      <w:r w:rsidRPr="00B45BA0">
        <w:t xml:space="preserve"> је</w:t>
      </w:r>
      <w:r>
        <w:t xml:space="preserve"> 1.</w:t>
      </w:r>
      <w:r w:rsidRPr="00B45BA0">
        <w:rPr>
          <w:b/>
        </w:rPr>
        <w:t xml:space="preserve"> награду</w:t>
      </w:r>
      <w:r w:rsidRPr="006254C4">
        <w:rPr>
          <w:b/>
          <w:sz w:val="28"/>
          <w:szCs w:val="28"/>
        </w:rPr>
        <w:t>.</w:t>
      </w:r>
    </w:p>
    <w:p w:rsidR="00E04AF8" w:rsidRDefault="00E04AF8" w:rsidP="00E04AF8">
      <w:pPr>
        <w:jc w:val="both"/>
      </w:pPr>
      <w:r>
        <w:t>Ученике су водила наставнице Александра Милошевић и Снежана Маричић.</w:t>
      </w:r>
    </w:p>
    <w:p w:rsidR="00E04AF8" w:rsidRPr="00970CBD" w:rsidRDefault="00E04AF8" w:rsidP="00E04AF8">
      <w:pPr>
        <w:jc w:val="both"/>
      </w:pPr>
    </w:p>
    <w:p w:rsidR="00E04AF8" w:rsidRDefault="00E04AF8" w:rsidP="00E04AF8"/>
    <w:p w:rsidR="00E04AF8" w:rsidRDefault="00E04AF8" w:rsidP="00E04AF8"/>
    <w:p w:rsidR="00E04AF8" w:rsidRDefault="00E04AF8" w:rsidP="00E04AF8"/>
    <w:p w:rsidR="00E04AF8" w:rsidRDefault="00E04AF8" w:rsidP="00E04AF8"/>
    <w:p w:rsidR="00E04AF8" w:rsidRPr="00CC4221" w:rsidRDefault="00E04AF8" w:rsidP="00E04AF8">
      <w:pPr>
        <w:rPr>
          <w:sz w:val="28"/>
          <w:szCs w:val="28"/>
        </w:rPr>
      </w:pPr>
      <w:r w:rsidRPr="00CC4221">
        <w:rPr>
          <w:sz w:val="28"/>
          <w:szCs w:val="28"/>
        </w:rPr>
        <w:t>ОШ „Жарко Зрењанин“</w:t>
      </w:r>
    </w:p>
    <w:p w:rsidR="00E04AF8" w:rsidRPr="00CC4221" w:rsidRDefault="00E04AF8" w:rsidP="00E04AF8">
      <w:pPr>
        <w:rPr>
          <w:sz w:val="28"/>
          <w:szCs w:val="28"/>
        </w:rPr>
      </w:pPr>
      <w:r w:rsidRPr="00CC4221">
        <w:rPr>
          <w:sz w:val="28"/>
          <w:szCs w:val="28"/>
        </w:rPr>
        <w:t>Нови Сад</w:t>
      </w:r>
    </w:p>
    <w:p w:rsidR="00E04AF8" w:rsidRDefault="00E04AF8" w:rsidP="00E04AF8"/>
    <w:p w:rsidR="00E04AF8" w:rsidRPr="00E04D2A" w:rsidRDefault="00E04AF8" w:rsidP="00E04AF8"/>
    <w:p w:rsidR="00E04AF8" w:rsidRPr="00E04D2A" w:rsidRDefault="00E04AF8" w:rsidP="00E04AF8">
      <w:pPr>
        <w:jc w:val="center"/>
      </w:pPr>
      <w:r w:rsidRPr="0098241C">
        <w:rPr>
          <w:b/>
        </w:rPr>
        <w:t>ИЗВЕШТАЈ СА 4</w:t>
      </w:r>
      <w:r>
        <w:rPr>
          <w:b/>
        </w:rPr>
        <w:t>4</w:t>
      </w:r>
      <w:r w:rsidRPr="0098241C">
        <w:rPr>
          <w:b/>
        </w:rPr>
        <w:t>. МАТЕМАТИЧКОГ ТУРНИРА – ЕКИПНО ПРВЕНСТВО ОСНОВНИХ ШКОЛА РЕПУБЛИКЕ СРБИЈЕ У МАТ</w:t>
      </w:r>
      <w:r w:rsidRPr="00E04D2A">
        <w:rPr>
          <w:b/>
        </w:rPr>
        <w:t>ЕМАТИЦИ</w:t>
      </w:r>
      <w:r>
        <w:rPr>
          <w:b/>
        </w:rPr>
        <w:t xml:space="preserve"> </w:t>
      </w:r>
    </w:p>
    <w:p w:rsidR="00E04AF8" w:rsidRPr="00E04D2A" w:rsidRDefault="00E04AF8" w:rsidP="00E04AF8"/>
    <w:p w:rsidR="00E04AF8" w:rsidRDefault="00E04AF8" w:rsidP="00E04AF8">
      <w:pPr>
        <w:pStyle w:val="ListParagraph"/>
        <w:ind w:left="0"/>
        <w:rPr>
          <w:b/>
          <w:lang w:val="sr-Cyrl-CS"/>
        </w:rPr>
      </w:pPr>
      <w:r w:rsidRPr="00E04D2A">
        <w:rPr>
          <w:lang w:val="sr-Cyrl-CS"/>
        </w:rPr>
        <w:lastRenderedPageBreak/>
        <w:t>Такмичење је одржано у Београду у Хемијско-прехрамбеној технолошкој школи</w:t>
      </w:r>
      <w:r w:rsidRPr="006A08CF">
        <w:rPr>
          <w:lang w:val="sr-Cyrl-CS"/>
        </w:rPr>
        <w:t>,</w:t>
      </w:r>
      <w:r>
        <w:rPr>
          <w:lang w:val="sr-Cyrl-CS"/>
        </w:rPr>
        <w:t xml:space="preserve"> 13</w:t>
      </w:r>
      <w:r w:rsidRPr="00E04D2A">
        <w:rPr>
          <w:lang w:val="sr-Cyrl-CS"/>
        </w:rPr>
        <w:t>.маја 201</w:t>
      </w:r>
      <w:r>
        <w:rPr>
          <w:lang w:val="sr-Cyrl-CS"/>
        </w:rPr>
        <w:t>8</w:t>
      </w:r>
      <w:r w:rsidRPr="00E04D2A">
        <w:rPr>
          <w:lang w:val="sr-Cyrl-CS"/>
        </w:rPr>
        <w:t xml:space="preserve">. </w:t>
      </w:r>
      <w:r>
        <w:rPr>
          <w:lang w:val="sr-Cyrl-CS"/>
        </w:rPr>
        <w:t>г</w:t>
      </w:r>
      <w:r w:rsidRPr="00E04D2A">
        <w:rPr>
          <w:lang w:val="sr-Cyrl-CS"/>
        </w:rPr>
        <w:t xml:space="preserve">одине. Екипе су имале по 5 такмичара (по један ученик </w:t>
      </w:r>
      <w:r w:rsidRPr="00E04D2A">
        <w:t>IV</w:t>
      </w:r>
      <w:r w:rsidRPr="00E04D2A">
        <w:rPr>
          <w:lang w:val="sr-Cyrl-CS"/>
        </w:rPr>
        <w:t xml:space="preserve">, </w:t>
      </w:r>
      <w:r w:rsidRPr="00E04D2A">
        <w:t>V</w:t>
      </w:r>
      <w:r>
        <w:rPr>
          <w:lang w:val="sr-Cyrl-CS"/>
        </w:rPr>
        <w:t xml:space="preserve">, </w:t>
      </w:r>
      <w:r w:rsidRPr="00E04D2A">
        <w:t>VI</w:t>
      </w:r>
      <w:r w:rsidRPr="00E04D2A">
        <w:rPr>
          <w:lang w:val="sr-Cyrl-CS"/>
        </w:rPr>
        <w:t xml:space="preserve">, </w:t>
      </w:r>
      <w:r w:rsidRPr="00E04D2A">
        <w:t>VII</w:t>
      </w:r>
      <w:r w:rsidRPr="00E04D2A">
        <w:rPr>
          <w:lang w:val="sr-Cyrl-CS"/>
        </w:rPr>
        <w:t xml:space="preserve"> и </w:t>
      </w:r>
      <w:r w:rsidRPr="00E04D2A">
        <w:t>VIII</w:t>
      </w:r>
      <w:r w:rsidRPr="00E04D2A">
        <w:rPr>
          <w:lang w:val="sr-Cyrl-CS"/>
        </w:rPr>
        <w:t xml:space="preserve"> разреда</w:t>
      </w:r>
      <w:r>
        <w:rPr>
          <w:lang w:val="sr-Cyrl-CS"/>
        </w:rPr>
        <w:t>).</w:t>
      </w:r>
      <w:r w:rsidRPr="00E04D2A">
        <w:rPr>
          <w:lang w:val="sr-Cyrl-CS"/>
        </w:rPr>
        <w:t xml:space="preserve"> </w:t>
      </w:r>
      <w:r w:rsidRPr="00E04D2A">
        <w:t>E</w:t>
      </w:r>
      <w:r w:rsidRPr="00E04D2A">
        <w:rPr>
          <w:lang w:val="sr-Cyrl-CS"/>
        </w:rPr>
        <w:t xml:space="preserve">кипно, наша школа је освојила </w:t>
      </w:r>
      <w:r>
        <w:rPr>
          <w:b/>
          <w:lang w:val="sr-Cyrl-CS"/>
        </w:rPr>
        <w:t>трећу</w:t>
      </w:r>
      <w:r w:rsidRPr="00E04D2A">
        <w:rPr>
          <w:b/>
          <w:lang w:val="sr-Cyrl-CS"/>
        </w:rPr>
        <w:t xml:space="preserve"> </w:t>
      </w:r>
      <w:r>
        <w:rPr>
          <w:b/>
          <w:lang w:val="sr-Cyrl-CS"/>
        </w:rPr>
        <w:t>награду.</w:t>
      </w:r>
    </w:p>
    <w:p w:rsidR="00E04AF8" w:rsidRDefault="00E04AF8" w:rsidP="00E04AF8">
      <w:pPr>
        <w:pStyle w:val="ListParagraph"/>
        <w:ind w:left="0"/>
        <w:rPr>
          <w:lang w:val="sr-Cyrl-CS"/>
        </w:rPr>
      </w:pPr>
      <w:r w:rsidRPr="00E04D2A">
        <w:rPr>
          <w:lang w:val="sr-Cyrl-CS"/>
        </w:rPr>
        <w:t xml:space="preserve"> Појединачно, ученици који су предстаљали школу су остварили следеће резултате:</w:t>
      </w:r>
    </w:p>
    <w:p w:rsidR="00E04AF8" w:rsidRDefault="00E04AF8" w:rsidP="00E04AF8">
      <w:pPr>
        <w:pStyle w:val="ListParagraph"/>
        <w:ind w:left="0"/>
        <w:rPr>
          <w:lang w:val="sr-Cyrl-CS"/>
        </w:rPr>
      </w:pPr>
    </w:p>
    <w:p w:rsidR="00E04AF8" w:rsidRPr="00956403" w:rsidRDefault="00E04AF8" w:rsidP="00E04AF8">
      <w:pPr>
        <w:spacing w:after="200" w:line="276" w:lineRule="auto"/>
        <w:ind w:left="720"/>
      </w:pPr>
      <w:r>
        <w:t>1.</w:t>
      </w:r>
      <w:r w:rsidRPr="00956403">
        <w:t>Урош Јаковљевић (4. разред)</w:t>
      </w:r>
      <w:r w:rsidRPr="00956403">
        <w:tab/>
      </w:r>
      <w:r w:rsidRPr="00956403">
        <w:tab/>
        <w:t>1. награда</w:t>
      </w:r>
    </w:p>
    <w:p w:rsidR="00E04AF8" w:rsidRPr="00E04D2A" w:rsidRDefault="00E04AF8" w:rsidP="005F497C">
      <w:pPr>
        <w:pStyle w:val="ListParagraph"/>
        <w:numPr>
          <w:ilvl w:val="0"/>
          <w:numId w:val="68"/>
        </w:numPr>
        <w:spacing w:after="200" w:line="276" w:lineRule="auto"/>
        <w:rPr>
          <w:lang w:val="sr-Cyrl-CS"/>
        </w:rPr>
      </w:pPr>
      <w:r>
        <w:rPr>
          <w:lang w:val="sr-Cyrl-CS"/>
        </w:rPr>
        <w:t>Катарина Недић (5</w:t>
      </w:r>
      <w:r w:rsidRPr="00E04D2A">
        <w:rPr>
          <w:lang w:val="sr-Cyrl-CS"/>
        </w:rPr>
        <w:t xml:space="preserve">. разред)  </w:t>
      </w:r>
      <w:r>
        <w:rPr>
          <w:lang w:val="sr-Cyrl-CS"/>
        </w:rPr>
        <w:tab/>
      </w:r>
      <w:r>
        <w:rPr>
          <w:lang w:val="sr-Cyrl-CS"/>
        </w:rPr>
        <w:tab/>
        <w:t>похвла</w:t>
      </w:r>
    </w:p>
    <w:p w:rsidR="00E04AF8" w:rsidRDefault="00E04AF8" w:rsidP="005F497C">
      <w:pPr>
        <w:pStyle w:val="ListParagraph"/>
        <w:numPr>
          <w:ilvl w:val="0"/>
          <w:numId w:val="68"/>
        </w:numPr>
        <w:spacing w:line="276" w:lineRule="auto"/>
        <w:rPr>
          <w:lang w:val="sr-Cyrl-CS"/>
        </w:rPr>
      </w:pPr>
      <w:r>
        <w:rPr>
          <w:lang w:val="sr-Cyrl-CS"/>
        </w:rPr>
        <w:t>Тијана Тривуновић</w:t>
      </w:r>
      <w:r w:rsidRPr="000B72AF">
        <w:rPr>
          <w:lang w:val="sr-Cyrl-CS"/>
        </w:rPr>
        <w:t xml:space="preserve"> (6. разред)           </w:t>
      </w:r>
      <w:r>
        <w:rPr>
          <w:lang w:val="sr-Cyrl-CS"/>
        </w:rPr>
        <w:t xml:space="preserve">   1.награда</w:t>
      </w:r>
    </w:p>
    <w:p w:rsidR="00E04AF8" w:rsidRPr="000B72AF" w:rsidRDefault="00E04AF8" w:rsidP="005F497C">
      <w:pPr>
        <w:pStyle w:val="ListParagraph"/>
        <w:numPr>
          <w:ilvl w:val="0"/>
          <w:numId w:val="68"/>
        </w:numPr>
        <w:spacing w:line="276" w:lineRule="auto"/>
        <w:rPr>
          <w:lang w:val="sr-Cyrl-CS"/>
        </w:rPr>
      </w:pPr>
      <w:r>
        <w:rPr>
          <w:lang w:val="sr-Cyrl-CS"/>
        </w:rPr>
        <w:t>Уна Кубат</w:t>
      </w:r>
      <w:r w:rsidRPr="000B72AF">
        <w:rPr>
          <w:lang w:val="sr-Cyrl-CS"/>
        </w:rPr>
        <w:t xml:space="preserve"> (7. разред)                </w:t>
      </w:r>
      <w:r w:rsidRPr="000B72AF">
        <w:rPr>
          <w:lang w:val="sr-Cyrl-CS"/>
        </w:rPr>
        <w:tab/>
      </w:r>
    </w:p>
    <w:p w:rsidR="00E04AF8" w:rsidRPr="000B72AF" w:rsidRDefault="00E04AF8" w:rsidP="005F497C">
      <w:pPr>
        <w:pStyle w:val="ListParagraph"/>
        <w:numPr>
          <w:ilvl w:val="0"/>
          <w:numId w:val="68"/>
        </w:numPr>
        <w:spacing w:line="276" w:lineRule="auto"/>
        <w:rPr>
          <w:lang w:val="sr-Cyrl-CS"/>
        </w:rPr>
      </w:pPr>
      <w:r>
        <w:rPr>
          <w:lang w:val="sr-Cyrl-CS"/>
        </w:rPr>
        <w:t>Дуња Сабо</w:t>
      </w:r>
      <w:r w:rsidRPr="000B72AF">
        <w:rPr>
          <w:lang w:val="sr-Cyrl-CS"/>
        </w:rPr>
        <w:t xml:space="preserve"> (8. разред)            </w:t>
      </w:r>
      <w:r w:rsidRPr="000B72AF">
        <w:rPr>
          <w:lang w:val="sr-Cyrl-CS"/>
        </w:rPr>
        <w:tab/>
      </w:r>
    </w:p>
    <w:p w:rsidR="00E04AF8" w:rsidRDefault="00E04AF8" w:rsidP="00E04AF8">
      <w:pPr>
        <w:pStyle w:val="ListParagraph"/>
        <w:ind w:left="1080"/>
        <w:rPr>
          <w:lang w:val="sr-Cyrl-CS"/>
        </w:rPr>
      </w:pPr>
    </w:p>
    <w:p w:rsidR="00E04AF8" w:rsidRPr="00E04D2A" w:rsidRDefault="00E04AF8" w:rsidP="00E04AF8">
      <w:pPr>
        <w:pStyle w:val="ListParagraph"/>
        <w:ind w:left="0"/>
        <w:rPr>
          <w:lang w:val="sr-Cyrl-CS"/>
        </w:rPr>
      </w:pPr>
      <w:r>
        <w:rPr>
          <w:lang w:val="sr-Cyrl-CS"/>
        </w:rPr>
        <w:t>Ученике је водила наставница Александра Милошевић.</w:t>
      </w: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Default="00E04AF8" w:rsidP="00E04AF8">
      <w:pPr>
        <w:rPr>
          <w:rFonts w:asciiTheme="minorHAnsi" w:hAnsiTheme="minorHAnsi"/>
        </w:rPr>
      </w:pPr>
    </w:p>
    <w:p w:rsidR="00E04AF8" w:rsidRPr="00CC4221" w:rsidRDefault="00E04AF8" w:rsidP="00E04AF8">
      <w:pPr>
        <w:rPr>
          <w:sz w:val="28"/>
          <w:szCs w:val="28"/>
        </w:rPr>
      </w:pPr>
      <w:r w:rsidRPr="00CC4221">
        <w:rPr>
          <w:sz w:val="28"/>
          <w:szCs w:val="28"/>
        </w:rPr>
        <w:t>ОШ „Жарко Зрењанин“</w:t>
      </w:r>
    </w:p>
    <w:p w:rsidR="00E04AF8" w:rsidRPr="00CC4221" w:rsidRDefault="00E04AF8" w:rsidP="00E04AF8">
      <w:pPr>
        <w:rPr>
          <w:sz w:val="28"/>
          <w:szCs w:val="28"/>
        </w:rPr>
      </w:pPr>
      <w:r w:rsidRPr="00CC4221">
        <w:rPr>
          <w:sz w:val="28"/>
          <w:szCs w:val="28"/>
        </w:rPr>
        <w:t>Нови Сад</w:t>
      </w:r>
    </w:p>
    <w:p w:rsidR="00E04AF8" w:rsidRPr="00956403" w:rsidRDefault="00E04AF8" w:rsidP="00E04AF8">
      <w:pPr>
        <w:jc w:val="center"/>
        <w:rPr>
          <w:b/>
          <w:sz w:val="28"/>
          <w:szCs w:val="28"/>
        </w:rPr>
      </w:pPr>
      <w:r>
        <w:rPr>
          <w:b/>
          <w:sz w:val="28"/>
          <w:szCs w:val="28"/>
        </w:rPr>
        <w:t xml:space="preserve">Пети </w:t>
      </w:r>
      <w:r w:rsidRPr="00956403">
        <w:rPr>
          <w:b/>
          <w:sz w:val="28"/>
          <w:szCs w:val="28"/>
        </w:rPr>
        <w:t>састанак Стручног већа математике</w:t>
      </w:r>
    </w:p>
    <w:p w:rsidR="00E04AF8" w:rsidRPr="007C6219" w:rsidRDefault="00E04AF8" w:rsidP="00E04AF8">
      <w:pPr>
        <w:jc w:val="right"/>
      </w:pPr>
      <w:r w:rsidRPr="007C6219">
        <w:t xml:space="preserve">датум: </w:t>
      </w:r>
      <w:r>
        <w:t>16</w:t>
      </w:r>
      <w:r w:rsidRPr="007C6219">
        <w:t>.0</w:t>
      </w:r>
      <w:r>
        <w:t>5</w:t>
      </w:r>
      <w:r w:rsidRPr="007C6219">
        <w:t>.201</w:t>
      </w:r>
      <w:r>
        <w:t>8</w:t>
      </w:r>
      <w:r w:rsidRPr="007C6219">
        <w:t>.</w:t>
      </w:r>
    </w:p>
    <w:p w:rsidR="00E04AF8" w:rsidRPr="007C6219" w:rsidRDefault="00E04AF8" w:rsidP="00E04AF8">
      <w:pPr>
        <w:jc w:val="right"/>
      </w:pPr>
      <w:r>
        <w:t>среда</w:t>
      </w:r>
      <w:r w:rsidRPr="007C6219">
        <w:t>, 12:30</w:t>
      </w:r>
    </w:p>
    <w:p w:rsidR="00E04AF8" w:rsidRDefault="00E04AF8" w:rsidP="00E04AF8">
      <w:pPr>
        <w:jc w:val="right"/>
        <w:rPr>
          <w:rFonts w:asciiTheme="minorHAnsi" w:hAnsiTheme="minorHAnsi"/>
        </w:rPr>
      </w:pPr>
    </w:p>
    <w:p w:rsidR="00E04AF8" w:rsidRDefault="00E04AF8" w:rsidP="00E04AF8">
      <w:r w:rsidRPr="002851B2">
        <w:t xml:space="preserve">присутни: Александра Милошевић, </w:t>
      </w:r>
      <w:r>
        <w:t>Дајана Радић</w:t>
      </w:r>
      <w:r w:rsidRPr="002851B2">
        <w:t xml:space="preserve">, Снежана Маричић, </w:t>
      </w:r>
      <w:r>
        <w:t>Маја Алексић, Андреја Колесар, Марина Петковић</w:t>
      </w:r>
    </w:p>
    <w:p w:rsidR="00E04AF8" w:rsidRDefault="00E04AF8" w:rsidP="00E04AF8">
      <w:pPr>
        <w:rPr>
          <w:rFonts w:asciiTheme="minorHAnsi" w:hAnsiTheme="minorHAnsi"/>
        </w:rPr>
      </w:pPr>
    </w:p>
    <w:p w:rsidR="00E04AF8" w:rsidRDefault="00E04AF8" w:rsidP="00E04AF8">
      <w:pPr>
        <w:jc w:val="center"/>
        <w:rPr>
          <w:sz w:val="28"/>
          <w:szCs w:val="28"/>
        </w:rPr>
      </w:pPr>
    </w:p>
    <w:p w:rsidR="00E04AF8" w:rsidRPr="00956403" w:rsidRDefault="00E04AF8" w:rsidP="00E04AF8">
      <w:pPr>
        <w:pStyle w:val="ListParagraph"/>
        <w:ind w:left="1080"/>
      </w:pPr>
      <w:r>
        <w:rPr>
          <w:lang w:val="sr-Cyrl-CS"/>
        </w:rPr>
        <w:t>1.</w:t>
      </w:r>
      <w:r w:rsidRPr="00956403">
        <w:rPr>
          <w:lang w:val="sr-Cyrl-CS"/>
        </w:rPr>
        <w:t xml:space="preserve">Договор о уџбеницима за 5. </w:t>
      </w:r>
      <w:r>
        <w:rPr>
          <w:lang w:val="sr-Cyrl-CS"/>
        </w:rPr>
        <w:t>р</w:t>
      </w:r>
      <w:r w:rsidRPr="00956403">
        <w:rPr>
          <w:lang w:val="sr-Cyrl-CS"/>
        </w:rPr>
        <w:t xml:space="preserve">азред следећу школску годину, </w:t>
      </w:r>
    </w:p>
    <w:p w:rsidR="00E04AF8" w:rsidRPr="00BA7064" w:rsidRDefault="00E04AF8" w:rsidP="00E04AF8">
      <w:pPr>
        <w:pStyle w:val="ListParagraph"/>
        <w:ind w:left="1080"/>
      </w:pPr>
      <w:r>
        <w:t>2.</w:t>
      </w:r>
      <w:r w:rsidRPr="00BA7064">
        <w:t>Договор о подели часова</w:t>
      </w:r>
    </w:p>
    <w:p w:rsidR="00E04AF8" w:rsidRPr="001C1C2A" w:rsidRDefault="00E04AF8" w:rsidP="00E04AF8">
      <w:pPr>
        <w:pStyle w:val="ListParagraph"/>
        <w:ind w:left="1080"/>
        <w:rPr>
          <w:lang w:val="sr-Cyrl-CS"/>
        </w:rPr>
      </w:pPr>
    </w:p>
    <w:p w:rsidR="00E04AF8" w:rsidRPr="001C1C2A" w:rsidRDefault="00E04AF8" w:rsidP="00E04AF8">
      <w:pPr>
        <w:jc w:val="center"/>
        <w:rPr>
          <w:sz w:val="28"/>
          <w:szCs w:val="28"/>
        </w:rPr>
      </w:pPr>
    </w:p>
    <w:p w:rsidR="00E04AF8" w:rsidRPr="005051A2" w:rsidRDefault="00E04AF8" w:rsidP="005F497C">
      <w:pPr>
        <w:pStyle w:val="ListParagraph"/>
        <w:numPr>
          <w:ilvl w:val="0"/>
          <w:numId w:val="74"/>
        </w:numPr>
        <w:rPr>
          <w:lang w:val="sr-Cyrl-CS"/>
        </w:rPr>
      </w:pPr>
      <w:r w:rsidRPr="005051A2">
        <w:rPr>
          <w:lang w:val="sr-Cyrl-CS"/>
        </w:rPr>
        <w:t xml:space="preserve"> Чланови Стручног већа су присуствовали већини презентација уџбеничких комплета за 5.разред основне школе. Дошло је до промене наставног програма. Одлучилое смо се ѕа уџбенички комплет  издавачке куће „Герундијум“ из Београда.  </w:t>
      </w:r>
    </w:p>
    <w:p w:rsidR="00E04AF8" w:rsidRPr="005051A2" w:rsidRDefault="00E04AF8" w:rsidP="00E04AF8">
      <w:pPr>
        <w:ind w:left="720"/>
        <w:rPr>
          <w:color w:val="000000"/>
        </w:rPr>
      </w:pPr>
      <w:r w:rsidRPr="005051A2">
        <w:rPr>
          <w:color w:val="000000"/>
        </w:rPr>
        <w:lastRenderedPageBreak/>
        <w:t>Уџбеници издавачке куће Герундијум се у нашој школи користе већ девету годину, и чланови Већа су задовољани квалитетом уџбеника. Наставне теме су   јасно и сликовито обрађене. Подкрепљене адекватним примерима. Дефиниције и битни ставови су истакнути и уоквирени. Одабир задатака у Збиркама задатака је добро извршен. Заступљени су задаци из сва три нивоа.</w:t>
      </w:r>
    </w:p>
    <w:p w:rsidR="00E04AF8" w:rsidRDefault="00E04AF8" w:rsidP="00E04AF8">
      <w:pPr>
        <w:pStyle w:val="ListParagraph"/>
        <w:ind w:left="426"/>
        <w:rPr>
          <w:color w:val="000000"/>
          <w:lang w:val="sr-Cyrl-CS" w:eastAsia="sr-Cyrl-CS"/>
        </w:rPr>
      </w:pPr>
    </w:p>
    <w:p w:rsidR="00E04AF8" w:rsidRPr="001C1C2A" w:rsidRDefault="00E04AF8" w:rsidP="005F497C">
      <w:pPr>
        <w:pStyle w:val="ListParagraph"/>
        <w:numPr>
          <w:ilvl w:val="0"/>
          <w:numId w:val="74"/>
        </w:numPr>
        <w:rPr>
          <w:color w:val="000000"/>
          <w:lang w:val="sr-Cyrl-CS" w:eastAsia="sr-Cyrl-CS"/>
        </w:rPr>
      </w:pPr>
      <w:r>
        <w:rPr>
          <w:color w:val="000000"/>
          <w:lang w:val="sr-Cyrl-CS" w:eastAsia="sr-Cyrl-CS"/>
        </w:rPr>
        <w:t>Договориле смо се о подели часова, и листу смо спремиле да предамо управи школе.</w:t>
      </w: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Default="00E04AF8" w:rsidP="00E04AF8">
      <w:pPr>
        <w:pStyle w:val="ListParagraph"/>
        <w:spacing w:after="200" w:line="276" w:lineRule="auto"/>
        <w:ind w:left="1071"/>
        <w:rPr>
          <w:b/>
          <w:lang w:val="sr-Cyrl-CS"/>
        </w:rPr>
      </w:pPr>
    </w:p>
    <w:p w:rsidR="00E04AF8" w:rsidRPr="00CC4221" w:rsidRDefault="00E04AF8" w:rsidP="00E04AF8">
      <w:pPr>
        <w:rPr>
          <w:sz w:val="28"/>
          <w:szCs w:val="28"/>
        </w:rPr>
      </w:pPr>
      <w:r w:rsidRPr="00CC4221">
        <w:rPr>
          <w:sz w:val="28"/>
          <w:szCs w:val="28"/>
        </w:rPr>
        <w:t>ОШ „Жарко Зрењанин“</w:t>
      </w:r>
    </w:p>
    <w:p w:rsidR="00E04AF8" w:rsidRPr="00CC4221" w:rsidRDefault="00E04AF8" w:rsidP="00E04AF8">
      <w:pPr>
        <w:rPr>
          <w:sz w:val="28"/>
          <w:szCs w:val="28"/>
        </w:rPr>
      </w:pPr>
      <w:r w:rsidRPr="00CC4221">
        <w:rPr>
          <w:sz w:val="28"/>
          <w:szCs w:val="28"/>
        </w:rPr>
        <w:t>Нови Сад</w:t>
      </w:r>
    </w:p>
    <w:p w:rsidR="00E04AF8" w:rsidRDefault="00E04AF8" w:rsidP="00E04AF8">
      <w:pPr>
        <w:rPr>
          <w:rFonts w:asciiTheme="minorHAnsi" w:hAnsiTheme="minorHAnsi"/>
        </w:rPr>
      </w:pPr>
    </w:p>
    <w:p w:rsidR="00E04AF8" w:rsidRDefault="00E04AF8" w:rsidP="00E04AF8">
      <w:pPr>
        <w:jc w:val="center"/>
        <w:rPr>
          <w:b/>
        </w:rPr>
      </w:pPr>
      <w:r>
        <w:rPr>
          <w:b/>
        </w:rPr>
        <w:t>И</w:t>
      </w:r>
      <w:r w:rsidRPr="0098241C">
        <w:rPr>
          <w:b/>
        </w:rPr>
        <w:t xml:space="preserve">ЗВЕШТАЈ СА </w:t>
      </w:r>
      <w:r>
        <w:rPr>
          <w:b/>
        </w:rPr>
        <w:t xml:space="preserve">РЕПУБЛИЧКОГ ФИНАЛА КВИЗА „МОСТ </w:t>
      </w:r>
      <w:r w:rsidRPr="0098241C">
        <w:rPr>
          <w:b/>
        </w:rPr>
        <w:t xml:space="preserve"> МАТЕМАТИКЕ</w:t>
      </w:r>
      <w:r>
        <w:rPr>
          <w:b/>
        </w:rPr>
        <w:t>“ У ВРЊАЧКОЈ БАЊИ</w:t>
      </w:r>
      <w:r w:rsidRPr="0098241C">
        <w:rPr>
          <w:b/>
        </w:rPr>
        <w:t xml:space="preserve"> ЗА ШКОЛСКУ 201</w:t>
      </w:r>
      <w:r>
        <w:rPr>
          <w:b/>
        </w:rPr>
        <w:t>7</w:t>
      </w:r>
      <w:r w:rsidRPr="0098241C">
        <w:rPr>
          <w:b/>
        </w:rPr>
        <w:t>/201</w:t>
      </w:r>
      <w:r>
        <w:rPr>
          <w:b/>
        </w:rPr>
        <w:t>8</w:t>
      </w:r>
      <w:r w:rsidRPr="0098241C">
        <w:rPr>
          <w:b/>
        </w:rPr>
        <w:t xml:space="preserve">. </w:t>
      </w:r>
      <w:r>
        <w:rPr>
          <w:b/>
        </w:rPr>
        <w:t>г</w:t>
      </w:r>
      <w:r w:rsidRPr="0098241C">
        <w:rPr>
          <w:b/>
        </w:rPr>
        <w:t>одину</w:t>
      </w:r>
    </w:p>
    <w:p w:rsidR="00E04AF8" w:rsidRPr="0098241C" w:rsidRDefault="00E04AF8" w:rsidP="00E04AF8">
      <w:pPr>
        <w:jc w:val="center"/>
        <w:rPr>
          <w:b/>
        </w:rPr>
      </w:pPr>
    </w:p>
    <w:p w:rsidR="00E04AF8" w:rsidRDefault="00E04AF8" w:rsidP="00E04AF8">
      <w:r>
        <w:tab/>
      </w:r>
      <w:r w:rsidRPr="00CF275E">
        <w:t xml:space="preserve"> </w:t>
      </w:r>
      <w:r>
        <w:t>Републичко финале квиза „Мост Математике“ одржано је од 19-21.маја 2018.године у Врњачкој бањи. Екипа наше школе освојила је 2.место (екипно).</w:t>
      </w:r>
    </w:p>
    <w:p w:rsidR="00E04AF8" w:rsidRDefault="00E04AF8" w:rsidP="00E04AF8">
      <w:r>
        <w:t>Део квиза је био и пројектни задатак на тему „Мост“.</w:t>
      </w:r>
    </w:p>
    <w:p w:rsidR="00E04AF8" w:rsidRDefault="00E04AF8" w:rsidP="00E04AF8">
      <w:r>
        <w:t xml:space="preserve"> Екипу наше школе су чинили:</w:t>
      </w:r>
    </w:p>
    <w:p w:rsidR="00E04AF8" w:rsidRPr="00C23CE7" w:rsidRDefault="00E04AF8" w:rsidP="005F497C">
      <w:pPr>
        <w:pStyle w:val="ListParagraph"/>
        <w:numPr>
          <w:ilvl w:val="0"/>
          <w:numId w:val="73"/>
        </w:numPr>
        <w:rPr>
          <w:lang w:val="sr-Cyrl-CS"/>
        </w:rPr>
      </w:pPr>
      <w:r w:rsidRPr="00C23CE7">
        <w:rPr>
          <w:lang w:val="sr-Cyrl-CS"/>
        </w:rPr>
        <w:t>Михајло Срђевић 5.разред,</w:t>
      </w:r>
    </w:p>
    <w:p w:rsidR="00E04AF8" w:rsidRPr="00C23CE7" w:rsidRDefault="00E04AF8" w:rsidP="005F497C">
      <w:pPr>
        <w:pStyle w:val="ListParagraph"/>
        <w:numPr>
          <w:ilvl w:val="0"/>
          <w:numId w:val="73"/>
        </w:numPr>
        <w:rPr>
          <w:lang w:val="sr-Cyrl-CS"/>
        </w:rPr>
      </w:pPr>
      <w:r w:rsidRPr="00C23CE7">
        <w:rPr>
          <w:lang w:val="sr-Cyrl-CS"/>
        </w:rPr>
        <w:t>Тара Жигић, 6.разред,</w:t>
      </w:r>
    </w:p>
    <w:p w:rsidR="00E04AF8" w:rsidRPr="00C23CE7" w:rsidRDefault="00E04AF8" w:rsidP="005F497C">
      <w:pPr>
        <w:pStyle w:val="ListParagraph"/>
        <w:numPr>
          <w:ilvl w:val="0"/>
          <w:numId w:val="73"/>
        </w:numPr>
        <w:rPr>
          <w:lang w:val="sr-Cyrl-CS"/>
        </w:rPr>
      </w:pPr>
      <w:r w:rsidRPr="00C23CE7">
        <w:rPr>
          <w:lang w:val="sr-Cyrl-CS"/>
        </w:rPr>
        <w:t>Марко Јакшић, 6.разред,</w:t>
      </w:r>
    </w:p>
    <w:p w:rsidR="00E04AF8" w:rsidRPr="00C23CE7" w:rsidRDefault="00E04AF8" w:rsidP="005F497C">
      <w:pPr>
        <w:pStyle w:val="ListParagraph"/>
        <w:numPr>
          <w:ilvl w:val="0"/>
          <w:numId w:val="73"/>
        </w:numPr>
        <w:rPr>
          <w:b/>
          <w:sz w:val="28"/>
          <w:szCs w:val="28"/>
          <w:lang w:val="sr-Cyrl-CS"/>
        </w:rPr>
      </w:pPr>
      <w:r w:rsidRPr="00C23CE7">
        <w:rPr>
          <w:lang w:val="sr-Cyrl-CS"/>
        </w:rPr>
        <w:t xml:space="preserve">Веселин Рогановић, 8.разред.  </w:t>
      </w:r>
    </w:p>
    <w:p w:rsidR="00E04AF8" w:rsidRDefault="00E04AF8" w:rsidP="00E04AF8">
      <w:pPr>
        <w:jc w:val="both"/>
      </w:pPr>
    </w:p>
    <w:p w:rsidR="00E04AF8" w:rsidRDefault="00E04AF8" w:rsidP="00E04AF8">
      <w:pPr>
        <w:jc w:val="both"/>
      </w:pPr>
    </w:p>
    <w:p w:rsidR="00E04AF8" w:rsidRDefault="00E04AF8" w:rsidP="00E04AF8">
      <w:pPr>
        <w:jc w:val="both"/>
      </w:pPr>
      <w:r>
        <w:t>Ученике су водиеа наставнице Маја Алексић и Снежана Маричић.</w:t>
      </w:r>
    </w:p>
    <w:p w:rsidR="00E04AF8" w:rsidRDefault="00E04AF8" w:rsidP="00E04AF8"/>
    <w:p w:rsidR="00E04AF8" w:rsidRPr="00DB656D" w:rsidRDefault="00E04AF8" w:rsidP="00E04AF8"/>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Default="00E04AF8" w:rsidP="00E04AF8">
      <w:pPr>
        <w:jc w:val="center"/>
        <w:rPr>
          <w:b/>
        </w:rPr>
      </w:pPr>
    </w:p>
    <w:p w:rsidR="00E04AF8" w:rsidRPr="00CC4221" w:rsidRDefault="00E04AF8" w:rsidP="00E04AF8">
      <w:pPr>
        <w:rPr>
          <w:sz w:val="28"/>
          <w:szCs w:val="28"/>
        </w:rPr>
      </w:pPr>
      <w:r w:rsidRPr="00CC4221">
        <w:rPr>
          <w:sz w:val="28"/>
          <w:szCs w:val="28"/>
        </w:rPr>
        <w:t>ОШ „Жарко Зрењанин“</w:t>
      </w:r>
    </w:p>
    <w:p w:rsidR="00E04AF8" w:rsidRPr="00CC4221" w:rsidRDefault="00E04AF8" w:rsidP="00E04AF8">
      <w:pPr>
        <w:rPr>
          <w:sz w:val="28"/>
          <w:szCs w:val="28"/>
        </w:rPr>
      </w:pPr>
      <w:r w:rsidRPr="00CC4221">
        <w:rPr>
          <w:sz w:val="28"/>
          <w:szCs w:val="28"/>
        </w:rPr>
        <w:t>Нови Сад</w:t>
      </w:r>
    </w:p>
    <w:p w:rsidR="00E04AF8" w:rsidRPr="00956403" w:rsidRDefault="00E04AF8" w:rsidP="00E04AF8">
      <w:pPr>
        <w:jc w:val="center"/>
        <w:rPr>
          <w:b/>
          <w:sz w:val="28"/>
          <w:szCs w:val="28"/>
        </w:rPr>
      </w:pPr>
      <w:r>
        <w:rPr>
          <w:b/>
          <w:sz w:val="28"/>
          <w:szCs w:val="28"/>
        </w:rPr>
        <w:t>Шести</w:t>
      </w:r>
      <w:r w:rsidRPr="00956403">
        <w:rPr>
          <w:b/>
          <w:sz w:val="28"/>
          <w:szCs w:val="28"/>
        </w:rPr>
        <w:t xml:space="preserve"> састанак Стручног већа математике</w:t>
      </w:r>
    </w:p>
    <w:p w:rsidR="00E04AF8" w:rsidRPr="00DB656D" w:rsidRDefault="00E04AF8" w:rsidP="00E04AF8">
      <w:pPr>
        <w:jc w:val="right"/>
      </w:pPr>
      <w:r w:rsidRPr="00DB656D">
        <w:t xml:space="preserve">датум: </w:t>
      </w:r>
      <w:r>
        <w:t>01.06.2016</w:t>
      </w:r>
      <w:r w:rsidRPr="00DB656D">
        <w:t>.</w:t>
      </w:r>
    </w:p>
    <w:p w:rsidR="00E04AF8" w:rsidRPr="00DB656D" w:rsidRDefault="00E04AF8" w:rsidP="00E04AF8">
      <w:pPr>
        <w:jc w:val="right"/>
      </w:pPr>
      <w:r>
        <w:t>петак</w:t>
      </w:r>
      <w:r w:rsidRPr="00DB656D">
        <w:t>, 12:</w:t>
      </w:r>
      <w:r>
        <w:t>3</w:t>
      </w:r>
      <w:r w:rsidRPr="00DB656D">
        <w:t>0</w:t>
      </w:r>
    </w:p>
    <w:p w:rsidR="00E04AF8" w:rsidRDefault="00E04AF8" w:rsidP="00E04AF8"/>
    <w:p w:rsidR="00E04AF8" w:rsidRDefault="00E04AF8" w:rsidP="00E04AF8">
      <w:r w:rsidRPr="002851B2">
        <w:t xml:space="preserve">присутни: Александра Милошевић, </w:t>
      </w:r>
      <w:r>
        <w:t>Дајана Радић</w:t>
      </w:r>
      <w:r w:rsidRPr="002851B2">
        <w:t xml:space="preserve">, Снежана Маричић, </w:t>
      </w:r>
      <w:r>
        <w:t>Маја Алексић, Андреја Колесар, Марина Петковић</w:t>
      </w:r>
    </w:p>
    <w:p w:rsidR="00E04AF8" w:rsidRDefault="00E04AF8" w:rsidP="00E04AF8">
      <w:pPr>
        <w:rPr>
          <w:rFonts w:asciiTheme="minorHAnsi" w:hAnsiTheme="minorHAnsi"/>
        </w:rPr>
      </w:pPr>
    </w:p>
    <w:p w:rsidR="00E04AF8" w:rsidRPr="000077B7" w:rsidRDefault="00E04AF8" w:rsidP="00E04AF8">
      <w:r w:rsidRPr="000077B7">
        <w:t xml:space="preserve">дневни ред: </w:t>
      </w:r>
    </w:p>
    <w:p w:rsidR="00E04AF8" w:rsidRPr="000077B7" w:rsidRDefault="00E04AF8" w:rsidP="005F497C">
      <w:pPr>
        <w:pStyle w:val="ListParagraph"/>
        <w:numPr>
          <w:ilvl w:val="0"/>
          <w:numId w:val="70"/>
        </w:numPr>
        <w:spacing w:line="276" w:lineRule="auto"/>
        <w:rPr>
          <w:lang w:val="sr-Cyrl-CS"/>
        </w:rPr>
      </w:pPr>
      <w:r w:rsidRPr="000077B7">
        <w:rPr>
          <w:lang w:val="sr-Cyrl-CS"/>
        </w:rPr>
        <w:t>Предлози за посебне дипломе</w:t>
      </w:r>
    </w:p>
    <w:p w:rsidR="00E04AF8" w:rsidRPr="000077B7" w:rsidRDefault="00E04AF8" w:rsidP="005F497C">
      <w:pPr>
        <w:pStyle w:val="ListParagraph"/>
        <w:numPr>
          <w:ilvl w:val="0"/>
          <w:numId w:val="70"/>
        </w:numPr>
        <w:spacing w:line="276" w:lineRule="auto"/>
        <w:rPr>
          <w:lang w:val="sr-Cyrl-CS"/>
        </w:rPr>
      </w:pPr>
      <w:r w:rsidRPr="000077B7">
        <w:rPr>
          <w:lang w:val="sr-Cyrl-CS"/>
        </w:rPr>
        <w:t>Реализација плана и програма на крају школске године</w:t>
      </w:r>
    </w:p>
    <w:p w:rsidR="00E04AF8" w:rsidRPr="000077B7" w:rsidRDefault="00E04AF8" w:rsidP="005F497C">
      <w:pPr>
        <w:pStyle w:val="ListParagraph"/>
        <w:numPr>
          <w:ilvl w:val="0"/>
          <w:numId w:val="70"/>
        </w:numPr>
        <w:spacing w:line="276" w:lineRule="auto"/>
        <w:rPr>
          <w:lang w:val="sr-Cyrl-CS"/>
        </w:rPr>
      </w:pPr>
      <w:r w:rsidRPr="000077B7">
        <w:rPr>
          <w:lang w:val="sr-Cyrl-CS"/>
        </w:rPr>
        <w:t>Предлог плана рада стручног већа за наредну годин</w:t>
      </w:r>
      <w:r>
        <w:rPr>
          <w:rFonts w:asciiTheme="minorHAnsi" w:hAnsiTheme="minorHAnsi"/>
          <w:lang w:val="sr-Cyrl-CS"/>
        </w:rPr>
        <w:t>е</w:t>
      </w:r>
    </w:p>
    <w:p w:rsidR="00E04AF8" w:rsidRPr="000077B7" w:rsidRDefault="00E04AF8" w:rsidP="005F497C">
      <w:pPr>
        <w:pStyle w:val="ListParagraph"/>
        <w:numPr>
          <w:ilvl w:val="0"/>
          <w:numId w:val="70"/>
        </w:numPr>
        <w:spacing w:line="276" w:lineRule="auto"/>
        <w:rPr>
          <w:lang w:val="sr-Cyrl-CS"/>
        </w:rPr>
      </w:pPr>
      <w:r w:rsidRPr="000077B7">
        <w:rPr>
          <w:lang w:val="sr-Cyrl-CS"/>
        </w:rPr>
        <w:t>Подела задужења</w:t>
      </w:r>
      <w:r w:rsidRPr="000077B7">
        <w:t xml:space="preserve"> </w:t>
      </w:r>
    </w:p>
    <w:p w:rsidR="00E04AF8" w:rsidRDefault="00E04AF8" w:rsidP="00E04AF8">
      <w:pPr>
        <w:pStyle w:val="ListParagraph"/>
        <w:spacing w:line="276" w:lineRule="auto"/>
        <w:ind w:left="1080"/>
        <w:rPr>
          <w:rFonts w:asciiTheme="minorHAnsi" w:hAnsiTheme="minorHAnsi"/>
          <w:lang w:val="sr-Cyrl-CS"/>
        </w:rPr>
      </w:pPr>
    </w:p>
    <w:p w:rsidR="00E04AF8" w:rsidRPr="008525AF" w:rsidRDefault="00E04AF8" w:rsidP="005F497C">
      <w:pPr>
        <w:pStyle w:val="ListParagraph"/>
        <w:numPr>
          <w:ilvl w:val="0"/>
          <w:numId w:val="71"/>
        </w:numPr>
        <w:spacing w:line="276" w:lineRule="auto"/>
        <w:rPr>
          <w:lang w:val="sr-Cyrl-CS"/>
        </w:rPr>
      </w:pPr>
      <w:r w:rsidRPr="008525AF">
        <w:rPr>
          <w:lang w:val="sr-Cyrl-CS"/>
        </w:rPr>
        <w:lastRenderedPageBreak/>
        <w:t>Сачињен је списак ученика који су учествовали и остварили запажене резултате на математичким такмичењима и они су предложени за похвале на седници Одељенског већа</w:t>
      </w:r>
    </w:p>
    <w:p w:rsidR="00E04AF8" w:rsidRPr="008525AF" w:rsidRDefault="00E04AF8" w:rsidP="005F497C">
      <w:pPr>
        <w:pStyle w:val="ListParagraph"/>
        <w:numPr>
          <w:ilvl w:val="0"/>
          <w:numId w:val="71"/>
        </w:numPr>
        <w:rPr>
          <w:lang w:val="sr-Cyrl-CS"/>
        </w:rPr>
      </w:pPr>
      <w:r w:rsidRPr="008525AF">
        <w:rPr>
          <w:lang w:val="sr-Cyrl-CS"/>
        </w:rPr>
        <w:t>План и програм је реализован у потпуности.</w:t>
      </w:r>
    </w:p>
    <w:p w:rsidR="00E04AF8" w:rsidRPr="008525AF" w:rsidRDefault="00E04AF8" w:rsidP="005F497C">
      <w:pPr>
        <w:pStyle w:val="ListParagraph"/>
        <w:numPr>
          <w:ilvl w:val="0"/>
          <w:numId w:val="71"/>
        </w:numPr>
        <w:rPr>
          <w:lang w:val="sr-Cyrl-CS"/>
        </w:rPr>
      </w:pPr>
      <w:r w:rsidRPr="008525AF">
        <w:rPr>
          <w:lang w:val="sr-Cyrl-CS"/>
        </w:rPr>
        <w:t>План рада стручног већа је осмишљен у грибим цртама и треба га детаљније разрадити.</w:t>
      </w:r>
    </w:p>
    <w:p w:rsidR="00E04AF8" w:rsidRPr="008525AF" w:rsidRDefault="00E04AF8" w:rsidP="005F497C">
      <w:pPr>
        <w:pStyle w:val="ListParagraph"/>
        <w:numPr>
          <w:ilvl w:val="0"/>
          <w:numId w:val="71"/>
        </w:numPr>
        <w:spacing w:line="276" w:lineRule="auto"/>
        <w:rPr>
          <w:lang w:val="sr-Cyrl-CS"/>
        </w:rPr>
      </w:pPr>
      <w:r w:rsidRPr="008525AF">
        <w:rPr>
          <w:lang w:val="sr-Cyrl-CS"/>
        </w:rPr>
        <w:t xml:space="preserve">Договорено је ће у следећој школској години председник стручног већа математике бити </w:t>
      </w:r>
      <w:r>
        <w:rPr>
          <w:lang w:val="sr-Cyrl-CS"/>
        </w:rPr>
        <w:t>Марина Петковић.</w:t>
      </w:r>
    </w:p>
    <w:p w:rsidR="00E04AF8" w:rsidRDefault="00E04AF8" w:rsidP="00E04AF8">
      <w:pPr>
        <w:spacing w:line="276" w:lineRule="auto"/>
        <w:rPr>
          <w:rFonts w:asciiTheme="minorHAnsi" w:hAnsiTheme="minorHAnsi"/>
        </w:rPr>
      </w:pPr>
    </w:p>
    <w:p w:rsidR="00E04AF8" w:rsidRPr="008525AF" w:rsidRDefault="00E04AF8" w:rsidP="00E04AF8">
      <w:pPr>
        <w:spacing w:line="276" w:lineRule="auto"/>
      </w:pPr>
    </w:p>
    <w:p w:rsidR="00E04AF8" w:rsidRPr="008525AF" w:rsidRDefault="00E04AF8" w:rsidP="00E04AF8">
      <w:pPr>
        <w:spacing w:line="276" w:lineRule="auto"/>
        <w:jc w:val="right"/>
      </w:pPr>
      <w:r w:rsidRPr="008525AF">
        <w:t xml:space="preserve">Председник </w:t>
      </w:r>
      <w:r>
        <w:t xml:space="preserve">Стручног већа </w:t>
      </w:r>
      <w:r w:rsidRPr="008525AF">
        <w:t>математике</w:t>
      </w:r>
    </w:p>
    <w:p w:rsidR="00E04AF8" w:rsidRPr="008525AF" w:rsidRDefault="00E04AF8" w:rsidP="00E04AF8">
      <w:pPr>
        <w:spacing w:line="276" w:lineRule="auto"/>
        <w:jc w:val="right"/>
      </w:pPr>
      <w:r w:rsidRPr="008525AF">
        <w:t>Снежана Маричић</w:t>
      </w:r>
    </w:p>
    <w:p w:rsidR="00E04AF8" w:rsidRPr="00EE1E02" w:rsidRDefault="00E04AF8" w:rsidP="00E04AF8">
      <w:pPr>
        <w:spacing w:line="276" w:lineRule="auto"/>
      </w:pPr>
    </w:p>
    <w:p w:rsidR="003C5C31" w:rsidRPr="003C5C31" w:rsidRDefault="003C5C31" w:rsidP="00BF1663">
      <w:pPr>
        <w:jc w:val="center"/>
        <w:rPr>
          <w:b/>
          <w:u w:val="single"/>
        </w:rPr>
      </w:pPr>
    </w:p>
    <w:p w:rsidR="00BF1663" w:rsidRDefault="00BF1663" w:rsidP="00BF1663">
      <w:pPr>
        <w:jc w:val="center"/>
        <w:rPr>
          <w:b/>
          <w:u w:val="single"/>
        </w:rPr>
      </w:pPr>
    </w:p>
    <w:p w:rsidR="00DC1E1E" w:rsidRDefault="00DC1E1E" w:rsidP="00BF1663">
      <w:pPr>
        <w:jc w:val="center"/>
        <w:rPr>
          <w:b/>
          <w:u w:val="single"/>
          <w:lang w:val="hr-HR"/>
        </w:rPr>
      </w:pPr>
    </w:p>
    <w:p w:rsidR="00BF1663" w:rsidRDefault="00BF1663" w:rsidP="00BF1663">
      <w:pPr>
        <w:jc w:val="center"/>
        <w:rPr>
          <w:b/>
          <w:u w:val="single"/>
        </w:rPr>
      </w:pPr>
      <w:r>
        <w:rPr>
          <w:b/>
          <w:u w:val="single"/>
        </w:rPr>
        <w:t>СТРУЧНО  ВЕЋЕ  ДРУШТВЕНИХ  НАУКА</w:t>
      </w:r>
    </w:p>
    <w:p w:rsidR="00BF1663" w:rsidRDefault="00BF1663" w:rsidP="00BF1663">
      <w:pPr>
        <w:jc w:val="center"/>
        <w:rPr>
          <w:b/>
          <w:u w:val="single"/>
        </w:rPr>
      </w:pPr>
    </w:p>
    <w:p w:rsidR="00BF1663" w:rsidRDefault="00BF1663" w:rsidP="00BF1663">
      <w:pPr>
        <w:jc w:val="center"/>
        <w:rPr>
          <w:b/>
          <w:u w:val="single"/>
        </w:rPr>
      </w:pPr>
    </w:p>
    <w:p w:rsidR="00186642" w:rsidRPr="00476871" w:rsidRDefault="00BF1663" w:rsidP="00186642">
      <w:pPr>
        <w:pStyle w:val="Default"/>
        <w:jc w:val="both"/>
        <w:rPr>
          <w:b/>
          <w:bCs/>
          <w:iCs/>
          <w:lang w:val="sr-Cyrl-CS"/>
        </w:rPr>
      </w:pPr>
      <w:r w:rsidRPr="00BF1663">
        <w:t xml:space="preserve">       </w:t>
      </w:r>
      <w:r w:rsidR="00186642" w:rsidRPr="00476871">
        <w:rPr>
          <w:b/>
          <w:bCs/>
          <w:iCs/>
          <w:lang w:val="sr-Cyrl-CS"/>
        </w:rPr>
        <w:t>ЧЛАНОВИ СТРУЧНОГ ВЕЋА:</w:t>
      </w:r>
    </w:p>
    <w:p w:rsidR="00186642" w:rsidRPr="00476871" w:rsidRDefault="00186642" w:rsidP="00186642">
      <w:pPr>
        <w:pStyle w:val="Default"/>
        <w:jc w:val="both"/>
        <w:rPr>
          <w:b/>
          <w:bCs/>
          <w:iCs/>
          <w:lang w:val="sr-Cyrl-CS"/>
        </w:rPr>
      </w:pPr>
    </w:p>
    <w:p w:rsidR="00186642" w:rsidRPr="00186642" w:rsidRDefault="00186642" w:rsidP="00186642">
      <w:pPr>
        <w:pStyle w:val="Default"/>
        <w:jc w:val="both"/>
        <w:rPr>
          <w:bCs/>
          <w:iCs/>
          <w:lang w:val="sr-Cyrl-CS"/>
        </w:rPr>
      </w:pPr>
      <w:r w:rsidRPr="00186642">
        <w:rPr>
          <w:bCs/>
          <w:iCs/>
          <w:lang w:val="sr-Cyrl-CS"/>
        </w:rPr>
        <w:t xml:space="preserve">Вера Вигњевић, проф. историје </w:t>
      </w:r>
    </w:p>
    <w:p w:rsidR="00186642" w:rsidRPr="00186642" w:rsidRDefault="00186642" w:rsidP="00186642">
      <w:pPr>
        <w:pStyle w:val="Default"/>
        <w:jc w:val="both"/>
        <w:rPr>
          <w:bCs/>
          <w:iCs/>
          <w:lang w:val="sr-Cyrl-CS"/>
        </w:rPr>
      </w:pPr>
      <w:r w:rsidRPr="00186642">
        <w:rPr>
          <w:bCs/>
          <w:iCs/>
          <w:lang w:val="sr-Cyrl-CS"/>
        </w:rPr>
        <w:t>Роберт Дамјановић-Чокић, проф. историје</w:t>
      </w:r>
    </w:p>
    <w:p w:rsidR="00186642" w:rsidRPr="00186642" w:rsidRDefault="00186642" w:rsidP="00186642">
      <w:pPr>
        <w:pStyle w:val="Default"/>
        <w:jc w:val="both"/>
        <w:rPr>
          <w:bCs/>
          <w:iCs/>
          <w:lang w:val="sr-Cyrl-CS"/>
        </w:rPr>
      </w:pPr>
      <w:r w:rsidRPr="00186642">
        <w:rPr>
          <w:bCs/>
          <w:iCs/>
          <w:lang w:val="sr-Cyrl-CS"/>
        </w:rPr>
        <w:t>Иван Нинковић, проф. историје</w:t>
      </w:r>
    </w:p>
    <w:p w:rsidR="00186642" w:rsidRPr="00186642" w:rsidRDefault="00186642" w:rsidP="00186642">
      <w:pPr>
        <w:pStyle w:val="Default"/>
        <w:jc w:val="both"/>
        <w:rPr>
          <w:bCs/>
          <w:iCs/>
          <w:lang w:val="sr-Cyrl-CS"/>
        </w:rPr>
      </w:pPr>
      <w:r w:rsidRPr="00186642">
        <w:rPr>
          <w:bCs/>
          <w:iCs/>
          <w:lang w:val="sr-Cyrl-CS"/>
        </w:rPr>
        <w:t>Војислав Живков, проф. географије</w:t>
      </w:r>
    </w:p>
    <w:p w:rsidR="00186642" w:rsidRPr="00186642" w:rsidRDefault="00186642" w:rsidP="00186642">
      <w:pPr>
        <w:pStyle w:val="Default"/>
        <w:jc w:val="both"/>
        <w:rPr>
          <w:bCs/>
          <w:iCs/>
          <w:lang w:val="sr-Cyrl-CS"/>
        </w:rPr>
      </w:pPr>
      <w:r w:rsidRPr="00186642">
        <w:rPr>
          <w:bCs/>
          <w:iCs/>
          <w:lang w:val="sr-Cyrl-CS"/>
        </w:rPr>
        <w:t>Татјана Мудрински, проф. географије</w:t>
      </w:r>
    </w:p>
    <w:p w:rsidR="00186642" w:rsidRPr="00186642" w:rsidRDefault="00186642" w:rsidP="00186642">
      <w:pPr>
        <w:pStyle w:val="Default"/>
        <w:jc w:val="both"/>
        <w:rPr>
          <w:bCs/>
          <w:iCs/>
          <w:lang w:val="sr-Cyrl-CS"/>
        </w:rPr>
      </w:pPr>
      <w:r w:rsidRPr="00186642">
        <w:rPr>
          <w:bCs/>
          <w:iCs/>
          <w:lang w:val="sr-Cyrl-CS"/>
        </w:rPr>
        <w:t>Душица Пишталовић, проф. географије</w:t>
      </w:r>
      <w:r w:rsidR="003C5C31">
        <w:rPr>
          <w:bCs/>
          <w:iCs/>
          <w:lang w:val="sr-Cyrl-CS"/>
        </w:rPr>
        <w:t>; координатор већа</w:t>
      </w:r>
    </w:p>
    <w:p w:rsidR="00186642" w:rsidRPr="00476871" w:rsidRDefault="00186642" w:rsidP="00186642">
      <w:pPr>
        <w:pStyle w:val="Default"/>
        <w:jc w:val="both"/>
        <w:rPr>
          <w:b/>
          <w:bCs/>
          <w:iCs/>
          <w:lang w:val="sr-Cyrl-CS"/>
        </w:rPr>
      </w:pPr>
    </w:p>
    <w:p w:rsidR="003C5C31" w:rsidRPr="003C5C31" w:rsidRDefault="003C5C31" w:rsidP="003C5C31">
      <w:pPr>
        <w:rPr>
          <w:lang w:eastAsia="en-US"/>
        </w:rPr>
      </w:pPr>
    </w:p>
    <w:p w:rsidR="00BF1663" w:rsidRDefault="00BF1663" w:rsidP="00BF1663">
      <w:pPr>
        <w:jc w:val="center"/>
        <w:rPr>
          <w:b/>
          <w:u w:val="single"/>
        </w:rPr>
      </w:pPr>
      <w:r>
        <w:rPr>
          <w:b/>
          <w:u w:val="single"/>
        </w:rPr>
        <w:t>СТРУЧНО  ВЕЋЕ  УМЕТНОСТИ</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 xml:space="preserve">Редовна настава из предмета музичка култура ликовна култура одвијала се према плану и програму предвиђеном за школску 2017-2018 годину. Часови музичке  и ликовне културе за ученике од 5 до 8 разреда су у потпуности реализовани. </w:t>
      </w:r>
    </w:p>
    <w:p w:rsidR="00A73944" w:rsidRPr="00ED18B2"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Активно смо учествовали на хуманитарним и свим школским манифестацијама.</w:t>
      </w:r>
    </w:p>
    <w:p w:rsidR="00A73944" w:rsidRDefault="00A73944" w:rsidP="00A73944">
      <w:pPr>
        <w:widowControl w:val="0"/>
        <w:suppressAutoHyphens/>
        <w:autoSpaceDE w:val="0"/>
        <w:autoSpaceDN w:val="0"/>
        <w:adjustRightInd w:val="0"/>
        <w:rPr>
          <w:kern w:val="3"/>
        </w:rPr>
      </w:pP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Критеријуми за оцењивање ученика су усклађени са прописаним стандардима, али и прилагођени могућностима сваког појединачног ученика, његовим постигнућима и напредовању у току школске године. Свака оцена се образлаже и указује се ученику шта је још потребно да би напредовао.</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Допунска настава се одржава по потреби и на захтев ученика.</w:t>
      </w:r>
    </w:p>
    <w:p w:rsidR="00A73944" w:rsidRDefault="00A73944" w:rsidP="00A73944">
      <w:pPr>
        <w:widowControl w:val="0"/>
        <w:suppressAutoHyphens/>
        <w:autoSpaceDE w:val="0"/>
        <w:autoSpaceDN w:val="0"/>
        <w:adjustRightInd w:val="0"/>
        <w:rPr>
          <w:kern w:val="3"/>
        </w:rPr>
      </w:pP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 xml:space="preserve">И у току ове школске године реализована је сарадња са Академијом уметности у Новом Саду – Музички департман, у  оквиру одржавања часова хоспитовања студената четврте године смера Опште-образовне музичке педагогије. Студенти су одржали часове музичке културе ученицима  5 и 7 разреда. </w:t>
      </w:r>
    </w:p>
    <w:p w:rsidR="00A73944" w:rsidRDefault="00A73944" w:rsidP="00A73944">
      <w:pPr>
        <w:widowControl w:val="0"/>
        <w:suppressAutoHyphens/>
        <w:autoSpaceDE w:val="0"/>
        <w:autoSpaceDN w:val="0"/>
        <w:adjustRightInd w:val="0"/>
        <w:rPr>
          <w:kern w:val="3"/>
        </w:rPr>
      </w:pP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Настава изборног предмета хор и оркестар за ученике 6 и 8 разреда одржавала се по утврђеном распореду за сваки разред, а одржани су и ванредни часови за потребе приредби.</w:t>
      </w:r>
    </w:p>
    <w:p w:rsidR="00A73944" w:rsidRDefault="00A73944" w:rsidP="00A73944">
      <w:pPr>
        <w:widowControl w:val="0"/>
        <w:suppressAutoHyphens/>
        <w:autoSpaceDE w:val="0"/>
        <w:autoSpaceDN w:val="0"/>
        <w:adjustRightInd w:val="0"/>
        <w:rPr>
          <w:kern w:val="3"/>
        </w:rPr>
      </w:pPr>
      <w:r>
        <w:rPr>
          <w:rFonts w:ascii="Times New Roman CYR" w:hAnsi="Times New Roman CYR" w:cs="Times New Roman CYR"/>
          <w:kern w:val="3"/>
        </w:rPr>
        <w:t xml:space="preserve">Изборни предмет ( слободна наставна активности) – Хор и оркестар за ученике петих разреда </w:t>
      </w:r>
      <w:r>
        <w:rPr>
          <w:rFonts w:ascii="Times New Roman CYR" w:hAnsi="Times New Roman CYR" w:cs="Times New Roman CYR"/>
          <w:kern w:val="3"/>
        </w:rPr>
        <w:lastRenderedPageBreak/>
        <w:t>реализован је од октобра 2017. године, у складу са одлуком Министарства просвете Републике Србије.</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Секција хора одржавала се редовно током године за ученике 6 и 8 разреда.</w:t>
      </w:r>
    </w:p>
    <w:p w:rsidR="00A73944" w:rsidRPr="00ED18B2"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Изборна настава Цртање сликање вајање реализована је у 5,6,7,8,разредима,наставнице Гајин Горанка,Ковач Биљана.</w:t>
      </w:r>
    </w:p>
    <w:p w:rsidR="00A73944" w:rsidRDefault="00A73944" w:rsidP="00A73944">
      <w:pPr>
        <w:widowControl w:val="0"/>
        <w:suppressAutoHyphens/>
        <w:autoSpaceDE w:val="0"/>
        <w:autoSpaceDN w:val="0"/>
        <w:adjustRightInd w:val="0"/>
        <w:rPr>
          <w:kern w:val="3"/>
        </w:rPr>
      </w:pPr>
    </w:p>
    <w:p w:rsidR="00A73944" w:rsidRPr="00D5670C"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Наступи на којима је учествовао школски хор реализовани су поводом различитих школских свечаности,као и тематске изложбе ликовних радова</w:t>
      </w:r>
    </w:p>
    <w:p w:rsidR="00A73944" w:rsidRPr="00D5670C" w:rsidRDefault="00A73944" w:rsidP="00A73944">
      <w:pPr>
        <w:widowControl w:val="0"/>
        <w:suppressAutoHyphens/>
        <w:autoSpaceDE w:val="0"/>
        <w:autoSpaceDN w:val="0"/>
        <w:adjustRightInd w:val="0"/>
        <w:rPr>
          <w:kern w:val="3"/>
        </w:rPr>
      </w:pPr>
      <w:r>
        <w:rPr>
          <w:rFonts w:ascii="Times New Roman CYR" w:hAnsi="Times New Roman CYR" w:cs="Times New Roman CYR"/>
          <w:kern w:val="3"/>
        </w:rPr>
        <w:t>- децембар – Новогодишњи добротворни концерт (у сарадњи са наставницом Б. Савановић),продајна изложба радова примењене уметности</w:t>
      </w:r>
    </w:p>
    <w:p w:rsidR="00A73944" w:rsidRPr="00D5670C"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 јануар - приредба за Св. Саву ,тематска изложба</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 април - приредба за Дан школе,ликовни радови</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-Дан отворених врата,изложба уређење амбијента</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-Мостови Новог Сада ликовни конкурс</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-Правопис тематска изложба корелација</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-Амбијентална настава у овиру редовне и изборне наставе ликовне културе</w:t>
      </w:r>
    </w:p>
    <w:p w:rsidR="00A73944" w:rsidRPr="00D5670C"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w:t>
      </w:r>
    </w:p>
    <w:p w:rsidR="00A73944" w:rsidRDefault="00A73944" w:rsidP="00A73944">
      <w:pPr>
        <w:widowControl w:val="0"/>
        <w:suppressAutoHyphens/>
        <w:autoSpaceDE w:val="0"/>
        <w:autoSpaceDN w:val="0"/>
        <w:adjustRightInd w:val="0"/>
        <w:rPr>
          <w:kern w:val="3"/>
        </w:rPr>
      </w:pP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Организоване су посете позоришту:</w:t>
      </w:r>
    </w:p>
    <w:p w:rsidR="00A73944" w:rsidRDefault="00A73944" w:rsidP="00A73944">
      <w:pPr>
        <w:widowControl w:val="0"/>
        <w:suppressAutoHyphens/>
        <w:autoSpaceDE w:val="0"/>
        <w:autoSpaceDN w:val="0"/>
        <w:adjustRightInd w:val="0"/>
        <w:rPr>
          <w:kern w:val="3"/>
        </w:rPr>
      </w:pPr>
      <w:r>
        <w:rPr>
          <w:rFonts w:ascii="Times New Roman CYR" w:hAnsi="Times New Roman CYR" w:cs="Times New Roman CYR"/>
          <w:kern w:val="3"/>
        </w:rPr>
        <w:t>Балет –“Крцко Орашчић“ – децембар 2017.</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Опера „Травијата “ - децембар – 2017.</w:t>
      </w:r>
    </w:p>
    <w:p w:rsidR="00A73944" w:rsidRDefault="00A73944" w:rsidP="00A73944">
      <w:pPr>
        <w:widowControl w:val="0"/>
        <w:suppressAutoHyphens/>
        <w:autoSpaceDE w:val="0"/>
        <w:autoSpaceDN w:val="0"/>
        <w:adjustRightInd w:val="0"/>
        <w:rPr>
          <w:kern w:val="3"/>
        </w:rPr>
      </w:pPr>
      <w:r>
        <w:rPr>
          <w:rFonts w:ascii="Times New Roman CYR" w:hAnsi="Times New Roman CYR" w:cs="Times New Roman CYR"/>
          <w:kern w:val="3"/>
        </w:rPr>
        <w:t>Организован је одлазак на концерт поводом Дана музике – октобар 2017.</w:t>
      </w:r>
    </w:p>
    <w:p w:rsidR="00A73944" w:rsidRDefault="00A73944" w:rsidP="00A73944">
      <w:pPr>
        <w:widowControl w:val="0"/>
        <w:suppressAutoHyphens/>
        <w:autoSpaceDE w:val="0"/>
        <w:autoSpaceDN w:val="0"/>
        <w:adjustRightInd w:val="0"/>
        <w:rPr>
          <w:kern w:val="3"/>
        </w:rPr>
      </w:pPr>
      <w:r>
        <w:rPr>
          <w:kern w:val="3"/>
        </w:rPr>
        <w:t xml:space="preserve"> </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 xml:space="preserve">Ученици су учествовали на аудицији за музичку манифестацију – Нови Сад у ритму Европе. </w:t>
      </w:r>
    </w:p>
    <w:p w:rsidR="00A73944" w:rsidRDefault="00A73944" w:rsidP="00A73944">
      <w:pPr>
        <w:widowControl w:val="0"/>
        <w:suppressAutoHyphens/>
        <w:autoSpaceDE w:val="0"/>
        <w:autoSpaceDN w:val="0"/>
        <w:adjustRightInd w:val="0"/>
        <w:rPr>
          <w:kern w:val="3"/>
        </w:rPr>
      </w:pP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Реализовани су часови са ученицима четвртог разреда у циљу упознавања наставника и предмета. наставнице:Верица Пушић</w:t>
      </w:r>
      <w:r>
        <w:rPr>
          <w:kern w:val="3"/>
        </w:rPr>
        <w:t xml:space="preserve"> </w:t>
      </w:r>
      <w:r>
        <w:rPr>
          <w:rFonts w:ascii="Times New Roman CYR" w:hAnsi="Times New Roman CYR" w:cs="Times New Roman CYR"/>
          <w:kern w:val="3"/>
        </w:rPr>
        <w:t>Мирјана Филиповић.</w:t>
      </w:r>
    </w:p>
    <w:p w:rsidR="00A73944" w:rsidRDefault="00A73944" w:rsidP="00A73944">
      <w:pPr>
        <w:widowControl w:val="0"/>
        <w:suppressAutoHyphens/>
        <w:autoSpaceDE w:val="0"/>
        <w:autoSpaceDN w:val="0"/>
        <w:adjustRightInd w:val="0"/>
        <w:rPr>
          <w:rFonts w:ascii="Times New Roman CYR" w:hAnsi="Times New Roman CYR" w:cs="Times New Roman CYR"/>
          <w:kern w:val="3"/>
        </w:rPr>
      </w:pPr>
      <w:r>
        <w:rPr>
          <w:rFonts w:ascii="Times New Roman CYR" w:hAnsi="Times New Roman CYR" w:cs="Times New Roman CYR"/>
          <w:kern w:val="3"/>
        </w:rPr>
        <w:t xml:space="preserve">                                                                  </w:t>
      </w:r>
    </w:p>
    <w:p w:rsidR="00BF1663" w:rsidRPr="00BF1663" w:rsidRDefault="00A73944" w:rsidP="00A73944">
      <w:r>
        <w:rPr>
          <w:rFonts w:ascii="Times New Roman CYR" w:hAnsi="Times New Roman CYR" w:cs="Times New Roman CYR"/>
          <w:kern w:val="3"/>
        </w:rPr>
        <w:t xml:space="preserve">  </w:t>
      </w:r>
    </w:p>
    <w:p w:rsidR="00BF1663" w:rsidRDefault="00BF1663" w:rsidP="00BF1663">
      <w:pPr>
        <w:rPr>
          <w:lang w:val="sr-Latn-CS"/>
        </w:rPr>
      </w:pPr>
    </w:p>
    <w:p w:rsidR="00286B72" w:rsidRDefault="00286B72" w:rsidP="003908CD">
      <w:pPr>
        <w:jc w:val="center"/>
        <w:rPr>
          <w:b/>
          <w:u w:val="single"/>
        </w:rPr>
      </w:pPr>
    </w:p>
    <w:p w:rsidR="003908CD" w:rsidRPr="003908CD" w:rsidRDefault="003908CD" w:rsidP="003908CD">
      <w:pPr>
        <w:jc w:val="center"/>
        <w:rPr>
          <w:b/>
          <w:u w:val="single"/>
        </w:rPr>
      </w:pPr>
      <w:r w:rsidRPr="003908CD">
        <w:rPr>
          <w:b/>
          <w:u w:val="single"/>
        </w:rPr>
        <w:t>СТРУЧНО  ВЕЋЕ  ФИЗИЧКЕ  КУЛТУРЕ</w:t>
      </w:r>
    </w:p>
    <w:p w:rsidR="003908CD" w:rsidRDefault="003908CD" w:rsidP="003908CD">
      <w:pPr>
        <w:jc w:val="center"/>
      </w:pPr>
    </w:p>
    <w:p w:rsidR="00186642" w:rsidRDefault="00186642" w:rsidP="003908CD">
      <w:r>
        <w:t>Чланови већа:</w:t>
      </w:r>
    </w:p>
    <w:p w:rsidR="003908CD" w:rsidRPr="005B6C1A" w:rsidRDefault="003908CD" w:rsidP="003908CD">
      <w:r w:rsidRPr="005B6C1A">
        <w:t>Маријана Вигњевић</w:t>
      </w:r>
    </w:p>
    <w:p w:rsidR="003908CD" w:rsidRPr="005B6C1A" w:rsidRDefault="003908CD" w:rsidP="003908CD">
      <w:r w:rsidRPr="005B6C1A">
        <w:t>Весна Ђуровић</w:t>
      </w:r>
    </w:p>
    <w:p w:rsidR="003908CD" w:rsidRDefault="003908CD" w:rsidP="003908CD">
      <w:r w:rsidRPr="005B6C1A">
        <w:t>Марија Виславски</w:t>
      </w:r>
    </w:p>
    <w:p w:rsidR="003908CD" w:rsidRDefault="003908CD" w:rsidP="003908CD">
      <w:r>
        <w:t>Небојша Недељков</w:t>
      </w:r>
    </w:p>
    <w:p w:rsidR="003908CD" w:rsidRDefault="003908CD" w:rsidP="003908CD">
      <w:r>
        <w:t>Срђан Чоканица</w:t>
      </w:r>
    </w:p>
    <w:p w:rsidR="00E04AF8" w:rsidRPr="00E04AF8" w:rsidRDefault="00E04AF8" w:rsidP="003908CD">
      <w:r>
        <w:t>Александар Ковач</w:t>
      </w:r>
    </w:p>
    <w:p w:rsidR="00186642" w:rsidRPr="00186642" w:rsidRDefault="00186642" w:rsidP="003908CD"/>
    <w:p w:rsidR="00E04AF8" w:rsidRPr="005A55F6" w:rsidRDefault="00E04AF8" w:rsidP="00E04AF8">
      <w:r w:rsidRPr="005A55F6">
        <w:rPr>
          <w:b/>
        </w:rPr>
        <w:t>Први састанак</w:t>
      </w:r>
      <w:r w:rsidRPr="005A55F6">
        <w:t xml:space="preserve"> актива одржан је 22.08.2017. године  и присуствовали су сви чланови актива Маријана Вигњевић, Небојша Недељков,Марија Виславски, Срђан Чоканица и Весна Ђуровић. Од 26.01.2018.године придружио нам се у активу и колега Александар Ковач. Изабран је председник  актива за школску 2017./2018.годину.  Сви су се једногласно сложили на предлог Марије Виславски да то буде Срђан Чоканица. Правили смо расподелу дужности сваког наставника. Спортске секци које ћемо пружити нашим ученицима су: одбојка (Виславски,Недељков), кошарка (Вигњевић) ,рукомет и фудбал (Недељков,Ђуровић) атлетика (Виславски), спортска гимнастика, плес и џудо (Ђуровић), пливање (Вигњевић,Недељков). Сваки наставник ће на почетку године потсетити ученике да је спортска опрема </w:t>
      </w:r>
      <w:r w:rsidRPr="005A55F6">
        <w:lastRenderedPageBreak/>
        <w:t>обавезна (шорц-хеланке-црне боје;  мајца-бела; балетанке или чисте патике).  Деца су у обавези да поштују  правила која су видљиво истакнута у свлачионицама тако да деца свакодневно могу да се подсете на њих, да се поштује кодекс понашања ученика, наставника и родитеља, да уколико желе да учествују у неком школском такмичењу морају имати лекарски преглед, да се у спортским играма придржавају правила игре и да играју фер плеј. После одржаног часа наставник је у обавези да закључа наставна средства и врати их на место, прегледа да ли је све у реду у свлачионицама,  и ако су деца заборавила опрему остави на изгубљено- нађено.</w:t>
      </w:r>
    </w:p>
    <w:p w:rsidR="00E04AF8" w:rsidRPr="005A55F6" w:rsidRDefault="00E04AF8" w:rsidP="00E04AF8">
      <w:pPr>
        <w:ind w:firstLine="720"/>
      </w:pPr>
      <w:r w:rsidRPr="005A55F6">
        <w:rPr>
          <w:b/>
        </w:rPr>
        <w:t>Други састанак</w:t>
      </w:r>
      <w:r w:rsidRPr="005A55F6">
        <w:t xml:space="preserve"> актива одржан је 05.09.2017.године.  Актив физичког  је добио орјентациони календар школских спортских такмичења за школску 2017/2018.годину. Пријаву смо послали за све спортове који су били у понуди и уз обавештење и одобрење учитеља за полигоне и олимпијске игре. </w:t>
      </w:r>
    </w:p>
    <w:p w:rsidR="00E04AF8" w:rsidRPr="005A55F6" w:rsidRDefault="00E04AF8" w:rsidP="00E04AF8">
      <w:pPr>
        <w:ind w:firstLine="720"/>
      </w:pPr>
      <w:r w:rsidRPr="005A55F6">
        <w:t xml:space="preserve">На наставничком већу актив физичког упознао је све наставнике о деформитетима кичменог стуба и стопала наших ђака и предложио акцију на нивоу школе „исправи се“. У акцију су укључени сви запослени. Њихов задатак је да се међусобно,  као и ученике, опомињу да се исправе. Дали смо и предлог учитељима које вежбе да примењују на часу физичког. Дали смо и информацију где родитељи могу одвести своју децу на предлог код физијатра и то бесплатно. Као и то да деца у том узрасту треба да носе улошке за стопала ради бољег држања тела. Замолили смо све разредне старешине да на првом родитељском састанку кажу родитељима која је опрема за физичко обавезна и да се мора поштовати кодекс и правила понашања ученика у сали за физичко. </w:t>
      </w:r>
    </w:p>
    <w:p w:rsidR="00E04AF8" w:rsidRPr="005A55F6" w:rsidRDefault="00E04AF8" w:rsidP="00E04AF8">
      <w:pPr>
        <w:ind w:firstLine="720"/>
      </w:pPr>
      <w:r w:rsidRPr="005A55F6">
        <w:rPr>
          <w:b/>
        </w:rPr>
        <w:t xml:space="preserve">Трећи састанак актива </w:t>
      </w:r>
      <w:r w:rsidRPr="005A55F6">
        <w:t xml:space="preserve">одржан је 10.10.2017.године – стигла је пријава за општинско такмичење из стоног тениса. Наставници су пријавили три ученика која би ишла на такмичење ако стигну да ураде лекарски преглед. Предат је списак ученика који ће ићи на општинско и окружно такмичење из пливања, и екипа која ће ићи на општинско такмичење из одбојке. Све секције се редовно одржавају. </w:t>
      </w:r>
    </w:p>
    <w:p w:rsidR="00E04AF8" w:rsidRPr="005A55F6" w:rsidRDefault="00E04AF8" w:rsidP="00E04AF8">
      <w:pPr>
        <w:ind w:firstLine="720"/>
      </w:pPr>
      <w:r w:rsidRPr="005A55F6">
        <w:rPr>
          <w:b/>
        </w:rPr>
        <w:t>Четврти састанак актива одржан</w:t>
      </w:r>
      <w:r w:rsidRPr="005A55F6">
        <w:t xml:space="preserve"> је 06.11.2017.године. </w:t>
      </w:r>
    </w:p>
    <w:p w:rsidR="00E04AF8" w:rsidRPr="005A55F6" w:rsidRDefault="00E04AF8" w:rsidP="005F497C">
      <w:pPr>
        <w:pStyle w:val="ListParagraph"/>
        <w:numPr>
          <w:ilvl w:val="0"/>
          <w:numId w:val="75"/>
        </w:numPr>
        <w:spacing w:after="200" w:line="276" w:lineRule="auto"/>
      </w:pPr>
      <w:r w:rsidRPr="005A55F6">
        <w:t xml:space="preserve">06.10.2017.године на Сајму спорта и туризма  „Лорист“ на Новосадском сајму своју плесну тачку „Ослободи ме“ извеле су ученице наше школе Љубица Бељански и Јелена Мургашки. </w:t>
      </w:r>
    </w:p>
    <w:p w:rsidR="00E04AF8" w:rsidRPr="005A55F6" w:rsidRDefault="00E04AF8" w:rsidP="005F497C">
      <w:pPr>
        <w:pStyle w:val="ListParagraph"/>
        <w:numPr>
          <w:ilvl w:val="0"/>
          <w:numId w:val="75"/>
        </w:numPr>
        <w:spacing w:after="200" w:line="276" w:lineRule="auto"/>
      </w:pPr>
      <w:r w:rsidRPr="005A55F6">
        <w:t xml:space="preserve">22.10.2017.године одржано је општинско и окружно такмичење у </w:t>
      </w:r>
      <w:r w:rsidRPr="005A55F6">
        <w:rPr>
          <w:b/>
        </w:rPr>
        <w:t>стоном тенису</w:t>
      </w:r>
      <w:r w:rsidRPr="005A55F6">
        <w:t xml:space="preserve">. Такмичење је одржано у Новим Саду – Спенсу. Нашу школу представљали су ученици: Урош Вујковић  VI/2, Богдан Веселица VI/7, Алекса Кантарџић V/3. </w:t>
      </w:r>
    </w:p>
    <w:p w:rsidR="00E04AF8" w:rsidRPr="005A55F6" w:rsidRDefault="00E04AF8" w:rsidP="005F497C">
      <w:pPr>
        <w:pStyle w:val="ListParagraph"/>
        <w:numPr>
          <w:ilvl w:val="0"/>
          <w:numId w:val="75"/>
        </w:numPr>
        <w:spacing w:after="200" w:line="276" w:lineRule="auto"/>
      </w:pPr>
      <w:r w:rsidRPr="005A55F6">
        <w:t xml:space="preserve">20.10.2017.године одржано је општинско- окружно такмичење из </w:t>
      </w:r>
      <w:r w:rsidRPr="005A55F6">
        <w:rPr>
          <w:b/>
        </w:rPr>
        <w:t xml:space="preserve">пливања </w:t>
      </w:r>
      <w:r w:rsidRPr="005A55F6">
        <w:t xml:space="preserve">у Новом Саду – Спенс. Веселин Рогановић – 1. место (прсно) VIII/1; Маринко Ждеро – 2.место (краул) VIII/1;  Јована Орловић – 2.место (леђно) VIII/4;  Данило Бањац – 3.место (краул) VIII/7;  Лазар Савић  - 1.место (делфин) VII; Урош Вујковић – 3.место (краул) VI/2; Александар Кедић – 2.место (леђно) VI/5; Константин Крајишник -  3.место (леђно) VI/4; Огњен Рогановић -1.место (леђно) III/1; Филип Влашчић – 2.место (краул) V. Републичко такмичење из пливања ће се одржати 15.11.2017.године у Крагујевцу. Пласирало се укупно три ученика. </w:t>
      </w:r>
    </w:p>
    <w:p w:rsidR="00E04AF8" w:rsidRPr="005A55F6" w:rsidRDefault="00E04AF8" w:rsidP="005F497C">
      <w:pPr>
        <w:pStyle w:val="ListParagraph"/>
        <w:numPr>
          <w:ilvl w:val="0"/>
          <w:numId w:val="75"/>
        </w:numPr>
        <w:spacing w:after="200" w:line="276" w:lineRule="auto"/>
      </w:pPr>
      <w:r w:rsidRPr="005A55F6">
        <w:t>На републичком такмичењу које је одржано у Крагујевцу  15.11.2017.године наши пливачи добро су се показали: Рогановић Веселин 1.место (прсно) VIII/1,</w:t>
      </w:r>
    </w:p>
    <w:p w:rsidR="00E04AF8" w:rsidRPr="005A55F6" w:rsidRDefault="00E04AF8" w:rsidP="00E04AF8">
      <w:pPr>
        <w:pStyle w:val="ListParagraph"/>
        <w:tabs>
          <w:tab w:val="left" w:pos="4096"/>
        </w:tabs>
        <w:ind w:left="1080"/>
      </w:pPr>
      <w:r w:rsidRPr="005A55F6">
        <w:t xml:space="preserve">                                                            Рогановић Огњен    2.место (леђно) III/1.</w:t>
      </w:r>
    </w:p>
    <w:p w:rsidR="00E04AF8" w:rsidRPr="005A55F6" w:rsidRDefault="00E04AF8" w:rsidP="00E04AF8">
      <w:pPr>
        <w:pStyle w:val="ListParagraph"/>
        <w:tabs>
          <w:tab w:val="left" w:pos="4096"/>
        </w:tabs>
        <w:ind w:left="1080"/>
      </w:pPr>
    </w:p>
    <w:p w:rsidR="00E04AF8" w:rsidRPr="005A55F6" w:rsidRDefault="00E04AF8" w:rsidP="005F497C">
      <w:pPr>
        <w:pStyle w:val="ListParagraph"/>
        <w:numPr>
          <w:ilvl w:val="0"/>
          <w:numId w:val="75"/>
        </w:numPr>
        <w:tabs>
          <w:tab w:val="left" w:pos="4096"/>
        </w:tabs>
        <w:spacing w:after="200" w:line="276" w:lineRule="auto"/>
      </w:pPr>
      <w:r w:rsidRPr="005A55F6">
        <w:t xml:space="preserve">У новембру 2017.године оржана је свечаност, уручена су признања школама које су постигле успех у школским такмичењима на нивоу града Новог Сада (Војводине). Наша школа је освојила </w:t>
      </w:r>
      <w:r w:rsidRPr="005A55F6">
        <w:rPr>
          <w:b/>
        </w:rPr>
        <w:t>прво место</w:t>
      </w:r>
      <w:r w:rsidRPr="005A55F6">
        <w:t xml:space="preserve"> за 2016/17.годину. </w:t>
      </w:r>
    </w:p>
    <w:p w:rsidR="00E04AF8" w:rsidRPr="005A55F6" w:rsidRDefault="00E04AF8" w:rsidP="005F497C">
      <w:pPr>
        <w:pStyle w:val="ListParagraph"/>
        <w:numPr>
          <w:ilvl w:val="0"/>
          <w:numId w:val="75"/>
        </w:numPr>
        <w:tabs>
          <w:tab w:val="left" w:pos="4096"/>
        </w:tabs>
        <w:spacing w:after="200" w:line="276" w:lineRule="auto"/>
      </w:pPr>
      <w:r w:rsidRPr="005A55F6">
        <w:t xml:space="preserve">30.11.2017.године наша школа је била домаћин IV групе квалификација за општинско такмичење у </w:t>
      </w:r>
      <w:r w:rsidRPr="005A55F6">
        <w:rPr>
          <w:b/>
        </w:rPr>
        <w:t>одбојци за девојчице</w:t>
      </w:r>
      <w:r w:rsidRPr="005A55F6">
        <w:t xml:space="preserve">. Наше ученице су дале све од себе да уђу у финале, али </w:t>
      </w:r>
      <w:r w:rsidRPr="005A55F6">
        <w:lastRenderedPageBreak/>
        <w:t>нису успеле. Одбојкашку екипу чинили су: Мила Орловић VIII/7, Лена Кутањац VIII/7, Јована Љубинковић VIII/7, Љубица Ковачевић VIII/7, Николина Бркљач VIII/7, Јелена Ковачевић VIII/6, Андреа Кунарац VIII/4, Катарина Тарасенко VII/3, Уна Шкрбић VII/3, Мила Влачић VII/2 и Катарина Остојић VII/3.</w:t>
      </w:r>
    </w:p>
    <w:p w:rsidR="00E04AF8" w:rsidRPr="005A55F6" w:rsidRDefault="00E04AF8" w:rsidP="005F497C">
      <w:pPr>
        <w:pStyle w:val="ListParagraph"/>
        <w:numPr>
          <w:ilvl w:val="0"/>
          <w:numId w:val="75"/>
        </w:numPr>
        <w:tabs>
          <w:tab w:val="left" w:pos="4096"/>
        </w:tabs>
        <w:spacing w:after="200" w:line="276" w:lineRule="auto"/>
      </w:pPr>
      <w:r w:rsidRPr="005A55F6">
        <w:t xml:space="preserve">01.12.2017.године одржано је општинско такмичење за </w:t>
      </w:r>
      <w:r w:rsidRPr="005A55F6">
        <w:rPr>
          <w:b/>
        </w:rPr>
        <w:t>дечаке у одбојци</w:t>
      </w:r>
      <w:r w:rsidRPr="005A55F6">
        <w:t xml:space="preserve">. Наши одбојкаши заузели су 2.место. </w:t>
      </w:r>
    </w:p>
    <w:p w:rsidR="00E04AF8" w:rsidRPr="005A55F6" w:rsidRDefault="00E04AF8" w:rsidP="005F497C">
      <w:pPr>
        <w:pStyle w:val="ListParagraph"/>
        <w:numPr>
          <w:ilvl w:val="0"/>
          <w:numId w:val="75"/>
        </w:numPr>
        <w:tabs>
          <w:tab w:val="left" w:pos="4096"/>
        </w:tabs>
        <w:spacing w:after="200" w:line="276" w:lineRule="auto"/>
      </w:pPr>
      <w:r w:rsidRPr="005A55F6">
        <w:t xml:space="preserve">22.01.2018.године одршано је окружно такмичење за </w:t>
      </w:r>
      <w:r w:rsidRPr="005A55F6">
        <w:rPr>
          <w:b/>
        </w:rPr>
        <w:t>дечаке</w:t>
      </w:r>
      <w:r w:rsidRPr="005A55F6">
        <w:t xml:space="preserve"> у Новом Саду у </w:t>
      </w:r>
      <w:r w:rsidRPr="005A55F6">
        <w:rPr>
          <w:b/>
        </w:rPr>
        <w:t>одбојци</w:t>
      </w:r>
      <w:r w:rsidRPr="005A55F6">
        <w:t xml:space="preserve">. Наши одбојкаши заузели су такође 2.место и пласирали се на међуокружно такмичење. </w:t>
      </w:r>
    </w:p>
    <w:p w:rsidR="00E04AF8" w:rsidRPr="005A55F6" w:rsidRDefault="00E04AF8" w:rsidP="005F497C">
      <w:pPr>
        <w:pStyle w:val="ListParagraph"/>
        <w:numPr>
          <w:ilvl w:val="0"/>
          <w:numId w:val="75"/>
        </w:numPr>
        <w:tabs>
          <w:tab w:val="left" w:pos="4096"/>
        </w:tabs>
        <w:spacing w:after="200" w:line="276" w:lineRule="auto"/>
      </w:pPr>
      <w:r w:rsidRPr="005A55F6">
        <w:t xml:space="preserve">Међуокружно такмичење одржано је 30.01.2018.године у Суботици. Наша екипа је одлично одиграла и убедљиво освојила 1.место и тако се пласирала на републичко такмичење у Пријепољу. </w:t>
      </w:r>
    </w:p>
    <w:p w:rsidR="00E04AF8" w:rsidRPr="005A55F6" w:rsidRDefault="00E04AF8" w:rsidP="005F497C">
      <w:pPr>
        <w:pStyle w:val="ListParagraph"/>
        <w:numPr>
          <w:ilvl w:val="0"/>
          <w:numId w:val="75"/>
        </w:numPr>
        <w:tabs>
          <w:tab w:val="left" w:pos="4096"/>
        </w:tabs>
        <w:spacing w:after="200" w:line="276" w:lineRule="auto"/>
      </w:pPr>
      <w:r w:rsidRPr="005A55F6">
        <w:rPr>
          <w:b/>
        </w:rPr>
        <w:t>Републичко такмичење</w:t>
      </w:r>
      <w:r w:rsidRPr="005A55F6">
        <w:t xml:space="preserve"> у </w:t>
      </w:r>
      <w:r w:rsidRPr="005A55F6">
        <w:rPr>
          <w:b/>
        </w:rPr>
        <w:t>одбојци за дечаке</w:t>
      </w:r>
      <w:r w:rsidRPr="005A55F6">
        <w:t xml:space="preserve"> одржано је у Пријепољу од 18.-20.02.2018.године. Наши одбојкаши заузели су 7.место. Одбојкашку екипу  чинили су:  Марко Слокар VIII/2, Срђан Слокар VIII/2, Лука Којадиновић VIII/2, Денис Куртиши VIII/3, Лука Савељић VIII/3, Јован Филиповић VIII/4, Никола Бурсаћ VII/3, Александар Бркљач VI/6, Марко Бркљач VI/6, Маринко Ждеро VIII/1. </w:t>
      </w:r>
    </w:p>
    <w:p w:rsidR="00E04AF8" w:rsidRPr="005A55F6" w:rsidRDefault="00E04AF8" w:rsidP="005F497C">
      <w:pPr>
        <w:pStyle w:val="ListParagraph"/>
        <w:numPr>
          <w:ilvl w:val="0"/>
          <w:numId w:val="75"/>
        </w:numPr>
        <w:tabs>
          <w:tab w:val="left" w:pos="4096"/>
        </w:tabs>
        <w:spacing w:after="200" w:line="276" w:lineRule="auto"/>
      </w:pPr>
      <w:r w:rsidRPr="005A55F6">
        <w:t xml:space="preserve">Наша </w:t>
      </w:r>
      <w:r w:rsidRPr="005A55F6">
        <w:rPr>
          <w:b/>
        </w:rPr>
        <w:t>кошаркашка екипа</w:t>
      </w:r>
      <w:r w:rsidRPr="005A55F6">
        <w:t xml:space="preserve"> – дечаци на општинском такмичењу заузела је високо треће место. У квалификационој групи заузели смо 1.место и пласирали се у финале града. Наша школа је била домаћи наше групе. Поред наше школе групу су чинили: ОШ „23. октобар“, ОШ “Свети Сава“ Руменка и ОШ “Доситеј Обрадовић“. Квалификације су биле 06.02.2018.године. У великом финалу  наши кошаркаши су за мало пропустили да се пласирају на окружно такмичење и тако заузели 3.место. У финалу све екипе су имале исти скор. Једну победу и један пораз, али је кош разлика овај пут утицала на распоред екипа. Финале општинског такмичења одиграно је 19.02.2018.године., а нашу екипу чинили су следећи играчи: Вујановић Срђан – капитен VIII/6, Гикић Михаило VII/2, Бурсаћ Никола VII/3, Заложник Павле VII/2, Орешчанин Данило VII/5, Пењашковић Борис VII/3, Грубачки Дарио VII/6, Илић Вук VIII/7, Узелац Димитрије VIII/7, Биковић Сергеј VIII/7, Секулић Балша VII/6 и Комадиновић Филип VIII/7. Финале је одиграно у балону „Бинс“, а поред наше школе били су ОШ „Иво Лола Рибар“ и ОШ „Михајло Пупин“ Ветерник. </w:t>
      </w:r>
    </w:p>
    <w:p w:rsidR="00E04AF8" w:rsidRPr="005A55F6" w:rsidRDefault="00E04AF8" w:rsidP="005F497C">
      <w:pPr>
        <w:pStyle w:val="ListParagraph"/>
        <w:numPr>
          <w:ilvl w:val="0"/>
          <w:numId w:val="75"/>
        </w:numPr>
        <w:tabs>
          <w:tab w:val="left" w:pos="4096"/>
        </w:tabs>
        <w:spacing w:after="200" w:line="276" w:lineRule="auto"/>
      </w:pPr>
      <w:r w:rsidRPr="005A55F6">
        <w:t xml:space="preserve">Општинско такмичење у </w:t>
      </w:r>
      <w:r w:rsidRPr="005A55F6">
        <w:rPr>
          <w:b/>
        </w:rPr>
        <w:t>фудбалу</w:t>
      </w:r>
      <w:r w:rsidRPr="005A55F6">
        <w:t xml:space="preserve"> одржано је 13.03.2018.године у Новом Саду. Екипа се трудила, али није успела да се пласира у финале. Екипу су чинили: Видаковић Марко VIII/2, Балаш Марко VIII/2, Ецет Андреј VIII/2, Јовановић Василије VIII/2, Анкић Вук VIII/2, Лаловић Максим VIII/6 , Јаценко Стеван VIII/6 и Апић Андреј VIII/7.</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Регионално – војвођанско такмичење у џудоу </w:t>
      </w:r>
      <w:r w:rsidRPr="005A55F6">
        <w:t xml:space="preserve">одршано је 07.03.2018.године у ОШ „Алекса Шантић“ у Степановићеву. Наши ученици су остварили следеће резултате: Магура Данило 2.место (3. – 4.разред), Таталовић Исидора 2.место (3.- 4.разред), Павловић Јован 1.место (3. – 4.разред), Поповић Вељко 3.место (5.- 6.разред), Чабрило Димитрије 2.место (7. – 8.разред) и Родић Лука 3.место (7. – 8.разред).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Републичко такмичење у џудоу </w:t>
      </w:r>
      <w:r w:rsidRPr="005A55F6">
        <w:t xml:space="preserve">одржано је у Кикинди 21.03.2018.године. Нашу школу представљало је шест ученика и то: Таталовић Исидора и Магура Данило -  3.разред, Павловић Јован – 4. Разред, Поповић Вељко – 5.разред, Чабрило Димитрије – 7.разред,  Родић </w:t>
      </w:r>
      <w:r w:rsidRPr="005A55F6">
        <w:lastRenderedPageBreak/>
        <w:t>Лука – 8.разред. Резултати: Павловић Јован 2.место (3.- 4.разред), Таталовић Исидора 2.место (3. – 4.разред), Чабрило Димитрије  4.место (7. - 8.разред) и Родић Лука 4.место (7. - 8.разред).</w:t>
      </w:r>
    </w:p>
    <w:p w:rsidR="00E04AF8" w:rsidRPr="005A55F6" w:rsidRDefault="00E04AF8" w:rsidP="005F497C">
      <w:pPr>
        <w:pStyle w:val="ListParagraph"/>
        <w:numPr>
          <w:ilvl w:val="0"/>
          <w:numId w:val="75"/>
        </w:numPr>
        <w:tabs>
          <w:tab w:val="left" w:pos="4096"/>
        </w:tabs>
        <w:spacing w:after="200" w:line="276" w:lineRule="auto"/>
        <w:rPr>
          <w:b/>
        </w:rPr>
      </w:pPr>
      <w:r w:rsidRPr="005A55F6">
        <w:t>На општинском</w:t>
      </w:r>
      <w:r w:rsidRPr="005A55F6">
        <w:rPr>
          <w:b/>
        </w:rPr>
        <w:t xml:space="preserve"> такмичењу у шаху </w:t>
      </w:r>
      <w:r w:rsidRPr="005A55F6">
        <w:t xml:space="preserve">постигнути су следећи резултати: Ђорђевић Маја I/5 освојила је 3.место и пласман даље. Пантић Арсен III/2 осваја 2.место и пласман даље. Пајчин Лав VI/5 1.место и пласман даље и Мићин Миа VII/2  1.место и пласман даље. Четири такмичара који су били на окружном такмичењу  иду на републичко такмичење и то су: Маја Ђорђевић, Арсен Пантић, Лав Пајчин и Миа Мићин.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Гимнастика. Г</w:t>
      </w:r>
      <w:r w:rsidRPr="005A55F6">
        <w:t xml:space="preserve">имнастичари су и ове године постигли врхунске резултате и освојили доста медаља. Заиста су ове године били одлични на такмичењима.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Општинско такмичење из гимнастике </w:t>
      </w:r>
      <w:r w:rsidRPr="005A55F6">
        <w:t xml:space="preserve">за дечаке и девојчице  одржано је у Новом Саду 20. и 21.02.2018.године. </w:t>
      </w:r>
    </w:p>
    <w:p w:rsidR="00E04AF8" w:rsidRPr="005A55F6" w:rsidRDefault="00E04AF8" w:rsidP="005F497C">
      <w:pPr>
        <w:pStyle w:val="ListParagraph"/>
        <w:numPr>
          <w:ilvl w:val="0"/>
          <w:numId w:val="75"/>
        </w:numPr>
        <w:tabs>
          <w:tab w:val="left" w:pos="4096"/>
        </w:tabs>
        <w:spacing w:after="200" w:line="276" w:lineRule="auto"/>
      </w:pPr>
      <w:r w:rsidRPr="005A55F6">
        <w:t xml:space="preserve">Ученици у категорији од 1. до 4.разреда: </w:t>
      </w:r>
      <w:r w:rsidRPr="005A55F6">
        <w:tab/>
        <w:t xml:space="preserve">Секулић Максим , Стојановић Огњен, Вукоје Марко и Симин Милан - екипно 2.место. </w:t>
      </w:r>
    </w:p>
    <w:p w:rsidR="00E04AF8" w:rsidRPr="005A55F6" w:rsidRDefault="00E04AF8" w:rsidP="005F497C">
      <w:pPr>
        <w:pStyle w:val="ListParagraph"/>
        <w:numPr>
          <w:ilvl w:val="0"/>
          <w:numId w:val="75"/>
        </w:numPr>
        <w:tabs>
          <w:tab w:val="left" w:pos="4096"/>
        </w:tabs>
        <w:spacing w:after="200" w:line="276" w:lineRule="auto"/>
      </w:pPr>
      <w:r w:rsidRPr="005A55F6">
        <w:t xml:space="preserve">Ученици у категорији 5. и 6.разред екипно освајају 1.место, екипу  чине ученици: Поповић Вељко (појединачно 2.место), Вук Обрић (појединачно 1.место), Иван Николић (појединачно 3.место) и Бобош Филип. </w:t>
      </w:r>
    </w:p>
    <w:p w:rsidR="00E04AF8" w:rsidRPr="005A55F6" w:rsidRDefault="00E04AF8" w:rsidP="005F497C">
      <w:pPr>
        <w:pStyle w:val="ListParagraph"/>
        <w:numPr>
          <w:ilvl w:val="0"/>
          <w:numId w:val="75"/>
        </w:numPr>
        <w:tabs>
          <w:tab w:val="left" w:pos="4096"/>
        </w:tabs>
        <w:spacing w:after="200" w:line="276" w:lineRule="auto"/>
      </w:pPr>
      <w:r w:rsidRPr="005A55F6">
        <w:t xml:space="preserve">Ученици у категорији 7. и 8.разред: Билбија Игор, Дејановић Димитрије (појединачно 2.место), Бањац Стефан и Стефановић Никола (екипно освајају 1.место). </w:t>
      </w:r>
    </w:p>
    <w:p w:rsidR="00E04AF8" w:rsidRPr="005A55F6" w:rsidRDefault="00E04AF8" w:rsidP="005F497C">
      <w:pPr>
        <w:pStyle w:val="ListParagraph"/>
        <w:numPr>
          <w:ilvl w:val="0"/>
          <w:numId w:val="75"/>
        </w:numPr>
        <w:tabs>
          <w:tab w:val="left" w:pos="4096"/>
        </w:tabs>
        <w:spacing w:after="200" w:line="276" w:lineRule="auto"/>
      </w:pPr>
      <w:r w:rsidRPr="005A55F6">
        <w:t>Девојчице у категорији од 1. до 4.разреда: екипно освајају 1.место, екипу чине ученице: Гавриловић Лара, Тешић Уна (појединачно 2.место), Пајић Луна и Ђуричин Дуња.</w:t>
      </w:r>
    </w:p>
    <w:p w:rsidR="00E04AF8" w:rsidRPr="005A55F6" w:rsidRDefault="00E04AF8" w:rsidP="005F497C">
      <w:pPr>
        <w:pStyle w:val="ListParagraph"/>
        <w:numPr>
          <w:ilvl w:val="0"/>
          <w:numId w:val="75"/>
        </w:numPr>
        <w:tabs>
          <w:tab w:val="left" w:pos="4096"/>
        </w:tabs>
        <w:spacing w:after="200" w:line="276" w:lineRule="auto"/>
      </w:pPr>
      <w:r w:rsidRPr="005A55F6">
        <w:t xml:space="preserve">Четири екипе из наше школе пласирале су се на међуокружно такмичење из гимнастике и појединка из осмог разреда ученица Аћимовић Сања.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Међуокружно </w:t>
      </w:r>
      <w:r w:rsidRPr="005A55F6">
        <w:t>такмичење из гимнастике одржано је у Новом Саду 14. и 15.03.2018.године.</w:t>
      </w:r>
    </w:p>
    <w:p w:rsidR="00E04AF8" w:rsidRPr="005A55F6" w:rsidRDefault="00E04AF8" w:rsidP="005F497C">
      <w:pPr>
        <w:pStyle w:val="ListParagraph"/>
        <w:numPr>
          <w:ilvl w:val="0"/>
          <w:numId w:val="75"/>
        </w:numPr>
        <w:tabs>
          <w:tab w:val="left" w:pos="4096"/>
        </w:tabs>
        <w:spacing w:after="200" w:line="276" w:lineRule="auto"/>
      </w:pPr>
      <w:r w:rsidRPr="005A55F6">
        <w:t>Ученице од 1. до 4.разреда екипно 1.место.</w:t>
      </w:r>
    </w:p>
    <w:p w:rsidR="00E04AF8" w:rsidRPr="005A55F6" w:rsidRDefault="00E04AF8" w:rsidP="005F497C">
      <w:pPr>
        <w:pStyle w:val="ListParagraph"/>
        <w:numPr>
          <w:ilvl w:val="0"/>
          <w:numId w:val="75"/>
        </w:numPr>
        <w:tabs>
          <w:tab w:val="left" w:pos="4096"/>
        </w:tabs>
        <w:spacing w:after="200" w:line="276" w:lineRule="auto"/>
      </w:pPr>
      <w:r w:rsidRPr="005A55F6">
        <w:t>Ученици екипно од 1.до 8.разреда освајају 1.место.</w:t>
      </w:r>
    </w:p>
    <w:p w:rsidR="00E04AF8" w:rsidRPr="005A55F6" w:rsidRDefault="00E04AF8" w:rsidP="005F497C">
      <w:pPr>
        <w:pStyle w:val="ListParagraph"/>
        <w:numPr>
          <w:ilvl w:val="0"/>
          <w:numId w:val="75"/>
        </w:numPr>
        <w:tabs>
          <w:tab w:val="left" w:pos="4096"/>
        </w:tabs>
        <w:spacing w:after="200" w:line="276" w:lineRule="auto"/>
      </w:pPr>
      <w:r w:rsidRPr="005A55F6">
        <w:t>У категорији од 1. до 4.разреда Симин Милан (појединачно 3.место).</w:t>
      </w:r>
    </w:p>
    <w:p w:rsidR="00E04AF8" w:rsidRPr="005A55F6" w:rsidRDefault="00E04AF8" w:rsidP="005F497C">
      <w:pPr>
        <w:pStyle w:val="ListParagraph"/>
        <w:numPr>
          <w:ilvl w:val="0"/>
          <w:numId w:val="75"/>
        </w:numPr>
        <w:tabs>
          <w:tab w:val="left" w:pos="4096"/>
        </w:tabs>
        <w:spacing w:after="200" w:line="276" w:lineRule="auto"/>
      </w:pPr>
      <w:r w:rsidRPr="005A55F6">
        <w:t>У категорији 5. и 6.разред ученик Вук Обрић (појединачно 1.место).</w:t>
      </w:r>
    </w:p>
    <w:p w:rsidR="00E04AF8" w:rsidRPr="005A55F6" w:rsidRDefault="00E04AF8" w:rsidP="005F497C">
      <w:pPr>
        <w:pStyle w:val="ListParagraph"/>
        <w:numPr>
          <w:ilvl w:val="0"/>
          <w:numId w:val="75"/>
        </w:numPr>
        <w:tabs>
          <w:tab w:val="left" w:pos="4096"/>
        </w:tabs>
        <w:spacing w:after="200" w:line="276" w:lineRule="auto"/>
      </w:pPr>
      <w:r w:rsidRPr="005A55F6">
        <w:t>У категорији 7. и  8.разред ученик Димитрије Дејановић (појединац 2.место).</w:t>
      </w:r>
    </w:p>
    <w:p w:rsidR="00E04AF8" w:rsidRPr="005A55F6" w:rsidRDefault="00E04AF8" w:rsidP="005F497C">
      <w:pPr>
        <w:pStyle w:val="ListParagraph"/>
        <w:numPr>
          <w:ilvl w:val="0"/>
          <w:numId w:val="75"/>
        </w:numPr>
        <w:tabs>
          <w:tab w:val="left" w:pos="4096"/>
        </w:tabs>
        <w:spacing w:after="200" w:line="276" w:lineRule="auto"/>
      </w:pPr>
      <w:r w:rsidRPr="005A55F6">
        <w:t xml:space="preserve">Први пут наша школа води </w:t>
      </w:r>
      <w:r w:rsidRPr="005A55F6">
        <w:rPr>
          <w:b/>
        </w:rPr>
        <w:t xml:space="preserve">четири екипе </w:t>
      </w:r>
      <w:r w:rsidRPr="005A55F6">
        <w:t>на републичко такмичење у спортској гимнастици која ће се одржати у Пироту 27. и 28.03.2018.године.</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Пирот – републичко такмичење</w:t>
      </w:r>
      <w:r w:rsidRPr="005A55F6">
        <w:t xml:space="preserve"> 27.03.2018.године </w:t>
      </w:r>
      <w:r w:rsidRPr="005A55F6">
        <w:rPr>
          <w:b/>
        </w:rPr>
        <w:t>дечаци</w:t>
      </w:r>
      <w:r w:rsidRPr="005A55F6">
        <w:t xml:space="preserve">: у категорији од 1. до 4.разреда - 5 место. У категорији 5. и 6.разреда – 5.место. </w:t>
      </w:r>
      <w:r w:rsidRPr="005A55F6">
        <w:rPr>
          <w:b/>
        </w:rPr>
        <w:t xml:space="preserve">У категорији 7. и 8.разреда 1.место.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Пирот девојчице </w:t>
      </w:r>
      <w:r w:rsidRPr="005A55F6">
        <w:t>28.03.2018.године у категорији од 1. до 4.разреда освајају 6.место.</w:t>
      </w:r>
    </w:p>
    <w:p w:rsidR="00E04AF8" w:rsidRPr="005A55F6" w:rsidRDefault="00E04AF8" w:rsidP="00E04AF8">
      <w:pPr>
        <w:tabs>
          <w:tab w:val="left" w:pos="4096"/>
        </w:tabs>
        <w:rPr>
          <w:b/>
        </w:rPr>
      </w:pPr>
    </w:p>
    <w:p w:rsidR="00E04AF8" w:rsidRPr="005A55F6" w:rsidRDefault="00E04AF8" w:rsidP="00E04AF8">
      <w:pPr>
        <w:pStyle w:val="ListParagraph"/>
        <w:tabs>
          <w:tab w:val="left" w:pos="0"/>
          <w:tab w:val="left" w:pos="810"/>
          <w:tab w:val="left" w:pos="4096"/>
        </w:tabs>
        <w:rPr>
          <w:b/>
        </w:rPr>
      </w:pPr>
      <w:r w:rsidRPr="005A55F6">
        <w:rPr>
          <w:b/>
        </w:rPr>
        <w:t xml:space="preserve">Пети састанак актива </w:t>
      </w:r>
      <w:r w:rsidRPr="005A55F6">
        <w:t xml:space="preserve"> одржан је 20.04.2018.године. на том састанку попунили смо табелу за поделу часова за следећу школску годину, као и табелу поделе часова за претходну школску годину.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Општинско и окружно такмичење у атлетици одржано је </w:t>
      </w:r>
      <w:r w:rsidRPr="005A55F6">
        <w:t xml:space="preserve">03.05.2018.године на стадиону Карађорђе у Новом Саду. Наша екипа наступила је у следећем саставу: Сара Божин VIII/4, Лена Кутањац VIII/7, Тара Сантовац VIII/4,  Јелена Петковић VII/5, Анђела Пејаковић VIII/4 и </w:t>
      </w:r>
      <w:r w:rsidRPr="005A55F6">
        <w:lastRenderedPageBreak/>
        <w:t xml:space="preserve">Маша Беванда VIII/3. Наше девојке су се одлично такмичиле и освојиле 1.место у екипној конкуренцији.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Међуокружно такмичење </w:t>
      </w:r>
      <w:r w:rsidRPr="005A55F6">
        <w:t xml:space="preserve">одржано је такође у Новом Саду 10.05.2018.године,  где екипа поново осваја 1.место.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Републичко такмичење </w:t>
      </w:r>
      <w:r w:rsidRPr="005A55F6">
        <w:t xml:space="preserve">одржано је 15.05.2018.године у Новом Пазару, где екипа осваја одлично 2.место.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У појединачној конкуренцији </w:t>
      </w:r>
      <w:r w:rsidRPr="005A55F6">
        <w:t xml:space="preserve">постигнути су следећи резултати:  </w:t>
      </w:r>
      <w:r w:rsidRPr="005A55F6">
        <w:rPr>
          <w:b/>
        </w:rPr>
        <w:t>Сара Божин</w:t>
      </w:r>
      <w:r w:rsidRPr="005A55F6">
        <w:t xml:space="preserve"> VIII/4,  </w:t>
      </w:r>
    </w:p>
    <w:p w:rsidR="00E04AF8" w:rsidRPr="005A55F6" w:rsidRDefault="00E04AF8" w:rsidP="00E04AF8">
      <w:pPr>
        <w:pStyle w:val="ListParagraph"/>
        <w:tabs>
          <w:tab w:val="left" w:pos="4096"/>
        </w:tabs>
        <w:ind w:left="1080"/>
      </w:pPr>
      <w:r w:rsidRPr="005A55F6">
        <w:rPr>
          <w:b/>
        </w:rPr>
        <w:t>100 метара</w:t>
      </w:r>
      <w:r w:rsidRPr="005A55F6">
        <w:t xml:space="preserve">: окружно 1.место, међуокружно 1.место, републичко 2.место и СОШОВ 2.место. </w:t>
      </w:r>
      <w:r w:rsidRPr="005A55F6">
        <w:rPr>
          <w:b/>
        </w:rPr>
        <w:t xml:space="preserve">Јелена Татић </w:t>
      </w:r>
      <w:r w:rsidRPr="005A55F6">
        <w:t xml:space="preserve">VI/2, </w:t>
      </w:r>
      <w:r w:rsidRPr="005A55F6">
        <w:rPr>
          <w:b/>
        </w:rPr>
        <w:t>60 метара</w:t>
      </w:r>
      <w:r w:rsidRPr="005A55F6">
        <w:t xml:space="preserve">: окружно 1.место, међуокружно 2.место и СОШОВ 2.место. </w:t>
      </w:r>
    </w:p>
    <w:p w:rsidR="00E04AF8" w:rsidRPr="005A55F6" w:rsidRDefault="00E04AF8" w:rsidP="00E04AF8">
      <w:pPr>
        <w:pStyle w:val="ListParagraph"/>
        <w:tabs>
          <w:tab w:val="left" w:pos="4096"/>
        </w:tabs>
        <w:ind w:left="1080"/>
      </w:pPr>
    </w:p>
    <w:p w:rsidR="00E04AF8" w:rsidRPr="005A55F6" w:rsidRDefault="00E04AF8" w:rsidP="005F497C">
      <w:pPr>
        <w:pStyle w:val="ListParagraph"/>
        <w:numPr>
          <w:ilvl w:val="0"/>
          <w:numId w:val="75"/>
        </w:numPr>
        <w:tabs>
          <w:tab w:val="left" w:pos="4096"/>
        </w:tabs>
        <w:spacing w:after="200" w:line="276" w:lineRule="auto"/>
      </w:pPr>
      <w:r w:rsidRPr="005A55F6">
        <w:rPr>
          <w:b/>
        </w:rPr>
        <w:t xml:space="preserve">Крос РТС </w:t>
      </w:r>
      <w:r w:rsidRPr="005A55F6">
        <w:t xml:space="preserve">одржан је 11.05.2018.године са ученицима од 1. до 8.разреда. Учешће у кросу имали су и ученици наше школе. Укупан број ученика у школи је 1389, а трчало је 1001 ученик. </w:t>
      </w:r>
    </w:p>
    <w:p w:rsidR="00E04AF8" w:rsidRPr="005A55F6" w:rsidRDefault="00E04AF8" w:rsidP="005F497C">
      <w:pPr>
        <w:pStyle w:val="ListParagraph"/>
        <w:numPr>
          <w:ilvl w:val="0"/>
          <w:numId w:val="75"/>
        </w:numPr>
        <w:tabs>
          <w:tab w:val="left" w:pos="4096"/>
        </w:tabs>
        <w:spacing w:after="200" w:line="276" w:lineRule="auto"/>
      </w:pPr>
      <w:r w:rsidRPr="005A55F6">
        <w:rPr>
          <w:b/>
        </w:rPr>
        <w:t xml:space="preserve">Осми СОШОВ </w:t>
      </w:r>
      <w:r w:rsidRPr="005A55F6">
        <w:t xml:space="preserve">одржан је од 17.- 20. 05.2018.године. Наша школа на олимпијади се представља у пет спортова и то: одбојка – дечаци, пливање, џудо, атлетика и гимнастика. Школска олимпијада је одршана у Новом Саду. </w:t>
      </w:r>
    </w:p>
    <w:p w:rsidR="00E04AF8" w:rsidRPr="005A55F6" w:rsidRDefault="00E04AF8" w:rsidP="005F497C">
      <w:pPr>
        <w:pStyle w:val="ListParagraph"/>
        <w:numPr>
          <w:ilvl w:val="0"/>
          <w:numId w:val="75"/>
        </w:numPr>
        <w:tabs>
          <w:tab w:val="left" w:pos="4096"/>
        </w:tabs>
        <w:spacing w:after="200" w:line="276" w:lineRule="auto"/>
      </w:pPr>
      <w:r w:rsidRPr="005A55F6">
        <w:t xml:space="preserve">Наши </w:t>
      </w:r>
      <w:r w:rsidRPr="005A55F6">
        <w:rPr>
          <w:b/>
        </w:rPr>
        <w:t xml:space="preserve">одбојкаши су на СОШОВ-у </w:t>
      </w:r>
      <w:r w:rsidRPr="005A55F6">
        <w:t xml:space="preserve">имали такмичење од 18. -19.05.2018.године одиграли су турнир одлично и у конкуренцији осам екипа на олимпијади заузели </w:t>
      </w:r>
      <w:r w:rsidRPr="005A55F6">
        <w:rPr>
          <w:b/>
        </w:rPr>
        <w:t>2.место</w:t>
      </w:r>
      <w:r w:rsidRPr="005A55F6">
        <w:t xml:space="preserve">. Екипу су чинили ученици: Слокар Марко VIII/2, Слокар Срђан VIII/2, Лука Којадиновић VIII/2, Лука Савељић VIII/3, Денис Куртиши VIII/3, Јован Филиповић VIII/4, Маринко Ждеро VIII/1 и Никола Бурсаћ VII/3.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Пливачи </w:t>
      </w:r>
      <w:r w:rsidRPr="005A55F6">
        <w:t xml:space="preserve">настављају да нижу успехе и медаље освајају следећи ученици: Савић Лазар 2.место (50 м делфин) VII разред; Рогановић Огњен 1.место (50 м леђно) III/1 , (3. и 4.разред); Рогановић Веселин 2.место (50 м прсно)VIII/1, (8.разред); Маринко Ждеро 3.место (50 м краул) VIII/1, (8.разред); Влашчић Филип 3.место (50 м краул)  5.разред. Од 6 ученика на СОШОВ-у, пет ученика је освојило медаљу. </w:t>
      </w:r>
    </w:p>
    <w:p w:rsidR="00E04AF8" w:rsidRPr="005A55F6" w:rsidRDefault="00E04AF8" w:rsidP="005F497C">
      <w:pPr>
        <w:pStyle w:val="ListParagraph"/>
        <w:numPr>
          <w:ilvl w:val="0"/>
          <w:numId w:val="75"/>
        </w:numPr>
        <w:tabs>
          <w:tab w:val="left" w:pos="4096"/>
        </w:tabs>
        <w:spacing w:after="200" w:line="276" w:lineRule="auto"/>
      </w:pPr>
      <w:r w:rsidRPr="005A55F6">
        <w:rPr>
          <w:b/>
        </w:rPr>
        <w:t xml:space="preserve">Џудисти </w:t>
      </w:r>
      <w:r w:rsidRPr="005A55F6">
        <w:t>освајају четири медаље</w:t>
      </w:r>
      <w:r w:rsidRPr="005A55F6">
        <w:rPr>
          <w:b/>
        </w:rPr>
        <w:t xml:space="preserve">  </w:t>
      </w:r>
      <w:r w:rsidRPr="005A55F6">
        <w:t>и то:</w:t>
      </w:r>
      <w:r w:rsidRPr="005A55F6">
        <w:rPr>
          <w:b/>
        </w:rPr>
        <w:t xml:space="preserve"> </w:t>
      </w:r>
      <w:r w:rsidRPr="005A55F6">
        <w:t xml:space="preserve">Обадов Мина – 3.место, (5.разред) V/4, Павловић Јован 1.место (4.разред) IV, Симин Михајло 1.место (7.разред) VII/4 и Чабрило Димитрије 1.место (7.разред) VII/4. </w:t>
      </w:r>
    </w:p>
    <w:p w:rsidR="00E04AF8" w:rsidRPr="005A55F6" w:rsidRDefault="00E04AF8" w:rsidP="005F497C">
      <w:pPr>
        <w:pStyle w:val="ListParagraph"/>
        <w:numPr>
          <w:ilvl w:val="0"/>
          <w:numId w:val="75"/>
        </w:numPr>
        <w:tabs>
          <w:tab w:val="left" w:pos="4096"/>
        </w:tabs>
        <w:spacing w:after="200" w:line="276" w:lineRule="auto"/>
      </w:pPr>
      <w:r w:rsidRPr="005A55F6">
        <w:rPr>
          <w:b/>
        </w:rPr>
        <w:t xml:space="preserve">Атлетичарке </w:t>
      </w:r>
      <w:r w:rsidRPr="005A55F6">
        <w:t xml:space="preserve">на олимпијади освајају три медаље и то:  </w:t>
      </w:r>
      <w:r w:rsidRPr="005A55F6">
        <w:rPr>
          <w:b/>
        </w:rPr>
        <w:t>екипно</w:t>
      </w:r>
      <w:r w:rsidRPr="005A55F6">
        <w:t>:2.место - екипу чине: Сара Божин VIII/4, Лена Кутањац VIII/7 , Тара Сантовац VIII/4, Јелена Петковић VII/5, Анђела Пејаковић VIII/4 и Маша Беванда VIII/3.</w:t>
      </w:r>
    </w:p>
    <w:p w:rsidR="00E04AF8" w:rsidRPr="005A55F6" w:rsidRDefault="00E04AF8" w:rsidP="00E04AF8">
      <w:pPr>
        <w:pStyle w:val="ListParagraph"/>
        <w:tabs>
          <w:tab w:val="left" w:pos="4096"/>
        </w:tabs>
        <w:ind w:left="1080"/>
      </w:pPr>
      <w:r w:rsidRPr="005A55F6">
        <w:rPr>
          <w:b/>
        </w:rPr>
        <w:t xml:space="preserve">појединци: </w:t>
      </w:r>
      <w:r w:rsidRPr="005A55F6">
        <w:t>2.место – Сара Божин VIII/4 – 100 м</w:t>
      </w:r>
    </w:p>
    <w:p w:rsidR="00E04AF8" w:rsidRPr="005A55F6" w:rsidRDefault="00E04AF8" w:rsidP="00E04AF8">
      <w:pPr>
        <w:pStyle w:val="ListParagraph"/>
        <w:tabs>
          <w:tab w:val="left" w:pos="4096"/>
        </w:tabs>
        <w:ind w:left="1080"/>
      </w:pPr>
      <w:r w:rsidRPr="005A55F6">
        <w:rPr>
          <w:b/>
        </w:rPr>
        <w:t xml:space="preserve">                       </w:t>
      </w:r>
      <w:r w:rsidRPr="005A55F6">
        <w:t>2</w:t>
      </w:r>
      <w:r w:rsidRPr="005A55F6">
        <w:rPr>
          <w:b/>
        </w:rPr>
        <w:t>.</w:t>
      </w:r>
      <w:r w:rsidRPr="005A55F6">
        <w:t>место -  Јелена Татић VI/2 – 60 м.</w:t>
      </w:r>
    </w:p>
    <w:p w:rsidR="00E04AF8" w:rsidRPr="005A55F6" w:rsidRDefault="00E04AF8" w:rsidP="00E04AF8">
      <w:pPr>
        <w:pStyle w:val="ListParagraph"/>
        <w:tabs>
          <w:tab w:val="left" w:pos="4096"/>
        </w:tabs>
        <w:ind w:left="1080"/>
      </w:pPr>
      <w:r w:rsidRPr="005A55F6">
        <w:t xml:space="preserve">Такмичење у атлетици одржано је 17.05.2018.године на стадиону Карађорђе у Новом Саду.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Гимнастичари и гимнастичарке </w:t>
      </w:r>
      <w:r w:rsidRPr="005A55F6">
        <w:t xml:space="preserve">освајају 4 медаље и то у екипној конкуренцији: </w:t>
      </w:r>
      <w:r w:rsidRPr="005A55F6">
        <w:rPr>
          <w:b/>
        </w:rPr>
        <w:t>девојчице</w:t>
      </w:r>
      <w:r w:rsidRPr="005A55F6">
        <w:t xml:space="preserve"> у категорији од 1.до 4.разреда – 2.место. Екипу  чине ученице: Гавриловић Лара, Тешић Уна, Пајић Луна, Ђуричин Дуња. </w:t>
      </w:r>
    </w:p>
    <w:p w:rsidR="00E04AF8" w:rsidRPr="005A55F6" w:rsidRDefault="00E04AF8" w:rsidP="00E04AF8">
      <w:pPr>
        <w:pStyle w:val="ListParagraph"/>
        <w:tabs>
          <w:tab w:val="left" w:pos="4096"/>
        </w:tabs>
        <w:ind w:left="1080"/>
      </w:pPr>
      <w:r w:rsidRPr="005A55F6">
        <w:rPr>
          <w:b/>
        </w:rPr>
        <w:t xml:space="preserve">дечаци </w:t>
      </w:r>
      <w:r w:rsidRPr="005A55F6">
        <w:t xml:space="preserve">у категорији од 1.до 4.разреда – 2.место. Екипу чине ученици: Секулић Максим, Стојановић Огњен, Вукоје Марко и Симин Милан. </w:t>
      </w:r>
    </w:p>
    <w:p w:rsidR="00E04AF8" w:rsidRPr="005A55F6" w:rsidRDefault="00E04AF8" w:rsidP="00E04AF8">
      <w:pPr>
        <w:pStyle w:val="ListParagraph"/>
        <w:tabs>
          <w:tab w:val="left" w:pos="4096"/>
        </w:tabs>
        <w:ind w:left="1080"/>
      </w:pPr>
      <w:r w:rsidRPr="005A55F6">
        <w:rPr>
          <w:b/>
        </w:rPr>
        <w:t xml:space="preserve">дечаци </w:t>
      </w:r>
      <w:r w:rsidRPr="005A55F6">
        <w:t xml:space="preserve">5. - 6.разред – 3.место. Екипу чине ученици: Поповић Вељко, Обрић Вук, Иван Николић и Бобош Филип. </w:t>
      </w:r>
    </w:p>
    <w:p w:rsidR="00E04AF8" w:rsidRPr="005A55F6" w:rsidRDefault="00E04AF8" w:rsidP="00E04AF8">
      <w:pPr>
        <w:pStyle w:val="ListParagraph"/>
        <w:tabs>
          <w:tab w:val="left" w:pos="4096"/>
        </w:tabs>
        <w:ind w:left="1080"/>
      </w:pPr>
      <w:r w:rsidRPr="005A55F6">
        <w:rPr>
          <w:b/>
        </w:rPr>
        <w:lastRenderedPageBreak/>
        <w:t xml:space="preserve">Дечаци </w:t>
      </w:r>
      <w:r w:rsidRPr="005A55F6">
        <w:t>7. -8. Разред – 1.место. Екипу чине ученици: Билбија Игор VIII/1, Дејановић Димитрије VIII/6, Бањац Стефан VIII/7 и Стефановић Никола VIII/1.</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Освајањем ових медаља на СОШОВ – у</w:t>
      </w:r>
      <w:r w:rsidRPr="005A55F6">
        <w:t xml:space="preserve"> </w:t>
      </w:r>
      <w:r w:rsidRPr="005A55F6">
        <w:rPr>
          <w:b/>
        </w:rPr>
        <w:t xml:space="preserve">наша школа се показала као најуспешнија у конкуренцији основних школа. </w:t>
      </w:r>
      <w:r w:rsidRPr="005A55F6">
        <w:t xml:space="preserve">Освојено је укупно 17 медаља (6 екипних и 11 појединачних). Заиста леп резултат! </w:t>
      </w:r>
    </w:p>
    <w:p w:rsidR="00E04AF8" w:rsidRPr="005A55F6" w:rsidRDefault="00E04AF8" w:rsidP="00E04AF8">
      <w:pPr>
        <w:pStyle w:val="ListParagraph"/>
        <w:tabs>
          <w:tab w:val="left" w:pos="4096"/>
        </w:tabs>
        <w:ind w:left="1080"/>
        <w:rPr>
          <w:b/>
        </w:rPr>
      </w:pP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Међуодељенски турнир између  петих разреда у фудбалу </w:t>
      </w:r>
      <w:r w:rsidRPr="005A55F6">
        <w:t>одржан је 06.06.2018.године, прво место освојио је V/1.</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Жреб – I коло V/2 -  V/6 – 4:1</w:t>
      </w:r>
    </w:p>
    <w:p w:rsidR="00E04AF8" w:rsidRPr="005A55F6" w:rsidRDefault="00E04AF8" w:rsidP="00E04AF8">
      <w:pPr>
        <w:pStyle w:val="ListParagraph"/>
        <w:tabs>
          <w:tab w:val="left" w:pos="4096"/>
        </w:tabs>
        <w:ind w:left="1080"/>
        <w:rPr>
          <w:b/>
        </w:rPr>
      </w:pPr>
      <w:r w:rsidRPr="005A55F6">
        <w:rPr>
          <w:b/>
        </w:rPr>
        <w:t xml:space="preserve">              II коло V/1 - V/4 – 3:1</w:t>
      </w:r>
    </w:p>
    <w:p w:rsidR="00E04AF8" w:rsidRPr="005A55F6" w:rsidRDefault="00E04AF8" w:rsidP="00E04AF8">
      <w:pPr>
        <w:pStyle w:val="ListParagraph"/>
        <w:tabs>
          <w:tab w:val="left" w:pos="4096"/>
        </w:tabs>
        <w:ind w:left="1080"/>
        <w:rPr>
          <w:b/>
        </w:rPr>
      </w:pPr>
      <w:r w:rsidRPr="005A55F6">
        <w:rPr>
          <w:b/>
        </w:rPr>
        <w:t xml:space="preserve">              III коло V/3 - V/5 – 0:0  (3:2 пенали).</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Полуфинале:   V/1  - V/2 – 2:1  (V/3 слободан).</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Финале :            V/3  - </w:t>
      </w:r>
      <w:r w:rsidRPr="005A55F6">
        <w:rPr>
          <w:b/>
          <w:u w:val="single"/>
        </w:rPr>
        <w:t>V/1</w:t>
      </w:r>
      <w:r w:rsidRPr="005A55F6">
        <w:rPr>
          <w:b/>
        </w:rPr>
        <w:t xml:space="preserve"> – 0:0 (0:2 пенали).</w:t>
      </w:r>
    </w:p>
    <w:p w:rsidR="00E04AF8" w:rsidRPr="005A55F6" w:rsidRDefault="00E04AF8" w:rsidP="00E04AF8">
      <w:pPr>
        <w:pStyle w:val="ListParagraph"/>
        <w:tabs>
          <w:tab w:val="left" w:pos="4096"/>
        </w:tabs>
        <w:ind w:left="1080"/>
        <w:rPr>
          <w:b/>
        </w:rPr>
      </w:pPr>
    </w:p>
    <w:p w:rsidR="00E04AF8" w:rsidRPr="005A55F6" w:rsidRDefault="00E04AF8" w:rsidP="00E04AF8">
      <w:pPr>
        <w:pStyle w:val="ListParagraph"/>
        <w:tabs>
          <w:tab w:val="left" w:pos="4096"/>
        </w:tabs>
        <w:ind w:left="1080"/>
      </w:pPr>
      <w:r w:rsidRPr="005A55F6">
        <w:t xml:space="preserve">Ове године организоване су и </w:t>
      </w:r>
      <w:r w:rsidRPr="005A55F6">
        <w:rPr>
          <w:b/>
        </w:rPr>
        <w:t>спортске игре младих (СИМ 2018)</w:t>
      </w:r>
      <w:r w:rsidRPr="005A55F6">
        <w:t xml:space="preserve"> на којима су  и наши ученици узели учешће. Отварање СИМ 2018 било је на стадиону Карађорђе у Новом Саду 28.05.2018.године у 11 часова. Отварању су присуствовали сви ученици наше школе заједно са својим професорима. Исто су урадиле и друге школе у граду. Након тога ученици и екипе које су се пријавиле за разне спортове отишле су до својих одредишта (спортских терена) и наставили такмичење са другим ученицима и екипама, које су пријавиле своје учешће. </w:t>
      </w:r>
    </w:p>
    <w:p w:rsidR="00E04AF8" w:rsidRPr="005A55F6" w:rsidRDefault="00E04AF8" w:rsidP="00E04AF8">
      <w:pPr>
        <w:pStyle w:val="ListParagraph"/>
        <w:tabs>
          <w:tab w:val="left" w:pos="4096"/>
        </w:tabs>
        <w:ind w:left="1080"/>
      </w:pPr>
      <w:r w:rsidRPr="005A55F6">
        <w:t xml:space="preserve">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Такмичење у кошарци за ученике Б програма (V  и VI разреди) </w:t>
      </w:r>
      <w:r w:rsidRPr="005A55F6">
        <w:t xml:space="preserve">одржано је 11.06.2018.године. Домаћин друге групе била је наша школа ОШ „Жарко Зрењанин“. Учествовале су школе: ОШ „Ђорђе Натошевић“, ОШ „Ј.Ј. Змај“, ОШ „Јожеф Атила“, ОШ „23.октобар“ и ОШ „Жарко Зрењанин“ као домаћин такмичења. Наши кошаркаши су пружили две одличне партије. Прву утакмицу су убедљиво победили. У другој неизвесност је трајала до самог краја и нажалост у финишу им је понестало концентрације и изгубили су са пола коша разлике. Једна победа и један пораз нису били довољни за пролаз у финале такмичења. Састав кошаркашке екипе: Гикић Момчило V/2, Стјепановић Алекса V/3, Дејановић Павле VI/5, Бркљач Александар VI/6, Вулићевић Лазар VI/1, Бошњаковић Михајло V/5, Бркљач Марко VI/6, Ћеранић Марко VI/4, Спасић Димитрије VI/2, Јован М.VI/2, Огњен Галонић V/2, Селаковић Андреј V/4, Милошевић Димитрије VI/1, Сеилер Данило VI/1 и Кантарџић Алекса V/3.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Такмичење у фудбалу за ученике Б програма (V  и VI разреди) </w:t>
      </w:r>
      <w:r w:rsidRPr="005A55F6">
        <w:t xml:space="preserve">одржано је у ОШ “Ђорђе Натошевић“ 08.06.2018.године. Изгубили смо од домаћина ОШ „Ђорђе Натошевић“ и завршили такмичење. </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Завршна манифестација поводом доделе захвалница  и признања </w:t>
      </w:r>
      <w:r w:rsidRPr="005A55F6">
        <w:t>осмог СОШОВ –а одржано је 14.06.2018.године у клубу посланика скупштине АПВ, где је и наша школа имала позив. Награду је примила испред нашег актива колегиница Марија Виславски.</w:t>
      </w:r>
    </w:p>
    <w:p w:rsidR="00E04AF8" w:rsidRPr="005A55F6" w:rsidRDefault="00E04AF8" w:rsidP="00E04AF8">
      <w:pPr>
        <w:tabs>
          <w:tab w:val="left" w:pos="4096"/>
        </w:tabs>
        <w:rPr>
          <w:b/>
        </w:rPr>
      </w:pP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Учествовали смо на </w:t>
      </w:r>
      <w:r w:rsidRPr="005A55F6">
        <w:rPr>
          <w:b/>
          <w:u w:val="single"/>
        </w:rPr>
        <w:t xml:space="preserve">НБА </w:t>
      </w:r>
      <w:r w:rsidRPr="005A55F6">
        <w:rPr>
          <w:b/>
        </w:rPr>
        <w:t xml:space="preserve"> јуниор лиги -  кошарка!</w:t>
      </w:r>
    </w:p>
    <w:p w:rsidR="00E04AF8" w:rsidRPr="005A55F6" w:rsidRDefault="00E04AF8" w:rsidP="005F497C">
      <w:pPr>
        <w:pStyle w:val="ListParagraph"/>
        <w:numPr>
          <w:ilvl w:val="0"/>
          <w:numId w:val="75"/>
        </w:numPr>
        <w:tabs>
          <w:tab w:val="left" w:pos="4096"/>
        </w:tabs>
        <w:spacing w:after="200" w:line="276" w:lineRule="auto"/>
        <w:rPr>
          <w:b/>
        </w:rPr>
      </w:pPr>
      <w:r w:rsidRPr="005A55F6">
        <w:rPr>
          <w:b/>
        </w:rPr>
        <w:t xml:space="preserve">Састав екипе: </w:t>
      </w:r>
      <w:r w:rsidRPr="005A55F6">
        <w:t xml:space="preserve">Бошњаковић Митар , Вукојевић Александар, Гикић Момчило, Стјепановић Алекса, Глигорић Огњен, Срђавић Михаило, Симин Видак, Ристановић Срђан, Кантарџић </w:t>
      </w:r>
      <w:r w:rsidRPr="005A55F6">
        <w:lastRenderedPageBreak/>
        <w:t>Алекса, Милисављевић Јован, Божић Николина, Вукичевић Тара, Максимов Јана, Куртеш Лазар, Селаковић Андреј. Екипа је састављена од ученика 3., 4. и 5.разреда.</w:t>
      </w:r>
    </w:p>
    <w:p w:rsidR="00E04AF8" w:rsidRPr="005A55F6" w:rsidRDefault="00E04AF8" w:rsidP="005F497C">
      <w:pPr>
        <w:pStyle w:val="ListParagraph"/>
        <w:numPr>
          <w:ilvl w:val="0"/>
          <w:numId w:val="75"/>
        </w:numPr>
        <w:tabs>
          <w:tab w:val="left" w:pos="4096"/>
        </w:tabs>
        <w:spacing w:after="200" w:line="276" w:lineRule="auto"/>
      </w:pPr>
      <w:r w:rsidRPr="005A55F6">
        <w:rPr>
          <w:b/>
        </w:rPr>
        <w:t xml:space="preserve">Такмичење </w:t>
      </w:r>
      <w:r w:rsidRPr="005A55F6">
        <w:t xml:space="preserve">је одржано током периода март – мај 2018.године,  где је наша школа учествовала у дивизији северо - запад. У групи смо заузели 1.место без пораза и пласирали се у </w:t>
      </w:r>
      <w:r w:rsidRPr="005A55F6">
        <w:rPr>
          <w:b/>
        </w:rPr>
        <w:t xml:space="preserve">топ 16 </w:t>
      </w:r>
      <w:r w:rsidRPr="005A55F6">
        <w:t xml:space="preserve">у Београду 10.05.2018.године. После две победе у топ 16, пласирали смо се у финале које је одржано у Београду у СПЦ „Жарково“ 19.05.2018.године. Наши кошаркаши су одлично одиграли „final four“ и са две победе освајају 1.место и постају </w:t>
      </w:r>
      <w:r w:rsidRPr="005A55F6">
        <w:rPr>
          <w:b/>
        </w:rPr>
        <w:t>шампиони НБА јуниор лиге</w:t>
      </w:r>
      <w:r w:rsidRPr="005A55F6">
        <w:t xml:space="preserve">. У финалу је савладана екипа „Orlando Magic“ са 38 -31. Ове године наша школа је наступила под именом </w:t>
      </w:r>
      <w:r w:rsidRPr="005A55F6">
        <w:rPr>
          <w:b/>
        </w:rPr>
        <w:t>„L.A.Clippers“.</w:t>
      </w:r>
      <w:r w:rsidRPr="005A55F6">
        <w:t xml:space="preserve"> Ове године у НБА- јуниор лиги се такмичило укупно </w:t>
      </w:r>
      <w:r w:rsidRPr="005A55F6">
        <w:rPr>
          <w:b/>
        </w:rPr>
        <w:t>30 школа</w:t>
      </w:r>
      <w:r w:rsidRPr="005A55F6">
        <w:t xml:space="preserve"> (20 из Београда, 5 из Ниша и 5 из Новог Сада). Друго место је заузела школа из Београда, а треће место школа из Ниша. 15.06.2018.године у Шапцу је организован пријем и свечаност </w:t>
      </w:r>
      <w:r w:rsidRPr="005A55F6">
        <w:rPr>
          <w:b/>
        </w:rPr>
        <w:t>победницима – тј.освајачима НБА- јуниор лиге</w:t>
      </w:r>
      <w:r w:rsidRPr="005A55F6">
        <w:t xml:space="preserve">. </w:t>
      </w:r>
    </w:p>
    <w:p w:rsidR="00E04AF8" w:rsidRPr="005A55F6" w:rsidRDefault="00E04AF8" w:rsidP="00E04AF8">
      <w:pPr>
        <w:tabs>
          <w:tab w:val="left" w:pos="4096"/>
        </w:tabs>
      </w:pPr>
    </w:p>
    <w:p w:rsidR="00E04AF8" w:rsidRPr="005A55F6" w:rsidRDefault="00E04AF8" w:rsidP="005F497C">
      <w:pPr>
        <w:pStyle w:val="ListParagraph"/>
        <w:numPr>
          <w:ilvl w:val="0"/>
          <w:numId w:val="75"/>
        </w:numPr>
        <w:tabs>
          <w:tab w:val="left" w:pos="4096"/>
        </w:tabs>
        <w:spacing w:after="200" w:line="276" w:lineRule="auto"/>
      </w:pPr>
      <w:r w:rsidRPr="005A55F6">
        <w:t xml:space="preserve">18.05.2018.године одржан је састанак актива и на састанку смо се договорили да Александар Ковач буде председник актива за школску 2018/19.годину. договарали смо се на која такмичења идемо следеће школске године и да је иста опрема за физичко и наредне године, са додатком белих памучних спортских чарапа. Такође смо се договарали о набавци средстава за физичко и опреме која нам је потребна за следећу годину. Потребно је набављати полако предрачуне и предати на време. Семинари на које би ишли следеће године. Ове године били смо на семинару „Обука за увођење новог предмета физичког и здравственог васпитања  и примена релевантних програмских садржаја“, који се одржао у ОШ „Светозар Марковић – Тоза“  у Новом Саду  16.09.2017.године. У плану је семинар „Летња школа“ на Мокрој Гори у периоду од 24.-26.08.2018.године под називом  „Савремене тенденције у настави физичког васпитања  - у сусрет новој школској години“. </w:t>
      </w:r>
    </w:p>
    <w:p w:rsidR="00E04AF8" w:rsidRPr="005A55F6" w:rsidRDefault="00E04AF8" w:rsidP="00E04AF8">
      <w:pPr>
        <w:pStyle w:val="ListParagraph"/>
      </w:pPr>
    </w:p>
    <w:p w:rsidR="00E04AF8" w:rsidRPr="00E04AF8" w:rsidRDefault="00E04AF8" w:rsidP="005F497C">
      <w:pPr>
        <w:pStyle w:val="ListParagraph"/>
        <w:numPr>
          <w:ilvl w:val="0"/>
          <w:numId w:val="75"/>
        </w:numPr>
        <w:tabs>
          <w:tab w:val="left" w:pos="4096"/>
        </w:tabs>
        <w:spacing w:after="200" w:line="276" w:lineRule="auto"/>
      </w:pPr>
      <w:r w:rsidRPr="005A55F6">
        <w:t xml:space="preserve">На наставничком већу одржаном у марту 2018.године актив физичког се обратио целом колективу са молбом да се у пролећном периоду када ми по плану и програму користимо школско двориште, они не не излазе у двориште ако немају физичко по плану и да се повуку са тркачких стаза јер се ствара велика гужва и деца се могу озбиљно повредити. Јама за песак служи искључиво за скокове у песак на часу физичког васпитања, тако да су учитељи посебно замољени да децу организују  док су напољу и контролишу да нам она не би избацивала и разносила песак ван јаме. </w:t>
      </w:r>
    </w:p>
    <w:p w:rsidR="00E04AF8" w:rsidRPr="005A55F6" w:rsidRDefault="00E04AF8" w:rsidP="00E04AF8">
      <w:pPr>
        <w:tabs>
          <w:tab w:val="left" w:pos="4096"/>
        </w:tabs>
      </w:pPr>
    </w:p>
    <w:p w:rsidR="00E04AF8" w:rsidRPr="005A55F6" w:rsidRDefault="00E04AF8" w:rsidP="00E04AF8"/>
    <w:p w:rsidR="00E04AF8" w:rsidRPr="005A55F6" w:rsidRDefault="00E04AF8" w:rsidP="00E04AF8">
      <w:pPr>
        <w:jc w:val="center"/>
      </w:pPr>
      <w:r w:rsidRPr="005A55F6">
        <w:t xml:space="preserve">                                                                                             Председник актива</w:t>
      </w:r>
    </w:p>
    <w:p w:rsidR="00E04AF8" w:rsidRPr="005A55F6" w:rsidRDefault="00E04AF8" w:rsidP="00E04AF8">
      <w:pPr>
        <w:jc w:val="center"/>
      </w:pPr>
      <w:r w:rsidRPr="005A55F6">
        <w:t xml:space="preserve">                                                                                              Срђан Чоканица</w:t>
      </w:r>
    </w:p>
    <w:p w:rsidR="003908CD" w:rsidRPr="00BA0C80" w:rsidRDefault="003908CD" w:rsidP="00186642">
      <w:pPr>
        <w:pStyle w:val="ListParagraph"/>
        <w:ind w:left="405"/>
        <w:rPr>
          <w:b/>
        </w:rPr>
      </w:pPr>
    </w:p>
    <w:p w:rsidR="00186642" w:rsidRDefault="00186642" w:rsidP="00186642">
      <w:pPr>
        <w:pStyle w:val="ListParagraph"/>
        <w:ind w:left="405"/>
      </w:pPr>
    </w:p>
    <w:p w:rsidR="00186642" w:rsidRDefault="00186642" w:rsidP="00186642">
      <w:pPr>
        <w:pStyle w:val="ListParagraph"/>
        <w:ind w:left="405"/>
      </w:pPr>
    </w:p>
    <w:p w:rsidR="005F7BA4" w:rsidRDefault="005F7BA4" w:rsidP="00186642">
      <w:pPr>
        <w:pStyle w:val="ListParagraph"/>
        <w:ind w:left="405"/>
      </w:pPr>
    </w:p>
    <w:p w:rsidR="005F7BA4" w:rsidRDefault="005F7BA4" w:rsidP="00186642">
      <w:pPr>
        <w:pStyle w:val="ListParagraph"/>
        <w:ind w:left="405"/>
      </w:pPr>
    </w:p>
    <w:p w:rsidR="00BA0C80" w:rsidRPr="00BA0C80" w:rsidRDefault="00BA0C80" w:rsidP="00186642">
      <w:pPr>
        <w:pStyle w:val="ListParagraph"/>
        <w:ind w:left="405"/>
      </w:pPr>
    </w:p>
    <w:p w:rsidR="00333CDF" w:rsidRPr="00087270" w:rsidRDefault="00333CDF" w:rsidP="00333CDF">
      <w:pPr>
        <w:jc w:val="center"/>
        <w:rPr>
          <w:b/>
        </w:rPr>
      </w:pPr>
      <w:r w:rsidRPr="00087270">
        <w:rPr>
          <w:b/>
        </w:rPr>
        <w:lastRenderedPageBreak/>
        <w:t>ИЗВЕШТАЈ АКТИВА ДРУШТВЕНИХ НАУКА ЗА ШКОЛСКУ 2017/18. ГОДИНУ</w:t>
      </w:r>
    </w:p>
    <w:p w:rsidR="00333CDF" w:rsidRDefault="00333CDF" w:rsidP="00333CDF"/>
    <w:p w:rsidR="00333CDF" w:rsidRDefault="00333CDF" w:rsidP="00333CDF">
      <w:pPr>
        <w:jc w:val="both"/>
      </w:pPr>
      <w:r>
        <w:t xml:space="preserve">         Чланови већа за област друштвених наука чине наставници географије: Војислав Живков,  Татјана Мудрински и Тања Нотарош – Гагић, као и наставници историје: Вера Вигњевић, Роберт Дамјановић – Чокић (током првог полугодишта), Снежана Костић (током другог полугодишта) и Ирена Попов.</w:t>
      </w:r>
    </w:p>
    <w:p w:rsidR="00333CDF" w:rsidRDefault="00333CDF" w:rsidP="00333CDF">
      <w:pPr>
        <w:jc w:val="both"/>
      </w:pPr>
      <w:r>
        <w:t xml:space="preserve">         У школској 2017/18. години стручни актив друштвених наука се састао четири пута на крају сваког квартала. На састанцима су вршене следеће активности:</w:t>
      </w:r>
    </w:p>
    <w:p w:rsidR="00333CDF" w:rsidRDefault="00333CDF" w:rsidP="00333CDF">
      <w:pPr>
        <w:pStyle w:val="ListParagraph"/>
        <w:numPr>
          <w:ilvl w:val="0"/>
          <w:numId w:val="132"/>
        </w:numPr>
        <w:spacing w:after="200" w:line="276" w:lineRule="auto"/>
        <w:jc w:val="both"/>
      </w:pPr>
      <w:r>
        <w:t>Анализа напредовања ученика и усклађивање критеријума за оцењивање</w:t>
      </w:r>
    </w:p>
    <w:p w:rsidR="00333CDF" w:rsidRDefault="00333CDF" w:rsidP="00333CDF">
      <w:pPr>
        <w:pStyle w:val="ListParagraph"/>
        <w:numPr>
          <w:ilvl w:val="0"/>
          <w:numId w:val="132"/>
        </w:numPr>
        <w:spacing w:after="200" w:line="276" w:lineRule="auto"/>
        <w:jc w:val="both"/>
      </w:pPr>
      <w:r>
        <w:t>Анализа иницијалног теста</w:t>
      </w:r>
    </w:p>
    <w:p w:rsidR="00333CDF" w:rsidRDefault="00333CDF" w:rsidP="00333CDF">
      <w:pPr>
        <w:pStyle w:val="ListParagraph"/>
        <w:numPr>
          <w:ilvl w:val="0"/>
          <w:numId w:val="132"/>
        </w:numPr>
        <w:spacing w:after="200" w:line="276" w:lineRule="auto"/>
        <w:jc w:val="both"/>
      </w:pPr>
      <w:r>
        <w:t>Договор око стручног усавршавања у установи и ван ње</w:t>
      </w:r>
    </w:p>
    <w:p w:rsidR="00333CDF" w:rsidRDefault="00333CDF" w:rsidP="00333CDF">
      <w:pPr>
        <w:pStyle w:val="ListParagraph"/>
        <w:numPr>
          <w:ilvl w:val="0"/>
          <w:numId w:val="132"/>
        </w:numPr>
        <w:spacing w:after="200" w:line="276" w:lineRule="auto"/>
        <w:jc w:val="both"/>
      </w:pPr>
      <w:r>
        <w:t>Организација школског такмичења</w:t>
      </w:r>
    </w:p>
    <w:p w:rsidR="00333CDF" w:rsidRDefault="00333CDF" w:rsidP="00333CDF">
      <w:pPr>
        <w:pStyle w:val="ListParagraph"/>
        <w:numPr>
          <w:ilvl w:val="0"/>
          <w:numId w:val="132"/>
        </w:numPr>
        <w:spacing w:after="200" w:line="276" w:lineRule="auto"/>
        <w:jc w:val="both"/>
      </w:pPr>
      <w:r>
        <w:t>Анализа такмичења и учешћа на такмичењима</w:t>
      </w:r>
    </w:p>
    <w:p w:rsidR="00333CDF" w:rsidRDefault="00333CDF" w:rsidP="00333CDF">
      <w:pPr>
        <w:pStyle w:val="ListParagraph"/>
        <w:numPr>
          <w:ilvl w:val="0"/>
          <w:numId w:val="132"/>
        </w:numPr>
        <w:spacing w:after="200" w:line="276" w:lineRule="auto"/>
        <w:jc w:val="both"/>
      </w:pPr>
      <w:r>
        <w:t>Анализа пробног и завршног испита</w:t>
      </w:r>
    </w:p>
    <w:p w:rsidR="00333CDF" w:rsidRDefault="00333CDF" w:rsidP="00333CDF">
      <w:pPr>
        <w:pStyle w:val="ListParagraph"/>
        <w:numPr>
          <w:ilvl w:val="0"/>
          <w:numId w:val="132"/>
        </w:numPr>
        <w:spacing w:after="200" w:line="276" w:lineRule="auto"/>
        <w:jc w:val="both"/>
      </w:pPr>
      <w:r>
        <w:t>Организација припремне наставе</w:t>
      </w:r>
    </w:p>
    <w:p w:rsidR="00333CDF" w:rsidRDefault="00333CDF" w:rsidP="00333CDF">
      <w:pPr>
        <w:pStyle w:val="ListParagraph"/>
        <w:numPr>
          <w:ilvl w:val="0"/>
          <w:numId w:val="132"/>
        </w:numPr>
        <w:spacing w:after="200" w:line="276" w:lineRule="auto"/>
        <w:jc w:val="both"/>
      </w:pPr>
      <w:r>
        <w:t>Размена искустава наставника са семинара</w:t>
      </w:r>
    </w:p>
    <w:p w:rsidR="00333CDF" w:rsidRDefault="00333CDF" w:rsidP="00333CDF">
      <w:pPr>
        <w:pStyle w:val="ListParagraph"/>
        <w:numPr>
          <w:ilvl w:val="0"/>
          <w:numId w:val="132"/>
        </w:numPr>
        <w:spacing w:after="200" w:line="276" w:lineRule="auto"/>
        <w:jc w:val="both"/>
      </w:pPr>
      <w:r>
        <w:t>Планирање садржаја рада за наредну школску годину</w:t>
      </w:r>
    </w:p>
    <w:p w:rsidR="00333CDF" w:rsidRDefault="00333CDF" w:rsidP="00333CDF">
      <w:pPr>
        <w:pStyle w:val="ListParagraph"/>
        <w:jc w:val="right"/>
      </w:pPr>
    </w:p>
    <w:p w:rsidR="00333CDF" w:rsidRPr="00333CDF" w:rsidRDefault="00333CDF" w:rsidP="00333CDF">
      <w:pPr>
        <w:pStyle w:val="ListParagraph"/>
        <w:jc w:val="right"/>
        <w:rPr>
          <w:b/>
        </w:rPr>
      </w:pPr>
      <w:r w:rsidRPr="00333CDF">
        <w:rPr>
          <w:b/>
        </w:rPr>
        <w:t>Председник актива: Татјана Мудрински</w:t>
      </w:r>
    </w:p>
    <w:p w:rsidR="00333CDF" w:rsidRDefault="00333CDF" w:rsidP="003908CD">
      <w:pPr>
        <w:pStyle w:val="ListParagraph"/>
        <w:ind w:left="405"/>
        <w:jc w:val="center"/>
        <w:rPr>
          <w:b/>
          <w:u w:val="single"/>
          <w:lang/>
        </w:rPr>
      </w:pPr>
    </w:p>
    <w:p w:rsidR="00333CDF" w:rsidRDefault="00333CDF" w:rsidP="003908CD">
      <w:pPr>
        <w:pStyle w:val="ListParagraph"/>
        <w:ind w:left="405"/>
        <w:jc w:val="center"/>
        <w:rPr>
          <w:b/>
          <w:u w:val="single"/>
          <w:lang/>
        </w:rPr>
      </w:pPr>
    </w:p>
    <w:p w:rsidR="00333CDF" w:rsidRDefault="00333CDF" w:rsidP="003908CD">
      <w:pPr>
        <w:pStyle w:val="ListParagraph"/>
        <w:ind w:left="405"/>
        <w:jc w:val="center"/>
        <w:rPr>
          <w:b/>
          <w:u w:val="single"/>
          <w:lang/>
        </w:rPr>
      </w:pPr>
    </w:p>
    <w:p w:rsidR="00333CDF" w:rsidRDefault="00333CDF" w:rsidP="003908CD">
      <w:pPr>
        <w:pStyle w:val="ListParagraph"/>
        <w:ind w:left="405"/>
        <w:jc w:val="center"/>
        <w:rPr>
          <w:b/>
          <w:u w:val="single"/>
          <w:lang/>
        </w:rPr>
      </w:pPr>
    </w:p>
    <w:p w:rsidR="003908CD" w:rsidRPr="003908CD" w:rsidRDefault="003908CD" w:rsidP="003908CD">
      <w:pPr>
        <w:pStyle w:val="ListParagraph"/>
        <w:ind w:left="405"/>
        <w:jc w:val="center"/>
        <w:rPr>
          <w:b/>
          <w:u w:val="single"/>
        </w:rPr>
      </w:pPr>
      <w:r w:rsidRPr="003908CD">
        <w:rPr>
          <w:b/>
          <w:u w:val="single"/>
        </w:rPr>
        <w:t>СТРУЧНО  ВЕЋЕ  ИНФОРМАТИКЕ  И  ТЕХНИЧКОГ  ОБРАЗОВАЊА</w:t>
      </w:r>
    </w:p>
    <w:p w:rsidR="003908CD" w:rsidRDefault="003908CD" w:rsidP="003908CD">
      <w:pPr>
        <w:jc w:val="center"/>
      </w:pPr>
    </w:p>
    <w:p w:rsidR="005F7BA4" w:rsidRPr="00F45257" w:rsidRDefault="005F7BA4" w:rsidP="005F7BA4">
      <w:pPr>
        <w:jc w:val="center"/>
        <w:rPr>
          <w:b/>
          <w:sz w:val="32"/>
          <w:szCs w:val="32"/>
        </w:rPr>
      </w:pPr>
      <w:r>
        <w:rPr>
          <w:b/>
          <w:sz w:val="32"/>
          <w:szCs w:val="32"/>
        </w:rPr>
        <w:t>Прва седница</w:t>
      </w:r>
    </w:p>
    <w:p w:rsidR="005F7BA4" w:rsidRPr="00D218DD" w:rsidRDefault="005F7BA4" w:rsidP="005F7BA4">
      <w:r>
        <w:t>04.9.2017., 13 часова</w:t>
      </w:r>
    </w:p>
    <w:p w:rsidR="005F7BA4" w:rsidRDefault="005F7BA4" w:rsidP="005F7BA4">
      <w:r>
        <w:t>ДНЕВНИ   РЕД:</w:t>
      </w:r>
    </w:p>
    <w:p w:rsidR="005F7BA4" w:rsidRPr="00FE7EB3" w:rsidRDefault="005F7BA4" w:rsidP="005F7BA4">
      <w:pPr>
        <w:pStyle w:val="ListParagraph"/>
        <w:numPr>
          <w:ilvl w:val="0"/>
          <w:numId w:val="51"/>
        </w:numPr>
        <w:spacing w:after="200" w:line="276" w:lineRule="auto"/>
      </w:pPr>
      <w:r>
        <w:rPr>
          <w:lang w:val="sr-Cyrl-CS"/>
        </w:rPr>
        <w:t>Формирање Стручног већа технике и информатике.</w:t>
      </w:r>
    </w:p>
    <w:p w:rsidR="005F7BA4" w:rsidRPr="00416019" w:rsidRDefault="005F7BA4" w:rsidP="005F7BA4">
      <w:pPr>
        <w:pStyle w:val="ListParagraph"/>
        <w:numPr>
          <w:ilvl w:val="0"/>
          <w:numId w:val="51"/>
        </w:numPr>
        <w:spacing w:after="200" w:line="276" w:lineRule="auto"/>
      </w:pPr>
      <w:r>
        <w:rPr>
          <w:lang w:val="sr-Cyrl-CS"/>
        </w:rPr>
        <w:t>Подела часова и распоред часова за школску 2017/2018. годину.</w:t>
      </w:r>
    </w:p>
    <w:p w:rsidR="005F7BA4" w:rsidRPr="00A64B3E" w:rsidRDefault="005F7BA4" w:rsidP="005F7BA4">
      <w:pPr>
        <w:pStyle w:val="ListParagraph"/>
        <w:numPr>
          <w:ilvl w:val="0"/>
          <w:numId w:val="51"/>
        </w:numPr>
        <w:spacing w:after="200" w:line="276" w:lineRule="auto"/>
      </w:pPr>
      <w:r>
        <w:rPr>
          <w:lang w:val="sr-Cyrl-CS"/>
        </w:rPr>
        <w:t>Наставни планови за школску 2017/2018. годину.</w:t>
      </w:r>
    </w:p>
    <w:p w:rsidR="005F7BA4" w:rsidRDefault="005F7BA4" w:rsidP="005F7BA4">
      <w:pPr>
        <w:pStyle w:val="ListParagraph"/>
        <w:ind w:left="0"/>
      </w:pPr>
    </w:p>
    <w:p w:rsidR="005F7BA4" w:rsidRPr="00B3246A" w:rsidRDefault="005F7BA4" w:rsidP="005F7BA4">
      <w:pPr>
        <w:pStyle w:val="ListParagraph"/>
        <w:numPr>
          <w:ilvl w:val="0"/>
          <w:numId w:val="52"/>
        </w:numPr>
        <w:spacing w:after="200" w:line="276" w:lineRule="auto"/>
        <w:jc w:val="both"/>
      </w:pPr>
      <w:r w:rsidRPr="00B3246A">
        <w:rPr>
          <w:lang w:val="sr-Cyrl-CS"/>
        </w:rPr>
        <w:t>Чланови Стручног већа технике и информатике за школску 2017/2018. годину су:</w:t>
      </w:r>
    </w:p>
    <w:p w:rsidR="005F7BA4" w:rsidRDefault="005F7BA4" w:rsidP="005F7BA4">
      <w:pPr>
        <w:pStyle w:val="ListParagraph"/>
        <w:numPr>
          <w:ilvl w:val="0"/>
          <w:numId w:val="126"/>
        </w:numPr>
        <w:spacing w:after="200" w:line="276" w:lineRule="auto"/>
        <w:jc w:val="both"/>
        <w:rPr>
          <w:lang w:val="sr-Cyrl-CS"/>
        </w:rPr>
      </w:pPr>
      <w:r>
        <w:rPr>
          <w:lang w:val="sr-Cyrl-CS"/>
        </w:rPr>
        <w:t>Бранко Ранић - наставник техничког и информатичког образовања</w:t>
      </w:r>
    </w:p>
    <w:p w:rsidR="005F7BA4" w:rsidRDefault="005F7BA4" w:rsidP="005F7BA4">
      <w:pPr>
        <w:pStyle w:val="ListParagraph"/>
        <w:numPr>
          <w:ilvl w:val="0"/>
          <w:numId w:val="126"/>
        </w:numPr>
        <w:spacing w:after="200" w:line="276" w:lineRule="auto"/>
        <w:jc w:val="both"/>
        <w:rPr>
          <w:lang w:val="sr-Cyrl-CS"/>
        </w:rPr>
      </w:pPr>
      <w:r>
        <w:rPr>
          <w:lang w:val="sr-Cyrl-CS"/>
        </w:rPr>
        <w:t>Игор Петковић - наставник техничког и информатичког образовања, координатор овог стручног већа за шк. 2017/2018. годину.</w:t>
      </w:r>
    </w:p>
    <w:p w:rsidR="005F7BA4" w:rsidRDefault="005F7BA4" w:rsidP="005F7BA4">
      <w:pPr>
        <w:pStyle w:val="ListParagraph"/>
        <w:numPr>
          <w:ilvl w:val="0"/>
          <w:numId w:val="126"/>
        </w:numPr>
        <w:spacing w:after="200" w:line="276" w:lineRule="auto"/>
        <w:jc w:val="both"/>
        <w:rPr>
          <w:lang w:val="sr-Cyrl-CS"/>
        </w:rPr>
      </w:pPr>
      <w:r>
        <w:t>Снежана Драгићевић</w:t>
      </w:r>
      <w:r>
        <w:rPr>
          <w:lang w:val="sr-Cyrl-CS"/>
        </w:rPr>
        <w:t xml:space="preserve"> - наставник техничког и информатичког образовања</w:t>
      </w:r>
    </w:p>
    <w:p w:rsidR="005F7BA4" w:rsidRDefault="005F7BA4" w:rsidP="005F7BA4">
      <w:pPr>
        <w:pStyle w:val="ListParagraph"/>
        <w:numPr>
          <w:ilvl w:val="0"/>
          <w:numId w:val="126"/>
        </w:numPr>
        <w:spacing w:after="200" w:line="276" w:lineRule="auto"/>
        <w:jc w:val="both"/>
        <w:rPr>
          <w:lang w:val="sr-Cyrl-CS"/>
        </w:rPr>
      </w:pPr>
      <w:r>
        <w:rPr>
          <w:lang w:val="sr-Cyrl-CS"/>
        </w:rPr>
        <w:t>Иван Перић - наставник техничког и информатичког образовања</w:t>
      </w:r>
    </w:p>
    <w:p w:rsidR="005F7BA4" w:rsidRDefault="005F7BA4" w:rsidP="005F7BA4">
      <w:pPr>
        <w:pStyle w:val="ListParagraph"/>
        <w:numPr>
          <w:ilvl w:val="0"/>
          <w:numId w:val="126"/>
        </w:numPr>
        <w:spacing w:after="200" w:line="276" w:lineRule="auto"/>
        <w:jc w:val="both"/>
        <w:rPr>
          <w:lang w:val="sr-Cyrl-CS"/>
        </w:rPr>
      </w:pPr>
      <w:r>
        <w:rPr>
          <w:lang w:val="sr-Cyrl-CS"/>
        </w:rPr>
        <w:t>Милан Јашћур - наставник техничког и информатичког образовања,</w:t>
      </w:r>
    </w:p>
    <w:p w:rsidR="005F7BA4" w:rsidRDefault="005F7BA4" w:rsidP="005F7BA4">
      <w:pPr>
        <w:pStyle w:val="ListParagraph"/>
        <w:numPr>
          <w:ilvl w:val="0"/>
          <w:numId w:val="126"/>
        </w:numPr>
        <w:spacing w:after="200" w:line="276" w:lineRule="auto"/>
        <w:jc w:val="both"/>
        <w:rPr>
          <w:lang w:val="sr-Cyrl-CS"/>
        </w:rPr>
      </w:pPr>
      <w:r>
        <w:rPr>
          <w:lang w:val="sr-Cyrl-CS"/>
        </w:rPr>
        <w:t>Јелена Тодоровић - наставник информатике и рачунарства</w:t>
      </w:r>
    </w:p>
    <w:p w:rsidR="005F7BA4" w:rsidRDefault="005F7BA4" w:rsidP="005F7BA4">
      <w:pPr>
        <w:pStyle w:val="ListParagraph"/>
        <w:numPr>
          <w:ilvl w:val="0"/>
          <w:numId w:val="126"/>
        </w:numPr>
        <w:spacing w:after="200" w:line="276" w:lineRule="auto"/>
        <w:jc w:val="both"/>
        <w:rPr>
          <w:lang w:val="sr-Cyrl-CS"/>
        </w:rPr>
      </w:pPr>
      <w:r>
        <w:rPr>
          <w:lang w:val="sr-Cyrl-CS"/>
        </w:rPr>
        <w:t>Недељко Ожеговић - наставник информатике и рачунарства, координатор овог стручног већа за шк. 2013/2014. годину.</w:t>
      </w:r>
    </w:p>
    <w:p w:rsidR="005F7BA4" w:rsidRPr="00F45257" w:rsidRDefault="005F7BA4" w:rsidP="005F7BA4">
      <w:pPr>
        <w:pStyle w:val="ListParagraph"/>
        <w:numPr>
          <w:ilvl w:val="0"/>
          <w:numId w:val="126"/>
        </w:numPr>
        <w:spacing w:after="200" w:line="276" w:lineRule="auto"/>
        <w:jc w:val="both"/>
        <w:rPr>
          <w:lang w:val="sr-Cyrl-CS"/>
        </w:rPr>
      </w:pPr>
      <w:r>
        <w:rPr>
          <w:lang w:val="sr-Cyrl-CS"/>
        </w:rPr>
        <w:t>Стручно веће у школској 2017/2018. години имаће новог члана, наставница Вера Јелић ће предавати предмет Техника и технологија у петом и предмет Техничко и информатичко о бразовање у седмом разреду. Нова колегиница је упознала све чланове стручног већа.</w:t>
      </w:r>
    </w:p>
    <w:p w:rsidR="005F7BA4" w:rsidRPr="00606C55" w:rsidRDefault="005F7BA4" w:rsidP="005F7BA4">
      <w:pPr>
        <w:pStyle w:val="ListParagraph"/>
        <w:jc w:val="both"/>
      </w:pPr>
    </w:p>
    <w:p w:rsidR="005F7BA4" w:rsidRPr="00514567" w:rsidRDefault="005F7BA4" w:rsidP="005F7BA4">
      <w:pPr>
        <w:pStyle w:val="ListParagraph"/>
        <w:numPr>
          <w:ilvl w:val="0"/>
          <w:numId w:val="52"/>
        </w:numPr>
        <w:spacing w:after="200" w:line="276" w:lineRule="auto"/>
        <w:jc w:val="both"/>
      </w:pPr>
      <w:r>
        <w:rPr>
          <w:lang w:val="sr-Cyrl-CS"/>
        </w:rPr>
        <w:t>Подела часова за шк. 2017/2018. годину која је предата директору школе пре неколико месеци је усвојена уз мање корекције, према којима је урађен распоред часова. За ученике 5-8. разреда, распоред часова на нивоу школе је урадила наставница Весна Цветановић. Израда распореда часова изборних предмета (</w:t>
      </w:r>
      <w:r>
        <w:t xml:space="preserve">Информатика и рачунарство од шестог до осмог разреда, </w:t>
      </w:r>
      <w:r>
        <w:rPr>
          <w:lang w:val="sr-Cyrl-CS"/>
        </w:rPr>
        <w:t>израђују га наставници изборних предмета, усаглашавајући термине) је у току.</w:t>
      </w:r>
    </w:p>
    <w:p w:rsidR="005F7BA4" w:rsidRPr="00606C55" w:rsidRDefault="005F7BA4" w:rsidP="005F7BA4">
      <w:pPr>
        <w:pStyle w:val="ListParagraph"/>
        <w:jc w:val="both"/>
      </w:pPr>
      <w:r>
        <w:rPr>
          <w:lang w:val="sr-Cyrl-CS"/>
        </w:rPr>
        <w:t xml:space="preserve"> </w:t>
      </w:r>
    </w:p>
    <w:p w:rsidR="005F7BA4" w:rsidRPr="00B3246A" w:rsidRDefault="005F7BA4" w:rsidP="005F7BA4">
      <w:pPr>
        <w:pStyle w:val="ListParagraph"/>
        <w:numPr>
          <w:ilvl w:val="0"/>
          <w:numId w:val="52"/>
        </w:numPr>
        <w:spacing w:after="200" w:line="276" w:lineRule="auto"/>
        <w:jc w:val="both"/>
      </w:pPr>
      <w:r>
        <w:rPr>
          <w:lang w:val="sr-Cyrl-CS"/>
        </w:rPr>
        <w:t xml:space="preserve">Констатовано је да је било промена у Наставном плану за 2. циклус основног образовања и васпитања, У петом разреду предмет Техничко и информатичко образовање је промењен у предмет који се зове Техника и технологија, израђују се </w:t>
      </w:r>
      <w:r>
        <w:t>Годишњи планови рада</w:t>
      </w:r>
      <w:r>
        <w:rPr>
          <w:lang w:val="sr-Cyrl-CS"/>
        </w:rPr>
        <w:t xml:space="preserve"> по предметима</w:t>
      </w:r>
      <w:r>
        <w:t xml:space="preserve"> и месечни планови рада по предметима. </w:t>
      </w:r>
      <w:r>
        <w:rPr>
          <w:lang w:val="sr-Cyrl-CS"/>
        </w:rPr>
        <w:t>Годишњи и месечни планови рада се предају директору школе, најкасније до 15.9.2017. године.</w:t>
      </w:r>
      <w:r>
        <w:t xml:space="preserve">  </w:t>
      </w:r>
      <w:r w:rsidRPr="00B3246A">
        <w:t>Информатика и рачунарство од шестог до осмог разреда остају као изборни предмет али по новом програму у петом разреду то је редован предмет.</w:t>
      </w:r>
    </w:p>
    <w:p w:rsidR="005F7BA4" w:rsidRDefault="005F7BA4" w:rsidP="005F7BA4">
      <w:pPr>
        <w:pStyle w:val="ListParagraph"/>
        <w:ind w:left="709"/>
        <w:jc w:val="both"/>
        <w:rPr>
          <w:lang w:val="sr-Cyrl-CS"/>
        </w:rPr>
      </w:pPr>
      <w:r>
        <w:rPr>
          <w:lang w:val="sr-Cyrl-CS"/>
        </w:rPr>
        <w:t>Ни један наставни предмет овог стручног актива нема писмене провере знања дуже од 15 минута, које би морале ући  у полугодишњи план писмених провера. Такође, ни за један наставни предмет овог стручног актива још увек нису прописани образовни стандарди, За нови предмет – Техника и технологија није прописан уџбеник и у настави ће се користити уџбеник Техничко и информатичко образовање 5.</w:t>
      </w:r>
    </w:p>
    <w:p w:rsidR="005F7BA4" w:rsidRPr="003C5AB9" w:rsidRDefault="005F7BA4" w:rsidP="005F7BA4">
      <w:pPr>
        <w:pStyle w:val="ListParagraph"/>
        <w:ind w:left="709"/>
        <w:jc w:val="both"/>
        <w:rPr>
          <w:lang w:val="sr-Cyrl-CS"/>
        </w:rPr>
      </w:pPr>
    </w:p>
    <w:p w:rsidR="005F7BA4" w:rsidRPr="00F45257" w:rsidRDefault="005F7BA4" w:rsidP="005F7BA4">
      <w:pPr>
        <w:ind w:firstLine="720"/>
        <w:jc w:val="both"/>
      </w:pPr>
      <w:r>
        <w:t xml:space="preserve">Састанку су  присуствовали сви чланови стручног већа. </w:t>
      </w:r>
    </w:p>
    <w:p w:rsidR="005F7BA4" w:rsidRDefault="005F7BA4" w:rsidP="005F7BA4">
      <w:pPr>
        <w:pStyle w:val="ListParagraph"/>
        <w:jc w:val="right"/>
      </w:pPr>
      <w:r>
        <w:t xml:space="preserve">координатор </w:t>
      </w:r>
      <w:r>
        <w:rPr>
          <w:lang w:val="sr-Cyrl-CS"/>
        </w:rPr>
        <w:t>с</w:t>
      </w:r>
      <w:r>
        <w:t>тручног већа</w:t>
      </w:r>
    </w:p>
    <w:p w:rsidR="005F7BA4" w:rsidRDefault="005F7BA4" w:rsidP="005F7BA4">
      <w:pPr>
        <w:pStyle w:val="ListParagraph"/>
        <w:ind w:left="5760" w:firstLine="720"/>
        <w:jc w:val="center"/>
        <w:rPr>
          <w:lang w:val="hr-HR"/>
        </w:rPr>
      </w:pPr>
      <w:r>
        <w:rPr>
          <w:lang w:val="sr-Cyrl-CS"/>
        </w:rPr>
        <w:t xml:space="preserve">              Игор Петковић</w:t>
      </w:r>
    </w:p>
    <w:p w:rsidR="005F7BA4" w:rsidRPr="00F45257" w:rsidRDefault="005F7BA4" w:rsidP="005F7BA4">
      <w:pPr>
        <w:jc w:val="center"/>
        <w:rPr>
          <w:b/>
          <w:sz w:val="32"/>
          <w:szCs w:val="32"/>
        </w:rPr>
      </w:pPr>
      <w:r>
        <w:rPr>
          <w:b/>
          <w:sz w:val="32"/>
          <w:szCs w:val="32"/>
        </w:rPr>
        <w:t>Друга седница</w:t>
      </w:r>
    </w:p>
    <w:p w:rsidR="005F7BA4" w:rsidRPr="00D218DD" w:rsidRDefault="005F7BA4" w:rsidP="005F7BA4">
      <w:r>
        <w:t>08.11.2017., 13 часова</w:t>
      </w:r>
    </w:p>
    <w:p w:rsidR="005F7BA4" w:rsidRDefault="005F7BA4" w:rsidP="005F7BA4">
      <w:r>
        <w:t>ДНЕВНИ   РЕД:</w:t>
      </w:r>
    </w:p>
    <w:p w:rsidR="005F7BA4" w:rsidRPr="00B63846" w:rsidRDefault="005F7BA4" w:rsidP="005F7BA4">
      <w:pPr>
        <w:pStyle w:val="ListParagraph"/>
        <w:numPr>
          <w:ilvl w:val="0"/>
          <w:numId w:val="51"/>
        </w:numPr>
        <w:spacing w:after="200" w:line="276" w:lineRule="auto"/>
      </w:pPr>
      <w:r>
        <w:rPr>
          <w:lang w:val="sr-Cyrl-CS"/>
        </w:rPr>
        <w:t>Усвајање записника са 1. седнице стручног већа.</w:t>
      </w:r>
    </w:p>
    <w:p w:rsidR="005F7BA4" w:rsidRPr="00BA7642" w:rsidRDefault="005F7BA4" w:rsidP="005F7BA4">
      <w:pPr>
        <w:pStyle w:val="ListParagraph"/>
        <w:numPr>
          <w:ilvl w:val="0"/>
          <w:numId w:val="51"/>
        </w:numPr>
        <w:spacing w:after="200" w:line="276" w:lineRule="auto"/>
      </w:pPr>
      <w:r>
        <w:rPr>
          <w:lang w:val="sr-Cyrl-CS"/>
        </w:rPr>
        <w:t>Успех ученика на крају првог квартала шк. 2013/2014. године.</w:t>
      </w:r>
    </w:p>
    <w:p w:rsidR="005F7BA4" w:rsidRPr="00BA7642" w:rsidRDefault="005F7BA4" w:rsidP="005F7BA4">
      <w:pPr>
        <w:pStyle w:val="ListParagraph"/>
        <w:numPr>
          <w:ilvl w:val="0"/>
          <w:numId w:val="51"/>
        </w:numPr>
        <w:spacing w:after="200" w:line="276" w:lineRule="auto"/>
      </w:pPr>
      <w:r>
        <w:rPr>
          <w:lang w:val="sr-Cyrl-CS"/>
        </w:rPr>
        <w:t>Организација секције, додатне и допунске наставе.</w:t>
      </w:r>
    </w:p>
    <w:p w:rsidR="005F7BA4" w:rsidRDefault="005F7BA4" w:rsidP="005F7BA4">
      <w:pPr>
        <w:pStyle w:val="ListParagraph"/>
        <w:numPr>
          <w:ilvl w:val="0"/>
          <w:numId w:val="51"/>
        </w:numPr>
        <w:spacing w:after="200" w:line="276" w:lineRule="auto"/>
      </w:pPr>
      <w:r>
        <w:t>Разно</w:t>
      </w:r>
      <w:r>
        <w:rPr>
          <w:lang w:val="sr-Cyrl-CS"/>
        </w:rPr>
        <w:tab/>
        <w:t>-   присуство настави изборног предмета информатика и рачунарство.</w:t>
      </w:r>
    </w:p>
    <w:p w:rsidR="005F7BA4" w:rsidRPr="00FE3E6C" w:rsidRDefault="005F7BA4" w:rsidP="005F7BA4">
      <w:pPr>
        <w:pStyle w:val="ListParagraph"/>
      </w:pPr>
    </w:p>
    <w:p w:rsidR="005F7BA4" w:rsidRDefault="005F7BA4" w:rsidP="005F7BA4">
      <w:pPr>
        <w:pStyle w:val="ListParagraph"/>
        <w:jc w:val="center"/>
      </w:pPr>
    </w:p>
    <w:p w:rsidR="005F7BA4" w:rsidRPr="00B63846" w:rsidRDefault="005F7BA4" w:rsidP="005F7BA4">
      <w:pPr>
        <w:pStyle w:val="ListParagraph"/>
        <w:numPr>
          <w:ilvl w:val="0"/>
          <w:numId w:val="52"/>
        </w:numPr>
        <w:spacing w:after="200" w:line="276" w:lineRule="auto"/>
        <w:jc w:val="both"/>
      </w:pPr>
      <w:r>
        <w:rPr>
          <w:lang w:val="sr-Cyrl-CS"/>
        </w:rPr>
        <w:t>Усвојен је записник са 1. седнице стручног већа.</w:t>
      </w:r>
    </w:p>
    <w:p w:rsidR="005F7BA4" w:rsidRPr="00B63846" w:rsidRDefault="005F7BA4" w:rsidP="005F7BA4">
      <w:pPr>
        <w:pStyle w:val="ListParagraph"/>
        <w:jc w:val="both"/>
      </w:pPr>
    </w:p>
    <w:p w:rsidR="005F7BA4" w:rsidRPr="00BD0486" w:rsidRDefault="005F7BA4" w:rsidP="005F7BA4">
      <w:pPr>
        <w:pStyle w:val="ListParagraph"/>
        <w:numPr>
          <w:ilvl w:val="0"/>
          <w:numId w:val="52"/>
        </w:numPr>
        <w:spacing w:after="200" w:line="276" w:lineRule="auto"/>
        <w:jc w:val="both"/>
      </w:pPr>
      <w:r>
        <w:rPr>
          <w:lang w:val="sr-Cyrl-CS"/>
        </w:rPr>
        <w:t>На крају првог квартала шк. 20137/2018. године није било слабих оцена из предмета Техника и технологија,  Техничко и информатичко образовање, као ни из предмета информатика и рачунарство.</w:t>
      </w:r>
    </w:p>
    <w:p w:rsidR="005F7BA4" w:rsidRPr="00CB03F5" w:rsidRDefault="005F7BA4" w:rsidP="005F7BA4">
      <w:pPr>
        <w:pStyle w:val="ListParagraph"/>
        <w:ind w:left="0"/>
        <w:jc w:val="both"/>
        <w:rPr>
          <w:lang w:val="sr-Cyrl-CS"/>
        </w:rPr>
      </w:pPr>
    </w:p>
    <w:p w:rsidR="005F7BA4" w:rsidRDefault="005F7BA4" w:rsidP="005F7BA4">
      <w:pPr>
        <w:pStyle w:val="ListParagraph"/>
        <w:numPr>
          <w:ilvl w:val="0"/>
          <w:numId w:val="52"/>
        </w:numPr>
        <w:spacing w:after="200" w:line="276" w:lineRule="auto"/>
        <w:ind w:left="709" w:hanging="283"/>
        <w:jc w:val="both"/>
        <w:rPr>
          <w:lang w:val="sr-Cyrl-CS"/>
        </w:rPr>
      </w:pPr>
      <w:r>
        <w:rPr>
          <w:lang w:val="sr-Cyrl-CS"/>
        </w:rPr>
        <w:t>У текућој школској години, реализоваће се следеће секције и додатна настава:</w:t>
      </w:r>
    </w:p>
    <w:p w:rsidR="005F7BA4" w:rsidRPr="00450E07" w:rsidRDefault="005F7BA4" w:rsidP="005F7BA4">
      <w:pPr>
        <w:pStyle w:val="ListParagraph"/>
        <w:numPr>
          <w:ilvl w:val="0"/>
          <w:numId w:val="127"/>
        </w:numPr>
        <w:spacing w:after="200" w:line="276" w:lineRule="auto"/>
        <w:jc w:val="both"/>
      </w:pPr>
      <w:r>
        <w:rPr>
          <w:lang w:val="sr-Cyrl-CS"/>
        </w:rPr>
        <w:t>Игор Петковић – секција из наставног предмета у шестом и осмом разреду и Саобраћајна секција</w:t>
      </w:r>
    </w:p>
    <w:p w:rsidR="005F7BA4" w:rsidRPr="00450E07" w:rsidRDefault="005F7BA4" w:rsidP="005F7BA4">
      <w:pPr>
        <w:pStyle w:val="ListParagraph"/>
        <w:numPr>
          <w:ilvl w:val="0"/>
          <w:numId w:val="127"/>
        </w:numPr>
        <w:spacing w:after="200" w:line="276" w:lineRule="auto"/>
        <w:jc w:val="both"/>
      </w:pPr>
      <w:r>
        <w:rPr>
          <w:lang w:val="sr-Cyrl-CS"/>
        </w:rPr>
        <w:t xml:space="preserve">Снежана Драгићевић – секција из наставног предмета у шестом и осмом разреду и аутомоделарство </w:t>
      </w:r>
    </w:p>
    <w:p w:rsidR="005F7BA4" w:rsidRPr="00450E07" w:rsidRDefault="005F7BA4" w:rsidP="005F7BA4">
      <w:pPr>
        <w:pStyle w:val="ListParagraph"/>
        <w:numPr>
          <w:ilvl w:val="0"/>
          <w:numId w:val="127"/>
        </w:numPr>
        <w:spacing w:after="200" w:line="276" w:lineRule="auto"/>
        <w:jc w:val="both"/>
      </w:pPr>
      <w:r>
        <w:rPr>
          <w:lang w:val="sr-Cyrl-CS"/>
        </w:rPr>
        <w:t xml:space="preserve">Бранко Ранић - авиомоделарство – 5. и 7. разред </w:t>
      </w:r>
    </w:p>
    <w:p w:rsidR="005F7BA4" w:rsidRPr="00450E07" w:rsidRDefault="005F7BA4" w:rsidP="005F7BA4">
      <w:pPr>
        <w:pStyle w:val="ListParagraph"/>
        <w:numPr>
          <w:ilvl w:val="0"/>
          <w:numId w:val="127"/>
        </w:numPr>
        <w:spacing w:after="200" w:line="276" w:lineRule="auto"/>
        <w:jc w:val="both"/>
      </w:pPr>
      <w:r>
        <w:rPr>
          <w:lang w:val="sr-Cyrl-CS"/>
        </w:rPr>
        <w:t>Милан Јашћур</w:t>
      </w:r>
      <w:r w:rsidRPr="00BA7642">
        <w:rPr>
          <w:lang w:val="sr-Cyrl-CS"/>
        </w:rPr>
        <w:t xml:space="preserve"> </w:t>
      </w:r>
      <w:r>
        <w:rPr>
          <w:lang w:val="sr-Cyrl-CS"/>
        </w:rPr>
        <w:t>- секција из наставног предмета у седмом разреду</w:t>
      </w:r>
    </w:p>
    <w:p w:rsidR="005F7BA4" w:rsidRDefault="005F7BA4" w:rsidP="005F7BA4">
      <w:pPr>
        <w:pStyle w:val="ListParagraph"/>
        <w:numPr>
          <w:ilvl w:val="0"/>
          <w:numId w:val="127"/>
        </w:numPr>
        <w:spacing w:after="200" w:line="276" w:lineRule="auto"/>
        <w:jc w:val="both"/>
        <w:rPr>
          <w:lang w:val="sr-Cyrl-CS"/>
        </w:rPr>
      </w:pPr>
      <w:r>
        <w:rPr>
          <w:lang w:val="sr-Cyrl-CS"/>
        </w:rPr>
        <w:lastRenderedPageBreak/>
        <w:t>додатна настава – програмирање – 5-8. разред – Јелена Тодоровић и Недељко Ожеговић</w:t>
      </w:r>
    </w:p>
    <w:p w:rsidR="005F7BA4" w:rsidRDefault="005F7BA4" w:rsidP="005F7BA4">
      <w:pPr>
        <w:pStyle w:val="ListParagraph"/>
        <w:ind w:left="0"/>
        <w:jc w:val="both"/>
        <w:rPr>
          <w:lang w:val="sr-Cyrl-CS"/>
        </w:rPr>
      </w:pPr>
    </w:p>
    <w:p w:rsidR="005F7BA4" w:rsidRDefault="005F7BA4" w:rsidP="005F7BA4">
      <w:pPr>
        <w:pStyle w:val="ListParagraph"/>
        <w:ind w:left="709"/>
        <w:jc w:val="both"/>
        <w:rPr>
          <w:lang w:val="sr-Cyrl-CS"/>
        </w:rPr>
      </w:pPr>
      <w:r>
        <w:rPr>
          <w:lang w:val="sr-Cyrl-CS"/>
        </w:rPr>
        <w:t>Допунска настава ће се оранизовати по потреби.</w:t>
      </w:r>
    </w:p>
    <w:p w:rsidR="005F7BA4" w:rsidRDefault="005F7BA4" w:rsidP="005F7BA4">
      <w:pPr>
        <w:pStyle w:val="ListParagraph"/>
        <w:jc w:val="both"/>
        <w:rPr>
          <w:lang w:val="sr-Cyrl-CS"/>
        </w:rPr>
      </w:pPr>
    </w:p>
    <w:p w:rsidR="005F7BA4" w:rsidRDefault="005F7BA4" w:rsidP="005F7BA4">
      <w:pPr>
        <w:pStyle w:val="ListParagraph"/>
        <w:numPr>
          <w:ilvl w:val="0"/>
          <w:numId w:val="52"/>
        </w:numPr>
        <w:spacing w:after="200" w:line="276" w:lineRule="auto"/>
        <w:jc w:val="both"/>
        <w:rPr>
          <w:lang w:val="sr-Cyrl-CS"/>
        </w:rPr>
      </w:pPr>
      <w:r w:rsidRPr="00660845">
        <w:rPr>
          <w:lang w:val="sr-Cyrl-CS"/>
        </w:rPr>
        <w:t>Присутност часовима изборног предмета</w:t>
      </w:r>
      <w:r w:rsidRPr="00660845">
        <w:t xml:space="preserve"> </w:t>
      </w:r>
      <w:r>
        <w:rPr>
          <w:lang w:val="sr-Cyrl-CS"/>
        </w:rPr>
        <w:t>информатика и рачунарство је боља него претходних година. У петом разреду тих проблема нема јер је као редован предмет ушао у распоред. Ученици који имају наставу у једној смени у потпуности присуствују настави. Постоји проблем код једног дела ученика 7. и 8. разреда (информатика се реализује као двочас у супротној смени сваке друге седмице), о чему се упознате одељењске старешине као родитељи на родитељским састанцима.</w:t>
      </w:r>
    </w:p>
    <w:p w:rsidR="005F7BA4" w:rsidRDefault="005F7BA4" w:rsidP="005F7BA4">
      <w:pPr>
        <w:pStyle w:val="ListParagraph"/>
      </w:pPr>
    </w:p>
    <w:p w:rsidR="005F7BA4" w:rsidRPr="00660845" w:rsidRDefault="005F7BA4" w:rsidP="005F7BA4">
      <w:pPr>
        <w:pStyle w:val="ListParagraph"/>
        <w:jc w:val="both"/>
        <w:rPr>
          <w:lang w:val="sr-Cyrl-CS"/>
        </w:rPr>
      </w:pPr>
      <w:r w:rsidRPr="00660845">
        <w:t xml:space="preserve">Састанку </w:t>
      </w:r>
      <w:r w:rsidRPr="00660845">
        <w:rPr>
          <w:lang w:val="sr-Cyrl-CS"/>
        </w:rPr>
        <w:t xml:space="preserve">су </w:t>
      </w:r>
      <w:r w:rsidRPr="00660845">
        <w:t xml:space="preserve"> </w:t>
      </w:r>
      <w:r>
        <w:rPr>
          <w:lang w:val="sr-Cyrl-CS"/>
        </w:rPr>
        <w:t xml:space="preserve">присустовали </w:t>
      </w:r>
      <w:r w:rsidRPr="00660845">
        <w:rPr>
          <w:lang w:val="sr-Cyrl-CS"/>
        </w:rPr>
        <w:t xml:space="preserve">сви </w:t>
      </w:r>
      <w:r w:rsidRPr="00660845">
        <w:t>чланови</w:t>
      </w:r>
      <w:r w:rsidRPr="00660845">
        <w:rPr>
          <w:lang w:val="sr-Cyrl-CS"/>
        </w:rPr>
        <w:t xml:space="preserve"> стручног већа.</w:t>
      </w:r>
      <w:r w:rsidRPr="00660845">
        <w:t xml:space="preserve"> </w:t>
      </w:r>
    </w:p>
    <w:p w:rsidR="005F7BA4" w:rsidRDefault="005F7BA4" w:rsidP="005F7BA4">
      <w:pPr>
        <w:pStyle w:val="ListParagraph"/>
        <w:jc w:val="right"/>
      </w:pPr>
      <w:r>
        <w:t>координатор Стручног већа</w:t>
      </w:r>
    </w:p>
    <w:p w:rsidR="005F7BA4" w:rsidRPr="00F45257" w:rsidRDefault="005F7BA4" w:rsidP="005F7BA4">
      <w:pPr>
        <w:jc w:val="center"/>
        <w:rPr>
          <w:b/>
          <w:sz w:val="32"/>
          <w:szCs w:val="32"/>
        </w:rPr>
      </w:pPr>
      <w:r>
        <w:rPr>
          <w:b/>
          <w:sz w:val="32"/>
          <w:szCs w:val="32"/>
        </w:rPr>
        <w:t>Трећа седница</w:t>
      </w:r>
    </w:p>
    <w:p w:rsidR="005F7BA4" w:rsidRPr="00D218DD" w:rsidRDefault="005F7BA4" w:rsidP="005F7BA4">
      <w:r>
        <w:t>24.01.2018., 19:05 часова</w:t>
      </w:r>
    </w:p>
    <w:p w:rsidR="005F7BA4" w:rsidRDefault="005F7BA4" w:rsidP="005F7BA4">
      <w:r>
        <w:t>ДНЕВНИ   РЕД:</w:t>
      </w:r>
    </w:p>
    <w:p w:rsidR="005F7BA4" w:rsidRPr="00B63846" w:rsidRDefault="005F7BA4" w:rsidP="005F7BA4">
      <w:pPr>
        <w:pStyle w:val="ListParagraph"/>
        <w:numPr>
          <w:ilvl w:val="0"/>
          <w:numId w:val="51"/>
        </w:numPr>
        <w:spacing w:after="200" w:line="276" w:lineRule="auto"/>
      </w:pPr>
      <w:r>
        <w:rPr>
          <w:lang w:val="sr-Cyrl-CS"/>
        </w:rPr>
        <w:t>Усвајање записника са 2. седнице стручног већа.</w:t>
      </w:r>
    </w:p>
    <w:p w:rsidR="005F7BA4" w:rsidRPr="00DF190B" w:rsidRDefault="005F7BA4" w:rsidP="005F7BA4">
      <w:pPr>
        <w:pStyle w:val="ListParagraph"/>
        <w:numPr>
          <w:ilvl w:val="0"/>
          <w:numId w:val="51"/>
        </w:numPr>
        <w:spacing w:after="200" w:line="276" w:lineRule="auto"/>
      </w:pPr>
      <w:r>
        <w:rPr>
          <w:lang w:val="sr-Cyrl-CS"/>
        </w:rPr>
        <w:t>Успех ученика на крају првог полугодишта шк. 2017/2018. године.</w:t>
      </w:r>
    </w:p>
    <w:p w:rsidR="005F7BA4" w:rsidRPr="00FD1AA5" w:rsidRDefault="005F7BA4" w:rsidP="005F7BA4">
      <w:pPr>
        <w:pStyle w:val="ListParagraph"/>
        <w:numPr>
          <w:ilvl w:val="0"/>
          <w:numId w:val="51"/>
        </w:numPr>
        <w:spacing w:after="200" w:line="276" w:lineRule="auto"/>
      </w:pPr>
      <w:r>
        <w:rPr>
          <w:lang w:val="sr-Cyrl-CS"/>
        </w:rPr>
        <w:t>Такмичења у шк. 2017/2018. години.</w:t>
      </w:r>
    </w:p>
    <w:p w:rsidR="005F7BA4" w:rsidRDefault="005F7BA4" w:rsidP="005F7BA4">
      <w:pPr>
        <w:pStyle w:val="ListParagraph"/>
        <w:numPr>
          <w:ilvl w:val="0"/>
          <w:numId w:val="51"/>
        </w:numPr>
        <w:spacing w:after="200" w:line="276" w:lineRule="auto"/>
      </w:pPr>
      <w:r>
        <w:t>Разно</w:t>
      </w:r>
      <w:r>
        <w:rPr>
          <w:lang w:val="sr-Cyrl-CS"/>
        </w:rPr>
        <w:t>.</w:t>
      </w:r>
    </w:p>
    <w:p w:rsidR="005F7BA4" w:rsidRDefault="005F7BA4" w:rsidP="005F7BA4">
      <w:pPr>
        <w:pStyle w:val="ListParagraph"/>
        <w:jc w:val="center"/>
      </w:pPr>
    </w:p>
    <w:p w:rsidR="005F7BA4" w:rsidRPr="001D0760" w:rsidRDefault="005F7BA4" w:rsidP="005F7BA4">
      <w:pPr>
        <w:pStyle w:val="ListParagraph"/>
        <w:numPr>
          <w:ilvl w:val="0"/>
          <w:numId w:val="52"/>
        </w:numPr>
        <w:spacing w:after="200" w:line="276" w:lineRule="auto"/>
        <w:jc w:val="both"/>
      </w:pPr>
      <w:r>
        <w:rPr>
          <w:lang w:val="sr-Cyrl-CS"/>
        </w:rPr>
        <w:t>Усвојен је записник са 2. седнице стручног већа.</w:t>
      </w:r>
    </w:p>
    <w:p w:rsidR="005F7BA4" w:rsidRPr="001D0760" w:rsidRDefault="005F7BA4" w:rsidP="005F7BA4">
      <w:pPr>
        <w:pStyle w:val="ListParagraph"/>
        <w:jc w:val="both"/>
      </w:pPr>
    </w:p>
    <w:p w:rsidR="005F7BA4" w:rsidRPr="00BD0486" w:rsidRDefault="005F7BA4" w:rsidP="005F7BA4">
      <w:pPr>
        <w:pStyle w:val="ListParagraph"/>
        <w:numPr>
          <w:ilvl w:val="0"/>
          <w:numId w:val="52"/>
        </w:numPr>
        <w:spacing w:after="200" w:line="276" w:lineRule="auto"/>
        <w:jc w:val="both"/>
      </w:pPr>
      <w:r>
        <w:rPr>
          <w:lang w:val="sr-Cyrl-CS"/>
        </w:rPr>
        <w:t>На крају првог полугодишта шк. 2017/2018. године није било слабих оцена из предмета Техника и технологија, техничко и информатичко образовање, као ни из предмета информатика и рачунарство.</w:t>
      </w:r>
    </w:p>
    <w:p w:rsidR="005F7BA4" w:rsidRDefault="005F7BA4" w:rsidP="005F7BA4">
      <w:pPr>
        <w:pStyle w:val="ListParagraph"/>
        <w:ind w:left="0"/>
        <w:rPr>
          <w:lang w:val="sr-Cyrl-CS"/>
        </w:rPr>
      </w:pPr>
    </w:p>
    <w:p w:rsidR="005F7BA4" w:rsidRDefault="005F7BA4" w:rsidP="005F7BA4">
      <w:pPr>
        <w:numPr>
          <w:ilvl w:val="0"/>
          <w:numId w:val="52"/>
        </w:numPr>
        <w:spacing w:after="200" w:line="276" w:lineRule="auto"/>
        <w:jc w:val="both"/>
      </w:pPr>
      <w:r w:rsidRPr="00191938">
        <w:t>Наставници овог стручног већа ће припремати ученике за такмичењ</w:t>
      </w:r>
      <w:r>
        <w:t>а</w:t>
      </w:r>
      <w:r w:rsidRPr="00191938">
        <w:t xml:space="preserve"> према Календару такмичења и смотри</w:t>
      </w:r>
      <w:r>
        <w:t xml:space="preserve"> за шк. 2017/2018. годину</w:t>
      </w:r>
      <w:r w:rsidRPr="00191938">
        <w:t>, који је објављен у Просветном гласнику.</w:t>
      </w:r>
    </w:p>
    <w:p w:rsidR="005F7BA4" w:rsidRDefault="005F7BA4" w:rsidP="005F7BA4">
      <w:pPr>
        <w:ind w:left="720"/>
        <w:jc w:val="both"/>
      </w:pPr>
      <w:r w:rsidRPr="00191938">
        <w:t>Почетком децембра наша школа је учествова</w:t>
      </w:r>
      <w:r>
        <w:t>ла у новом такмичењу „Дабар 2017</w:t>
      </w:r>
      <w:r w:rsidRPr="00191938">
        <w:t xml:space="preserve">.“ </w:t>
      </w:r>
      <w:r>
        <w:t>Извештај са такмичења је урадили су  наставници Информатике и рачунарства .</w:t>
      </w:r>
    </w:p>
    <w:p w:rsidR="005F7BA4" w:rsidRDefault="005F7BA4" w:rsidP="005F7BA4">
      <w:pPr>
        <w:pStyle w:val="ListParagraph"/>
        <w:jc w:val="both"/>
        <w:rPr>
          <w:lang w:val="sr-Cyrl-CS"/>
        </w:rPr>
      </w:pPr>
    </w:p>
    <w:p w:rsidR="005F7BA4" w:rsidRPr="00660845" w:rsidRDefault="005F7BA4" w:rsidP="005F7BA4">
      <w:pPr>
        <w:pStyle w:val="ListParagraph"/>
        <w:jc w:val="both"/>
        <w:rPr>
          <w:lang w:val="sr-Cyrl-CS"/>
        </w:rPr>
      </w:pPr>
      <w:r w:rsidRPr="00660845">
        <w:t xml:space="preserve">Састанку </w:t>
      </w:r>
      <w:r w:rsidRPr="00660845">
        <w:rPr>
          <w:lang w:val="sr-Cyrl-CS"/>
        </w:rPr>
        <w:t xml:space="preserve">су </w:t>
      </w:r>
      <w:r w:rsidRPr="00660845">
        <w:t xml:space="preserve"> </w:t>
      </w:r>
      <w:r>
        <w:rPr>
          <w:lang w:val="sr-Cyrl-CS"/>
        </w:rPr>
        <w:t xml:space="preserve">присустовали </w:t>
      </w:r>
      <w:r w:rsidRPr="00660845">
        <w:rPr>
          <w:lang w:val="sr-Cyrl-CS"/>
        </w:rPr>
        <w:t xml:space="preserve">сви </w:t>
      </w:r>
      <w:r w:rsidRPr="00660845">
        <w:t>чланови</w:t>
      </w:r>
      <w:r w:rsidRPr="00660845">
        <w:rPr>
          <w:lang w:val="sr-Cyrl-CS"/>
        </w:rPr>
        <w:t xml:space="preserve"> стручног већа.</w:t>
      </w:r>
      <w:r w:rsidRPr="00660845">
        <w:t xml:space="preserve"> </w:t>
      </w:r>
    </w:p>
    <w:p w:rsidR="005F7BA4" w:rsidRDefault="005F7BA4" w:rsidP="005F7BA4">
      <w:pPr>
        <w:pStyle w:val="ListParagraph"/>
        <w:jc w:val="right"/>
      </w:pPr>
      <w:r>
        <w:t>координатор Стручног већа</w:t>
      </w:r>
    </w:p>
    <w:p w:rsidR="005F7BA4" w:rsidRPr="004D299D" w:rsidRDefault="005F7BA4" w:rsidP="005F7BA4">
      <w:pPr>
        <w:pStyle w:val="ListParagraph"/>
        <w:ind w:left="5760" w:firstLine="720"/>
        <w:jc w:val="center"/>
        <w:rPr>
          <w:lang w:val="sr-Cyrl-CS"/>
        </w:rPr>
      </w:pPr>
      <w:r>
        <w:rPr>
          <w:lang w:val="sr-Cyrl-CS"/>
        </w:rPr>
        <w:t xml:space="preserve">              Игор Петковић</w:t>
      </w:r>
    </w:p>
    <w:p w:rsidR="005F7BA4" w:rsidRPr="00F45257" w:rsidRDefault="005F7BA4" w:rsidP="005F7BA4">
      <w:pPr>
        <w:jc w:val="center"/>
        <w:rPr>
          <w:b/>
          <w:sz w:val="32"/>
          <w:szCs w:val="32"/>
        </w:rPr>
      </w:pPr>
      <w:r>
        <w:rPr>
          <w:b/>
          <w:sz w:val="32"/>
          <w:szCs w:val="32"/>
        </w:rPr>
        <w:t>Четврта седница</w:t>
      </w:r>
    </w:p>
    <w:p w:rsidR="005F7BA4" w:rsidRPr="00D218DD" w:rsidRDefault="005F7BA4" w:rsidP="005F7BA4">
      <w:r>
        <w:t>02.4.2018., 13 часова</w:t>
      </w:r>
    </w:p>
    <w:p w:rsidR="005F7BA4" w:rsidRDefault="005F7BA4" w:rsidP="005F7BA4">
      <w:r>
        <w:t>ДНЕВНИ   РЕД:</w:t>
      </w:r>
    </w:p>
    <w:p w:rsidR="005F7BA4" w:rsidRPr="00B63846" w:rsidRDefault="005F7BA4" w:rsidP="005F7BA4">
      <w:pPr>
        <w:pStyle w:val="ListParagraph"/>
        <w:numPr>
          <w:ilvl w:val="0"/>
          <w:numId w:val="51"/>
        </w:numPr>
        <w:spacing w:after="200" w:line="276" w:lineRule="auto"/>
      </w:pPr>
      <w:r>
        <w:rPr>
          <w:lang w:val="sr-Cyrl-CS"/>
        </w:rPr>
        <w:t>Усвајање записника са 3. седнице стручног већа.</w:t>
      </w:r>
    </w:p>
    <w:p w:rsidR="005F7BA4" w:rsidRPr="00650F27" w:rsidRDefault="005F7BA4" w:rsidP="005F7BA4">
      <w:pPr>
        <w:pStyle w:val="ListParagraph"/>
        <w:numPr>
          <w:ilvl w:val="0"/>
          <w:numId w:val="51"/>
        </w:numPr>
        <w:spacing w:after="200" w:line="276" w:lineRule="auto"/>
      </w:pPr>
      <w:r>
        <w:rPr>
          <w:lang w:val="sr-Cyrl-CS"/>
        </w:rPr>
        <w:t>Успех ученика на крају трећег квартала шк. 2017/2018. године.</w:t>
      </w:r>
    </w:p>
    <w:p w:rsidR="005F7BA4" w:rsidRPr="00650F27" w:rsidRDefault="005F7BA4" w:rsidP="005F7BA4">
      <w:pPr>
        <w:pStyle w:val="ListParagraph"/>
        <w:numPr>
          <w:ilvl w:val="0"/>
          <w:numId w:val="51"/>
        </w:numPr>
        <w:spacing w:after="200" w:line="276" w:lineRule="auto"/>
      </w:pPr>
      <w:r>
        <w:rPr>
          <w:lang w:val="sr-Cyrl-CS"/>
        </w:rPr>
        <w:t>Уџбеници за школску 2018/2019. годину.</w:t>
      </w:r>
    </w:p>
    <w:p w:rsidR="005F7BA4" w:rsidRDefault="005F7BA4" w:rsidP="005F7BA4">
      <w:pPr>
        <w:pStyle w:val="ListParagraph"/>
        <w:numPr>
          <w:ilvl w:val="0"/>
          <w:numId w:val="51"/>
        </w:numPr>
        <w:spacing w:after="200" w:line="276" w:lineRule="auto"/>
      </w:pPr>
      <w:r>
        <w:rPr>
          <w:lang w:val="sr-Cyrl-CS"/>
        </w:rPr>
        <w:t>Разно.</w:t>
      </w:r>
    </w:p>
    <w:p w:rsidR="005F7BA4" w:rsidRDefault="005F7BA4" w:rsidP="005F7BA4">
      <w:pPr>
        <w:pStyle w:val="ListParagraph"/>
        <w:jc w:val="center"/>
      </w:pPr>
    </w:p>
    <w:p w:rsidR="005F7BA4" w:rsidRPr="002D1045" w:rsidRDefault="005F7BA4" w:rsidP="005F7BA4">
      <w:pPr>
        <w:pStyle w:val="ListParagraph"/>
        <w:numPr>
          <w:ilvl w:val="0"/>
          <w:numId w:val="52"/>
        </w:numPr>
        <w:spacing w:after="200" w:line="276" w:lineRule="auto"/>
        <w:jc w:val="both"/>
      </w:pPr>
      <w:r>
        <w:rPr>
          <w:lang w:val="sr-Cyrl-CS"/>
        </w:rPr>
        <w:lastRenderedPageBreak/>
        <w:t>Усвојен је записник са 3. седнице сетручног већа.</w:t>
      </w:r>
    </w:p>
    <w:p w:rsidR="005F7BA4" w:rsidRPr="002D1045" w:rsidRDefault="005F7BA4" w:rsidP="005F7BA4">
      <w:pPr>
        <w:pStyle w:val="ListParagraph"/>
        <w:jc w:val="both"/>
      </w:pPr>
    </w:p>
    <w:p w:rsidR="005F7BA4" w:rsidRPr="00650F27" w:rsidRDefault="005F7BA4" w:rsidP="005F7BA4">
      <w:pPr>
        <w:pStyle w:val="ListParagraph"/>
        <w:numPr>
          <w:ilvl w:val="0"/>
          <w:numId w:val="52"/>
        </w:numPr>
        <w:spacing w:after="200" w:line="276" w:lineRule="auto"/>
        <w:jc w:val="both"/>
      </w:pPr>
      <w:r w:rsidRPr="001B0562">
        <w:rPr>
          <w:lang w:val="sr-Cyrl-CS"/>
        </w:rPr>
        <w:t xml:space="preserve">На крају </w:t>
      </w:r>
      <w:r>
        <w:rPr>
          <w:lang w:val="sr-Cyrl-CS"/>
        </w:rPr>
        <w:t>трећег</w:t>
      </w:r>
      <w:r w:rsidRPr="001B0562">
        <w:rPr>
          <w:lang w:val="sr-Cyrl-CS"/>
        </w:rPr>
        <w:t xml:space="preserve"> квартала </w:t>
      </w:r>
      <w:r>
        <w:rPr>
          <w:lang w:val="sr-Cyrl-CS"/>
        </w:rPr>
        <w:t>шк. 2017/2018</w:t>
      </w:r>
      <w:r w:rsidRPr="001B0562">
        <w:rPr>
          <w:lang w:val="sr-Cyrl-CS"/>
        </w:rPr>
        <w:t>. године није било слабих оцена из предмета</w:t>
      </w:r>
      <w:r>
        <w:rPr>
          <w:lang w:val="sr-Cyrl-CS"/>
        </w:rPr>
        <w:t xml:space="preserve"> Техника и технологија,</w:t>
      </w:r>
      <w:r w:rsidRPr="001B0562">
        <w:rPr>
          <w:lang w:val="sr-Cyrl-CS"/>
        </w:rPr>
        <w:t xml:space="preserve"> техничко и информатичко образовање, као ни из предмета информатика и рачунарство.</w:t>
      </w:r>
    </w:p>
    <w:p w:rsidR="005F7BA4" w:rsidRDefault="005F7BA4" w:rsidP="005F7BA4">
      <w:pPr>
        <w:pStyle w:val="ListParagraph"/>
      </w:pPr>
    </w:p>
    <w:p w:rsidR="005F7BA4" w:rsidRPr="00650F27" w:rsidRDefault="005F7BA4" w:rsidP="005F7BA4">
      <w:pPr>
        <w:pStyle w:val="ListParagraph"/>
        <w:numPr>
          <w:ilvl w:val="0"/>
          <w:numId w:val="52"/>
        </w:numPr>
        <w:spacing w:after="200" w:line="276" w:lineRule="auto"/>
        <w:jc w:val="both"/>
      </w:pPr>
      <w:r>
        <w:rPr>
          <w:lang w:val="sr-Cyrl-CS"/>
        </w:rPr>
        <w:t>Имајући у виду квалитет одобрених уџбеника од стране Министарства просвете, као и цене, стручно веће је донело одлуку о уџбеницима које ће користити ученици у школској 2018/2019. години:</w:t>
      </w:r>
    </w:p>
    <w:p w:rsidR="005F7BA4" w:rsidRPr="00650F27" w:rsidRDefault="005F7BA4" w:rsidP="005F7BA4">
      <w:pPr>
        <w:pStyle w:val="ListParagraph"/>
        <w:numPr>
          <w:ilvl w:val="0"/>
          <w:numId w:val="128"/>
        </w:numPr>
        <w:spacing w:after="200" w:line="276" w:lineRule="auto"/>
        <w:jc w:val="both"/>
      </w:pPr>
      <w:r>
        <w:rPr>
          <w:lang w:val="sr-Cyrl-CS"/>
        </w:rPr>
        <w:t>уџбеници за ТиИО – 7-8. разред – издавача „Нови логос“</w:t>
      </w:r>
    </w:p>
    <w:p w:rsidR="005F7BA4" w:rsidRPr="00650F27" w:rsidRDefault="005F7BA4" w:rsidP="005F7BA4">
      <w:pPr>
        <w:pStyle w:val="ListParagraph"/>
        <w:numPr>
          <w:ilvl w:val="0"/>
          <w:numId w:val="128"/>
        </w:numPr>
        <w:spacing w:after="200" w:line="276" w:lineRule="auto"/>
        <w:jc w:val="both"/>
      </w:pPr>
      <w:r>
        <w:rPr>
          <w:lang w:val="sr-Cyrl-CS"/>
        </w:rPr>
        <w:t>уџбеник за предмет Техника и технологија за 5. разред – „Нови Логос“</w:t>
      </w:r>
    </w:p>
    <w:p w:rsidR="005F7BA4" w:rsidRPr="00650F27" w:rsidRDefault="005F7BA4" w:rsidP="005F7BA4">
      <w:pPr>
        <w:pStyle w:val="ListParagraph"/>
        <w:numPr>
          <w:ilvl w:val="0"/>
          <w:numId w:val="128"/>
        </w:numPr>
        <w:spacing w:after="200" w:line="276" w:lineRule="auto"/>
        <w:jc w:val="both"/>
      </w:pPr>
      <w:r>
        <w:rPr>
          <w:lang w:val="sr-Cyrl-CS"/>
        </w:rPr>
        <w:t>уџбеник за предмет Техника и технологија за 6. разред неће бити израђен за наредну школску годину и настава ће се реализовати помоћу уџбеника  Техничко и информатичко образовање 6. – „Нови Логос“</w:t>
      </w:r>
    </w:p>
    <w:p w:rsidR="005F7BA4" w:rsidRPr="00D1533E" w:rsidRDefault="005F7BA4" w:rsidP="005F7BA4">
      <w:pPr>
        <w:pStyle w:val="ListParagraph"/>
        <w:numPr>
          <w:ilvl w:val="0"/>
          <w:numId w:val="128"/>
        </w:numPr>
        <w:spacing w:after="200" w:line="276" w:lineRule="auto"/>
        <w:jc w:val="both"/>
      </w:pPr>
      <w:r>
        <w:rPr>
          <w:lang w:val="sr-Cyrl-CS"/>
        </w:rPr>
        <w:t>уџбеници за ИИР – 5-8. разред – издавача „Бигз“.</w:t>
      </w:r>
    </w:p>
    <w:p w:rsidR="005F7BA4" w:rsidRPr="00D1533E" w:rsidRDefault="005F7BA4" w:rsidP="005F7BA4">
      <w:pPr>
        <w:pStyle w:val="ListParagraph"/>
        <w:jc w:val="both"/>
      </w:pPr>
      <w:r>
        <w:rPr>
          <w:lang w:val="sr-Cyrl-CS"/>
        </w:rPr>
        <w:t>(Списак уџбеника је дат у прилогу.)</w:t>
      </w:r>
    </w:p>
    <w:p w:rsidR="005F7BA4" w:rsidRDefault="005F7BA4" w:rsidP="005F7BA4">
      <w:pPr>
        <w:pStyle w:val="ListParagraph"/>
        <w:ind w:left="0"/>
        <w:jc w:val="both"/>
        <w:rPr>
          <w:lang w:val="sr-Cyrl-CS"/>
        </w:rPr>
      </w:pPr>
    </w:p>
    <w:p w:rsidR="005F7BA4" w:rsidRPr="00660845" w:rsidRDefault="005F7BA4" w:rsidP="005F7BA4">
      <w:pPr>
        <w:pStyle w:val="ListParagraph"/>
        <w:jc w:val="both"/>
        <w:rPr>
          <w:lang w:val="sr-Cyrl-CS"/>
        </w:rPr>
      </w:pPr>
      <w:r w:rsidRPr="00660845">
        <w:t xml:space="preserve">Састанку </w:t>
      </w:r>
      <w:r w:rsidRPr="00660845">
        <w:rPr>
          <w:lang w:val="sr-Cyrl-CS"/>
        </w:rPr>
        <w:t xml:space="preserve">су </w:t>
      </w:r>
      <w:r w:rsidRPr="00660845">
        <w:t xml:space="preserve"> </w:t>
      </w:r>
      <w:r>
        <w:rPr>
          <w:lang w:val="sr-Cyrl-CS"/>
        </w:rPr>
        <w:t xml:space="preserve">присустовали </w:t>
      </w:r>
      <w:r w:rsidRPr="00660845">
        <w:rPr>
          <w:lang w:val="sr-Cyrl-CS"/>
        </w:rPr>
        <w:t xml:space="preserve">сви </w:t>
      </w:r>
      <w:r w:rsidRPr="00660845">
        <w:t>чланови</w:t>
      </w:r>
      <w:r w:rsidRPr="00660845">
        <w:rPr>
          <w:lang w:val="sr-Cyrl-CS"/>
        </w:rPr>
        <w:t xml:space="preserve"> стручног већа.</w:t>
      </w:r>
      <w:r w:rsidRPr="00660845">
        <w:t xml:space="preserve"> </w:t>
      </w:r>
    </w:p>
    <w:p w:rsidR="005F7BA4" w:rsidRDefault="005F7BA4" w:rsidP="005F7BA4">
      <w:pPr>
        <w:pStyle w:val="ListParagraph"/>
        <w:jc w:val="right"/>
      </w:pPr>
      <w:r>
        <w:t>координатор Стручног већа</w:t>
      </w:r>
    </w:p>
    <w:p w:rsidR="005F7BA4" w:rsidRPr="00D01F90" w:rsidRDefault="005F7BA4" w:rsidP="005F7BA4">
      <w:pPr>
        <w:pStyle w:val="ListParagraph"/>
        <w:ind w:left="5760" w:firstLine="720"/>
        <w:jc w:val="center"/>
        <w:rPr>
          <w:lang w:val="sr-Cyrl-CS"/>
        </w:rPr>
      </w:pPr>
      <w:r>
        <w:rPr>
          <w:lang w:val="sr-Cyrl-CS"/>
        </w:rPr>
        <w:t xml:space="preserve">              Игор Петковић</w:t>
      </w:r>
    </w:p>
    <w:p w:rsidR="005F7BA4" w:rsidRPr="00F45257" w:rsidRDefault="005F7BA4" w:rsidP="005F7BA4">
      <w:pPr>
        <w:jc w:val="center"/>
        <w:rPr>
          <w:b/>
          <w:sz w:val="32"/>
          <w:szCs w:val="32"/>
        </w:rPr>
      </w:pPr>
      <w:r>
        <w:t xml:space="preserve">           </w:t>
      </w:r>
      <w:r>
        <w:rPr>
          <w:b/>
          <w:sz w:val="32"/>
          <w:szCs w:val="32"/>
        </w:rPr>
        <w:t>Пета седница</w:t>
      </w:r>
    </w:p>
    <w:p w:rsidR="005F7BA4" w:rsidRPr="00D218DD" w:rsidRDefault="005F7BA4" w:rsidP="005F7BA4">
      <w:r>
        <w:t>11.6.2018., 13:10 часова</w:t>
      </w:r>
    </w:p>
    <w:p w:rsidR="005F7BA4" w:rsidRDefault="005F7BA4" w:rsidP="005F7BA4">
      <w:r>
        <w:t>ДНЕВНИ   РЕД:</w:t>
      </w:r>
    </w:p>
    <w:p w:rsidR="005F7BA4" w:rsidRPr="00B63846" w:rsidRDefault="005F7BA4" w:rsidP="005F7BA4">
      <w:pPr>
        <w:pStyle w:val="ListParagraph"/>
        <w:numPr>
          <w:ilvl w:val="0"/>
          <w:numId w:val="51"/>
        </w:numPr>
        <w:spacing w:after="200" w:line="276" w:lineRule="auto"/>
      </w:pPr>
      <w:r>
        <w:rPr>
          <w:lang w:val="sr-Cyrl-CS"/>
        </w:rPr>
        <w:t>Усвајање записника са 4. седнице стручног већа.</w:t>
      </w:r>
    </w:p>
    <w:p w:rsidR="005F7BA4" w:rsidRPr="00F6403A" w:rsidRDefault="005F7BA4" w:rsidP="005F7BA4">
      <w:pPr>
        <w:pStyle w:val="ListParagraph"/>
        <w:numPr>
          <w:ilvl w:val="0"/>
          <w:numId w:val="51"/>
        </w:numPr>
        <w:spacing w:after="200" w:line="276" w:lineRule="auto"/>
      </w:pPr>
      <w:r>
        <w:rPr>
          <w:lang w:val="sr-Cyrl-CS"/>
        </w:rPr>
        <w:t>Реализација планова и програма у текућој школској години.</w:t>
      </w:r>
    </w:p>
    <w:p w:rsidR="005F7BA4" w:rsidRPr="00436195" w:rsidRDefault="005F7BA4" w:rsidP="005F7BA4">
      <w:pPr>
        <w:pStyle w:val="ListParagraph"/>
        <w:numPr>
          <w:ilvl w:val="0"/>
          <w:numId w:val="51"/>
        </w:numPr>
        <w:spacing w:after="200" w:line="276" w:lineRule="auto"/>
      </w:pPr>
      <w:r>
        <w:rPr>
          <w:lang w:val="sr-Cyrl-CS"/>
        </w:rPr>
        <w:t>Успех ученика на крају четвртог квартала шк. 2017/2018. године.</w:t>
      </w:r>
    </w:p>
    <w:p w:rsidR="005F7BA4" w:rsidRPr="001B0562" w:rsidRDefault="005F7BA4" w:rsidP="005F7BA4">
      <w:pPr>
        <w:pStyle w:val="ListParagraph"/>
        <w:numPr>
          <w:ilvl w:val="0"/>
          <w:numId w:val="51"/>
        </w:numPr>
        <w:spacing w:after="200" w:line="276" w:lineRule="auto"/>
      </w:pPr>
      <w:r>
        <w:rPr>
          <w:lang w:val="sr-Cyrl-CS"/>
        </w:rPr>
        <w:t>Анализа такмичења у текућој школској години.</w:t>
      </w:r>
    </w:p>
    <w:p w:rsidR="005F7BA4" w:rsidRPr="00FD1AA5" w:rsidRDefault="005F7BA4" w:rsidP="005F7BA4">
      <w:pPr>
        <w:pStyle w:val="ListParagraph"/>
        <w:numPr>
          <w:ilvl w:val="0"/>
          <w:numId w:val="51"/>
        </w:numPr>
        <w:spacing w:after="200" w:line="276" w:lineRule="auto"/>
      </w:pPr>
      <w:r>
        <w:rPr>
          <w:lang w:val="sr-Cyrl-CS"/>
        </w:rPr>
        <w:t>Планови и програми за наредну школску годину.</w:t>
      </w:r>
    </w:p>
    <w:p w:rsidR="005F7BA4" w:rsidRPr="006367AC" w:rsidRDefault="005F7BA4" w:rsidP="005F7BA4">
      <w:pPr>
        <w:pStyle w:val="ListParagraph"/>
        <w:numPr>
          <w:ilvl w:val="0"/>
          <w:numId w:val="51"/>
        </w:numPr>
        <w:spacing w:after="200" w:line="276" w:lineRule="auto"/>
      </w:pPr>
      <w:r>
        <w:rPr>
          <w:lang w:val="sr-Cyrl-CS"/>
        </w:rPr>
        <w:t>План стручног усавршавања за наредну школску годину..</w:t>
      </w:r>
    </w:p>
    <w:p w:rsidR="005F7BA4" w:rsidRDefault="005F7BA4" w:rsidP="005F7BA4">
      <w:pPr>
        <w:pStyle w:val="ListParagraph"/>
        <w:jc w:val="center"/>
      </w:pPr>
    </w:p>
    <w:p w:rsidR="005F7BA4" w:rsidRPr="00C93AC2" w:rsidRDefault="005F7BA4" w:rsidP="005F7BA4">
      <w:pPr>
        <w:pStyle w:val="ListParagraph"/>
        <w:numPr>
          <w:ilvl w:val="0"/>
          <w:numId w:val="52"/>
        </w:numPr>
        <w:spacing w:after="200" w:line="276" w:lineRule="auto"/>
        <w:jc w:val="both"/>
      </w:pPr>
      <w:r>
        <w:rPr>
          <w:lang w:val="sr-Cyrl-CS"/>
        </w:rPr>
        <w:t>Усвојен је записник са 4. седнице стручног већа.</w:t>
      </w:r>
    </w:p>
    <w:p w:rsidR="005F7BA4" w:rsidRPr="00C93AC2" w:rsidRDefault="005F7BA4" w:rsidP="005F7BA4">
      <w:pPr>
        <w:pStyle w:val="ListParagraph"/>
        <w:jc w:val="both"/>
      </w:pPr>
    </w:p>
    <w:p w:rsidR="005F7BA4" w:rsidRPr="00751BA8" w:rsidRDefault="005F7BA4" w:rsidP="005F7BA4">
      <w:pPr>
        <w:pStyle w:val="ListParagraph"/>
        <w:numPr>
          <w:ilvl w:val="0"/>
          <w:numId w:val="52"/>
        </w:numPr>
        <w:spacing w:after="200" w:line="276" w:lineRule="auto"/>
        <w:jc w:val="both"/>
      </w:pPr>
      <w:r>
        <w:rPr>
          <w:lang w:val="sr-Cyrl-CS"/>
        </w:rPr>
        <w:t>Планови и програми наставе и секција су у потпуности реализовани за предмете Техника и технологија, техничко и информатичко образовање и информатика и рачунарство.</w:t>
      </w:r>
    </w:p>
    <w:p w:rsidR="005F7BA4" w:rsidRPr="00751BA8" w:rsidRDefault="005F7BA4" w:rsidP="005F7BA4">
      <w:pPr>
        <w:pStyle w:val="ListParagraph"/>
        <w:jc w:val="both"/>
      </w:pPr>
    </w:p>
    <w:p w:rsidR="005F7BA4" w:rsidRPr="00D1533E" w:rsidRDefault="005F7BA4" w:rsidP="005F7BA4">
      <w:pPr>
        <w:pStyle w:val="ListParagraph"/>
        <w:numPr>
          <w:ilvl w:val="0"/>
          <w:numId w:val="52"/>
        </w:numPr>
        <w:spacing w:after="200" w:line="276" w:lineRule="auto"/>
        <w:jc w:val="both"/>
      </w:pPr>
      <w:r w:rsidRPr="001B0562">
        <w:rPr>
          <w:lang w:val="sr-Cyrl-CS"/>
        </w:rPr>
        <w:t xml:space="preserve">На крају </w:t>
      </w:r>
      <w:r>
        <w:rPr>
          <w:lang w:val="sr-Cyrl-CS"/>
        </w:rPr>
        <w:t>четвртог квартала</w:t>
      </w:r>
      <w:r w:rsidRPr="001B0562">
        <w:rPr>
          <w:lang w:val="sr-Cyrl-CS"/>
        </w:rPr>
        <w:t xml:space="preserve"> </w:t>
      </w:r>
      <w:r>
        <w:rPr>
          <w:lang w:val="sr-Cyrl-CS"/>
        </w:rPr>
        <w:t>шк. 2017/2018</w:t>
      </w:r>
      <w:r w:rsidRPr="001B0562">
        <w:rPr>
          <w:lang w:val="sr-Cyrl-CS"/>
        </w:rPr>
        <w:t>. године није било слабих оцена из предмета</w:t>
      </w:r>
      <w:r>
        <w:rPr>
          <w:lang w:val="sr-Cyrl-CS"/>
        </w:rPr>
        <w:t xml:space="preserve"> Техника и технологија,</w:t>
      </w:r>
      <w:r w:rsidRPr="001B0562">
        <w:rPr>
          <w:lang w:val="sr-Cyrl-CS"/>
        </w:rPr>
        <w:t xml:space="preserve"> техничко и информатичко образовање, као ни из предмета информатика и рачунарство.</w:t>
      </w:r>
    </w:p>
    <w:p w:rsidR="005F7BA4" w:rsidRDefault="005F7BA4" w:rsidP="005F7BA4">
      <w:pPr>
        <w:pStyle w:val="ListParagraph"/>
        <w:ind w:left="0"/>
      </w:pPr>
    </w:p>
    <w:p w:rsidR="005F7BA4" w:rsidRPr="006367AC" w:rsidRDefault="005F7BA4" w:rsidP="005F7BA4">
      <w:pPr>
        <w:pStyle w:val="ListParagraph"/>
        <w:numPr>
          <w:ilvl w:val="0"/>
          <w:numId w:val="52"/>
        </w:numPr>
        <w:spacing w:after="200" w:line="276" w:lineRule="auto"/>
        <w:jc w:val="both"/>
      </w:pPr>
      <w:r>
        <w:rPr>
          <w:lang w:val="sr-Cyrl-CS"/>
        </w:rPr>
        <w:t>Постигнућа ученика на такмичењима:</w:t>
      </w:r>
    </w:p>
    <w:p w:rsidR="005F7BA4" w:rsidRPr="00B70EA4" w:rsidRDefault="005F7BA4" w:rsidP="005F7BA4">
      <w:pPr>
        <w:pStyle w:val="ListParagraph"/>
        <w:ind w:left="1080"/>
        <w:jc w:val="both"/>
        <w:rPr>
          <w:b/>
        </w:rPr>
      </w:pPr>
      <w:r w:rsidRPr="00B70EA4">
        <w:rPr>
          <w:b/>
          <w:lang w:val="sr-Cyrl-CS"/>
        </w:rPr>
        <w:t>Пласман на општинско такмичење:</w:t>
      </w:r>
    </w:p>
    <w:p w:rsidR="005F7BA4" w:rsidRPr="000B03AB" w:rsidRDefault="005F7BA4" w:rsidP="005F7BA4">
      <w:pPr>
        <w:pStyle w:val="ListParagraph"/>
        <w:numPr>
          <w:ilvl w:val="0"/>
          <w:numId w:val="129"/>
        </w:numPr>
        <w:spacing w:after="200" w:line="276" w:lineRule="auto"/>
        <w:jc w:val="both"/>
      </w:pPr>
      <w:r w:rsidRPr="000B03AB">
        <w:rPr>
          <w:lang w:val="sr-Cyrl-CS"/>
        </w:rPr>
        <w:t>Никола Огар</w:t>
      </w:r>
      <w:r>
        <w:rPr>
          <w:lang w:val="sr-Cyrl-CS"/>
        </w:rPr>
        <w:t xml:space="preserve"> </w:t>
      </w:r>
      <w:r w:rsidRPr="000B03AB">
        <w:rPr>
          <w:lang w:val="sr-Cyrl-CS"/>
        </w:rPr>
        <w:t>VII-3</w:t>
      </w:r>
      <w:r>
        <w:rPr>
          <w:lang w:val="sr-Cyrl-CS"/>
        </w:rPr>
        <w:t xml:space="preserve"> и </w:t>
      </w:r>
      <w:r w:rsidRPr="000B03AB">
        <w:rPr>
          <w:lang w:val="sr-Cyrl-CS"/>
        </w:rPr>
        <w:t>Марија Ристић</w:t>
      </w:r>
      <w:r>
        <w:rPr>
          <w:lang w:val="sr-Cyrl-CS"/>
        </w:rPr>
        <w:t xml:space="preserve"> </w:t>
      </w:r>
      <w:r w:rsidRPr="000B03AB">
        <w:rPr>
          <w:lang w:val="sr-Cyrl-CS"/>
        </w:rPr>
        <w:t>VII-5</w:t>
      </w:r>
      <w:r>
        <w:rPr>
          <w:lang w:val="sr-Cyrl-CS"/>
        </w:rPr>
        <w:t xml:space="preserve">  - наставник </w:t>
      </w:r>
      <w:r w:rsidRPr="000B03AB">
        <w:rPr>
          <w:lang w:val="sr-Cyrl-CS"/>
        </w:rPr>
        <w:t>Милан Јашћур</w:t>
      </w:r>
    </w:p>
    <w:p w:rsidR="005F7BA4" w:rsidRPr="000B03AB" w:rsidRDefault="005F7BA4" w:rsidP="005F7BA4">
      <w:pPr>
        <w:pStyle w:val="ListParagraph"/>
        <w:numPr>
          <w:ilvl w:val="0"/>
          <w:numId w:val="129"/>
        </w:numPr>
        <w:spacing w:after="200" w:line="276" w:lineRule="auto"/>
        <w:jc w:val="both"/>
      </w:pPr>
      <w:r w:rsidRPr="000B03AB">
        <w:rPr>
          <w:lang w:val="sr-Cyrl-CS"/>
        </w:rPr>
        <w:t>Лука Краишник</w:t>
      </w:r>
      <w:r>
        <w:rPr>
          <w:lang w:val="sr-Cyrl-CS"/>
        </w:rPr>
        <w:t xml:space="preserve"> </w:t>
      </w:r>
      <w:r w:rsidRPr="000B03AB">
        <w:rPr>
          <w:lang w:val="sr-Cyrl-CS"/>
        </w:rPr>
        <w:t xml:space="preserve">VII-3 </w:t>
      </w:r>
      <w:r>
        <w:rPr>
          <w:lang w:val="sr-Cyrl-CS"/>
        </w:rPr>
        <w:t xml:space="preserve">– наставник </w:t>
      </w:r>
      <w:r w:rsidRPr="000B03AB">
        <w:rPr>
          <w:lang w:val="sr-Cyrl-CS"/>
        </w:rPr>
        <w:t>Бранко Ранић</w:t>
      </w:r>
    </w:p>
    <w:p w:rsidR="005F7BA4" w:rsidRPr="00B70EA4" w:rsidRDefault="005F7BA4" w:rsidP="005F7BA4">
      <w:pPr>
        <w:pStyle w:val="ListParagraph"/>
        <w:numPr>
          <w:ilvl w:val="0"/>
          <w:numId w:val="129"/>
        </w:numPr>
        <w:spacing w:after="200" w:line="276" w:lineRule="auto"/>
        <w:jc w:val="both"/>
      </w:pPr>
      <w:r w:rsidRPr="000B03AB">
        <w:rPr>
          <w:lang w:val="sr-Cyrl-CS"/>
        </w:rPr>
        <w:lastRenderedPageBreak/>
        <w:t>Таш Маријана</w:t>
      </w:r>
      <w:r>
        <w:rPr>
          <w:lang w:val="sr-Cyrl-CS"/>
        </w:rPr>
        <w:t xml:space="preserve"> </w:t>
      </w:r>
      <w:r w:rsidRPr="000B03AB">
        <w:rPr>
          <w:lang w:val="sr-Cyrl-CS"/>
        </w:rPr>
        <w:t>VI-3</w:t>
      </w:r>
      <w:r>
        <w:rPr>
          <w:lang w:val="sr-Cyrl-CS"/>
        </w:rPr>
        <w:t xml:space="preserve"> и </w:t>
      </w:r>
      <w:r w:rsidRPr="000B03AB">
        <w:rPr>
          <w:lang w:val="sr-Cyrl-CS"/>
        </w:rPr>
        <w:t>Вукашин Обрадовић</w:t>
      </w:r>
      <w:r>
        <w:rPr>
          <w:lang w:val="sr-Cyrl-CS"/>
        </w:rPr>
        <w:t xml:space="preserve"> VI-5 – наставник Игор Петковић</w:t>
      </w:r>
    </w:p>
    <w:p w:rsidR="005F7BA4" w:rsidRPr="00B70EA4" w:rsidRDefault="005F7BA4" w:rsidP="005F7BA4">
      <w:pPr>
        <w:pStyle w:val="ListParagraph"/>
        <w:numPr>
          <w:ilvl w:val="0"/>
          <w:numId w:val="129"/>
        </w:numPr>
        <w:spacing w:after="200" w:line="276" w:lineRule="auto"/>
        <w:jc w:val="both"/>
      </w:pPr>
      <w:r>
        <w:rPr>
          <w:lang w:val="sr-Cyrl-CS"/>
        </w:rPr>
        <w:t xml:space="preserve">Јана Симић </w:t>
      </w:r>
      <w:r w:rsidRPr="00B70EA4">
        <w:rPr>
          <w:lang w:val="sr-Cyrl-CS"/>
        </w:rPr>
        <w:t>VI-2</w:t>
      </w:r>
      <w:r>
        <w:rPr>
          <w:lang w:val="sr-Cyrl-CS"/>
        </w:rPr>
        <w:t xml:space="preserve"> и Александра племић </w:t>
      </w:r>
      <w:r w:rsidRPr="00B70EA4">
        <w:rPr>
          <w:lang w:val="sr-Cyrl-CS"/>
        </w:rPr>
        <w:t>VI-2</w:t>
      </w:r>
      <w:r>
        <w:rPr>
          <w:lang w:val="sr-Cyrl-CS"/>
        </w:rPr>
        <w:t xml:space="preserve"> – наставник Снежана Драгићевић</w:t>
      </w:r>
    </w:p>
    <w:p w:rsidR="005F7BA4" w:rsidRPr="00B70EA4" w:rsidRDefault="005F7BA4" w:rsidP="005F7BA4">
      <w:pPr>
        <w:pStyle w:val="ListParagraph"/>
        <w:ind w:left="1080"/>
        <w:jc w:val="both"/>
      </w:pPr>
    </w:p>
    <w:p w:rsidR="005F7BA4" w:rsidRDefault="005F7BA4" w:rsidP="005F7BA4">
      <w:pPr>
        <w:pStyle w:val="ListParagraph"/>
        <w:ind w:left="1080"/>
        <w:jc w:val="both"/>
        <w:rPr>
          <w:b/>
          <w:lang w:val="sr-Cyrl-CS"/>
        </w:rPr>
      </w:pPr>
      <w:r>
        <w:rPr>
          <w:b/>
          <w:lang w:val="sr-Cyrl-CS"/>
        </w:rPr>
        <w:t>Пласман на окружно</w:t>
      </w:r>
      <w:r w:rsidRPr="00B70EA4">
        <w:rPr>
          <w:b/>
          <w:lang w:val="sr-Cyrl-CS"/>
        </w:rPr>
        <w:t xml:space="preserve"> такмичење:</w:t>
      </w:r>
      <w:r w:rsidRPr="00B70EA4">
        <w:rPr>
          <w:b/>
          <w:lang w:val="sr-Cyrl-CS"/>
        </w:rPr>
        <w:tab/>
      </w:r>
    </w:p>
    <w:p w:rsidR="005F7BA4" w:rsidRDefault="005F7BA4" w:rsidP="005F7BA4">
      <w:pPr>
        <w:pStyle w:val="ListParagraph"/>
        <w:numPr>
          <w:ilvl w:val="0"/>
          <w:numId w:val="129"/>
        </w:numPr>
        <w:spacing w:after="200" w:line="276" w:lineRule="auto"/>
        <w:jc w:val="both"/>
        <w:rPr>
          <w:lang w:val="sr-Cyrl-CS"/>
        </w:rPr>
      </w:pPr>
      <w:r w:rsidRPr="00B70EA4">
        <w:rPr>
          <w:lang w:val="sr-Cyrl-CS"/>
        </w:rPr>
        <w:t xml:space="preserve">Вукашин Обрадовић VI-5 </w:t>
      </w:r>
      <w:r>
        <w:rPr>
          <w:lang w:val="sr-Cyrl-CS"/>
        </w:rPr>
        <w:t>(прво место на општинском)</w:t>
      </w:r>
      <w:r w:rsidRPr="00B70EA4">
        <w:rPr>
          <w:lang w:val="sr-Cyrl-CS"/>
        </w:rPr>
        <w:t>– наставник Игор Петковић</w:t>
      </w:r>
    </w:p>
    <w:p w:rsidR="005F7BA4" w:rsidRPr="006367AC" w:rsidRDefault="005F7BA4" w:rsidP="005F7BA4">
      <w:pPr>
        <w:pStyle w:val="ListParagraph"/>
        <w:numPr>
          <w:ilvl w:val="0"/>
          <w:numId w:val="129"/>
        </w:numPr>
        <w:spacing w:after="200" w:line="276" w:lineRule="auto"/>
        <w:jc w:val="both"/>
        <w:rPr>
          <w:lang w:val="sr-Cyrl-CS"/>
        </w:rPr>
      </w:pPr>
      <w:r w:rsidRPr="006367AC">
        <w:rPr>
          <w:lang w:val="sr-Cyrl-CS"/>
        </w:rPr>
        <w:t>Јана Симић VI-2 (друго место на општинском) – наставник Снежана Драгићевић</w:t>
      </w:r>
    </w:p>
    <w:p w:rsidR="005F7BA4" w:rsidRDefault="005F7BA4" w:rsidP="005F7BA4">
      <w:pPr>
        <w:ind w:left="1080"/>
        <w:rPr>
          <w:b/>
        </w:rPr>
      </w:pPr>
      <w:r w:rsidRPr="00B70EA4">
        <w:rPr>
          <w:b/>
        </w:rPr>
        <w:t>Пласман на републичко такмичење:</w:t>
      </w:r>
    </w:p>
    <w:p w:rsidR="005F7BA4" w:rsidRPr="00B70EA4" w:rsidRDefault="005F7BA4" w:rsidP="005F7BA4">
      <w:pPr>
        <w:ind w:left="1080"/>
      </w:pPr>
      <w:r w:rsidRPr="00B70EA4">
        <w:t>-</w:t>
      </w:r>
      <w:r w:rsidRPr="00B70EA4">
        <w:tab/>
        <w:t>Вукашин Обрадови</w:t>
      </w:r>
      <w:r>
        <w:t>ћ VI-5 (треће место на окружном</w:t>
      </w:r>
      <w:r w:rsidRPr="00B70EA4">
        <w:t>)– наставник Игор Петковић</w:t>
      </w:r>
      <w:r w:rsidRPr="00B70EA4">
        <w:tab/>
      </w:r>
      <w:r>
        <w:t xml:space="preserve">-  </w:t>
      </w:r>
      <w:r w:rsidRPr="00B70EA4">
        <w:t>Јана Симић VI-2 (друго место на окружном) – наставник Снежана Драгићевић</w:t>
      </w:r>
    </w:p>
    <w:p w:rsidR="005F7BA4" w:rsidRDefault="005F7BA4" w:rsidP="005F7BA4">
      <w:pPr>
        <w:pStyle w:val="ListParagraph"/>
        <w:numPr>
          <w:ilvl w:val="0"/>
          <w:numId w:val="52"/>
        </w:numPr>
        <w:spacing w:after="200" w:line="276" w:lineRule="auto"/>
        <w:jc w:val="both"/>
        <w:rPr>
          <w:lang w:val="sr-Cyrl-CS"/>
        </w:rPr>
      </w:pPr>
      <w:r>
        <w:rPr>
          <w:lang w:val="sr-Cyrl-CS"/>
        </w:rPr>
        <w:t xml:space="preserve">Сачињени су глобални планови рада за предмет Техника и технологија, техничко и информатичко образовање и предмет Информатика и рачунарство за наредну школску годину. </w:t>
      </w:r>
    </w:p>
    <w:p w:rsidR="005F7BA4" w:rsidRDefault="005F7BA4" w:rsidP="005F7BA4">
      <w:pPr>
        <w:pStyle w:val="ListParagraph"/>
        <w:numPr>
          <w:ilvl w:val="0"/>
          <w:numId w:val="52"/>
        </w:numPr>
        <w:spacing w:after="200" w:line="276" w:lineRule="auto"/>
        <w:jc w:val="both"/>
        <w:rPr>
          <w:lang w:val="sr-Cyrl-CS"/>
        </w:rPr>
      </w:pPr>
      <w:r>
        <w:rPr>
          <w:lang w:val="sr-Cyrl-CS"/>
        </w:rPr>
        <w:t>Израђен је и предат Тиму за стручно усавршавање план стручног усавршавања овог стручног већа за наредну школску годину (у прилогу).</w:t>
      </w:r>
    </w:p>
    <w:p w:rsidR="005F7BA4" w:rsidRDefault="005F7BA4" w:rsidP="005F7BA4">
      <w:pPr>
        <w:pStyle w:val="ListParagraph"/>
        <w:jc w:val="both"/>
        <w:rPr>
          <w:lang w:val="sr-Cyrl-CS"/>
        </w:rPr>
      </w:pPr>
    </w:p>
    <w:p w:rsidR="005F7BA4" w:rsidRPr="00660845" w:rsidRDefault="005F7BA4" w:rsidP="005F7BA4">
      <w:pPr>
        <w:pStyle w:val="ListParagraph"/>
        <w:ind w:left="360"/>
        <w:jc w:val="both"/>
        <w:rPr>
          <w:lang w:val="sr-Cyrl-CS"/>
        </w:rPr>
      </w:pPr>
      <w:r w:rsidRPr="00660845">
        <w:t xml:space="preserve">Састанку </w:t>
      </w:r>
      <w:r w:rsidRPr="00660845">
        <w:rPr>
          <w:lang w:val="sr-Cyrl-CS"/>
        </w:rPr>
        <w:t xml:space="preserve">су </w:t>
      </w:r>
      <w:r w:rsidRPr="00660845">
        <w:t xml:space="preserve"> </w:t>
      </w:r>
      <w:r>
        <w:rPr>
          <w:lang w:val="sr-Cyrl-CS"/>
        </w:rPr>
        <w:t>присустовали наставници чланови стручног већа.</w:t>
      </w:r>
    </w:p>
    <w:p w:rsidR="005F7BA4" w:rsidRDefault="005F7BA4" w:rsidP="005F7BA4">
      <w:pPr>
        <w:pStyle w:val="ListParagraph"/>
        <w:jc w:val="right"/>
      </w:pPr>
      <w:r>
        <w:t>координатор Стручног већа</w:t>
      </w:r>
    </w:p>
    <w:p w:rsidR="005F7BA4" w:rsidRPr="006367AC" w:rsidRDefault="005F7BA4" w:rsidP="005F7BA4">
      <w:pPr>
        <w:pStyle w:val="ListParagraph"/>
        <w:ind w:left="5760" w:firstLine="720"/>
        <w:jc w:val="center"/>
        <w:rPr>
          <w:lang w:val="sr-Cyrl-CS"/>
        </w:rPr>
      </w:pPr>
      <w:r>
        <w:rPr>
          <w:lang w:val="sr-Cyrl-CS"/>
        </w:rPr>
        <w:t xml:space="preserve">              Игор Петковић</w:t>
      </w:r>
    </w:p>
    <w:p w:rsidR="00186642" w:rsidRPr="00186642" w:rsidRDefault="00186642" w:rsidP="00186642">
      <w:pPr>
        <w:tabs>
          <w:tab w:val="left" w:pos="4080"/>
        </w:tabs>
      </w:pPr>
    </w:p>
    <w:p w:rsidR="00186642" w:rsidRPr="0073616C" w:rsidRDefault="00186642" w:rsidP="00186642">
      <w:pPr>
        <w:tabs>
          <w:tab w:val="left" w:pos="4080"/>
        </w:tabs>
      </w:pPr>
    </w:p>
    <w:p w:rsidR="005213AE" w:rsidRPr="00BA0C80" w:rsidRDefault="005213AE" w:rsidP="00BA0C80">
      <w:pPr>
        <w:rPr>
          <w:b/>
          <w:u w:val="single"/>
        </w:rPr>
      </w:pPr>
    </w:p>
    <w:p w:rsidR="003908CD" w:rsidRDefault="003908CD" w:rsidP="003908CD">
      <w:pPr>
        <w:jc w:val="center"/>
        <w:rPr>
          <w:b/>
          <w:u w:val="single"/>
        </w:rPr>
      </w:pPr>
      <w:r w:rsidRPr="003908CD">
        <w:rPr>
          <w:b/>
          <w:u w:val="single"/>
        </w:rPr>
        <w:t>СТРУЧНО  ВЕЋЕ  СРПСКОГ  ЈЕЗИКА</w:t>
      </w:r>
    </w:p>
    <w:p w:rsidR="003908CD" w:rsidRDefault="003908CD" w:rsidP="00BA0C80">
      <w:pPr>
        <w:rPr>
          <w:lang w:val="ru-RU"/>
        </w:rPr>
      </w:pPr>
    </w:p>
    <w:p w:rsidR="00286B72" w:rsidRDefault="00286B72" w:rsidP="00BA0C80">
      <w:pPr>
        <w:jc w:val="center"/>
        <w:rPr>
          <w:b/>
          <w:u w:val="single"/>
          <w:lang w:val="ru-RU"/>
        </w:rPr>
      </w:pPr>
    </w:p>
    <w:p w:rsidR="003B4715" w:rsidRDefault="003B4715" w:rsidP="00BA0C80">
      <w:pPr>
        <w:jc w:val="center"/>
        <w:rPr>
          <w:b/>
          <w:u w:val="single"/>
          <w:lang w:val="ru-RU"/>
        </w:rPr>
      </w:pPr>
    </w:p>
    <w:p w:rsidR="003B4715" w:rsidRDefault="003B4715" w:rsidP="00BA0C80">
      <w:pPr>
        <w:jc w:val="center"/>
        <w:rPr>
          <w:b/>
          <w:u w:val="single"/>
          <w:lang w:val="ru-RU"/>
        </w:rPr>
      </w:pPr>
    </w:p>
    <w:p w:rsidR="001F5882" w:rsidRDefault="003908CD" w:rsidP="00BA0C80">
      <w:pPr>
        <w:jc w:val="center"/>
        <w:rPr>
          <w:b/>
          <w:u w:val="single"/>
          <w:lang w:val="ru-RU"/>
        </w:rPr>
      </w:pPr>
      <w:r w:rsidRPr="003908CD">
        <w:rPr>
          <w:b/>
          <w:u w:val="single"/>
          <w:lang w:val="ru-RU"/>
        </w:rPr>
        <w:t>СТРУЧНО  ВЕЋЕ  СТРАНИХ  ЈЕЗИКА</w:t>
      </w:r>
    </w:p>
    <w:p w:rsidR="002770C1" w:rsidRDefault="002770C1" w:rsidP="002770C1">
      <w:pPr>
        <w:rPr>
          <w:b/>
          <w:u w:val="single"/>
          <w:lang w:val="ru-RU"/>
        </w:rPr>
      </w:pPr>
    </w:p>
    <w:p w:rsidR="00E04AF8" w:rsidRDefault="00E04AF8" w:rsidP="00E04AF8">
      <w:pPr>
        <w:jc w:val="center"/>
        <w:rPr>
          <w:b/>
        </w:rPr>
      </w:pPr>
      <w:r w:rsidRPr="007B7642">
        <w:rPr>
          <w:b/>
        </w:rPr>
        <w:t>ЗАПИСНИК СА ПРВОГ САСТАНКА СТРУЧНОГ ВЕЋА СТРАНИХ ЈЕЗИКА</w:t>
      </w:r>
    </w:p>
    <w:p w:rsidR="00E04AF8" w:rsidRDefault="00E04AF8" w:rsidP="00E04AF8">
      <w:pPr>
        <w:jc w:val="right"/>
      </w:pPr>
      <w:r>
        <w:t>одржан 04.09.2017.</w:t>
      </w:r>
    </w:p>
    <w:p w:rsidR="00E04AF8" w:rsidRDefault="00E04AF8" w:rsidP="00E04AF8">
      <w:r>
        <w:t>Присутни: Јелена Зорић, Нада Пуртић, Бранка Савановић, Виолета Комазец, Весна Марковић и Вера Козоморић.</w:t>
      </w:r>
    </w:p>
    <w:p w:rsidR="00E04AF8" w:rsidRDefault="00E04AF8" w:rsidP="00E04AF8">
      <w:pPr>
        <w:jc w:val="center"/>
      </w:pPr>
      <w:r w:rsidRPr="007B7642">
        <w:rPr>
          <w:u w:val="single"/>
        </w:rPr>
        <w:t>Дневни ред</w:t>
      </w:r>
      <w:r>
        <w:t>:</w:t>
      </w:r>
    </w:p>
    <w:p w:rsidR="00E04AF8" w:rsidRDefault="00E04AF8" w:rsidP="005F497C">
      <w:pPr>
        <w:pStyle w:val="ListParagraph"/>
        <w:numPr>
          <w:ilvl w:val="0"/>
          <w:numId w:val="76"/>
        </w:numPr>
        <w:spacing w:after="200" w:line="276" w:lineRule="auto"/>
      </w:pPr>
      <w:r>
        <w:t>Избор руководства</w:t>
      </w:r>
    </w:p>
    <w:p w:rsidR="00E04AF8" w:rsidRDefault="00E04AF8" w:rsidP="005F497C">
      <w:pPr>
        <w:pStyle w:val="ListParagraph"/>
        <w:numPr>
          <w:ilvl w:val="0"/>
          <w:numId w:val="76"/>
        </w:numPr>
        <w:spacing w:after="200" w:line="276" w:lineRule="auto"/>
      </w:pPr>
      <w:r>
        <w:t>Израда Годишњег плана рада за 2017/2018. годину</w:t>
      </w:r>
    </w:p>
    <w:p w:rsidR="00E04AF8" w:rsidRDefault="00E04AF8" w:rsidP="005F497C">
      <w:pPr>
        <w:pStyle w:val="ListParagraph"/>
        <w:numPr>
          <w:ilvl w:val="0"/>
          <w:numId w:val="76"/>
        </w:numPr>
        <w:spacing w:after="200" w:line="276" w:lineRule="auto"/>
      </w:pPr>
      <w:r>
        <w:t>Разно</w:t>
      </w:r>
    </w:p>
    <w:p w:rsidR="00E04AF8" w:rsidRDefault="00E04AF8" w:rsidP="00E04AF8">
      <w:r w:rsidRPr="007B7642">
        <w:t>1.</w:t>
      </w:r>
      <w:r>
        <w:t xml:space="preserve">  За председника Стручног већа страних језика за ову школску годину једногласно је изабрана Бранка Савановић, наставник немачког језика језика. </w:t>
      </w:r>
    </w:p>
    <w:p w:rsidR="00E04AF8" w:rsidRDefault="00E04AF8" w:rsidP="00E04AF8">
      <w:r>
        <w:t>2. Годишњи план рада за 2017/2018. годину израђен је по месецима и врстама активности чија се реализација планира за сваки месец.</w:t>
      </w:r>
    </w:p>
    <w:p w:rsidR="00E04AF8" w:rsidRDefault="00E04AF8" w:rsidP="00E04AF8">
      <w:pPr>
        <w:jc w:val="center"/>
        <w:rPr>
          <w:b/>
        </w:rPr>
      </w:pPr>
      <w:r w:rsidRPr="007B7642">
        <w:rPr>
          <w:b/>
        </w:rPr>
        <w:t>Годишњи план активности Стручног већа страних језика</w:t>
      </w:r>
    </w:p>
    <w:p w:rsidR="00E04AF8" w:rsidRDefault="00E04AF8" w:rsidP="00E04AF8">
      <w:r w:rsidRPr="007B7642">
        <w:rPr>
          <w:u w:val="single"/>
        </w:rPr>
        <w:t>Септембар</w:t>
      </w:r>
      <w:r>
        <w:t xml:space="preserve"> -  Обележавање Светског дана језика, 26.09.2014., израда зидних новина</w:t>
      </w:r>
    </w:p>
    <w:p w:rsidR="00E04AF8" w:rsidRDefault="00E04AF8" w:rsidP="00E04AF8">
      <w:r w:rsidRPr="00C3728D">
        <w:rPr>
          <w:u w:val="single"/>
        </w:rPr>
        <w:t>Октобар</w:t>
      </w:r>
      <w:r w:rsidRPr="00C3728D">
        <w:t xml:space="preserve"> – Ноћ вештица, израда зидног паноа</w:t>
      </w:r>
    </w:p>
    <w:p w:rsidR="00E04AF8" w:rsidRDefault="00E04AF8" w:rsidP="00E04AF8">
      <w:r>
        <w:t xml:space="preserve">                   Сајам књига, посета Сајму, посета и учлањење у огранак стране књиге Градске библиотеке у Новом Саду</w:t>
      </w:r>
    </w:p>
    <w:p w:rsidR="00E04AF8" w:rsidRDefault="00E04AF8" w:rsidP="00E04AF8">
      <w:r w:rsidRPr="00C3728D">
        <w:rPr>
          <w:u w:val="single"/>
        </w:rPr>
        <w:t>Новембар</w:t>
      </w:r>
      <w:r>
        <w:t xml:space="preserve"> – Ноћ Гаја Фокса, обележавање празника у Британији</w:t>
      </w:r>
    </w:p>
    <w:p w:rsidR="00E04AF8" w:rsidRDefault="00E04AF8" w:rsidP="00E04AF8">
      <w:r w:rsidRPr="00C3728D">
        <w:rPr>
          <w:u w:val="single"/>
        </w:rPr>
        <w:lastRenderedPageBreak/>
        <w:t>Децембар</w:t>
      </w:r>
      <w:r>
        <w:t xml:space="preserve"> – Божићне радионице (немачки и енглески језик)</w:t>
      </w:r>
    </w:p>
    <w:p w:rsidR="00E04AF8" w:rsidRDefault="00E04AF8" w:rsidP="00E04AF8">
      <w:r w:rsidRPr="00C3728D">
        <w:rPr>
          <w:u w:val="single"/>
        </w:rPr>
        <w:t>Јануар, фебруар, март и април</w:t>
      </w:r>
      <w:r>
        <w:t xml:space="preserve"> – припрема за такмичење из енглеског и немачког језика</w:t>
      </w:r>
    </w:p>
    <w:p w:rsidR="00E04AF8" w:rsidRDefault="00E04AF8" w:rsidP="00E04AF8">
      <w:r w:rsidRPr="00C3728D">
        <w:rPr>
          <w:u w:val="single"/>
        </w:rPr>
        <w:t>Фебруар</w:t>
      </w:r>
      <w:r>
        <w:t xml:space="preserve"> – Обележавање дана Св. Трифуна, дана заљубљених</w:t>
      </w:r>
    </w:p>
    <w:p w:rsidR="00E04AF8" w:rsidRDefault="00E04AF8" w:rsidP="00E04AF8">
      <w:r w:rsidRPr="00C3728D">
        <w:rPr>
          <w:u w:val="single"/>
        </w:rPr>
        <w:t>Април</w:t>
      </w:r>
      <w:r>
        <w:t xml:space="preserve"> – Ускршње радионице (немачки и енглески језик)</w:t>
      </w:r>
    </w:p>
    <w:p w:rsidR="00E04AF8" w:rsidRDefault="00E04AF8" w:rsidP="00E04AF8">
      <w:r w:rsidRPr="00C3728D">
        <w:rPr>
          <w:u w:val="single"/>
        </w:rPr>
        <w:t>Мај</w:t>
      </w:r>
      <w:r>
        <w:t xml:space="preserve"> – Припрема приредбе за дан школе</w:t>
      </w:r>
    </w:p>
    <w:p w:rsidR="00E04AF8" w:rsidRDefault="00E04AF8" w:rsidP="00E04AF8"/>
    <w:p w:rsidR="00E04AF8" w:rsidRDefault="00E04AF8" w:rsidP="00E04AF8"/>
    <w:p w:rsidR="00E04AF8" w:rsidRDefault="00E04AF8" w:rsidP="00E04AF8"/>
    <w:p w:rsidR="00E04AF8" w:rsidRDefault="00E04AF8" w:rsidP="00E04AF8"/>
    <w:p w:rsidR="00E04AF8" w:rsidRDefault="00E04AF8" w:rsidP="00E04AF8"/>
    <w:p w:rsidR="00E04AF8" w:rsidRPr="007B7642" w:rsidRDefault="00E04AF8" w:rsidP="00E04AF8"/>
    <w:p w:rsidR="00E04AF8" w:rsidRPr="00672573" w:rsidRDefault="00E04AF8" w:rsidP="00E04AF8">
      <w:pPr>
        <w:jc w:val="center"/>
        <w:rPr>
          <w:b/>
        </w:rPr>
      </w:pPr>
      <w:r w:rsidRPr="00672573">
        <w:rPr>
          <w:b/>
        </w:rPr>
        <w:t>ЗАПИСНИК СА ДРУГОГ САСТАНКА СТРУЧНОГ ВЕЋА СТРАНИХ ЈЕЗИКА</w:t>
      </w:r>
    </w:p>
    <w:p w:rsidR="00E04AF8" w:rsidRPr="005A129F" w:rsidRDefault="00E04AF8" w:rsidP="00E04AF8">
      <w:pPr>
        <w:jc w:val="right"/>
        <w:rPr>
          <w:rFonts w:eastAsia="Calibri"/>
        </w:rPr>
      </w:pPr>
      <w:r>
        <w:rPr>
          <w:rFonts w:eastAsia="Calibri"/>
        </w:rPr>
        <w:t xml:space="preserve">одржан </w:t>
      </w:r>
      <w:r w:rsidRPr="002467AF">
        <w:rPr>
          <w:rFonts w:eastAsia="Calibri"/>
        </w:rPr>
        <w:t>1</w:t>
      </w:r>
      <w:r>
        <w:rPr>
          <w:rFonts w:eastAsia="Calibri"/>
        </w:rPr>
        <w:t>4.11.2017.</w:t>
      </w:r>
    </w:p>
    <w:p w:rsidR="00E04AF8" w:rsidRPr="005A129F" w:rsidRDefault="00E04AF8" w:rsidP="00E04AF8">
      <w:pPr>
        <w:rPr>
          <w:rFonts w:eastAsia="Calibri"/>
        </w:rPr>
      </w:pPr>
      <w:r>
        <w:rPr>
          <w:rFonts w:eastAsia="Calibri"/>
        </w:rPr>
        <w:t xml:space="preserve">Присутни: Јелена Зорић, </w:t>
      </w:r>
      <w:r w:rsidRPr="005A129F">
        <w:rPr>
          <w:rFonts w:eastAsia="Calibri"/>
        </w:rPr>
        <w:t>Бранка Сав</w:t>
      </w:r>
      <w:r>
        <w:rPr>
          <w:rFonts w:eastAsia="Calibri"/>
        </w:rPr>
        <w:t>ановић, Весна Марковић, Виолета Комазец, Бранка Прекић, Нада Пуртић</w:t>
      </w:r>
      <w:r w:rsidRPr="005A129F">
        <w:rPr>
          <w:rFonts w:eastAsia="Calibri"/>
        </w:rPr>
        <w:t xml:space="preserve"> и Вера Козоморић.</w:t>
      </w:r>
    </w:p>
    <w:p w:rsidR="00E04AF8" w:rsidRPr="005A129F" w:rsidRDefault="00E04AF8" w:rsidP="00E04AF8">
      <w:pPr>
        <w:jc w:val="center"/>
      </w:pPr>
      <w:r w:rsidRPr="005A129F">
        <w:rPr>
          <w:u w:val="single"/>
        </w:rPr>
        <w:t>Дневни ред</w:t>
      </w:r>
      <w:r w:rsidRPr="005A129F">
        <w:t>:</w:t>
      </w:r>
    </w:p>
    <w:p w:rsidR="00E04AF8" w:rsidRPr="005A129F" w:rsidRDefault="00E04AF8" w:rsidP="005F497C">
      <w:pPr>
        <w:numPr>
          <w:ilvl w:val="0"/>
          <w:numId w:val="77"/>
        </w:numPr>
        <w:spacing w:after="200" w:line="276" w:lineRule="auto"/>
        <w:contextualSpacing/>
      </w:pPr>
      <w:r w:rsidRPr="005A129F">
        <w:t>Анализа резултата Иницијалног теста и области у којима је потребна подршка</w:t>
      </w:r>
    </w:p>
    <w:p w:rsidR="00E04AF8" w:rsidRPr="005A129F" w:rsidRDefault="00E04AF8" w:rsidP="005F497C">
      <w:pPr>
        <w:numPr>
          <w:ilvl w:val="0"/>
          <w:numId w:val="77"/>
        </w:numPr>
        <w:spacing w:after="200" w:line="276" w:lineRule="auto"/>
        <w:contextualSpacing/>
      </w:pPr>
      <w:r>
        <w:t>Планирање допунске, додатне наставе и секција</w:t>
      </w:r>
    </w:p>
    <w:p w:rsidR="00E04AF8" w:rsidRDefault="00E04AF8" w:rsidP="005F497C">
      <w:pPr>
        <w:numPr>
          <w:ilvl w:val="0"/>
          <w:numId w:val="77"/>
        </w:numPr>
        <w:spacing w:after="200" w:line="276" w:lineRule="auto"/>
        <w:contextualSpacing/>
      </w:pPr>
      <w:r>
        <w:t>План израде контролних задатака</w:t>
      </w:r>
    </w:p>
    <w:p w:rsidR="00E04AF8" w:rsidRPr="00944DF2" w:rsidRDefault="00E04AF8" w:rsidP="00E04AF8">
      <w:pPr>
        <w:contextualSpacing/>
      </w:pPr>
    </w:p>
    <w:p w:rsidR="00E04AF8" w:rsidRPr="00944DF2" w:rsidRDefault="00E04AF8" w:rsidP="00E04AF8">
      <w:pPr>
        <w:contextualSpacing/>
      </w:pPr>
    </w:p>
    <w:p w:rsidR="00E04AF8" w:rsidRDefault="00E04AF8" w:rsidP="005F497C">
      <w:pPr>
        <w:pStyle w:val="ListParagraph"/>
        <w:numPr>
          <w:ilvl w:val="0"/>
          <w:numId w:val="78"/>
        </w:numPr>
        <w:spacing w:after="200" w:line="276" w:lineRule="auto"/>
      </w:pPr>
      <w:r w:rsidRPr="00944DF2">
        <w:t>Сви наставници су констатовали да су ученици солидно урадили Иницијални тест. Такође је констатовано да је из одређених области појединим ученицима потребна додатна подршка у раду која ће се реализовати кроз часове допунске наставе. Веће је констатовало да је највише подршке ученицима потребно из наставних јединица које обрађују граматичке категорије. Констатовано је и колико ученика има потребу за подршком.</w:t>
      </w:r>
    </w:p>
    <w:p w:rsidR="00E04AF8" w:rsidRDefault="00E04AF8" w:rsidP="00E04AF8">
      <w:pPr>
        <w:pStyle w:val="ListParagraph"/>
      </w:pPr>
    </w:p>
    <w:p w:rsidR="00E04AF8" w:rsidRDefault="00E04AF8" w:rsidP="005F497C">
      <w:pPr>
        <w:pStyle w:val="ListParagraph"/>
        <w:numPr>
          <w:ilvl w:val="0"/>
          <w:numId w:val="78"/>
        </w:numPr>
        <w:spacing w:after="200" w:line="276" w:lineRule="auto"/>
      </w:pPr>
      <w:r>
        <w:t>Усвојен је план рада допунске, додатне наставе и рада секција.</w:t>
      </w:r>
    </w:p>
    <w:p w:rsidR="00E04AF8" w:rsidRDefault="00E04AF8" w:rsidP="00E04AF8">
      <w:pPr>
        <w:pStyle w:val="ListParagraph"/>
      </w:pPr>
    </w:p>
    <w:p w:rsidR="00E04AF8" w:rsidRDefault="00E04AF8" w:rsidP="005F497C">
      <w:pPr>
        <w:pStyle w:val="ListParagraph"/>
        <w:numPr>
          <w:ilvl w:val="0"/>
          <w:numId w:val="78"/>
        </w:numPr>
        <w:spacing w:after="200" w:line="276" w:lineRule="auto"/>
      </w:pPr>
      <w:r>
        <w:t>Усвојен је план израде и спровођења контролних задатака.</w:t>
      </w:r>
    </w:p>
    <w:p w:rsidR="00E04AF8" w:rsidRPr="00C74233" w:rsidRDefault="00E04AF8" w:rsidP="00E04AF8">
      <w:pPr>
        <w:pStyle w:val="ListParagraph"/>
      </w:pPr>
    </w:p>
    <w:p w:rsidR="00E04AF8" w:rsidRPr="00110CA1" w:rsidRDefault="00E04AF8" w:rsidP="00E04AF8"/>
    <w:p w:rsidR="00E04AF8" w:rsidRPr="00CA4177" w:rsidRDefault="00E04AF8" w:rsidP="00E04AF8">
      <w:pPr>
        <w:pStyle w:val="ListParagraph"/>
      </w:pPr>
    </w:p>
    <w:p w:rsidR="00E04AF8" w:rsidRPr="00CA4177" w:rsidRDefault="00E04AF8" w:rsidP="00E04AF8">
      <w:pPr>
        <w:pStyle w:val="ListParagraph"/>
      </w:pPr>
    </w:p>
    <w:p w:rsidR="00E04AF8" w:rsidRDefault="00E04AF8" w:rsidP="00E04AF8">
      <w:r>
        <w:br w:type="page"/>
      </w:r>
    </w:p>
    <w:p w:rsidR="00E04AF8" w:rsidRPr="00672573" w:rsidRDefault="00E04AF8" w:rsidP="00E04AF8">
      <w:pPr>
        <w:jc w:val="center"/>
        <w:rPr>
          <w:b/>
        </w:rPr>
      </w:pPr>
      <w:r>
        <w:rPr>
          <w:b/>
        </w:rPr>
        <w:lastRenderedPageBreak/>
        <w:t>ЗАПИСНИК СА ТРЕЋЕГ</w:t>
      </w:r>
      <w:r w:rsidRPr="00672573">
        <w:rPr>
          <w:b/>
        </w:rPr>
        <w:t xml:space="preserve"> САСТАНКА СТРУЧНОГ ВЕЋА СТРАНИХ ЈЕЗИКА</w:t>
      </w:r>
    </w:p>
    <w:p w:rsidR="00E04AF8" w:rsidRDefault="00E04AF8" w:rsidP="00E04AF8">
      <w:pPr>
        <w:jc w:val="right"/>
      </w:pPr>
      <w:r>
        <w:t>одржан 09.12.2017.</w:t>
      </w:r>
    </w:p>
    <w:p w:rsidR="00E04AF8" w:rsidRDefault="00E04AF8" w:rsidP="00E04AF8">
      <w:r>
        <w:t>Присутни: Јелена Зорић, Бранка Прекић, Бранка Савановић, Виолета Комазец, Весна Марковић, Нада Пуртић, Мирослав Радуловић  и Вера Козоморић.</w:t>
      </w:r>
    </w:p>
    <w:p w:rsidR="00E04AF8" w:rsidRPr="005A129F" w:rsidRDefault="00E04AF8" w:rsidP="00E04AF8">
      <w:pPr>
        <w:jc w:val="center"/>
      </w:pPr>
      <w:r w:rsidRPr="005A129F">
        <w:rPr>
          <w:u w:val="single"/>
        </w:rPr>
        <w:t>Дневни ред</w:t>
      </w:r>
      <w:r w:rsidRPr="005A129F">
        <w:t>:</w:t>
      </w:r>
    </w:p>
    <w:p w:rsidR="00E04AF8" w:rsidRDefault="00E04AF8" w:rsidP="005F497C">
      <w:pPr>
        <w:pStyle w:val="ListParagraph"/>
        <w:numPr>
          <w:ilvl w:val="0"/>
          <w:numId w:val="79"/>
        </w:numPr>
        <w:spacing w:after="200" w:line="276" w:lineRule="auto"/>
      </w:pPr>
      <w:r>
        <w:t>Извештај са састанка Стручних већа са замеником директора одржаног 26.11.2017. (Бранка Савановић)</w:t>
      </w:r>
    </w:p>
    <w:p w:rsidR="00E04AF8" w:rsidRDefault="00E04AF8" w:rsidP="005F497C">
      <w:pPr>
        <w:pStyle w:val="ListParagraph"/>
        <w:numPr>
          <w:ilvl w:val="0"/>
          <w:numId w:val="79"/>
        </w:numPr>
        <w:spacing w:after="200" w:line="276" w:lineRule="auto"/>
      </w:pPr>
      <w:r>
        <w:t>Договор око похађања семинара и стручног усавршавања у календарској 2018. години</w:t>
      </w:r>
    </w:p>
    <w:p w:rsidR="00E04AF8" w:rsidRDefault="00E04AF8" w:rsidP="00E04AF8"/>
    <w:p w:rsidR="00E04AF8" w:rsidRDefault="00E04AF8" w:rsidP="005F497C">
      <w:pPr>
        <w:pStyle w:val="ListParagraph"/>
        <w:numPr>
          <w:ilvl w:val="0"/>
          <w:numId w:val="80"/>
        </w:numPr>
        <w:spacing w:after="200" w:line="276" w:lineRule="auto"/>
      </w:pPr>
      <w:r>
        <w:t>Веће је обавештено да је одржан састанак свих Стручних већа школе са замеником директора на коме је постављено питање побољшања комуникације у школи која није на завидном нивоу. Заменик директора је замолио да се размотри квалитет комуникације између чланова Већа, као и да чланови Већа дају своје предлоге како би се комуникација на нивоу школе побољшала и замолила да се на сваку нејасноћу  благовремено укаже Управи. У краткој дискусији која је уследила, сви присутни чланови Већа страних језика су се сагласили да је комуникација у Већу страних језика на завидном нивоу и нико није имао замерки нити предлога за њено побољшање. Чанови Већа за стране језике имају електронску комуникацију унутар вибер групе и путем слузбених електронских адреса. Помоћник директора је предложио електронску пошту и hangsout као могући вид службене комуникације. Чланови актива страних језика су овај предлог прихватили као вид комуникације са свим осталим колегама и Управом школе.</w:t>
      </w:r>
    </w:p>
    <w:p w:rsidR="00E04AF8" w:rsidRPr="00E9101C" w:rsidRDefault="00E04AF8" w:rsidP="005F497C">
      <w:pPr>
        <w:pStyle w:val="ListParagraph"/>
        <w:numPr>
          <w:ilvl w:val="0"/>
          <w:numId w:val="80"/>
        </w:numPr>
        <w:spacing w:after="200" w:line="276" w:lineRule="auto"/>
      </w:pPr>
      <w:r>
        <w:t xml:space="preserve">Чланови Стручног већа језика су се договорили да погледају нови ЗУОВ каталог семинара за ову школску годину и да се определе за неки облик стручног усавршавања ван </w:t>
      </w:r>
      <w:r w:rsidRPr="00C20E47">
        <w:t xml:space="preserve"> </w:t>
      </w:r>
      <w:r>
        <w:t>установе који их занима.</w:t>
      </w:r>
    </w:p>
    <w:p w:rsidR="00E04AF8" w:rsidRPr="002467AF" w:rsidRDefault="00E04AF8" w:rsidP="00E04AF8"/>
    <w:p w:rsidR="00E04AF8" w:rsidRDefault="00E04AF8" w:rsidP="00E04AF8">
      <w:r>
        <w:br w:type="page"/>
      </w:r>
    </w:p>
    <w:p w:rsidR="00E04AF8" w:rsidRPr="009219AA" w:rsidRDefault="00E04AF8" w:rsidP="00E04AF8">
      <w:pPr>
        <w:jc w:val="center"/>
        <w:rPr>
          <w:b/>
        </w:rPr>
      </w:pPr>
      <w:r w:rsidRPr="009219AA">
        <w:rPr>
          <w:b/>
        </w:rPr>
        <w:lastRenderedPageBreak/>
        <w:t>ЗАПИСНИК СА ЧЕТВРТОГ САСТАНКА СТРУЧНОГ ВЕЋА СТРАНИХ ЈЕЗИКА</w:t>
      </w:r>
    </w:p>
    <w:p w:rsidR="00E04AF8" w:rsidRPr="009219AA" w:rsidRDefault="00E04AF8" w:rsidP="00E04AF8">
      <w:pPr>
        <w:jc w:val="right"/>
      </w:pPr>
      <w:r>
        <w:t>одржан 13.03.2018.</w:t>
      </w:r>
    </w:p>
    <w:p w:rsidR="00E04AF8" w:rsidRPr="009219AA" w:rsidRDefault="00E04AF8" w:rsidP="00E04AF8">
      <w:r w:rsidRPr="009219AA">
        <w:t xml:space="preserve">Присутни: </w:t>
      </w:r>
      <w:r>
        <w:t xml:space="preserve"> Бранка Савановић, Бранка Прекић,</w:t>
      </w:r>
      <w:r w:rsidRPr="009219AA">
        <w:t>, Весна Маркови</w:t>
      </w:r>
      <w:r>
        <w:t>ћ, Јелена Зорић, Виолета Комазец</w:t>
      </w:r>
      <w:r w:rsidRPr="009219AA">
        <w:t xml:space="preserve"> и Вера Козоморић.</w:t>
      </w:r>
    </w:p>
    <w:p w:rsidR="00E04AF8" w:rsidRPr="009219AA" w:rsidRDefault="00E04AF8" w:rsidP="00E04AF8">
      <w:pPr>
        <w:jc w:val="center"/>
      </w:pPr>
      <w:r w:rsidRPr="009219AA">
        <w:rPr>
          <w:u w:val="single"/>
        </w:rPr>
        <w:t>Дневни ред</w:t>
      </w:r>
      <w:r w:rsidRPr="009219AA">
        <w:t>:</w:t>
      </w:r>
    </w:p>
    <w:p w:rsidR="00E04AF8" w:rsidRPr="009219AA" w:rsidRDefault="00E04AF8" w:rsidP="005F497C">
      <w:pPr>
        <w:pStyle w:val="ListParagraph"/>
        <w:numPr>
          <w:ilvl w:val="0"/>
          <w:numId w:val="81"/>
        </w:numPr>
        <w:spacing w:after="200" w:line="276" w:lineRule="auto"/>
      </w:pPr>
      <w:r w:rsidRPr="009219AA">
        <w:t>Избор уџбени</w:t>
      </w:r>
      <w:r>
        <w:t>ка за наредну  школску 2018/2019</w:t>
      </w:r>
      <w:r w:rsidRPr="009219AA">
        <w:t xml:space="preserve">. годину </w:t>
      </w:r>
    </w:p>
    <w:p w:rsidR="00E04AF8" w:rsidRPr="009219AA" w:rsidRDefault="00E04AF8" w:rsidP="005F497C">
      <w:pPr>
        <w:pStyle w:val="ListParagraph"/>
        <w:numPr>
          <w:ilvl w:val="0"/>
          <w:numId w:val="81"/>
        </w:numPr>
        <w:spacing w:after="200" w:line="276" w:lineRule="auto"/>
      </w:pPr>
      <w:r w:rsidRPr="009219AA">
        <w:t>Договор око припреме за такмичења</w:t>
      </w:r>
    </w:p>
    <w:p w:rsidR="00E04AF8" w:rsidRPr="009219AA" w:rsidRDefault="00E04AF8" w:rsidP="005F497C">
      <w:pPr>
        <w:pStyle w:val="ListParagraph"/>
        <w:numPr>
          <w:ilvl w:val="0"/>
          <w:numId w:val="81"/>
        </w:numPr>
        <w:spacing w:after="200" w:line="276" w:lineRule="auto"/>
      </w:pPr>
      <w:r w:rsidRPr="009219AA">
        <w:t>Сређивање личне документације и мере индивидуализације за даровите ученике</w:t>
      </w:r>
    </w:p>
    <w:p w:rsidR="00E04AF8" w:rsidRPr="009219AA" w:rsidRDefault="00E04AF8" w:rsidP="00E04AF8"/>
    <w:p w:rsidR="00E04AF8" w:rsidRPr="009219AA" w:rsidRDefault="00E04AF8" w:rsidP="00E04AF8">
      <w:r w:rsidRPr="009219AA">
        <w:t>1.  Веће је направило план реализације школског такмичења и договорило се око поделе задужења око актвиности које прате реализацију такмичења.</w:t>
      </w:r>
    </w:p>
    <w:p w:rsidR="00E04AF8" w:rsidRPr="009219AA" w:rsidRDefault="00E04AF8" w:rsidP="00E04AF8">
      <w:r w:rsidRPr="009219AA">
        <w:t xml:space="preserve">2.  Председник </w:t>
      </w:r>
      <w:r>
        <w:t>Већа, Бранка Савановић</w:t>
      </w:r>
      <w:r w:rsidRPr="009219AA">
        <w:t>, обавестила је Веће о најновијим информацијама у вези са</w:t>
      </w:r>
      <w:r>
        <w:t xml:space="preserve"> избором уџбеника за пети разред који улази у реформу пројектне наставе</w:t>
      </w:r>
      <w:r w:rsidRPr="009219AA">
        <w:t>.</w:t>
      </w:r>
      <w:r>
        <w:t xml:space="preserve"> Договор је да се прате најновије информације и да се на основу понуђених реформисаних уџбеника , одобрених од Министарства просвете Србије одабере најбоља могућа опција</w:t>
      </w:r>
    </w:p>
    <w:p w:rsidR="00E04AF8" w:rsidRPr="009219AA" w:rsidRDefault="00E04AF8" w:rsidP="00E04AF8"/>
    <w:p w:rsidR="00E04AF8" w:rsidRPr="009219AA" w:rsidRDefault="00E04AF8" w:rsidP="00E04AF8">
      <w:pPr>
        <w:jc w:val="center"/>
      </w:pPr>
      <w:r w:rsidRPr="009219AA">
        <w:t xml:space="preserve">ОДЛУКА О ИЗБОРУ УЏБЕНИКА ЗА </w:t>
      </w:r>
      <w:r>
        <w:t>2018/2019</w:t>
      </w:r>
      <w:r w:rsidRPr="009219AA">
        <w:t>. ГОДИНУ</w:t>
      </w:r>
    </w:p>
    <w:p w:rsidR="00E04AF8" w:rsidRPr="009219AA" w:rsidRDefault="00E04AF8" w:rsidP="00E04AF8">
      <w:r w:rsidRPr="009219AA">
        <w:rPr>
          <w:u w:val="single"/>
        </w:rPr>
        <w:t>Настава енглеског језика</w:t>
      </w:r>
      <w:r w:rsidRPr="009219AA">
        <w:t xml:space="preserve">: Напомена – За све уџбенике од 1.-8. разреда, издавач је </w:t>
      </w:r>
      <w:r w:rsidRPr="009219AA">
        <w:rPr>
          <w:lang w:val="en-US"/>
        </w:rPr>
        <w:t>Pearson</w:t>
      </w:r>
      <w:r w:rsidRPr="009219AA">
        <w:t xml:space="preserve"> </w:t>
      </w:r>
      <w:r w:rsidRPr="009219AA">
        <w:rPr>
          <w:lang w:val="en-US"/>
        </w:rPr>
        <w:t>Education</w:t>
      </w:r>
      <w:r w:rsidRPr="009219AA">
        <w:t xml:space="preserve">, </w:t>
      </w:r>
      <w:r w:rsidRPr="009219AA">
        <w:rPr>
          <w:lang w:val="en-US"/>
        </w:rPr>
        <w:t>London</w:t>
      </w:r>
      <w:r w:rsidRPr="009219AA">
        <w:t>.</w:t>
      </w:r>
    </w:p>
    <w:p w:rsidR="00E04AF8" w:rsidRPr="009219AA" w:rsidRDefault="00E04AF8" w:rsidP="005F497C">
      <w:pPr>
        <w:pStyle w:val="ListParagraph"/>
        <w:numPr>
          <w:ilvl w:val="0"/>
          <w:numId w:val="82"/>
        </w:numPr>
        <w:spacing w:after="200" w:line="276" w:lineRule="auto"/>
      </w:pPr>
      <w:r w:rsidRPr="009219AA">
        <w:t>1. разред -  “Our Discovery Island Starter”</w:t>
      </w:r>
    </w:p>
    <w:p w:rsidR="00E04AF8" w:rsidRPr="009219AA" w:rsidRDefault="00E04AF8" w:rsidP="005F497C">
      <w:pPr>
        <w:pStyle w:val="ListParagraph"/>
        <w:numPr>
          <w:ilvl w:val="0"/>
          <w:numId w:val="82"/>
        </w:numPr>
        <w:spacing w:after="200" w:line="276" w:lineRule="auto"/>
      </w:pPr>
      <w:r w:rsidRPr="009219AA">
        <w:t xml:space="preserve">2. разред -  “Our Discovery Island 1” </w:t>
      </w:r>
    </w:p>
    <w:p w:rsidR="00E04AF8" w:rsidRPr="009219AA" w:rsidRDefault="00E04AF8" w:rsidP="005F497C">
      <w:pPr>
        <w:pStyle w:val="ListParagraph"/>
        <w:numPr>
          <w:ilvl w:val="0"/>
          <w:numId w:val="82"/>
        </w:numPr>
        <w:spacing w:after="200" w:line="276" w:lineRule="auto"/>
      </w:pPr>
      <w:r w:rsidRPr="009219AA">
        <w:t>3. разред -   “Our Discovery Island 2”</w:t>
      </w:r>
    </w:p>
    <w:p w:rsidR="00E04AF8" w:rsidRPr="009219AA" w:rsidRDefault="00E04AF8" w:rsidP="005F497C">
      <w:pPr>
        <w:pStyle w:val="ListParagraph"/>
        <w:numPr>
          <w:ilvl w:val="0"/>
          <w:numId w:val="82"/>
        </w:numPr>
        <w:spacing w:after="200" w:line="276" w:lineRule="auto"/>
      </w:pPr>
      <w:r w:rsidRPr="009219AA">
        <w:t>4. разред -   “Discover English 1”</w:t>
      </w:r>
    </w:p>
    <w:p w:rsidR="00E04AF8" w:rsidRPr="009219AA" w:rsidRDefault="00E04AF8" w:rsidP="005F497C">
      <w:pPr>
        <w:pStyle w:val="ListParagraph"/>
        <w:numPr>
          <w:ilvl w:val="0"/>
          <w:numId w:val="82"/>
        </w:numPr>
        <w:spacing w:after="200" w:line="276" w:lineRule="auto"/>
      </w:pPr>
      <w:r w:rsidRPr="009219AA">
        <w:t xml:space="preserve">5. разред -   </w:t>
      </w:r>
      <w:r>
        <w:t>“Project 2</w:t>
      </w:r>
      <w:r w:rsidRPr="009219AA">
        <w:t>”</w:t>
      </w:r>
    </w:p>
    <w:p w:rsidR="00E04AF8" w:rsidRPr="009219AA" w:rsidRDefault="00E04AF8" w:rsidP="005F497C">
      <w:pPr>
        <w:pStyle w:val="ListParagraph"/>
        <w:numPr>
          <w:ilvl w:val="0"/>
          <w:numId w:val="82"/>
        </w:numPr>
        <w:spacing w:after="200" w:line="276" w:lineRule="auto"/>
      </w:pPr>
      <w:r w:rsidRPr="009219AA">
        <w:t xml:space="preserve">6.  разред -   </w:t>
      </w:r>
      <w:r>
        <w:t>“Discover English 3</w:t>
      </w:r>
      <w:r w:rsidRPr="009219AA">
        <w:t>”</w:t>
      </w:r>
    </w:p>
    <w:p w:rsidR="00E04AF8" w:rsidRPr="009219AA" w:rsidRDefault="00E04AF8" w:rsidP="005F497C">
      <w:pPr>
        <w:pStyle w:val="ListParagraph"/>
        <w:numPr>
          <w:ilvl w:val="0"/>
          <w:numId w:val="82"/>
        </w:numPr>
        <w:spacing w:after="200" w:line="276" w:lineRule="auto"/>
      </w:pPr>
      <w:r w:rsidRPr="009219AA">
        <w:t>7.  разред</w:t>
      </w:r>
      <w:r>
        <w:t xml:space="preserve"> -   “Discover English 4</w:t>
      </w:r>
      <w:r w:rsidRPr="009219AA">
        <w:t>”</w:t>
      </w:r>
    </w:p>
    <w:p w:rsidR="00E04AF8" w:rsidRPr="009219AA" w:rsidRDefault="00E04AF8" w:rsidP="005F497C">
      <w:pPr>
        <w:pStyle w:val="ListParagraph"/>
        <w:numPr>
          <w:ilvl w:val="0"/>
          <w:numId w:val="82"/>
        </w:numPr>
        <w:spacing w:after="200" w:line="276" w:lineRule="auto"/>
      </w:pPr>
      <w:r w:rsidRPr="009219AA">
        <w:t>8.  разред</w:t>
      </w:r>
      <w:r>
        <w:t xml:space="preserve"> -   “Discover English 5</w:t>
      </w:r>
      <w:r w:rsidRPr="009219AA">
        <w:t>”</w:t>
      </w:r>
    </w:p>
    <w:p w:rsidR="00E04AF8" w:rsidRPr="009219AA" w:rsidRDefault="00E04AF8" w:rsidP="00E04AF8">
      <w:r w:rsidRPr="009219AA">
        <w:rPr>
          <w:u w:val="single"/>
        </w:rPr>
        <w:t>Настава немачког језика</w:t>
      </w:r>
      <w:r w:rsidRPr="009219AA">
        <w:t xml:space="preserve">:  </w:t>
      </w:r>
    </w:p>
    <w:p w:rsidR="00E04AF8" w:rsidRPr="007F4CAA" w:rsidRDefault="00E04AF8" w:rsidP="005F497C">
      <w:pPr>
        <w:pStyle w:val="ListParagraph"/>
        <w:numPr>
          <w:ilvl w:val="0"/>
          <w:numId w:val="87"/>
        </w:numPr>
        <w:spacing w:after="200" w:line="276" w:lineRule="auto"/>
      </w:pPr>
      <w:r>
        <w:t xml:space="preserve">Од 6.-8. разреда </w:t>
      </w:r>
      <w:r w:rsidRPr="007F4CAA">
        <w:t xml:space="preserve">“Hurra, wir </w:t>
      </w:r>
      <w:r>
        <w:t>l</w:t>
      </w:r>
      <w:r w:rsidRPr="007F4CAA">
        <w:t>ernen Deutsch”, Завод за уџбенике и наставна средства, Београд.</w:t>
      </w:r>
    </w:p>
    <w:p w:rsidR="00E04AF8" w:rsidRPr="007F4CAA" w:rsidRDefault="00E04AF8" w:rsidP="005F497C">
      <w:pPr>
        <w:pStyle w:val="ListParagraph"/>
        <w:numPr>
          <w:ilvl w:val="0"/>
          <w:numId w:val="87"/>
        </w:numPr>
        <w:spacing w:after="200" w:line="276" w:lineRule="auto"/>
      </w:pPr>
      <w:r>
        <w:t>5.разред „</w:t>
      </w:r>
      <w:r>
        <w:rPr>
          <w:lang w:val="de-DE"/>
        </w:rPr>
        <w:t>Wir“, Klett</w:t>
      </w:r>
    </w:p>
    <w:p w:rsidR="00E04AF8" w:rsidRPr="009219AA" w:rsidRDefault="00E04AF8" w:rsidP="00E04AF8"/>
    <w:p w:rsidR="00E04AF8" w:rsidRPr="007F4CAA" w:rsidRDefault="00E04AF8" w:rsidP="005F497C">
      <w:pPr>
        <w:pStyle w:val="ListParagraph"/>
        <w:numPr>
          <w:ilvl w:val="0"/>
          <w:numId w:val="80"/>
        </w:numPr>
        <w:spacing w:after="200" w:line="276" w:lineRule="auto"/>
      </w:pPr>
      <w:r w:rsidRPr="007F4CAA">
        <w:t>Наставници су проверили какву документацију имају у вези са непосредним радом са ученицима и у свом наставничком портфолију.  Констатовано је да се раде мере индивидуализације за поједине ученике који слабије .</w:t>
      </w:r>
    </w:p>
    <w:p w:rsidR="00E04AF8" w:rsidRDefault="00E04AF8" w:rsidP="00E04AF8">
      <w:pPr>
        <w:pStyle w:val="ListParagraph"/>
      </w:pPr>
    </w:p>
    <w:p w:rsidR="00E04AF8" w:rsidRPr="00822B7F" w:rsidRDefault="00E04AF8" w:rsidP="00E04AF8">
      <w:pPr>
        <w:pStyle w:val="ListParagraph"/>
      </w:pPr>
    </w:p>
    <w:p w:rsidR="00E04AF8" w:rsidRPr="009219AA" w:rsidRDefault="00E04AF8" w:rsidP="00E04AF8">
      <w:pPr>
        <w:jc w:val="center"/>
        <w:rPr>
          <w:b/>
        </w:rPr>
      </w:pPr>
      <w:r w:rsidRPr="009219AA">
        <w:rPr>
          <w:b/>
        </w:rPr>
        <w:t>ЗАПИСНИК СА</w:t>
      </w:r>
      <w:r w:rsidRPr="00822B7F">
        <w:rPr>
          <w:b/>
        </w:rPr>
        <w:t xml:space="preserve"> </w:t>
      </w:r>
      <w:r w:rsidRPr="009219AA">
        <w:rPr>
          <w:b/>
        </w:rPr>
        <w:t>ПЕТОГ САСТАНКА СТРУЧНОГ ВЕЋА СТРАНИХ ЈЕЗИКА</w:t>
      </w:r>
    </w:p>
    <w:p w:rsidR="00E04AF8" w:rsidRPr="009219AA" w:rsidRDefault="00E04AF8" w:rsidP="00E04AF8">
      <w:pPr>
        <w:pStyle w:val="NoSpacing"/>
        <w:rPr>
          <w:rFonts w:ascii="Times New Roman" w:hAnsi="Times New Roman" w:cs="Times New Roman"/>
        </w:rPr>
      </w:pPr>
      <w:r w:rsidRPr="009219AA">
        <w:rPr>
          <w:rFonts w:ascii="Times New Roman" w:hAnsi="Times New Roman" w:cs="Times New Roman"/>
        </w:rPr>
        <w:t xml:space="preserve">                                                                                                                           </w:t>
      </w:r>
      <w:r>
        <w:rPr>
          <w:rFonts w:ascii="Times New Roman" w:hAnsi="Times New Roman" w:cs="Times New Roman"/>
        </w:rPr>
        <w:t>одржан 14.05.2018</w:t>
      </w:r>
      <w:r w:rsidRPr="009219AA">
        <w:rPr>
          <w:rFonts w:ascii="Times New Roman" w:hAnsi="Times New Roman" w:cs="Times New Roman"/>
        </w:rPr>
        <w:t>.</w:t>
      </w:r>
    </w:p>
    <w:p w:rsidR="00E04AF8" w:rsidRPr="009219AA" w:rsidRDefault="00E04AF8" w:rsidP="00E04AF8">
      <w:pPr>
        <w:pStyle w:val="NoSpacing"/>
        <w:rPr>
          <w:rFonts w:ascii="Times New Roman" w:hAnsi="Times New Roman" w:cs="Times New Roman"/>
        </w:rPr>
      </w:pPr>
      <w:r w:rsidRPr="009219AA">
        <w:rPr>
          <w:rFonts w:ascii="Times New Roman" w:hAnsi="Times New Roman" w:cs="Times New Roman"/>
        </w:rPr>
        <w:t>Присутни: Сви чланови Већа</w:t>
      </w:r>
    </w:p>
    <w:p w:rsidR="00E04AF8" w:rsidRPr="009219AA" w:rsidRDefault="00E04AF8" w:rsidP="00E04AF8">
      <w:pPr>
        <w:pStyle w:val="NoSpacing"/>
        <w:rPr>
          <w:rFonts w:ascii="Times New Roman" w:hAnsi="Times New Roman" w:cs="Times New Roman"/>
        </w:rPr>
      </w:pPr>
    </w:p>
    <w:p w:rsidR="00E04AF8" w:rsidRPr="009219AA" w:rsidRDefault="00E04AF8" w:rsidP="00E04AF8">
      <w:pPr>
        <w:pStyle w:val="NoSpacing"/>
        <w:jc w:val="center"/>
        <w:rPr>
          <w:rFonts w:ascii="Times New Roman" w:hAnsi="Times New Roman" w:cs="Times New Roman"/>
        </w:rPr>
      </w:pPr>
      <w:r w:rsidRPr="009219AA">
        <w:rPr>
          <w:rFonts w:ascii="Times New Roman" w:hAnsi="Times New Roman" w:cs="Times New Roman"/>
          <w:u w:val="single"/>
        </w:rPr>
        <w:t>Дневни ред</w:t>
      </w:r>
      <w:r w:rsidRPr="009219AA">
        <w:rPr>
          <w:rFonts w:ascii="Times New Roman" w:hAnsi="Times New Roman" w:cs="Times New Roman"/>
        </w:rPr>
        <w:t>:</w:t>
      </w:r>
    </w:p>
    <w:p w:rsidR="00E04AF8" w:rsidRPr="009219AA" w:rsidRDefault="00E04AF8" w:rsidP="00E04AF8">
      <w:pPr>
        <w:pStyle w:val="NoSpacing"/>
        <w:jc w:val="center"/>
        <w:rPr>
          <w:rFonts w:ascii="Times New Roman" w:hAnsi="Times New Roman" w:cs="Times New Roman"/>
        </w:rPr>
      </w:pPr>
    </w:p>
    <w:p w:rsidR="00E04AF8" w:rsidRPr="009219AA" w:rsidRDefault="00E04AF8" w:rsidP="00E04AF8">
      <w:pPr>
        <w:pStyle w:val="NoSpacing"/>
        <w:rPr>
          <w:rFonts w:ascii="Times New Roman" w:hAnsi="Times New Roman" w:cs="Times New Roman"/>
        </w:rPr>
      </w:pPr>
    </w:p>
    <w:p w:rsidR="00E04AF8" w:rsidRPr="009219AA" w:rsidRDefault="00E04AF8" w:rsidP="005F497C">
      <w:pPr>
        <w:pStyle w:val="NoSpacing"/>
        <w:numPr>
          <w:ilvl w:val="0"/>
          <w:numId w:val="83"/>
        </w:numPr>
        <w:rPr>
          <w:rFonts w:ascii="Times New Roman" w:hAnsi="Times New Roman" w:cs="Times New Roman"/>
        </w:rPr>
      </w:pPr>
      <w:r>
        <w:rPr>
          <w:rFonts w:ascii="Times New Roman" w:hAnsi="Times New Roman" w:cs="Times New Roman"/>
        </w:rPr>
        <w:t>Подела часова за наредну школску годину</w:t>
      </w:r>
    </w:p>
    <w:p w:rsidR="00E04AF8" w:rsidRPr="009219AA" w:rsidRDefault="00E04AF8" w:rsidP="00E04AF8">
      <w:pPr>
        <w:pStyle w:val="NoSpacing"/>
        <w:rPr>
          <w:rFonts w:ascii="Times New Roman" w:hAnsi="Times New Roman" w:cs="Times New Roman"/>
        </w:rPr>
      </w:pPr>
    </w:p>
    <w:p w:rsidR="00E04AF8" w:rsidRPr="009219AA" w:rsidRDefault="00E04AF8" w:rsidP="00E04AF8">
      <w:pPr>
        <w:pStyle w:val="NoSpacing"/>
        <w:rPr>
          <w:rFonts w:ascii="Times New Roman" w:hAnsi="Times New Roman" w:cs="Times New Roman"/>
        </w:rPr>
      </w:pPr>
    </w:p>
    <w:p w:rsidR="00E04AF8" w:rsidRPr="009219AA" w:rsidRDefault="00E04AF8" w:rsidP="00E04AF8">
      <w:pPr>
        <w:pStyle w:val="NoSpacing"/>
        <w:ind w:left="720"/>
        <w:rPr>
          <w:rFonts w:ascii="Times New Roman" w:hAnsi="Times New Roman" w:cs="Times New Roman"/>
        </w:rPr>
      </w:pPr>
    </w:p>
    <w:p w:rsidR="00E04AF8" w:rsidRDefault="00E04AF8" w:rsidP="005F497C">
      <w:pPr>
        <w:pStyle w:val="NoSpacing"/>
        <w:numPr>
          <w:ilvl w:val="0"/>
          <w:numId w:val="84"/>
        </w:numPr>
        <w:rPr>
          <w:rFonts w:ascii="Times New Roman" w:hAnsi="Times New Roman" w:cs="Times New Roman"/>
        </w:rPr>
      </w:pPr>
      <w:r>
        <w:rPr>
          <w:rFonts w:ascii="Times New Roman" w:hAnsi="Times New Roman" w:cs="Times New Roman"/>
        </w:rPr>
        <w:t>Извршена је подела часова за 2018-2019. годину</w:t>
      </w:r>
    </w:p>
    <w:p w:rsidR="00E04AF8" w:rsidRDefault="00E04AF8" w:rsidP="00E04AF8">
      <w:pPr>
        <w:pStyle w:val="NoSpacing"/>
        <w:rPr>
          <w:rFonts w:ascii="Times New Roman" w:hAnsi="Times New Roman" w:cs="Times New Roman"/>
        </w:rPr>
      </w:pPr>
    </w:p>
    <w:p w:rsidR="00E04AF8" w:rsidRDefault="00E04AF8" w:rsidP="00E04AF8">
      <w:pPr>
        <w:pStyle w:val="NoSpacing"/>
        <w:rPr>
          <w:rFonts w:ascii="Times New Roman" w:hAnsi="Times New Roman" w:cs="Times New Roman"/>
        </w:rPr>
      </w:pPr>
    </w:p>
    <w:p w:rsidR="00E04AF8" w:rsidRDefault="00E04AF8" w:rsidP="00E04AF8">
      <w:pPr>
        <w:jc w:val="center"/>
      </w:pPr>
      <w:r>
        <w:t>ПОДЕЛА ЧАСОВА ЗА ШКОЛСКУ 2018/2019. ГОДИНУ</w:t>
      </w:r>
    </w:p>
    <w:p w:rsidR="00E04AF8" w:rsidRPr="003E0294" w:rsidRDefault="00E04AF8" w:rsidP="00E04AF8">
      <w:pPr>
        <w:rPr>
          <w:i/>
        </w:rPr>
      </w:pPr>
      <w:r w:rsidRPr="003E0294">
        <w:rPr>
          <w:i/>
        </w:rPr>
        <w:t>Енглески језик:</w:t>
      </w:r>
    </w:p>
    <w:p w:rsidR="00E04AF8" w:rsidRPr="00480EB7" w:rsidRDefault="00E04AF8" w:rsidP="00E04AF8">
      <w:r>
        <w:rPr>
          <w:u w:val="single"/>
        </w:rPr>
        <w:t>Нада Пуртић</w:t>
      </w:r>
      <w:r>
        <w:t xml:space="preserve">   2-1,2,5,6  3-1,2,3,4,5,6</w:t>
      </w:r>
    </w:p>
    <w:p w:rsidR="00E04AF8" w:rsidRDefault="00E04AF8" w:rsidP="00E04AF8">
      <w:pPr>
        <w:rPr>
          <w:b/>
        </w:rPr>
      </w:pPr>
      <w:r w:rsidRPr="00480EB7">
        <w:rPr>
          <w:u w:val="single"/>
        </w:rPr>
        <w:t>Јелена Зорић</w:t>
      </w:r>
      <w:r>
        <w:rPr>
          <w:u w:val="single"/>
        </w:rPr>
        <w:t xml:space="preserve"> </w:t>
      </w:r>
      <w:r>
        <w:t xml:space="preserve">  3-2,3  5-1,2,3,4,5,6,7</w:t>
      </w:r>
    </w:p>
    <w:p w:rsidR="00E04AF8" w:rsidRDefault="00E04AF8" w:rsidP="00E04AF8">
      <w:pPr>
        <w:rPr>
          <w:b/>
        </w:rPr>
      </w:pPr>
      <w:r w:rsidRPr="00480EB7">
        <w:rPr>
          <w:u w:val="single"/>
        </w:rPr>
        <w:t>Вера Козоморић</w:t>
      </w:r>
      <w:r>
        <w:t xml:space="preserve">  6-1,5,6  8-1,2,3,4,5,6</w:t>
      </w:r>
    </w:p>
    <w:p w:rsidR="00E04AF8" w:rsidRDefault="00E04AF8" w:rsidP="00E04AF8">
      <w:pPr>
        <w:rPr>
          <w:b/>
        </w:rPr>
      </w:pPr>
    </w:p>
    <w:p w:rsidR="00E04AF8" w:rsidRDefault="00E04AF8" w:rsidP="00E04AF8">
      <w:pPr>
        <w:rPr>
          <w:b/>
        </w:rPr>
      </w:pPr>
      <w:r w:rsidRPr="00480EB7">
        <w:rPr>
          <w:u w:val="single"/>
        </w:rPr>
        <w:t>Ивана Делић</w:t>
      </w:r>
      <w:r>
        <w:t xml:space="preserve">   1-1,2,3,4,5,6,7  3-1,6,7</w:t>
      </w:r>
    </w:p>
    <w:p w:rsidR="00E04AF8" w:rsidRDefault="00E04AF8" w:rsidP="00E04AF8">
      <w:r w:rsidRPr="00A36D47">
        <w:rPr>
          <w:u w:val="single"/>
        </w:rPr>
        <w:t>Исидора Бороцки</w:t>
      </w:r>
      <w:r>
        <w:t xml:space="preserve">  2-3,4,7  3-4,5  6-2,3,4  7-5,6</w:t>
      </w:r>
    </w:p>
    <w:p w:rsidR="00E04AF8" w:rsidRPr="008D7BDD" w:rsidRDefault="00E04AF8" w:rsidP="00E04AF8">
      <w:pPr>
        <w:rPr>
          <w:u w:val="single"/>
        </w:rPr>
      </w:pPr>
      <w:r w:rsidRPr="008D7BDD">
        <w:rPr>
          <w:u w:val="single"/>
        </w:rPr>
        <w:t>Бранка Прекић</w:t>
      </w:r>
      <w:r>
        <w:rPr>
          <w:u w:val="single"/>
        </w:rPr>
        <w:t xml:space="preserve">   </w:t>
      </w:r>
      <w:r w:rsidRPr="008D7BDD">
        <w:t>7-1,2,3,4,7</w:t>
      </w:r>
    </w:p>
    <w:p w:rsidR="00E04AF8" w:rsidRPr="00FB389B" w:rsidRDefault="00E04AF8" w:rsidP="00E04AF8">
      <w:pPr>
        <w:rPr>
          <w:i/>
        </w:rPr>
      </w:pPr>
      <w:r w:rsidRPr="003E0294">
        <w:rPr>
          <w:i/>
        </w:rPr>
        <w:t>Немачки језик:</w:t>
      </w:r>
    </w:p>
    <w:p w:rsidR="00E04AF8" w:rsidRPr="008D7BDD" w:rsidRDefault="00E04AF8" w:rsidP="00E04AF8">
      <w:pPr>
        <w:pStyle w:val="NoSpacing"/>
        <w:rPr>
          <w:rFonts w:ascii="Times New Roman" w:eastAsia="Times New Roman" w:hAnsi="Times New Roman" w:cs="Times New Roman"/>
          <w:sz w:val="24"/>
          <w:szCs w:val="24"/>
        </w:rPr>
      </w:pPr>
      <w:r w:rsidRPr="003E0294">
        <w:rPr>
          <w:rFonts w:ascii="Times New Roman" w:hAnsi="Times New Roman" w:cs="Times New Roman"/>
          <w:sz w:val="24"/>
          <w:szCs w:val="24"/>
          <w:u w:val="single"/>
          <w:lang w:val="sr-Cyrl-CS"/>
        </w:rPr>
        <w:t>Бранка Савановић</w:t>
      </w:r>
      <w:r w:rsidRPr="003E0294">
        <w:rPr>
          <w:rFonts w:ascii="Times New Roman" w:hAnsi="Times New Roman" w:cs="Times New Roman"/>
          <w:sz w:val="24"/>
          <w:szCs w:val="24"/>
          <w:lang w:val="sr-Cyrl-CS"/>
        </w:rPr>
        <w:t xml:space="preserve">  </w:t>
      </w:r>
    </w:p>
    <w:p w:rsidR="00E04AF8" w:rsidRDefault="00E04AF8" w:rsidP="00E04AF8">
      <w:r>
        <w:t>5-1,2,5,6,7</w:t>
      </w:r>
    </w:p>
    <w:p w:rsidR="00E04AF8" w:rsidRDefault="00E04AF8" w:rsidP="00E04AF8">
      <w:r>
        <w:t>7-1,2,4,5</w:t>
      </w:r>
    </w:p>
    <w:p w:rsidR="00E04AF8" w:rsidRDefault="00E04AF8" w:rsidP="00E04AF8"/>
    <w:p w:rsidR="00E04AF8" w:rsidRPr="003E0294" w:rsidRDefault="00E04AF8" w:rsidP="00E04AF8">
      <w:r w:rsidRPr="003E0294">
        <w:rPr>
          <w:u w:val="single"/>
        </w:rPr>
        <w:t>Весна Марковић</w:t>
      </w:r>
      <w:r>
        <w:t xml:space="preserve">  </w:t>
      </w:r>
    </w:p>
    <w:p w:rsidR="00E04AF8" w:rsidRDefault="00E04AF8" w:rsidP="00E04AF8">
      <w:r>
        <w:t xml:space="preserve"> 6-1,2,3,</w:t>
      </w:r>
      <w:r w:rsidRPr="008D7BDD">
        <w:t>5</w:t>
      </w:r>
    </w:p>
    <w:p w:rsidR="00E04AF8" w:rsidRDefault="00E04AF8" w:rsidP="00E04AF8">
      <w:r>
        <w:t>8-1,2,3,5,</w:t>
      </w:r>
      <w:r w:rsidRPr="008D7BDD">
        <w:t>6</w:t>
      </w:r>
    </w:p>
    <w:p w:rsidR="00E04AF8" w:rsidRPr="008D7BDD" w:rsidRDefault="00E04AF8" w:rsidP="00E04AF8">
      <w:pPr>
        <w:rPr>
          <w:u w:val="single"/>
        </w:rPr>
      </w:pPr>
      <w:r w:rsidRPr="008D7BDD">
        <w:rPr>
          <w:u w:val="single"/>
        </w:rPr>
        <w:t>Виолета Комазец</w:t>
      </w:r>
    </w:p>
    <w:p w:rsidR="00E04AF8" w:rsidRDefault="00E04AF8" w:rsidP="00E04AF8">
      <w:r>
        <w:t>5-3,4</w:t>
      </w:r>
    </w:p>
    <w:p w:rsidR="00E04AF8" w:rsidRDefault="00E04AF8" w:rsidP="00E04AF8">
      <w:r>
        <w:t>6-4,6</w:t>
      </w:r>
    </w:p>
    <w:p w:rsidR="00E04AF8" w:rsidRDefault="00E04AF8" w:rsidP="00E04AF8">
      <w:r>
        <w:t>7-3,6,7</w:t>
      </w:r>
    </w:p>
    <w:p w:rsidR="00E04AF8" w:rsidRPr="008D7BDD" w:rsidRDefault="00E04AF8" w:rsidP="00E04AF8">
      <w:r>
        <w:t>8-4</w:t>
      </w:r>
    </w:p>
    <w:p w:rsidR="00E04AF8" w:rsidRPr="008D7BDD" w:rsidRDefault="00E04AF8" w:rsidP="00E04AF8">
      <w:r w:rsidRPr="008D7BDD">
        <w:t> </w:t>
      </w:r>
    </w:p>
    <w:p w:rsidR="00E04AF8" w:rsidRPr="003E0294" w:rsidRDefault="00E04AF8" w:rsidP="00E04AF8"/>
    <w:p w:rsidR="00E04AF8" w:rsidRPr="003D7DCF" w:rsidRDefault="00E04AF8" w:rsidP="00E04AF8">
      <w:pPr>
        <w:rPr>
          <w:b/>
        </w:rPr>
      </w:pPr>
      <w:r w:rsidRPr="003D7DCF">
        <w:rPr>
          <w:b/>
        </w:rPr>
        <w:t>Енглески језик:                                                               Немачки језик:</w:t>
      </w:r>
    </w:p>
    <w:p w:rsidR="00E04AF8" w:rsidRDefault="00E04AF8" w:rsidP="00E04AF8">
      <w:r>
        <w:t xml:space="preserve">Нада Пуртић                                                                   Бранка Савановић </w:t>
      </w:r>
    </w:p>
    <w:p w:rsidR="00E04AF8" w:rsidRDefault="00E04AF8" w:rsidP="00E04AF8">
      <w:r>
        <w:t>Јелена Зорић                                                                   Весна Марковић</w:t>
      </w:r>
    </w:p>
    <w:p w:rsidR="00E04AF8" w:rsidRDefault="00E04AF8" w:rsidP="00E04AF8">
      <w:r>
        <w:t>Вера Козоморић                                                             Виолета Комазец</w:t>
      </w:r>
    </w:p>
    <w:p w:rsidR="00E04AF8" w:rsidRDefault="00E04AF8" w:rsidP="00E04AF8">
      <w:r>
        <w:t>Ивана Делић</w:t>
      </w:r>
    </w:p>
    <w:p w:rsidR="00E04AF8" w:rsidRDefault="00E04AF8" w:rsidP="00E04AF8">
      <w:r>
        <w:t>Исидора Дрљача</w:t>
      </w:r>
    </w:p>
    <w:p w:rsidR="00E04AF8" w:rsidRPr="00D70643" w:rsidRDefault="00E04AF8" w:rsidP="00E04AF8">
      <w:r>
        <w:t>Бранка Прекић</w:t>
      </w:r>
    </w:p>
    <w:p w:rsidR="00E04AF8" w:rsidRDefault="00E04AF8" w:rsidP="00E04AF8">
      <w:pPr>
        <w:pStyle w:val="NoSpacing"/>
        <w:ind w:left="720"/>
        <w:rPr>
          <w:rFonts w:ascii="Times New Roman" w:hAnsi="Times New Roman" w:cs="Times New Roman"/>
        </w:rPr>
      </w:pPr>
      <w:r>
        <w:rPr>
          <w:rFonts w:ascii="Times New Roman" w:hAnsi="Times New Roman" w:cs="Times New Roman"/>
        </w:rPr>
        <w:t xml:space="preserve">                                                                              </w:t>
      </w:r>
    </w:p>
    <w:p w:rsidR="00E04AF8" w:rsidRDefault="00E04AF8" w:rsidP="00E04AF8">
      <w:pPr>
        <w:pStyle w:val="NoSpacing"/>
        <w:ind w:left="720"/>
        <w:rPr>
          <w:rFonts w:ascii="Times New Roman" w:hAnsi="Times New Roman" w:cs="Times New Roman"/>
        </w:rPr>
      </w:pPr>
    </w:p>
    <w:p w:rsidR="00E04AF8" w:rsidRDefault="00E04AF8" w:rsidP="00E04AF8">
      <w:r>
        <w:br w:type="page"/>
      </w:r>
    </w:p>
    <w:p w:rsidR="00E04AF8" w:rsidRPr="009D33B1" w:rsidRDefault="00E04AF8" w:rsidP="00E04AF8">
      <w:pPr>
        <w:jc w:val="center"/>
        <w:rPr>
          <w:b/>
        </w:rPr>
      </w:pPr>
      <w:r>
        <w:lastRenderedPageBreak/>
        <w:t xml:space="preserve">   </w:t>
      </w:r>
      <w:r w:rsidRPr="009D33B1">
        <w:rPr>
          <w:b/>
        </w:rPr>
        <w:t>ЗАПИСНИК СА ШЕСТОГ САСТАНКА СТРУЧНОГ ВЕЋА СТРАНИХ ЈЕЗИКА</w:t>
      </w:r>
    </w:p>
    <w:p w:rsidR="00E04AF8" w:rsidRDefault="00E04AF8" w:rsidP="00E04AF8">
      <w:pPr>
        <w:pStyle w:val="NoSpacing"/>
        <w:ind w:left="720"/>
        <w:rPr>
          <w:rFonts w:ascii="Times New Roman" w:hAnsi="Times New Roman" w:cs="Times New Roman"/>
          <w:sz w:val="24"/>
          <w:szCs w:val="24"/>
        </w:rPr>
      </w:pPr>
      <w:r w:rsidRPr="009D33B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33B1">
        <w:rPr>
          <w:rFonts w:ascii="Times New Roman" w:hAnsi="Times New Roman" w:cs="Times New Roman"/>
          <w:sz w:val="24"/>
          <w:szCs w:val="24"/>
        </w:rPr>
        <w:t xml:space="preserve"> одржан </w:t>
      </w:r>
      <w:r>
        <w:rPr>
          <w:rFonts w:ascii="Times New Roman" w:hAnsi="Times New Roman" w:cs="Times New Roman"/>
          <w:sz w:val="24"/>
          <w:szCs w:val="24"/>
        </w:rPr>
        <w:t>08.06.2018.</w:t>
      </w:r>
    </w:p>
    <w:p w:rsidR="00E04AF8" w:rsidRPr="00494F14" w:rsidRDefault="00E04AF8" w:rsidP="00E04AF8">
      <w:pPr>
        <w:pStyle w:val="NoSpacing"/>
        <w:ind w:left="720"/>
        <w:rPr>
          <w:rFonts w:ascii="Times New Roman" w:hAnsi="Times New Roman" w:cs="Times New Roman"/>
          <w:sz w:val="24"/>
          <w:szCs w:val="24"/>
        </w:rPr>
      </w:pPr>
    </w:p>
    <w:p w:rsidR="00E04AF8" w:rsidRDefault="00E04AF8" w:rsidP="00E04AF8">
      <w:pPr>
        <w:pStyle w:val="NoSpacing"/>
        <w:ind w:left="720"/>
        <w:rPr>
          <w:rFonts w:ascii="Times New Roman" w:hAnsi="Times New Roman" w:cs="Times New Roman"/>
          <w:sz w:val="24"/>
          <w:szCs w:val="24"/>
        </w:rPr>
      </w:pPr>
      <w:r>
        <w:rPr>
          <w:rFonts w:ascii="Times New Roman" w:hAnsi="Times New Roman" w:cs="Times New Roman"/>
          <w:sz w:val="24"/>
          <w:szCs w:val="24"/>
        </w:rPr>
        <w:t>Присутни: Исидора Дрљача, Бранка Прекић, Бранка Савановић, Јелена Зорић, Ивана Делић, Вера Козоморић, Весна Марковић, Нада Пуртић</w:t>
      </w:r>
    </w:p>
    <w:p w:rsidR="00E04AF8" w:rsidRDefault="00E04AF8" w:rsidP="00E04AF8">
      <w:pPr>
        <w:pStyle w:val="NoSpacing"/>
        <w:ind w:left="720"/>
        <w:rPr>
          <w:rFonts w:ascii="Times New Roman" w:hAnsi="Times New Roman" w:cs="Times New Roman"/>
          <w:sz w:val="24"/>
          <w:szCs w:val="24"/>
        </w:rPr>
      </w:pPr>
    </w:p>
    <w:p w:rsidR="00E04AF8" w:rsidRDefault="00E04AF8" w:rsidP="00E04AF8">
      <w:pPr>
        <w:pStyle w:val="NoSpacing"/>
        <w:ind w:left="720"/>
        <w:jc w:val="center"/>
        <w:rPr>
          <w:rFonts w:ascii="Times New Roman" w:hAnsi="Times New Roman" w:cs="Times New Roman"/>
          <w:sz w:val="24"/>
          <w:szCs w:val="24"/>
        </w:rPr>
      </w:pPr>
      <w:r w:rsidRPr="009D33B1">
        <w:rPr>
          <w:rFonts w:ascii="Times New Roman" w:hAnsi="Times New Roman" w:cs="Times New Roman"/>
          <w:sz w:val="24"/>
          <w:szCs w:val="24"/>
          <w:u w:val="single"/>
        </w:rPr>
        <w:t>Дневни ред</w:t>
      </w:r>
      <w:r>
        <w:rPr>
          <w:rFonts w:ascii="Times New Roman" w:hAnsi="Times New Roman" w:cs="Times New Roman"/>
          <w:sz w:val="24"/>
          <w:szCs w:val="24"/>
        </w:rPr>
        <w:t>:</w:t>
      </w:r>
    </w:p>
    <w:p w:rsidR="00E04AF8" w:rsidRDefault="00E04AF8" w:rsidP="00E04AF8">
      <w:pPr>
        <w:pStyle w:val="NoSpacing"/>
        <w:ind w:left="720"/>
        <w:jc w:val="center"/>
        <w:rPr>
          <w:rFonts w:ascii="Times New Roman" w:hAnsi="Times New Roman" w:cs="Times New Roman"/>
          <w:sz w:val="24"/>
          <w:szCs w:val="24"/>
        </w:rPr>
      </w:pPr>
    </w:p>
    <w:p w:rsidR="00E04AF8" w:rsidRDefault="00E04AF8" w:rsidP="005F497C">
      <w:pPr>
        <w:pStyle w:val="NoSpacing"/>
        <w:numPr>
          <w:ilvl w:val="0"/>
          <w:numId w:val="85"/>
        </w:numPr>
        <w:rPr>
          <w:rFonts w:ascii="Times New Roman" w:hAnsi="Times New Roman" w:cs="Times New Roman"/>
          <w:sz w:val="24"/>
          <w:szCs w:val="24"/>
        </w:rPr>
      </w:pPr>
      <w:r>
        <w:rPr>
          <w:rFonts w:ascii="Times New Roman" w:hAnsi="Times New Roman" w:cs="Times New Roman"/>
          <w:sz w:val="24"/>
          <w:szCs w:val="24"/>
        </w:rPr>
        <w:t>Израда Плана рада Стручног већа страних језика за 2018-2019. годину</w:t>
      </w:r>
    </w:p>
    <w:p w:rsidR="00E04AF8" w:rsidRDefault="00E04AF8" w:rsidP="005F497C">
      <w:pPr>
        <w:pStyle w:val="NoSpacing"/>
        <w:numPr>
          <w:ilvl w:val="0"/>
          <w:numId w:val="85"/>
        </w:numPr>
        <w:rPr>
          <w:rFonts w:ascii="Times New Roman" w:hAnsi="Times New Roman" w:cs="Times New Roman"/>
          <w:sz w:val="24"/>
          <w:szCs w:val="24"/>
        </w:rPr>
      </w:pPr>
      <w:r>
        <w:rPr>
          <w:rFonts w:ascii="Times New Roman" w:hAnsi="Times New Roman" w:cs="Times New Roman"/>
          <w:sz w:val="24"/>
          <w:szCs w:val="24"/>
        </w:rPr>
        <w:t>Разно</w:t>
      </w:r>
    </w:p>
    <w:p w:rsidR="00E04AF8" w:rsidRDefault="00E04AF8" w:rsidP="00E04AF8">
      <w:pPr>
        <w:pStyle w:val="NoSpacing"/>
        <w:rPr>
          <w:rFonts w:ascii="Times New Roman" w:hAnsi="Times New Roman" w:cs="Times New Roman"/>
          <w:sz w:val="24"/>
          <w:szCs w:val="24"/>
        </w:rPr>
      </w:pPr>
    </w:p>
    <w:p w:rsidR="00E04AF8" w:rsidRDefault="00E04AF8" w:rsidP="005F497C">
      <w:pPr>
        <w:pStyle w:val="NoSpacing"/>
        <w:numPr>
          <w:ilvl w:val="0"/>
          <w:numId w:val="86"/>
        </w:numPr>
        <w:rPr>
          <w:rFonts w:ascii="Times New Roman" w:hAnsi="Times New Roman" w:cs="Times New Roman"/>
          <w:sz w:val="24"/>
          <w:szCs w:val="24"/>
        </w:rPr>
      </w:pPr>
      <w:r>
        <w:rPr>
          <w:rFonts w:ascii="Times New Roman" w:hAnsi="Times New Roman" w:cs="Times New Roman"/>
          <w:sz w:val="24"/>
          <w:szCs w:val="24"/>
        </w:rPr>
        <w:t>Договорен је План рада за наредну школску годину, по месецима и активностима.</w:t>
      </w:r>
    </w:p>
    <w:p w:rsidR="00E04AF8" w:rsidRDefault="00E04AF8" w:rsidP="00E04AF8">
      <w:pPr>
        <w:rPr>
          <w:b/>
        </w:rPr>
      </w:pPr>
    </w:p>
    <w:p w:rsidR="00E04AF8" w:rsidRDefault="00E04AF8" w:rsidP="00E04AF8">
      <w:pPr>
        <w:jc w:val="center"/>
        <w:rPr>
          <w:b/>
        </w:rPr>
      </w:pPr>
      <w:r w:rsidRPr="0016298D">
        <w:rPr>
          <w:b/>
        </w:rPr>
        <w:t>СТРУЧНО ВЕЋЕ СТРАНИХ ЈЕЗИКА</w:t>
      </w:r>
    </w:p>
    <w:p w:rsidR="00E04AF8" w:rsidRPr="0016298D" w:rsidRDefault="00E04AF8" w:rsidP="00E04AF8">
      <w:pPr>
        <w:jc w:val="center"/>
        <w:rPr>
          <w:b/>
          <w:u w:val="single"/>
        </w:rPr>
      </w:pPr>
      <w:r w:rsidRPr="0016298D">
        <w:rPr>
          <w:b/>
          <w:u w:val="single"/>
        </w:rPr>
        <w:t>Годишњи</w:t>
      </w:r>
      <w:r>
        <w:rPr>
          <w:b/>
          <w:u w:val="single"/>
        </w:rPr>
        <w:t xml:space="preserve"> план активности за школску 2018-2019</w:t>
      </w:r>
      <w:r w:rsidRPr="0016298D">
        <w:rPr>
          <w:b/>
          <w:u w:val="single"/>
        </w:rPr>
        <w:t>. годину</w:t>
      </w:r>
    </w:p>
    <w:p w:rsidR="00E04AF8" w:rsidRDefault="00E04AF8" w:rsidP="00E04AF8">
      <w:pPr>
        <w:jc w:val="center"/>
        <w:rPr>
          <w:b/>
        </w:rPr>
      </w:pPr>
    </w:p>
    <w:p w:rsidR="00E04AF8" w:rsidRPr="0016298D"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u w:val="single"/>
        </w:rPr>
        <w:t>Септембар</w:t>
      </w:r>
      <w:r>
        <w:t xml:space="preserve"> – </w:t>
      </w:r>
      <w:r w:rsidRPr="0016298D">
        <w:rPr>
          <w:rFonts w:ascii="Times New Roman" w:hAnsi="Times New Roman" w:cs="Times New Roman"/>
          <w:sz w:val="24"/>
          <w:szCs w:val="24"/>
        </w:rPr>
        <w:t>1. Анализа резултата иницијалног теста на нивоу већа</w:t>
      </w:r>
      <w:r>
        <w:rPr>
          <w:rFonts w:ascii="Times New Roman" w:hAnsi="Times New Roman" w:cs="Times New Roman"/>
          <w:sz w:val="24"/>
          <w:szCs w:val="24"/>
        </w:rPr>
        <w:t xml:space="preserve"> (немачки и енглески језик)</w:t>
      </w:r>
    </w:p>
    <w:p w:rsidR="00E04AF8" w:rsidRPr="0016298D"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6298D">
        <w:rPr>
          <w:rFonts w:ascii="Times New Roman" w:hAnsi="Times New Roman" w:cs="Times New Roman"/>
          <w:sz w:val="24"/>
          <w:szCs w:val="24"/>
        </w:rPr>
        <w:t xml:space="preserve">  2. Обележавање</w:t>
      </w:r>
      <w:r>
        <w:rPr>
          <w:rFonts w:ascii="Times New Roman" w:hAnsi="Times New Roman" w:cs="Times New Roman"/>
          <w:sz w:val="24"/>
          <w:szCs w:val="24"/>
        </w:rPr>
        <w:t xml:space="preserve"> светског дана језика 26.09.2018</w:t>
      </w:r>
      <w:r w:rsidRPr="0016298D">
        <w:rPr>
          <w:rFonts w:ascii="Times New Roman" w:hAnsi="Times New Roman" w:cs="Times New Roman"/>
          <w:sz w:val="24"/>
          <w:szCs w:val="24"/>
        </w:rPr>
        <w:t>., израда зидних новина</w:t>
      </w:r>
    </w:p>
    <w:p w:rsidR="00E04AF8" w:rsidRDefault="00E04AF8" w:rsidP="00E04AF8">
      <w:pPr>
        <w:pStyle w:val="NoSpacing"/>
      </w:pPr>
    </w:p>
    <w:p w:rsidR="00E04AF8"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u w:val="single"/>
        </w:rPr>
        <w:t>Октобар</w:t>
      </w:r>
      <w:r>
        <w:rPr>
          <w:rFonts w:ascii="Times New Roman" w:hAnsi="Times New Roman" w:cs="Times New Roman"/>
          <w:sz w:val="24"/>
          <w:szCs w:val="24"/>
        </w:rPr>
        <w:t xml:space="preserve"> -     1. Ноћ вештица, израда зидног паноа</w:t>
      </w: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2. Посета Сајму књиге</w:t>
      </w: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u w:val="single"/>
        </w:rPr>
        <w:t>Децембар</w:t>
      </w:r>
      <w:r>
        <w:rPr>
          <w:rFonts w:ascii="Times New Roman" w:hAnsi="Times New Roman" w:cs="Times New Roman"/>
          <w:sz w:val="24"/>
          <w:szCs w:val="24"/>
        </w:rPr>
        <w:t xml:space="preserve"> -   1. Божићне радионице (немачки и енглески језик)</w:t>
      </w:r>
    </w:p>
    <w:p w:rsidR="00E04AF8" w:rsidRDefault="00E04AF8" w:rsidP="00E04AF8">
      <w:pPr>
        <w:pStyle w:val="NoSpacing"/>
        <w:rPr>
          <w:rFonts w:ascii="Times New Roman" w:hAnsi="Times New Roman" w:cs="Times New Roman"/>
          <w:sz w:val="24"/>
          <w:szCs w:val="24"/>
        </w:rPr>
      </w:pPr>
    </w:p>
    <w:p w:rsidR="00E04AF8" w:rsidRPr="0016298D"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u w:val="single"/>
        </w:rPr>
        <w:t>Јануар, фебруар, март и април</w:t>
      </w:r>
      <w:r>
        <w:rPr>
          <w:rFonts w:ascii="Times New Roman" w:hAnsi="Times New Roman" w:cs="Times New Roman"/>
          <w:sz w:val="24"/>
          <w:szCs w:val="24"/>
        </w:rPr>
        <w:t xml:space="preserve"> – 1. Припрема за такмичење из енглеског и немачког језика</w:t>
      </w:r>
    </w:p>
    <w:p w:rsidR="00E04AF8"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rPr>
        <w:t xml:space="preserve">               </w:t>
      </w:r>
    </w:p>
    <w:p w:rsidR="00E04AF8"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u w:val="single"/>
        </w:rPr>
        <w:t>Фебруар</w:t>
      </w:r>
      <w:r>
        <w:rPr>
          <w:rFonts w:ascii="Times New Roman" w:hAnsi="Times New Roman" w:cs="Times New Roman"/>
          <w:sz w:val="24"/>
          <w:szCs w:val="24"/>
        </w:rPr>
        <w:t xml:space="preserve"> –    1. Обележавање дана Св. Трифуна, дана заљубљених</w:t>
      </w: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u w:val="single"/>
        </w:rPr>
        <w:t>Март</w:t>
      </w:r>
      <w:r>
        <w:rPr>
          <w:rFonts w:ascii="Times New Roman" w:hAnsi="Times New Roman" w:cs="Times New Roman"/>
          <w:sz w:val="24"/>
          <w:szCs w:val="24"/>
        </w:rPr>
        <w:t xml:space="preserve"> -           1. Прослава дана Св. Патрика</w:t>
      </w: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u w:val="single"/>
        </w:rPr>
        <w:t>Април</w:t>
      </w:r>
      <w:r>
        <w:rPr>
          <w:rFonts w:ascii="Times New Roman" w:hAnsi="Times New Roman" w:cs="Times New Roman"/>
          <w:sz w:val="24"/>
          <w:szCs w:val="24"/>
        </w:rPr>
        <w:t xml:space="preserve"> -         1. Ускршње радионице (енглески и немачки језик)</w:t>
      </w:r>
    </w:p>
    <w:p w:rsidR="00E04AF8"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rPr>
        <w:t xml:space="preserve"> </w:t>
      </w:r>
    </w:p>
    <w:p w:rsidR="00E04AF8" w:rsidRDefault="00E04AF8" w:rsidP="00E04AF8">
      <w:pPr>
        <w:pStyle w:val="NoSpacing"/>
        <w:rPr>
          <w:rFonts w:ascii="Times New Roman" w:hAnsi="Times New Roman" w:cs="Times New Roman"/>
          <w:sz w:val="24"/>
          <w:szCs w:val="24"/>
        </w:rPr>
      </w:pPr>
      <w:r w:rsidRPr="0016298D">
        <w:rPr>
          <w:rFonts w:ascii="Times New Roman" w:hAnsi="Times New Roman" w:cs="Times New Roman"/>
          <w:sz w:val="24"/>
          <w:szCs w:val="24"/>
          <w:u w:val="single"/>
        </w:rPr>
        <w:t>Мај</w:t>
      </w:r>
      <w:r>
        <w:rPr>
          <w:rFonts w:ascii="Times New Roman" w:hAnsi="Times New Roman" w:cs="Times New Roman"/>
          <w:sz w:val="24"/>
          <w:szCs w:val="24"/>
        </w:rPr>
        <w:t xml:space="preserve"> -              1. Припрема приредбе за дан школе</w:t>
      </w: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Pr="003D7DCF" w:rsidRDefault="00E04AF8" w:rsidP="00E04AF8">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Pr="003D7DCF">
        <w:rPr>
          <w:rFonts w:ascii="Times New Roman" w:hAnsi="Times New Roman" w:cs="Times New Roman"/>
          <w:b/>
          <w:sz w:val="24"/>
          <w:szCs w:val="24"/>
        </w:rPr>
        <w:t xml:space="preserve"> Чланови Стручног већа страних језика:</w:t>
      </w: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Јелена Зорић, наст. енглеског језика</w:t>
      </w: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Нада Пуртић, наст. енглеског језика</w:t>
      </w: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Ивана Делић, наст. енглеског језика</w:t>
      </w: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Исидора Дрљача, наст. енглеског језика</w:t>
      </w: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Вера Козоморић, наст. енглеског језика</w:t>
      </w: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Бранка Прекић, наст. енглеског језика</w:t>
      </w: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Весна Марковић, наст.немачког језика    </w:t>
      </w: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Бранка Савановић, наст. немачког језика</w:t>
      </w:r>
    </w:p>
    <w:p w:rsidR="00E04AF8"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Виолета Комазец, наст.немачког језика</w:t>
      </w:r>
    </w:p>
    <w:p w:rsidR="00E04AF8" w:rsidRPr="0016298D" w:rsidRDefault="00E04AF8" w:rsidP="00E04AF8">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E04AF8">
      <w:pPr>
        <w:pStyle w:val="NoSpacing"/>
        <w:rPr>
          <w:rFonts w:ascii="Times New Roman" w:hAnsi="Times New Roman" w:cs="Times New Roman"/>
          <w:sz w:val="24"/>
          <w:szCs w:val="24"/>
        </w:rPr>
      </w:pPr>
    </w:p>
    <w:p w:rsidR="00E04AF8" w:rsidRDefault="00E04AF8" w:rsidP="005F497C">
      <w:pPr>
        <w:pStyle w:val="NoSpacing"/>
        <w:numPr>
          <w:ilvl w:val="0"/>
          <w:numId w:val="86"/>
        </w:numPr>
        <w:rPr>
          <w:rFonts w:ascii="Times New Roman" w:hAnsi="Times New Roman" w:cs="Times New Roman"/>
          <w:sz w:val="24"/>
          <w:szCs w:val="24"/>
        </w:rPr>
      </w:pPr>
      <w:r>
        <w:rPr>
          <w:rFonts w:ascii="Times New Roman" w:hAnsi="Times New Roman" w:cs="Times New Roman"/>
          <w:sz w:val="24"/>
          <w:szCs w:val="24"/>
        </w:rPr>
        <w:t xml:space="preserve">Предлог већине чланова Већа био је да се сређивање и примопредаја наставних материјала за наредну годину обави током августа месеца. </w:t>
      </w:r>
    </w:p>
    <w:p w:rsidR="002770C1" w:rsidRDefault="002770C1" w:rsidP="002770C1">
      <w:pPr>
        <w:rPr>
          <w:b/>
          <w:u w:val="single"/>
          <w:lang w:val="ru-RU"/>
        </w:rPr>
      </w:pPr>
    </w:p>
    <w:p w:rsidR="003908CD" w:rsidRPr="00BA0C80" w:rsidRDefault="003908CD" w:rsidP="00BA0C80">
      <w:pPr>
        <w:jc w:val="right"/>
        <w:rPr>
          <w:b/>
          <w:u w:val="single"/>
          <w:lang w:val="ru-RU"/>
        </w:rPr>
      </w:pPr>
    </w:p>
    <w:p w:rsidR="00587028" w:rsidRDefault="00587028" w:rsidP="0030573D">
      <w:pPr>
        <w:jc w:val="both"/>
        <w:rPr>
          <w:b/>
          <w:sz w:val="28"/>
          <w:szCs w:val="28"/>
        </w:rPr>
      </w:pPr>
    </w:p>
    <w:p w:rsidR="00587028" w:rsidRDefault="00587028" w:rsidP="00587028">
      <w:pPr>
        <w:jc w:val="center"/>
        <w:rPr>
          <w:b/>
          <w:u w:val="single"/>
          <w:lang w:val="ru-RU"/>
        </w:rPr>
      </w:pPr>
      <w:r>
        <w:rPr>
          <w:b/>
          <w:u w:val="single"/>
          <w:lang w:val="ru-RU"/>
        </w:rPr>
        <w:t>СТРУЧНО  ВЕЋЕ  УЧИТЕЉА</w:t>
      </w:r>
    </w:p>
    <w:p w:rsidR="00587028" w:rsidRDefault="00587028" w:rsidP="0030573D">
      <w:pPr>
        <w:jc w:val="both"/>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6"/>
        <w:gridCol w:w="7273"/>
        <w:gridCol w:w="1777"/>
      </w:tblGrid>
      <w:tr w:rsidR="00E04AF8" w:rsidRPr="00C20E14" w:rsidTr="00E04AF8">
        <w:tc>
          <w:tcPr>
            <w:tcW w:w="2448" w:type="dxa"/>
          </w:tcPr>
          <w:p w:rsidR="00E04AF8" w:rsidRPr="00C20E14" w:rsidRDefault="00E04AF8" w:rsidP="00E04AF8">
            <w:pPr>
              <w:jc w:val="center"/>
              <w:rPr>
                <w:b/>
              </w:rPr>
            </w:pPr>
            <w:r w:rsidRPr="00C20E14">
              <w:rPr>
                <w:b/>
              </w:rPr>
              <w:t>ВРЕМЕ</w:t>
            </w:r>
          </w:p>
          <w:p w:rsidR="00E04AF8" w:rsidRPr="00C20E14" w:rsidRDefault="00E04AF8" w:rsidP="00E04AF8">
            <w:pPr>
              <w:jc w:val="center"/>
              <w:rPr>
                <w:b/>
              </w:rPr>
            </w:pPr>
          </w:p>
        </w:tc>
        <w:tc>
          <w:tcPr>
            <w:tcW w:w="10060" w:type="dxa"/>
          </w:tcPr>
          <w:p w:rsidR="00E04AF8" w:rsidRPr="00C20E14" w:rsidRDefault="00E04AF8" w:rsidP="00E04AF8">
            <w:pPr>
              <w:jc w:val="center"/>
              <w:rPr>
                <w:b/>
              </w:rPr>
            </w:pPr>
            <w:r w:rsidRPr="00C20E14">
              <w:rPr>
                <w:b/>
              </w:rPr>
              <w:t>САДРЖАЈ</w:t>
            </w:r>
          </w:p>
        </w:tc>
        <w:tc>
          <w:tcPr>
            <w:tcW w:w="1710" w:type="dxa"/>
          </w:tcPr>
          <w:p w:rsidR="00E04AF8" w:rsidRPr="00C20E14" w:rsidRDefault="00E04AF8" w:rsidP="00E04AF8">
            <w:pPr>
              <w:jc w:val="center"/>
              <w:rPr>
                <w:b/>
              </w:rPr>
            </w:pPr>
            <w:r w:rsidRPr="00C20E14">
              <w:rPr>
                <w:b/>
              </w:rPr>
              <w:t>БРОЈ САСТАНАКА</w:t>
            </w:r>
          </w:p>
          <w:p w:rsidR="00E04AF8" w:rsidRPr="00C20E14" w:rsidRDefault="00E04AF8" w:rsidP="00E04AF8">
            <w:pPr>
              <w:jc w:val="center"/>
              <w:rPr>
                <w:b/>
              </w:rPr>
            </w:pPr>
          </w:p>
        </w:tc>
      </w:tr>
      <w:tr w:rsidR="00E04AF8" w:rsidRPr="00C20E14" w:rsidTr="00E04AF8">
        <w:tc>
          <w:tcPr>
            <w:tcW w:w="2448" w:type="dxa"/>
          </w:tcPr>
          <w:p w:rsidR="00E04AF8" w:rsidRPr="00C20E14" w:rsidRDefault="00E04AF8" w:rsidP="00E04AF8">
            <w:r w:rsidRPr="00C20E14">
              <w:t>Август, септембар</w:t>
            </w:r>
          </w:p>
        </w:tc>
        <w:tc>
          <w:tcPr>
            <w:tcW w:w="10060" w:type="dxa"/>
          </w:tcPr>
          <w:p w:rsidR="00E04AF8" w:rsidRPr="005136B3" w:rsidRDefault="00E04AF8" w:rsidP="00E04AF8">
            <w:pPr>
              <w:pStyle w:val="NormalWeb"/>
              <w:spacing w:after="0"/>
            </w:pPr>
            <w:r>
              <w:t xml:space="preserve">     </w:t>
            </w:r>
          </w:p>
          <w:p w:rsidR="00E04AF8" w:rsidRDefault="00E04AF8" w:rsidP="005F497C">
            <w:pPr>
              <w:pStyle w:val="NormalWeb"/>
              <w:numPr>
                <w:ilvl w:val="0"/>
                <w:numId w:val="88"/>
              </w:numPr>
              <w:spacing w:after="0" w:afterAutospacing="0"/>
            </w:pPr>
            <w:r>
              <w:t>Избор записничара</w:t>
            </w:r>
          </w:p>
          <w:p w:rsidR="00E04AF8" w:rsidRDefault="00E04AF8" w:rsidP="005F497C">
            <w:pPr>
              <w:pStyle w:val="NormalWeb"/>
              <w:numPr>
                <w:ilvl w:val="0"/>
                <w:numId w:val="88"/>
              </w:numPr>
              <w:spacing w:after="0" w:afterAutospacing="0"/>
            </w:pPr>
            <w:r>
              <w:t>Усвајање Плана и програма Стручног већа актива учитеља за 201</w:t>
            </w:r>
            <w:r w:rsidRPr="00C20E14">
              <w:t>7</w:t>
            </w:r>
            <w:r>
              <w:t>/</w:t>
            </w:r>
            <w:r w:rsidRPr="00C20E14">
              <w:t>20</w:t>
            </w:r>
            <w:r>
              <w:t>1</w:t>
            </w:r>
            <w:r w:rsidRPr="00C20E14">
              <w:t>8</w:t>
            </w:r>
            <w:r>
              <w:t>. годину</w:t>
            </w:r>
          </w:p>
          <w:p w:rsidR="00E04AF8" w:rsidRDefault="00E04AF8" w:rsidP="005F497C">
            <w:pPr>
              <w:pStyle w:val="NormalWeb"/>
              <w:numPr>
                <w:ilvl w:val="0"/>
                <w:numId w:val="88"/>
              </w:numPr>
              <w:spacing w:after="0" w:afterAutospacing="0"/>
            </w:pPr>
            <w:r>
              <w:t>Извештај са састанка ДУНС-а</w:t>
            </w:r>
          </w:p>
          <w:p w:rsidR="00E04AF8" w:rsidRDefault="00E04AF8" w:rsidP="005F497C">
            <w:pPr>
              <w:pStyle w:val="NormalWeb"/>
              <w:numPr>
                <w:ilvl w:val="0"/>
                <w:numId w:val="88"/>
              </w:numPr>
              <w:spacing w:after="0" w:afterAutospacing="0"/>
            </w:pPr>
            <w:r>
              <w:t>Планови и програми за шк. 201</w:t>
            </w:r>
            <w:r w:rsidRPr="00C20E14">
              <w:t>7</w:t>
            </w:r>
            <w:r>
              <w:t>/201</w:t>
            </w:r>
            <w:r w:rsidRPr="00C20E14">
              <w:t>8</w:t>
            </w:r>
            <w:r>
              <w:t>. год.</w:t>
            </w:r>
          </w:p>
          <w:p w:rsidR="00E04AF8" w:rsidRDefault="00E04AF8" w:rsidP="005F497C">
            <w:pPr>
              <w:pStyle w:val="NormalWeb"/>
              <w:numPr>
                <w:ilvl w:val="0"/>
                <w:numId w:val="88"/>
              </w:numPr>
              <w:spacing w:after="0" w:afterAutospacing="0"/>
            </w:pPr>
            <w:r>
              <w:t>Дистрибуција уџбеника</w:t>
            </w:r>
          </w:p>
          <w:p w:rsidR="00E04AF8" w:rsidRDefault="00E04AF8" w:rsidP="005F497C">
            <w:pPr>
              <w:pStyle w:val="NormalWeb"/>
              <w:numPr>
                <w:ilvl w:val="0"/>
                <w:numId w:val="88"/>
              </w:numPr>
              <w:spacing w:after="0" w:afterAutospacing="0"/>
            </w:pPr>
            <w:r>
              <w:t xml:space="preserve">Додатна настава и секције </w:t>
            </w:r>
          </w:p>
          <w:p w:rsidR="00E04AF8" w:rsidRDefault="00E04AF8" w:rsidP="005F497C">
            <w:pPr>
              <w:pStyle w:val="NormalWeb"/>
              <w:numPr>
                <w:ilvl w:val="0"/>
                <w:numId w:val="88"/>
              </w:numPr>
              <w:spacing w:after="0" w:afterAutospacing="0"/>
            </w:pPr>
            <w:r>
              <w:t>Четрдесеточасовна радна недеља</w:t>
            </w:r>
          </w:p>
          <w:p w:rsidR="00E04AF8" w:rsidRDefault="00E04AF8" w:rsidP="005F497C">
            <w:pPr>
              <w:pStyle w:val="NormalWeb"/>
              <w:numPr>
                <w:ilvl w:val="0"/>
                <w:numId w:val="88"/>
              </w:numPr>
              <w:spacing w:after="0" w:afterAutospacing="0"/>
            </w:pPr>
            <w:r>
              <w:t>Коришћење мале сале</w:t>
            </w:r>
          </w:p>
          <w:p w:rsidR="00E04AF8" w:rsidRDefault="00E04AF8" w:rsidP="005F497C">
            <w:pPr>
              <w:pStyle w:val="NormalWeb"/>
              <w:numPr>
                <w:ilvl w:val="0"/>
                <w:numId w:val="88"/>
              </w:numPr>
              <w:spacing w:after="0" w:afterAutospacing="0"/>
            </w:pPr>
            <w:r>
              <w:t>Потрошни материјал за текућу школску годину</w:t>
            </w:r>
          </w:p>
          <w:p w:rsidR="00E04AF8" w:rsidRDefault="00E04AF8" w:rsidP="005F497C">
            <w:pPr>
              <w:pStyle w:val="NormalWeb"/>
              <w:numPr>
                <w:ilvl w:val="0"/>
                <w:numId w:val="88"/>
              </w:numPr>
              <w:spacing w:after="0" w:afterAutospacing="0"/>
            </w:pPr>
            <w:r>
              <w:t>Продужени боравак и прваци – договор и сарадња</w:t>
            </w:r>
          </w:p>
          <w:p w:rsidR="00E04AF8" w:rsidRPr="00C20E14" w:rsidRDefault="00E04AF8" w:rsidP="00E04AF8"/>
        </w:tc>
        <w:tc>
          <w:tcPr>
            <w:tcW w:w="1710" w:type="dxa"/>
          </w:tcPr>
          <w:p w:rsidR="00E04AF8" w:rsidRPr="00C20E14" w:rsidRDefault="00E04AF8" w:rsidP="00E04AF8">
            <w:r w:rsidRPr="00C20E14">
              <w:t>1</w:t>
            </w:r>
          </w:p>
        </w:tc>
      </w:tr>
      <w:tr w:rsidR="00E04AF8" w:rsidRPr="00C20E14" w:rsidTr="00E04AF8">
        <w:tc>
          <w:tcPr>
            <w:tcW w:w="2448" w:type="dxa"/>
          </w:tcPr>
          <w:p w:rsidR="00E04AF8" w:rsidRPr="00C20E14" w:rsidRDefault="00E04AF8" w:rsidP="00E04AF8">
            <w:r w:rsidRPr="00C20E14">
              <w:t>Октобар, новембар, децембар</w:t>
            </w:r>
          </w:p>
        </w:tc>
        <w:tc>
          <w:tcPr>
            <w:tcW w:w="10060" w:type="dxa"/>
          </w:tcPr>
          <w:p w:rsidR="00E04AF8" w:rsidRPr="00C20E14" w:rsidRDefault="00E04AF8" w:rsidP="00E04AF8">
            <w:pPr>
              <w:pStyle w:val="NormalWeb"/>
              <w:spacing w:after="0"/>
            </w:pPr>
          </w:p>
          <w:p w:rsidR="00E04AF8" w:rsidRDefault="00E04AF8" w:rsidP="005F497C">
            <w:pPr>
              <w:pStyle w:val="NormalWeb"/>
              <w:numPr>
                <w:ilvl w:val="0"/>
                <w:numId w:val="89"/>
              </w:numPr>
              <w:spacing w:after="0" w:afterAutospacing="0"/>
            </w:pPr>
            <w:r>
              <w:t>Извештаји са похађаних семинара и трибина</w:t>
            </w:r>
          </w:p>
          <w:p w:rsidR="00E04AF8" w:rsidRDefault="00E04AF8" w:rsidP="005F497C">
            <w:pPr>
              <w:pStyle w:val="NormalWeb"/>
              <w:numPr>
                <w:ilvl w:val="0"/>
                <w:numId w:val="89"/>
              </w:numPr>
              <w:spacing w:after="0" w:afterAutospacing="0"/>
            </w:pPr>
            <w:r>
              <w:t xml:space="preserve">Извештај о раду ДУНС-а </w:t>
            </w:r>
          </w:p>
          <w:p w:rsidR="00E04AF8" w:rsidRDefault="00E04AF8" w:rsidP="005F497C">
            <w:pPr>
              <w:pStyle w:val="NormalWeb"/>
              <w:numPr>
                <w:ilvl w:val="0"/>
                <w:numId w:val="89"/>
              </w:numPr>
              <w:spacing w:after="0" w:afterAutospacing="0"/>
            </w:pPr>
            <w:r>
              <w:t>Пријем првака у Дечји савез</w:t>
            </w:r>
          </w:p>
          <w:p w:rsidR="00E04AF8" w:rsidRDefault="00E04AF8" w:rsidP="005F497C">
            <w:pPr>
              <w:pStyle w:val="NormalWeb"/>
              <w:numPr>
                <w:ilvl w:val="0"/>
                <w:numId w:val="89"/>
              </w:numPr>
              <w:spacing w:after="0" w:afterAutospacing="0"/>
            </w:pPr>
            <w:r>
              <w:t>Обележавање Дечје недеље</w:t>
            </w:r>
          </w:p>
          <w:p w:rsidR="00E04AF8" w:rsidRDefault="00E04AF8" w:rsidP="005F497C">
            <w:pPr>
              <w:pStyle w:val="NormalWeb"/>
              <w:numPr>
                <w:ilvl w:val="0"/>
                <w:numId w:val="89"/>
              </w:numPr>
              <w:spacing w:after="0" w:afterAutospacing="0"/>
            </w:pPr>
            <w:r>
              <w:t>Организовање „ Новогодишњег вашара спретних руку“ – Продужени боравак</w:t>
            </w:r>
          </w:p>
          <w:p w:rsidR="00E04AF8" w:rsidRDefault="00E04AF8" w:rsidP="005F497C">
            <w:pPr>
              <w:pStyle w:val="NormalWeb"/>
              <w:numPr>
                <w:ilvl w:val="0"/>
                <w:numId w:val="89"/>
              </w:numPr>
              <w:spacing w:after="0" w:afterAutospacing="0"/>
            </w:pPr>
            <w:r>
              <w:t>Договор о реализацији посета позориштима, биоскопима, изложбама...</w:t>
            </w:r>
          </w:p>
          <w:p w:rsidR="00E04AF8" w:rsidRDefault="00E04AF8" w:rsidP="00E04AF8">
            <w:pPr>
              <w:pStyle w:val="NormalWeb"/>
              <w:spacing w:after="0"/>
            </w:pPr>
          </w:p>
        </w:tc>
        <w:tc>
          <w:tcPr>
            <w:tcW w:w="1710" w:type="dxa"/>
          </w:tcPr>
          <w:p w:rsidR="00E04AF8" w:rsidRPr="00C20E14" w:rsidRDefault="00E04AF8" w:rsidP="00E04AF8">
            <w:r w:rsidRPr="00C20E14">
              <w:lastRenderedPageBreak/>
              <w:t>1</w:t>
            </w:r>
          </w:p>
        </w:tc>
      </w:tr>
      <w:tr w:rsidR="00E04AF8" w:rsidRPr="00C20E14" w:rsidTr="00E04AF8">
        <w:tc>
          <w:tcPr>
            <w:tcW w:w="2448" w:type="dxa"/>
          </w:tcPr>
          <w:p w:rsidR="00E04AF8" w:rsidRPr="00C20E14" w:rsidRDefault="00E04AF8" w:rsidP="00E04AF8">
            <w:r w:rsidRPr="00C20E14">
              <w:lastRenderedPageBreak/>
              <w:t>Јануар, фебруар, март</w:t>
            </w:r>
          </w:p>
        </w:tc>
        <w:tc>
          <w:tcPr>
            <w:tcW w:w="10060" w:type="dxa"/>
          </w:tcPr>
          <w:p w:rsidR="00E04AF8" w:rsidRPr="00C20E14" w:rsidRDefault="00E04AF8" w:rsidP="00E04AF8">
            <w:pPr>
              <w:pStyle w:val="NormalWeb"/>
              <w:spacing w:after="0"/>
            </w:pPr>
          </w:p>
          <w:p w:rsidR="00E04AF8" w:rsidRDefault="00E04AF8" w:rsidP="005F497C">
            <w:pPr>
              <w:pStyle w:val="NormalWeb"/>
              <w:numPr>
                <w:ilvl w:val="0"/>
                <w:numId w:val="90"/>
              </w:numPr>
              <w:spacing w:after="0" w:afterAutospacing="0"/>
            </w:pPr>
            <w:r>
              <w:t>Извештаји са посећених семинара и трибина</w:t>
            </w:r>
          </w:p>
          <w:p w:rsidR="00E04AF8" w:rsidRDefault="00E04AF8" w:rsidP="005F497C">
            <w:pPr>
              <w:pStyle w:val="NormalWeb"/>
              <w:numPr>
                <w:ilvl w:val="0"/>
                <w:numId w:val="90"/>
              </w:numPr>
              <w:spacing w:after="0" w:afterAutospacing="0"/>
            </w:pPr>
            <w:r>
              <w:t>Секције и додатна настава</w:t>
            </w:r>
          </w:p>
          <w:p w:rsidR="00E04AF8" w:rsidRDefault="00E04AF8" w:rsidP="005F497C">
            <w:pPr>
              <w:pStyle w:val="NormalWeb"/>
              <w:numPr>
                <w:ilvl w:val="0"/>
                <w:numId w:val="90"/>
              </w:numPr>
              <w:spacing w:after="0" w:afterAutospacing="0"/>
            </w:pPr>
            <w:r>
              <w:t>Анализа успеха ученика на крају трећег тромесечја</w:t>
            </w:r>
          </w:p>
          <w:p w:rsidR="00E04AF8" w:rsidRDefault="00E04AF8" w:rsidP="005F497C">
            <w:pPr>
              <w:pStyle w:val="NormalWeb"/>
              <w:numPr>
                <w:ilvl w:val="0"/>
                <w:numId w:val="90"/>
              </w:numPr>
              <w:spacing w:after="0" w:afterAutospacing="0"/>
            </w:pPr>
            <w:r>
              <w:t>Набавка уџбеника за следећу школску годину</w:t>
            </w:r>
          </w:p>
          <w:p w:rsidR="00E04AF8" w:rsidRPr="005136B3" w:rsidRDefault="00E04AF8" w:rsidP="00E04AF8">
            <w:pPr>
              <w:pStyle w:val="NormalWeb"/>
              <w:spacing w:after="0"/>
            </w:pPr>
          </w:p>
        </w:tc>
        <w:tc>
          <w:tcPr>
            <w:tcW w:w="1710" w:type="dxa"/>
          </w:tcPr>
          <w:p w:rsidR="00E04AF8" w:rsidRPr="00C20E14" w:rsidRDefault="00E04AF8" w:rsidP="00E04AF8">
            <w:r w:rsidRPr="00C20E14">
              <w:t>1</w:t>
            </w:r>
          </w:p>
        </w:tc>
      </w:tr>
      <w:tr w:rsidR="00E04AF8" w:rsidRPr="00C20E14" w:rsidTr="00E04AF8">
        <w:tc>
          <w:tcPr>
            <w:tcW w:w="2448" w:type="dxa"/>
          </w:tcPr>
          <w:p w:rsidR="00E04AF8" w:rsidRPr="00C20E14" w:rsidRDefault="00E04AF8" w:rsidP="00E04AF8">
            <w:r w:rsidRPr="00C20E14">
              <w:t>Април, мај, јуни</w:t>
            </w:r>
          </w:p>
        </w:tc>
        <w:tc>
          <w:tcPr>
            <w:tcW w:w="10060" w:type="dxa"/>
          </w:tcPr>
          <w:p w:rsidR="00E04AF8" w:rsidRPr="00C20E14" w:rsidRDefault="00E04AF8" w:rsidP="00E04AF8">
            <w:pPr>
              <w:pStyle w:val="NormalWeb"/>
              <w:spacing w:after="0"/>
            </w:pPr>
          </w:p>
          <w:p w:rsidR="00E04AF8" w:rsidRDefault="00E04AF8" w:rsidP="005F497C">
            <w:pPr>
              <w:pStyle w:val="NormalWeb"/>
              <w:numPr>
                <w:ilvl w:val="0"/>
                <w:numId w:val="91"/>
              </w:numPr>
              <w:spacing w:after="0" w:afterAutospacing="0"/>
            </w:pPr>
            <w:r>
              <w:t>Извештаји са посећених семинара и трибина</w:t>
            </w:r>
          </w:p>
          <w:p w:rsidR="00E04AF8" w:rsidRPr="00C20E14" w:rsidRDefault="00E04AF8" w:rsidP="005F497C">
            <w:pPr>
              <w:pStyle w:val="NormalWeb"/>
              <w:numPr>
                <w:ilvl w:val="0"/>
                <w:numId w:val="91"/>
              </w:numPr>
              <w:spacing w:after="0" w:afterAutospacing="0"/>
            </w:pPr>
            <w:r>
              <w:t>Секције и додатна настава – резултати и награде</w:t>
            </w:r>
          </w:p>
          <w:p w:rsidR="00E04AF8" w:rsidRDefault="00E04AF8" w:rsidP="005F497C">
            <w:pPr>
              <w:pStyle w:val="NormalWeb"/>
              <w:numPr>
                <w:ilvl w:val="0"/>
                <w:numId w:val="91"/>
              </w:numPr>
              <w:spacing w:after="0" w:afterAutospacing="0"/>
            </w:pPr>
            <w:r>
              <w:t>Одабир уџбеника за следећу школску годину</w:t>
            </w:r>
          </w:p>
          <w:p w:rsidR="00E04AF8" w:rsidRDefault="00E04AF8" w:rsidP="005F497C">
            <w:pPr>
              <w:pStyle w:val="NormalWeb"/>
              <w:numPr>
                <w:ilvl w:val="0"/>
                <w:numId w:val="91"/>
              </w:numPr>
              <w:spacing w:after="0" w:afterAutospacing="0"/>
            </w:pPr>
            <w:r>
              <w:t>Приредба за будуће прваке</w:t>
            </w:r>
          </w:p>
          <w:p w:rsidR="00E04AF8" w:rsidRDefault="00E04AF8" w:rsidP="005F497C">
            <w:pPr>
              <w:pStyle w:val="NormalWeb"/>
              <w:numPr>
                <w:ilvl w:val="0"/>
                <w:numId w:val="91"/>
              </w:numPr>
              <w:spacing w:after="0" w:afterAutospacing="0"/>
            </w:pPr>
            <w:r>
              <w:t>Подела задужења за следећу школску годину</w:t>
            </w:r>
          </w:p>
          <w:p w:rsidR="00E04AF8" w:rsidRDefault="00E04AF8" w:rsidP="005F497C">
            <w:pPr>
              <w:pStyle w:val="NormalWeb"/>
              <w:numPr>
                <w:ilvl w:val="0"/>
                <w:numId w:val="91"/>
              </w:numPr>
              <w:spacing w:after="0" w:afterAutospacing="0"/>
            </w:pPr>
            <w:r>
              <w:t>Избор новог руководиоца Стручног већа актива учитеља</w:t>
            </w:r>
          </w:p>
          <w:p w:rsidR="00E04AF8" w:rsidRPr="005136B3" w:rsidRDefault="00E04AF8" w:rsidP="00E04AF8">
            <w:pPr>
              <w:pStyle w:val="NormalWeb"/>
              <w:spacing w:after="0"/>
            </w:pPr>
          </w:p>
        </w:tc>
        <w:tc>
          <w:tcPr>
            <w:tcW w:w="1710" w:type="dxa"/>
          </w:tcPr>
          <w:p w:rsidR="00E04AF8" w:rsidRPr="00C20E14" w:rsidRDefault="00E04AF8" w:rsidP="00E04AF8">
            <w:r w:rsidRPr="00C20E14">
              <w:t>2</w:t>
            </w:r>
          </w:p>
        </w:tc>
      </w:tr>
    </w:tbl>
    <w:p w:rsidR="00BA0C80" w:rsidRPr="00286B72" w:rsidRDefault="00BA0C80" w:rsidP="0030573D">
      <w:pPr>
        <w:jc w:val="both"/>
        <w:rPr>
          <w:b/>
          <w:sz w:val="32"/>
          <w:szCs w:val="32"/>
        </w:rPr>
      </w:pPr>
    </w:p>
    <w:p w:rsidR="001F5882" w:rsidRPr="00587028" w:rsidRDefault="001F5882" w:rsidP="0030573D">
      <w:pPr>
        <w:jc w:val="both"/>
        <w:rPr>
          <w:b/>
          <w:sz w:val="32"/>
          <w:szCs w:val="32"/>
        </w:rPr>
      </w:pPr>
      <w:r w:rsidRPr="00587028">
        <w:rPr>
          <w:b/>
          <w:sz w:val="32"/>
          <w:szCs w:val="32"/>
        </w:rPr>
        <w:t>3.4 Стручни тимови</w:t>
      </w:r>
    </w:p>
    <w:p w:rsidR="001F5882" w:rsidRDefault="001F5882" w:rsidP="0030573D">
      <w:pPr>
        <w:jc w:val="both"/>
      </w:pPr>
    </w:p>
    <w:p w:rsidR="00CE7CBE" w:rsidRDefault="00CE7CBE" w:rsidP="0030573D">
      <w:pPr>
        <w:jc w:val="both"/>
      </w:pPr>
    </w:p>
    <w:p w:rsidR="00A26B0B" w:rsidRDefault="00A26B0B" w:rsidP="0030573D">
      <w:pPr>
        <w:jc w:val="both"/>
      </w:pPr>
    </w:p>
    <w:p w:rsidR="00A12745" w:rsidRPr="00EE037B" w:rsidRDefault="00A12745" w:rsidP="005F497C">
      <w:pPr>
        <w:pStyle w:val="ListParagraph"/>
        <w:numPr>
          <w:ilvl w:val="2"/>
          <w:numId w:val="38"/>
        </w:numPr>
        <w:spacing w:line="360" w:lineRule="auto"/>
        <w:jc w:val="center"/>
        <w:rPr>
          <w:b/>
          <w:lang w:val="ru-RU"/>
        </w:rPr>
      </w:pPr>
      <w:r w:rsidRPr="00EE037B">
        <w:rPr>
          <w:b/>
          <w:lang w:val="ru-RU"/>
        </w:rPr>
        <w:t>ИЗВЕШТАЈ О РАДУ СТРУЧНОГ АКТИВА ЗА РАЗВОЈ ШКОЛСКОГ ПРОГРАМА</w:t>
      </w:r>
    </w:p>
    <w:p w:rsidR="00E34A7C" w:rsidRPr="00026473" w:rsidRDefault="00E34A7C" w:rsidP="00E34A7C">
      <w:pPr>
        <w:pStyle w:val="ListParagraph"/>
        <w:spacing w:line="360" w:lineRule="auto"/>
        <w:ind w:left="0"/>
        <w:jc w:val="both"/>
        <w:rPr>
          <w:b/>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E34A7C" w:rsidRDefault="00E34A7C" w:rsidP="00E34A7C">
      <w:pPr>
        <w:pStyle w:val="ListParagraph"/>
        <w:ind w:left="0"/>
        <w:jc w:val="both"/>
        <w:rPr>
          <w:lang w:val="ru-RU"/>
        </w:rPr>
      </w:pPr>
    </w:p>
    <w:p w:rsidR="00A12745" w:rsidRDefault="00A12745" w:rsidP="00A12745">
      <w:pPr>
        <w:pStyle w:val="ListParagraph"/>
        <w:ind w:left="0"/>
        <w:jc w:val="right"/>
        <w:rPr>
          <w:b/>
          <w:lang w:val="ru-RU"/>
        </w:rPr>
      </w:pPr>
    </w:p>
    <w:p w:rsidR="00A12745" w:rsidRPr="00EE037B" w:rsidRDefault="00A12745" w:rsidP="005F497C">
      <w:pPr>
        <w:pStyle w:val="ListParagraph"/>
        <w:numPr>
          <w:ilvl w:val="2"/>
          <w:numId w:val="38"/>
        </w:numPr>
        <w:spacing w:line="360" w:lineRule="auto"/>
        <w:jc w:val="center"/>
        <w:rPr>
          <w:b/>
          <w:lang w:val="ru-RU"/>
        </w:rPr>
      </w:pPr>
      <w:r w:rsidRPr="00EE037B">
        <w:rPr>
          <w:b/>
          <w:lang w:val="ru-RU"/>
        </w:rPr>
        <w:t>ИЗВЕШТАЈ О РАДУ СТРУЧНОГ АКТИВА ЗА РАЗВОЈНО ПЛАНИРАЊЕ</w:t>
      </w:r>
    </w:p>
    <w:p w:rsidR="00E34A7C" w:rsidRPr="009C119E" w:rsidRDefault="00E34A7C" w:rsidP="00E34A7C">
      <w:pPr>
        <w:pStyle w:val="ListParagraph"/>
        <w:spacing w:line="360" w:lineRule="auto"/>
        <w:ind w:left="0"/>
        <w:jc w:val="both"/>
        <w:rPr>
          <w:b/>
          <w:lang w:val="ru-RU"/>
        </w:rPr>
      </w:pPr>
    </w:p>
    <w:p w:rsidR="00E34A7C" w:rsidRDefault="00E34A7C" w:rsidP="00E34A7C">
      <w:pPr>
        <w:pStyle w:val="ListParagraph"/>
        <w:spacing w:line="360" w:lineRule="auto"/>
        <w:ind w:left="0"/>
        <w:rPr>
          <w:b/>
          <w:lang w:val="ru-RU"/>
        </w:rPr>
      </w:pPr>
    </w:p>
    <w:p w:rsidR="00936B74" w:rsidRDefault="00936B74" w:rsidP="005F497C">
      <w:pPr>
        <w:pStyle w:val="Heading3"/>
        <w:numPr>
          <w:ilvl w:val="2"/>
          <w:numId w:val="38"/>
        </w:numPr>
        <w:jc w:val="center"/>
        <w:rPr>
          <w:b/>
          <w:sz w:val="28"/>
          <w:szCs w:val="28"/>
          <w:lang w:val="hr-HR"/>
        </w:rPr>
      </w:pPr>
      <w:bookmarkStart w:id="0" w:name="_Toc435471226"/>
      <w:r w:rsidRPr="00936B74">
        <w:rPr>
          <w:b/>
          <w:sz w:val="28"/>
          <w:szCs w:val="28"/>
        </w:rPr>
        <w:t xml:space="preserve">ИЗВЕШТАЈ ТИМА ЗА ЗАШТИТУ ДЕЦЕ ОД НАСИЉА, ЗЛОСТАВЉАЊА </w:t>
      </w:r>
      <w:r w:rsidR="009D601F">
        <w:rPr>
          <w:b/>
          <w:sz w:val="28"/>
          <w:szCs w:val="28"/>
        </w:rPr>
        <w:t xml:space="preserve">И   </w:t>
      </w:r>
      <w:r w:rsidRPr="00936B74">
        <w:rPr>
          <w:b/>
          <w:sz w:val="28"/>
          <w:szCs w:val="28"/>
        </w:rPr>
        <w:t>ЗАНЕМАРИВАЊА</w:t>
      </w:r>
      <w:bookmarkEnd w:id="0"/>
    </w:p>
    <w:p w:rsidR="00936B74" w:rsidRPr="00936B74" w:rsidRDefault="00936B74" w:rsidP="00936B74">
      <w:pPr>
        <w:rPr>
          <w:lang w:val="hr-HR" w:eastAsia="en-US"/>
        </w:rPr>
      </w:pPr>
    </w:p>
    <w:p w:rsidR="00936B74" w:rsidRDefault="00936B74" w:rsidP="00EA4CF0">
      <w:pPr>
        <w:rPr>
          <w:sz w:val="32"/>
          <w:szCs w:val="32"/>
          <w:lang w:eastAsia="en-US"/>
        </w:rPr>
      </w:pPr>
      <w:r w:rsidRPr="00DB2AE9">
        <w:rPr>
          <w:b/>
          <w:sz w:val="32"/>
          <w:szCs w:val="32"/>
          <w:lang w:eastAsia="en-US"/>
        </w:rPr>
        <w:lastRenderedPageBreak/>
        <w:t xml:space="preserve">   </w:t>
      </w:r>
      <w:r w:rsidRPr="00DB2AE9">
        <w:rPr>
          <w:sz w:val="32"/>
          <w:szCs w:val="32"/>
          <w:lang w:eastAsia="en-US"/>
        </w:rPr>
        <w:t xml:space="preserve">  </w:t>
      </w:r>
      <w:r w:rsidR="00D80FB3" w:rsidRPr="00D80FB3">
        <w:rPr>
          <w:noProof/>
          <w:sz w:val="32"/>
          <w:szCs w:val="32"/>
        </w:rPr>
        <w:drawing>
          <wp:inline distT="0" distB="0" distL="0" distR="0">
            <wp:extent cx="5943600" cy="7924800"/>
            <wp:effectExtent l="19050" t="0" r="0" b="0"/>
            <wp:docPr id="12" name="Picture 11" descr="IMG_20180613_10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3_105025.jpg"/>
                    <pic:cNvPicPr/>
                  </pic:nvPicPr>
                  <pic:blipFill>
                    <a:blip r:embed="rId14" cstate="print"/>
                    <a:stretch>
                      <a:fillRect/>
                    </a:stretch>
                  </pic:blipFill>
                  <pic:spPr>
                    <a:xfrm>
                      <a:off x="0" y="0"/>
                      <a:ext cx="5943600" cy="7924800"/>
                    </a:xfrm>
                    <a:prstGeom prst="rect">
                      <a:avLst/>
                    </a:prstGeom>
                  </pic:spPr>
                </pic:pic>
              </a:graphicData>
            </a:graphic>
          </wp:inline>
        </w:drawing>
      </w:r>
    </w:p>
    <w:p w:rsidR="00334D16" w:rsidRDefault="00334D16" w:rsidP="00EA4CF0">
      <w:pPr>
        <w:rPr>
          <w:sz w:val="32"/>
          <w:szCs w:val="32"/>
          <w:lang w:eastAsia="en-US"/>
        </w:rPr>
      </w:pPr>
    </w:p>
    <w:p w:rsidR="00BA0C80" w:rsidRPr="00D80FB3" w:rsidRDefault="00BA0C80" w:rsidP="008A5128">
      <w:pPr>
        <w:contextualSpacing/>
        <w:rPr>
          <w:highlight w:val="yellow"/>
          <w:lang w:eastAsia="en-US"/>
        </w:rPr>
      </w:pPr>
    </w:p>
    <w:p w:rsidR="00BA0C80" w:rsidRPr="00BA0C80" w:rsidRDefault="00BA0C80" w:rsidP="008A5128">
      <w:pPr>
        <w:contextualSpacing/>
        <w:rPr>
          <w:highlight w:val="yellow"/>
          <w:lang w:eastAsia="en-US"/>
        </w:rPr>
      </w:pPr>
    </w:p>
    <w:p w:rsidR="002770C1" w:rsidRPr="009D601F" w:rsidRDefault="009D601F" w:rsidP="005F497C">
      <w:pPr>
        <w:pStyle w:val="ListParagraph"/>
        <w:numPr>
          <w:ilvl w:val="2"/>
          <w:numId w:val="38"/>
        </w:numPr>
        <w:autoSpaceDE w:val="0"/>
        <w:ind w:right="-1710"/>
        <w:rPr>
          <w:rFonts w:ascii="Times New Roman CYR" w:hAnsi="Times New Roman CYR" w:cs="Times New Roman CYR"/>
          <w:b/>
          <w:bCs/>
          <w:sz w:val="32"/>
          <w:szCs w:val="32"/>
          <w:lang w:val="de-DE"/>
        </w:rPr>
      </w:pPr>
      <w:r>
        <w:rPr>
          <w:rFonts w:ascii="Times New Roman CYR" w:hAnsi="Times New Roman CYR" w:cs="Times New Roman CYR"/>
          <w:b/>
          <w:bCs/>
          <w:sz w:val="32"/>
          <w:szCs w:val="32"/>
          <w:lang w:val="sr-Cyrl-CS"/>
        </w:rPr>
        <w:t xml:space="preserve"> </w:t>
      </w:r>
      <w:r w:rsidR="002770C1" w:rsidRPr="009D601F">
        <w:rPr>
          <w:rFonts w:ascii="Times New Roman CYR" w:hAnsi="Times New Roman CYR" w:cs="Times New Roman CYR"/>
          <w:b/>
          <w:bCs/>
          <w:sz w:val="32"/>
          <w:szCs w:val="32"/>
        </w:rPr>
        <w:t>Извештај</w:t>
      </w:r>
      <w:r w:rsidR="002770C1" w:rsidRPr="009D601F">
        <w:rPr>
          <w:rFonts w:ascii="Times New Roman CYR" w:hAnsi="Times New Roman CYR" w:cs="Times New Roman CYR"/>
          <w:b/>
          <w:bCs/>
          <w:sz w:val="32"/>
          <w:szCs w:val="32"/>
          <w:lang w:val="de-DE"/>
        </w:rPr>
        <w:t xml:space="preserve"> Тима </w:t>
      </w:r>
      <w:r w:rsidR="002770C1" w:rsidRPr="009D601F">
        <w:rPr>
          <w:rFonts w:ascii="Times New Roman CYR" w:hAnsi="Times New Roman CYR" w:cs="Times New Roman CYR"/>
          <w:b/>
          <w:bCs/>
          <w:sz w:val="32"/>
          <w:szCs w:val="32"/>
        </w:rPr>
        <w:t>за координисање стандарда за</w:t>
      </w:r>
      <w:r w:rsidR="002770C1" w:rsidRPr="009D601F">
        <w:rPr>
          <w:rFonts w:ascii="Times New Roman CYR" w:hAnsi="Times New Roman CYR" w:cs="Times New Roman CYR"/>
          <w:b/>
          <w:bCs/>
          <w:sz w:val="32"/>
          <w:szCs w:val="32"/>
          <w:lang w:val="de-DE"/>
        </w:rPr>
        <w:t xml:space="preserve"> рад</w:t>
      </w:r>
      <w:r w:rsidR="002770C1" w:rsidRPr="009D601F">
        <w:rPr>
          <w:rFonts w:ascii="Times New Roman CYR" w:hAnsi="Times New Roman CYR" w:cs="Times New Roman CYR"/>
          <w:b/>
          <w:bCs/>
          <w:sz w:val="32"/>
          <w:szCs w:val="32"/>
        </w:rPr>
        <w:t xml:space="preserve"> установа</w:t>
      </w:r>
    </w:p>
    <w:p w:rsidR="002770C1" w:rsidRPr="00EA4CF0" w:rsidRDefault="002770C1" w:rsidP="002770C1">
      <w:pPr>
        <w:autoSpaceDE w:val="0"/>
        <w:jc w:val="center"/>
        <w:rPr>
          <w:sz w:val="26"/>
          <w:szCs w:val="26"/>
        </w:rPr>
      </w:pPr>
    </w:p>
    <w:tbl>
      <w:tblPr>
        <w:tblpPr w:leftFromText="180" w:rightFromText="180" w:vertAnchor="text" w:horzAnchor="margin" w:tblpY="70"/>
        <w:tblW w:w="10597" w:type="dxa"/>
        <w:tblLayout w:type="fixed"/>
        <w:tblLook w:val="0000"/>
      </w:tblPr>
      <w:tblGrid>
        <w:gridCol w:w="324"/>
        <w:gridCol w:w="1388"/>
        <w:gridCol w:w="1527"/>
        <w:gridCol w:w="2360"/>
        <w:gridCol w:w="1805"/>
        <w:gridCol w:w="1805"/>
        <w:gridCol w:w="1388"/>
      </w:tblGrid>
      <w:tr w:rsidR="00334D16" w:rsidRPr="007F1ED5" w:rsidTr="00334D16">
        <w:trPr>
          <w:trHeight w:val="23"/>
        </w:trPr>
        <w:tc>
          <w:tcPr>
            <w:tcW w:w="324" w:type="dxa"/>
            <w:tcBorders>
              <w:top w:val="single" w:sz="1" w:space="0" w:color="000000"/>
              <w:left w:val="single" w:sz="1" w:space="0" w:color="000000"/>
              <w:bottom w:val="single" w:sz="1" w:space="0" w:color="000000"/>
            </w:tcBorders>
            <w:shd w:val="clear" w:color="auto" w:fill="BFBFBF"/>
            <w:vAlign w:val="center"/>
          </w:tcPr>
          <w:p w:rsidR="00334D16" w:rsidRPr="007F1ED5" w:rsidRDefault="00334D16" w:rsidP="00334D16">
            <w:pPr>
              <w:autoSpaceDE w:val="0"/>
              <w:jc w:val="center"/>
              <w:rPr>
                <w:b/>
                <w:bCs/>
                <w:sz w:val="22"/>
                <w:szCs w:val="22"/>
              </w:rPr>
            </w:pPr>
          </w:p>
        </w:tc>
        <w:tc>
          <w:tcPr>
            <w:tcW w:w="1388" w:type="dxa"/>
            <w:tcBorders>
              <w:top w:val="single" w:sz="1" w:space="0" w:color="000000"/>
              <w:left w:val="single" w:sz="1" w:space="0" w:color="000000"/>
              <w:bottom w:val="single" w:sz="1" w:space="0" w:color="000000"/>
            </w:tcBorders>
            <w:shd w:val="clear" w:color="auto" w:fill="BFBFBF"/>
            <w:vAlign w:val="center"/>
          </w:tcPr>
          <w:p w:rsidR="00334D16" w:rsidRPr="007F1ED5" w:rsidRDefault="00334D16" w:rsidP="00334D16">
            <w:pPr>
              <w:autoSpaceDE w:val="0"/>
              <w:jc w:val="center"/>
              <w:rPr>
                <w:b/>
                <w:bCs/>
                <w:sz w:val="22"/>
                <w:szCs w:val="22"/>
                <w:lang w:val="de-DE"/>
              </w:rPr>
            </w:pPr>
            <w:r w:rsidRPr="007F1ED5">
              <w:rPr>
                <w:b/>
                <w:bCs/>
                <w:sz w:val="22"/>
                <w:szCs w:val="22"/>
                <w:lang w:val="de-DE"/>
              </w:rPr>
              <w:t>активности</w:t>
            </w:r>
          </w:p>
        </w:tc>
        <w:tc>
          <w:tcPr>
            <w:tcW w:w="1527" w:type="dxa"/>
            <w:tcBorders>
              <w:top w:val="single" w:sz="1" w:space="0" w:color="000000"/>
              <w:left w:val="single" w:sz="1" w:space="0" w:color="000000"/>
              <w:bottom w:val="single" w:sz="1" w:space="0" w:color="000000"/>
            </w:tcBorders>
            <w:shd w:val="clear" w:color="auto" w:fill="BFBFBF"/>
            <w:vAlign w:val="center"/>
          </w:tcPr>
          <w:p w:rsidR="00334D16" w:rsidRPr="007F1ED5" w:rsidRDefault="00334D16" w:rsidP="00334D16">
            <w:pPr>
              <w:autoSpaceDE w:val="0"/>
              <w:jc w:val="center"/>
              <w:rPr>
                <w:b/>
                <w:bCs/>
                <w:sz w:val="22"/>
                <w:szCs w:val="22"/>
                <w:lang w:val="de-DE"/>
              </w:rPr>
            </w:pPr>
            <w:r w:rsidRPr="007F1ED5">
              <w:rPr>
                <w:b/>
                <w:bCs/>
                <w:sz w:val="22"/>
                <w:szCs w:val="22"/>
                <w:lang w:val="de-DE"/>
              </w:rPr>
              <w:t>задаци</w:t>
            </w:r>
          </w:p>
        </w:tc>
        <w:tc>
          <w:tcPr>
            <w:tcW w:w="2360" w:type="dxa"/>
            <w:tcBorders>
              <w:top w:val="single" w:sz="1" w:space="0" w:color="000000"/>
              <w:left w:val="single" w:sz="1" w:space="0" w:color="000000"/>
              <w:bottom w:val="single" w:sz="1" w:space="0" w:color="000000"/>
            </w:tcBorders>
            <w:shd w:val="clear" w:color="auto" w:fill="BFBFBF"/>
            <w:vAlign w:val="center"/>
          </w:tcPr>
          <w:p w:rsidR="00334D16" w:rsidRPr="007F1ED5" w:rsidRDefault="00334D16" w:rsidP="00334D16">
            <w:pPr>
              <w:autoSpaceDE w:val="0"/>
              <w:jc w:val="center"/>
              <w:rPr>
                <w:b/>
                <w:bCs/>
                <w:sz w:val="22"/>
                <w:szCs w:val="22"/>
                <w:lang w:val="de-DE"/>
              </w:rPr>
            </w:pPr>
            <w:r w:rsidRPr="007F1ED5">
              <w:rPr>
                <w:b/>
                <w:bCs/>
                <w:sz w:val="22"/>
                <w:szCs w:val="22"/>
                <w:lang w:val="de-DE"/>
              </w:rPr>
              <w:t>циљ</w:t>
            </w:r>
          </w:p>
        </w:tc>
        <w:tc>
          <w:tcPr>
            <w:tcW w:w="1805" w:type="dxa"/>
            <w:tcBorders>
              <w:top w:val="single" w:sz="1" w:space="0" w:color="000000"/>
              <w:left w:val="single" w:sz="1" w:space="0" w:color="000000"/>
              <w:bottom w:val="single" w:sz="1" w:space="0" w:color="000000"/>
            </w:tcBorders>
            <w:shd w:val="clear" w:color="auto" w:fill="BFBFBF"/>
            <w:vAlign w:val="center"/>
          </w:tcPr>
          <w:p w:rsidR="00334D16" w:rsidRPr="007F1ED5" w:rsidRDefault="00334D16" w:rsidP="00334D16">
            <w:pPr>
              <w:autoSpaceDE w:val="0"/>
              <w:jc w:val="center"/>
              <w:rPr>
                <w:b/>
                <w:bCs/>
                <w:sz w:val="22"/>
                <w:szCs w:val="22"/>
                <w:lang w:val="de-DE"/>
              </w:rPr>
            </w:pPr>
            <w:r w:rsidRPr="007F1ED5">
              <w:rPr>
                <w:b/>
                <w:bCs/>
                <w:sz w:val="22"/>
                <w:szCs w:val="22"/>
                <w:lang w:val="de-DE"/>
              </w:rPr>
              <w:t>време реализације</w:t>
            </w:r>
          </w:p>
        </w:tc>
        <w:tc>
          <w:tcPr>
            <w:tcW w:w="1805" w:type="dxa"/>
            <w:tcBorders>
              <w:top w:val="single" w:sz="1" w:space="0" w:color="000000"/>
              <w:left w:val="single" w:sz="1" w:space="0" w:color="000000"/>
              <w:bottom w:val="single" w:sz="1" w:space="0" w:color="000000"/>
            </w:tcBorders>
            <w:shd w:val="clear" w:color="auto" w:fill="BFBFBF"/>
            <w:vAlign w:val="center"/>
          </w:tcPr>
          <w:p w:rsidR="00334D16" w:rsidRPr="007F1ED5" w:rsidRDefault="00334D16" w:rsidP="00334D16">
            <w:pPr>
              <w:autoSpaceDE w:val="0"/>
              <w:jc w:val="center"/>
              <w:rPr>
                <w:b/>
                <w:bCs/>
                <w:sz w:val="22"/>
                <w:szCs w:val="22"/>
                <w:lang w:val="de-DE"/>
              </w:rPr>
            </w:pPr>
            <w:r w:rsidRPr="007F1ED5">
              <w:rPr>
                <w:b/>
                <w:bCs/>
                <w:sz w:val="22"/>
                <w:szCs w:val="22"/>
                <w:lang w:val="de-DE"/>
              </w:rPr>
              <w:t>ноциоци активности</w:t>
            </w:r>
          </w:p>
        </w:tc>
        <w:tc>
          <w:tcPr>
            <w:tcW w:w="1388" w:type="dxa"/>
            <w:tcBorders>
              <w:top w:val="single" w:sz="1" w:space="0" w:color="000000"/>
              <w:left w:val="single" w:sz="1" w:space="0" w:color="000000"/>
              <w:bottom w:val="single" w:sz="1" w:space="0" w:color="000000"/>
              <w:right w:val="single" w:sz="1" w:space="0" w:color="000000"/>
            </w:tcBorders>
            <w:shd w:val="clear" w:color="auto" w:fill="BFBFBF"/>
            <w:vAlign w:val="center"/>
          </w:tcPr>
          <w:p w:rsidR="00334D16" w:rsidRPr="007F1ED5" w:rsidRDefault="00334D16" w:rsidP="00334D16">
            <w:pPr>
              <w:autoSpaceDE w:val="0"/>
              <w:jc w:val="center"/>
              <w:rPr>
                <w:b/>
                <w:bCs/>
                <w:sz w:val="22"/>
                <w:szCs w:val="22"/>
                <w:lang w:val="de-DE"/>
              </w:rPr>
            </w:pPr>
            <w:r w:rsidRPr="007F1ED5">
              <w:rPr>
                <w:b/>
                <w:bCs/>
                <w:sz w:val="22"/>
                <w:szCs w:val="22"/>
                <w:lang w:val="de-DE"/>
              </w:rPr>
              <w:t>Напомене</w:t>
            </w:r>
          </w:p>
        </w:tc>
      </w:tr>
      <w:tr w:rsidR="00334D16" w:rsidRPr="007F1ED5" w:rsidTr="00334D16">
        <w:trPr>
          <w:trHeight w:val="23"/>
        </w:trPr>
        <w:tc>
          <w:tcPr>
            <w:tcW w:w="324"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center"/>
              <w:rPr>
                <w:b/>
                <w:bCs/>
                <w:sz w:val="22"/>
                <w:szCs w:val="22"/>
              </w:rPr>
            </w:pPr>
            <w:r w:rsidRPr="007F1ED5">
              <w:rPr>
                <w:sz w:val="22"/>
                <w:szCs w:val="22"/>
                <w:lang w:val="de-DE"/>
              </w:rPr>
              <w:t>1</w:t>
            </w:r>
          </w:p>
        </w:tc>
        <w:tc>
          <w:tcPr>
            <w:tcW w:w="1388"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b/>
                <w:bCs/>
                <w:sz w:val="22"/>
                <w:szCs w:val="22"/>
                <w:lang w:val="de-DE"/>
              </w:rPr>
              <w:t>Израда плана рада и организација</w:t>
            </w:r>
          </w:p>
        </w:tc>
        <w:tc>
          <w:tcPr>
            <w:tcW w:w="1527"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both"/>
              <w:rPr>
                <w:sz w:val="22"/>
                <w:szCs w:val="22"/>
                <w:lang w:val="de-DE"/>
              </w:rPr>
            </w:pPr>
            <w:r w:rsidRPr="007F1ED5">
              <w:rPr>
                <w:sz w:val="22"/>
                <w:szCs w:val="22"/>
                <w:lang w:val="de-DE"/>
              </w:rPr>
              <w:t>Подела задужења међу члановима тима</w:t>
            </w:r>
          </w:p>
        </w:tc>
        <w:tc>
          <w:tcPr>
            <w:tcW w:w="2360"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sz w:val="22"/>
                <w:szCs w:val="22"/>
                <w:lang w:val="de-DE"/>
              </w:rPr>
              <w:t xml:space="preserve">Упознавање </w:t>
            </w:r>
          </w:p>
          <w:p w:rsidR="00334D16" w:rsidRPr="007F1ED5" w:rsidRDefault="00334D16" w:rsidP="00334D16">
            <w:pPr>
              <w:autoSpaceDE w:val="0"/>
              <w:rPr>
                <w:sz w:val="22"/>
                <w:szCs w:val="22"/>
                <w:lang w:val="de-DE"/>
              </w:rPr>
            </w:pPr>
            <w:r w:rsidRPr="007F1ED5">
              <w:rPr>
                <w:sz w:val="22"/>
                <w:szCs w:val="22"/>
                <w:lang w:val="de-DE"/>
              </w:rPr>
              <w:t>чланова тима са</w:t>
            </w:r>
          </w:p>
          <w:p w:rsidR="00334D16" w:rsidRPr="007F1ED5" w:rsidRDefault="00334D16" w:rsidP="00334D16">
            <w:pPr>
              <w:autoSpaceDE w:val="0"/>
              <w:rPr>
                <w:sz w:val="22"/>
                <w:szCs w:val="22"/>
                <w:lang w:val="de-DE"/>
              </w:rPr>
            </w:pPr>
            <w:r w:rsidRPr="007F1ED5">
              <w:rPr>
                <w:sz w:val="22"/>
                <w:szCs w:val="22"/>
                <w:lang w:val="de-DE"/>
              </w:rPr>
              <w:t xml:space="preserve">целокупном процедуром спољашњег вредновања и укључивање у прикупљање докумената  </w:t>
            </w:r>
          </w:p>
          <w:p w:rsidR="00334D16" w:rsidRPr="007F1ED5" w:rsidRDefault="00334D16" w:rsidP="00334D16">
            <w:pPr>
              <w:autoSpaceDE w:val="0"/>
              <w:rPr>
                <w:sz w:val="22"/>
                <w:szCs w:val="22"/>
                <w:lang w:val="de-DE"/>
              </w:rPr>
            </w:pPr>
            <w:r w:rsidRPr="007F1ED5">
              <w:rPr>
                <w:sz w:val="22"/>
                <w:szCs w:val="22"/>
                <w:lang w:val="de-DE"/>
              </w:rPr>
              <w:t>-мотивисање за активно приступање свим задацима</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both"/>
              <w:rPr>
                <w:sz w:val="22"/>
                <w:szCs w:val="22"/>
              </w:rPr>
            </w:pPr>
            <w:r w:rsidRPr="007F1ED5">
              <w:rPr>
                <w:sz w:val="22"/>
                <w:szCs w:val="22"/>
                <w:lang w:val="de-DE"/>
              </w:rPr>
              <w:t>30.8.201</w:t>
            </w:r>
            <w:r w:rsidR="00D80FB3">
              <w:rPr>
                <w:sz w:val="22"/>
                <w:szCs w:val="22"/>
              </w:rPr>
              <w:t>7</w:t>
            </w:r>
            <w:r w:rsidRPr="007F1ED5">
              <w:rPr>
                <w:sz w:val="22"/>
                <w:szCs w:val="22"/>
                <w:lang w:val="de-DE"/>
              </w:rPr>
              <w:t>.</w:t>
            </w:r>
            <w:r w:rsidRPr="007F1ED5">
              <w:rPr>
                <w:sz w:val="22"/>
                <w:szCs w:val="22"/>
              </w:rPr>
              <w:t xml:space="preserve"> 27.9.</w:t>
            </w:r>
            <w:r w:rsidRPr="007F1ED5">
              <w:rPr>
                <w:sz w:val="22"/>
                <w:szCs w:val="22"/>
                <w:lang w:val="de-DE"/>
              </w:rPr>
              <w:t>201</w:t>
            </w:r>
            <w:r w:rsidR="00D80FB3">
              <w:rPr>
                <w:sz w:val="22"/>
                <w:szCs w:val="22"/>
              </w:rPr>
              <w:t>7</w:t>
            </w:r>
            <w:r w:rsidRPr="007F1ED5">
              <w:rPr>
                <w:sz w:val="22"/>
                <w:szCs w:val="22"/>
              </w:rPr>
              <w:t>.</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rPr>
            </w:pPr>
            <w:r w:rsidRPr="007F1ED5">
              <w:rPr>
                <w:sz w:val="22"/>
                <w:szCs w:val="22"/>
              </w:rPr>
              <w:t>Координатор тима за евалуацију и чланови</w:t>
            </w:r>
          </w:p>
        </w:tc>
        <w:tc>
          <w:tcPr>
            <w:tcW w:w="1388" w:type="dxa"/>
            <w:tcBorders>
              <w:top w:val="single" w:sz="1" w:space="0" w:color="000000"/>
              <w:left w:val="single" w:sz="1" w:space="0" w:color="000000"/>
              <w:bottom w:val="single" w:sz="1" w:space="0" w:color="000000"/>
              <w:right w:val="single" w:sz="1" w:space="0" w:color="000000"/>
            </w:tcBorders>
            <w:shd w:val="clear" w:color="auto" w:fill="FFFFFF"/>
          </w:tcPr>
          <w:p w:rsidR="00334D16" w:rsidRPr="007F1ED5" w:rsidRDefault="00334D16" w:rsidP="00334D16">
            <w:pPr>
              <w:autoSpaceDE w:val="0"/>
              <w:snapToGrid w:val="0"/>
              <w:jc w:val="both"/>
              <w:rPr>
                <w:sz w:val="22"/>
                <w:szCs w:val="22"/>
              </w:rPr>
            </w:pPr>
          </w:p>
          <w:p w:rsidR="00334D16" w:rsidRPr="007F1ED5" w:rsidRDefault="00334D16" w:rsidP="00334D16">
            <w:pPr>
              <w:autoSpaceDE w:val="0"/>
              <w:jc w:val="both"/>
              <w:rPr>
                <w:sz w:val="22"/>
                <w:szCs w:val="22"/>
              </w:rPr>
            </w:pPr>
            <w:r w:rsidRPr="007F1ED5">
              <w:rPr>
                <w:sz w:val="22"/>
                <w:szCs w:val="22"/>
              </w:rPr>
              <w:t>реализовано</w:t>
            </w:r>
          </w:p>
        </w:tc>
      </w:tr>
      <w:tr w:rsidR="00334D16" w:rsidRPr="007F1ED5" w:rsidTr="00334D16">
        <w:trPr>
          <w:trHeight w:val="23"/>
        </w:trPr>
        <w:tc>
          <w:tcPr>
            <w:tcW w:w="324"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center"/>
              <w:rPr>
                <w:b/>
                <w:bCs/>
                <w:sz w:val="22"/>
                <w:szCs w:val="22"/>
              </w:rPr>
            </w:pPr>
            <w:r w:rsidRPr="007F1ED5">
              <w:rPr>
                <w:sz w:val="22"/>
                <w:szCs w:val="22"/>
                <w:lang w:val="de-DE"/>
              </w:rPr>
              <w:t>2</w:t>
            </w:r>
          </w:p>
        </w:tc>
        <w:tc>
          <w:tcPr>
            <w:tcW w:w="1388"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b/>
                <w:bCs/>
                <w:sz w:val="22"/>
                <w:szCs w:val="22"/>
                <w:lang w:val="de-DE"/>
              </w:rPr>
              <w:t>Сарадња са тимовима и сакупљање документације</w:t>
            </w:r>
          </w:p>
        </w:tc>
        <w:tc>
          <w:tcPr>
            <w:tcW w:w="1527"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sz w:val="22"/>
                <w:szCs w:val="22"/>
                <w:lang w:val="de-DE"/>
              </w:rPr>
              <w:t xml:space="preserve">Прегледање прикупљеног материјала </w:t>
            </w:r>
          </w:p>
          <w:p w:rsidR="00334D16" w:rsidRPr="007F1ED5" w:rsidRDefault="00334D16" w:rsidP="00334D16">
            <w:pPr>
              <w:autoSpaceDE w:val="0"/>
              <w:rPr>
                <w:sz w:val="22"/>
                <w:szCs w:val="22"/>
                <w:lang w:val="de-DE"/>
              </w:rPr>
            </w:pPr>
            <w:r w:rsidRPr="007F1ED5">
              <w:rPr>
                <w:sz w:val="22"/>
                <w:szCs w:val="22"/>
                <w:lang w:val="de-DE"/>
              </w:rPr>
              <w:t>- приоритети: 1.Годишњи план рада школе и Извештај о раду школе</w:t>
            </w:r>
          </w:p>
          <w:p w:rsidR="00334D16" w:rsidRPr="007F1ED5" w:rsidRDefault="00334D16" w:rsidP="00334D16">
            <w:pPr>
              <w:autoSpaceDE w:val="0"/>
              <w:rPr>
                <w:sz w:val="22"/>
                <w:szCs w:val="22"/>
                <w:lang w:val="de-DE"/>
              </w:rPr>
            </w:pPr>
            <w:r w:rsidRPr="007F1ED5">
              <w:rPr>
                <w:sz w:val="22"/>
                <w:szCs w:val="22"/>
                <w:lang w:val="de-DE"/>
              </w:rPr>
              <w:t>2.упућивање наставног особља у стандарде који се односе на наставу и учење, образовна постигнућа ученика и подршку ученицима</w:t>
            </w:r>
          </w:p>
        </w:tc>
        <w:tc>
          <w:tcPr>
            <w:tcW w:w="2360"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rPr>
            </w:pPr>
            <w:r w:rsidRPr="007F1ED5">
              <w:rPr>
                <w:sz w:val="22"/>
                <w:szCs w:val="22"/>
                <w:lang w:val="de-DE"/>
              </w:rPr>
              <w:t>Мотивисати тимове да савесно и на време обављају своје дужности, како би отпочеле промене у смеру побољшавања рада школе</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snapToGrid w:val="0"/>
              <w:jc w:val="both"/>
              <w:rPr>
                <w:sz w:val="22"/>
                <w:szCs w:val="22"/>
              </w:rPr>
            </w:pPr>
          </w:p>
          <w:p w:rsidR="00334D16" w:rsidRPr="007F1ED5" w:rsidRDefault="00334D16" w:rsidP="00334D16">
            <w:pPr>
              <w:autoSpaceDE w:val="0"/>
              <w:jc w:val="both"/>
              <w:rPr>
                <w:sz w:val="22"/>
                <w:szCs w:val="22"/>
              </w:rPr>
            </w:pPr>
            <w:r w:rsidRPr="007F1ED5">
              <w:rPr>
                <w:sz w:val="22"/>
                <w:szCs w:val="22"/>
              </w:rPr>
              <w:t>25.11.</w:t>
            </w:r>
            <w:r w:rsidRPr="007F1ED5">
              <w:rPr>
                <w:sz w:val="22"/>
                <w:szCs w:val="22"/>
                <w:lang w:val="de-DE"/>
              </w:rPr>
              <w:t>201</w:t>
            </w:r>
            <w:r w:rsidR="00D80FB3">
              <w:rPr>
                <w:sz w:val="22"/>
                <w:szCs w:val="22"/>
              </w:rPr>
              <w:t>7</w:t>
            </w:r>
            <w:r w:rsidRPr="007F1ED5">
              <w:rPr>
                <w:sz w:val="22"/>
                <w:szCs w:val="22"/>
                <w:lang w:val="de-DE"/>
              </w:rPr>
              <w:t>.</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rPr>
            </w:pPr>
            <w:r w:rsidRPr="007F1ED5">
              <w:rPr>
                <w:sz w:val="22"/>
                <w:szCs w:val="22"/>
              </w:rPr>
              <w:t>Координатор тима за  евалуацију  и чланови</w:t>
            </w:r>
          </w:p>
        </w:tc>
        <w:tc>
          <w:tcPr>
            <w:tcW w:w="1388" w:type="dxa"/>
            <w:tcBorders>
              <w:top w:val="single" w:sz="1" w:space="0" w:color="000000"/>
              <w:left w:val="single" w:sz="1" w:space="0" w:color="000000"/>
              <w:bottom w:val="single" w:sz="1" w:space="0" w:color="000000"/>
              <w:right w:val="single" w:sz="1" w:space="0" w:color="000000"/>
            </w:tcBorders>
            <w:shd w:val="clear" w:color="auto" w:fill="FFFFFF"/>
          </w:tcPr>
          <w:p w:rsidR="00334D16" w:rsidRPr="007F1ED5" w:rsidRDefault="00334D16" w:rsidP="00334D16">
            <w:pPr>
              <w:autoSpaceDE w:val="0"/>
              <w:snapToGrid w:val="0"/>
              <w:jc w:val="both"/>
              <w:rPr>
                <w:sz w:val="22"/>
                <w:szCs w:val="22"/>
              </w:rPr>
            </w:pPr>
          </w:p>
          <w:p w:rsidR="00334D16" w:rsidRPr="007F1ED5" w:rsidRDefault="00334D16" w:rsidP="00334D16">
            <w:pPr>
              <w:autoSpaceDE w:val="0"/>
              <w:jc w:val="both"/>
              <w:rPr>
                <w:sz w:val="22"/>
                <w:szCs w:val="22"/>
                <w:lang w:val="de-DE"/>
              </w:rPr>
            </w:pPr>
            <w:r w:rsidRPr="007F1ED5">
              <w:rPr>
                <w:sz w:val="22"/>
                <w:szCs w:val="22"/>
              </w:rPr>
              <w:t>реализовано</w:t>
            </w:r>
          </w:p>
          <w:p w:rsidR="00334D16" w:rsidRPr="007F1ED5" w:rsidRDefault="00334D16" w:rsidP="00334D16">
            <w:pPr>
              <w:autoSpaceDE w:val="0"/>
              <w:jc w:val="both"/>
              <w:rPr>
                <w:sz w:val="22"/>
                <w:szCs w:val="22"/>
                <w:lang w:val="de-DE"/>
              </w:rPr>
            </w:pPr>
          </w:p>
        </w:tc>
      </w:tr>
      <w:tr w:rsidR="00334D16" w:rsidRPr="007F1ED5" w:rsidTr="00334D16">
        <w:trPr>
          <w:trHeight w:val="23"/>
        </w:trPr>
        <w:tc>
          <w:tcPr>
            <w:tcW w:w="324"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snapToGrid w:val="0"/>
              <w:rPr>
                <w:sz w:val="22"/>
                <w:szCs w:val="22"/>
                <w:lang w:val="de-DE"/>
              </w:rPr>
            </w:pPr>
          </w:p>
          <w:p w:rsidR="00334D16" w:rsidRPr="007F1ED5" w:rsidRDefault="00334D16" w:rsidP="00334D16">
            <w:pPr>
              <w:autoSpaceDE w:val="0"/>
              <w:rPr>
                <w:b/>
                <w:bCs/>
                <w:sz w:val="22"/>
                <w:szCs w:val="22"/>
                <w:lang w:val="de-DE"/>
              </w:rPr>
            </w:pPr>
            <w:r w:rsidRPr="007F1ED5">
              <w:rPr>
                <w:sz w:val="22"/>
                <w:szCs w:val="22"/>
                <w:lang w:val="de-DE"/>
              </w:rPr>
              <w:t>3.</w:t>
            </w:r>
          </w:p>
        </w:tc>
        <w:tc>
          <w:tcPr>
            <w:tcW w:w="1388"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snapToGrid w:val="0"/>
              <w:jc w:val="both"/>
              <w:rPr>
                <w:b/>
                <w:bCs/>
                <w:sz w:val="22"/>
                <w:szCs w:val="22"/>
                <w:lang w:val="de-DE"/>
              </w:rPr>
            </w:pPr>
          </w:p>
          <w:p w:rsidR="00334D16" w:rsidRPr="007F1ED5" w:rsidRDefault="00334D16" w:rsidP="00334D16">
            <w:pPr>
              <w:autoSpaceDE w:val="0"/>
              <w:jc w:val="both"/>
              <w:rPr>
                <w:sz w:val="22"/>
                <w:szCs w:val="22"/>
                <w:lang w:val="de-DE"/>
              </w:rPr>
            </w:pPr>
            <w:r w:rsidRPr="007F1ED5">
              <w:rPr>
                <w:b/>
                <w:bCs/>
                <w:sz w:val="22"/>
                <w:szCs w:val="22"/>
                <w:lang w:val="de-DE"/>
              </w:rPr>
              <w:t>Сарадња са тимовима и обрада података</w:t>
            </w:r>
          </w:p>
        </w:tc>
        <w:tc>
          <w:tcPr>
            <w:tcW w:w="1527"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snapToGrid w:val="0"/>
              <w:rPr>
                <w:sz w:val="22"/>
                <w:szCs w:val="22"/>
                <w:lang w:val="de-DE"/>
              </w:rPr>
            </w:pPr>
          </w:p>
          <w:p w:rsidR="00334D16" w:rsidRPr="007F1ED5" w:rsidRDefault="00334D16" w:rsidP="005F497C">
            <w:pPr>
              <w:numPr>
                <w:ilvl w:val="0"/>
                <w:numId w:val="23"/>
              </w:numPr>
              <w:tabs>
                <w:tab w:val="clear" w:pos="0"/>
                <w:tab w:val="num" w:pos="720"/>
              </w:tabs>
              <w:suppressAutoHyphens/>
              <w:autoSpaceDE w:val="0"/>
              <w:ind w:left="0" w:hanging="112"/>
              <w:rPr>
                <w:sz w:val="22"/>
                <w:szCs w:val="22"/>
                <w:lang w:val="de-DE"/>
              </w:rPr>
            </w:pPr>
            <w:r w:rsidRPr="007F1ED5">
              <w:rPr>
                <w:sz w:val="22"/>
                <w:szCs w:val="22"/>
                <w:lang w:val="de-DE"/>
              </w:rPr>
              <w:t>обрада података</w:t>
            </w:r>
          </w:p>
          <w:p w:rsidR="00334D16" w:rsidRPr="007F1ED5" w:rsidRDefault="00334D16" w:rsidP="005F497C">
            <w:pPr>
              <w:numPr>
                <w:ilvl w:val="0"/>
                <w:numId w:val="23"/>
              </w:numPr>
              <w:tabs>
                <w:tab w:val="clear" w:pos="0"/>
                <w:tab w:val="num" w:pos="720"/>
              </w:tabs>
              <w:suppressAutoHyphens/>
              <w:autoSpaceDE w:val="0"/>
              <w:ind w:left="0" w:hanging="112"/>
              <w:rPr>
                <w:sz w:val="22"/>
                <w:szCs w:val="22"/>
                <w:lang w:val="de-DE"/>
              </w:rPr>
            </w:pPr>
            <w:r w:rsidRPr="007F1ED5">
              <w:rPr>
                <w:sz w:val="22"/>
                <w:szCs w:val="22"/>
                <w:lang w:val="de-DE"/>
              </w:rPr>
              <w:t>прикупљање извештаја од тимовима</w:t>
            </w:r>
          </w:p>
          <w:p w:rsidR="00334D16" w:rsidRPr="007F1ED5" w:rsidRDefault="00334D16" w:rsidP="005F497C">
            <w:pPr>
              <w:numPr>
                <w:ilvl w:val="0"/>
                <w:numId w:val="23"/>
              </w:numPr>
              <w:tabs>
                <w:tab w:val="clear" w:pos="0"/>
                <w:tab w:val="num" w:pos="720"/>
              </w:tabs>
              <w:suppressAutoHyphens/>
              <w:autoSpaceDE w:val="0"/>
              <w:ind w:left="0" w:hanging="112"/>
              <w:rPr>
                <w:sz w:val="22"/>
                <w:szCs w:val="22"/>
                <w:lang w:val="de-DE"/>
              </w:rPr>
            </w:pPr>
            <w:r w:rsidRPr="007F1ED5">
              <w:rPr>
                <w:sz w:val="22"/>
                <w:szCs w:val="22"/>
                <w:lang w:val="de-DE"/>
              </w:rPr>
              <w:t xml:space="preserve">писање извештаја тима за </w:t>
            </w:r>
            <w:r w:rsidRPr="007F1ED5">
              <w:rPr>
                <w:sz w:val="22"/>
                <w:szCs w:val="22"/>
              </w:rPr>
              <w:t>евалуацију</w:t>
            </w:r>
          </w:p>
        </w:tc>
        <w:tc>
          <w:tcPr>
            <w:tcW w:w="2360"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snapToGrid w:val="0"/>
              <w:rPr>
                <w:sz w:val="22"/>
                <w:szCs w:val="22"/>
                <w:lang w:val="de-DE"/>
              </w:rPr>
            </w:pPr>
          </w:p>
          <w:p w:rsidR="00334D16" w:rsidRPr="007F1ED5" w:rsidRDefault="00334D16" w:rsidP="00334D16">
            <w:pPr>
              <w:autoSpaceDE w:val="0"/>
              <w:rPr>
                <w:sz w:val="22"/>
                <w:szCs w:val="22"/>
                <w:lang w:val="de-DE"/>
              </w:rPr>
            </w:pPr>
            <w:r w:rsidRPr="007F1ED5">
              <w:rPr>
                <w:sz w:val="22"/>
                <w:szCs w:val="22"/>
                <w:lang w:val="de-DE"/>
              </w:rPr>
              <w:t>Препознавање</w:t>
            </w:r>
          </w:p>
          <w:p w:rsidR="00334D16" w:rsidRPr="007F1ED5" w:rsidRDefault="00334D16" w:rsidP="00334D16">
            <w:pPr>
              <w:autoSpaceDE w:val="0"/>
              <w:rPr>
                <w:sz w:val="22"/>
                <w:szCs w:val="22"/>
                <w:lang w:val="de-DE"/>
              </w:rPr>
            </w:pPr>
            <w:r w:rsidRPr="007F1ED5">
              <w:rPr>
                <w:sz w:val="22"/>
                <w:szCs w:val="22"/>
                <w:lang w:val="de-DE"/>
              </w:rPr>
              <w:t>показатеља на којима треба радити, како би се они побољшали</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snapToGrid w:val="0"/>
              <w:jc w:val="both"/>
              <w:rPr>
                <w:sz w:val="22"/>
                <w:szCs w:val="22"/>
                <w:lang w:val="de-DE"/>
              </w:rPr>
            </w:pPr>
          </w:p>
          <w:p w:rsidR="00334D16" w:rsidRPr="007F1ED5" w:rsidRDefault="00334D16" w:rsidP="00334D16">
            <w:pPr>
              <w:autoSpaceDE w:val="0"/>
              <w:jc w:val="both"/>
              <w:rPr>
                <w:sz w:val="22"/>
                <w:szCs w:val="22"/>
              </w:rPr>
            </w:pPr>
          </w:p>
          <w:p w:rsidR="00334D16" w:rsidRPr="007F1ED5" w:rsidRDefault="00334D16" w:rsidP="00334D16">
            <w:pPr>
              <w:autoSpaceDE w:val="0"/>
              <w:jc w:val="both"/>
              <w:rPr>
                <w:sz w:val="22"/>
                <w:szCs w:val="22"/>
              </w:rPr>
            </w:pPr>
            <w:r w:rsidRPr="007F1ED5">
              <w:rPr>
                <w:sz w:val="22"/>
                <w:szCs w:val="22"/>
              </w:rPr>
              <w:t>28.1.</w:t>
            </w:r>
            <w:r w:rsidRPr="007F1ED5">
              <w:rPr>
                <w:sz w:val="22"/>
                <w:szCs w:val="22"/>
                <w:lang w:val="de-DE"/>
              </w:rPr>
              <w:t>201</w:t>
            </w:r>
            <w:r w:rsidR="00D80FB3">
              <w:rPr>
                <w:sz w:val="22"/>
                <w:szCs w:val="22"/>
              </w:rPr>
              <w:t>8</w:t>
            </w:r>
            <w:r w:rsidRPr="007F1ED5">
              <w:rPr>
                <w:sz w:val="22"/>
                <w:szCs w:val="22"/>
                <w:lang w:val="de-DE"/>
              </w:rPr>
              <w:t>.</w:t>
            </w:r>
          </w:p>
          <w:p w:rsidR="00334D16" w:rsidRPr="007F1ED5" w:rsidRDefault="00D80FB3" w:rsidP="00334D16">
            <w:pPr>
              <w:autoSpaceDE w:val="0"/>
              <w:jc w:val="both"/>
              <w:rPr>
                <w:sz w:val="22"/>
                <w:szCs w:val="22"/>
              </w:rPr>
            </w:pPr>
            <w:r>
              <w:rPr>
                <w:sz w:val="22"/>
                <w:szCs w:val="22"/>
              </w:rPr>
              <w:t>27.2.2018</w:t>
            </w:r>
            <w:r w:rsidR="00334D16" w:rsidRPr="007F1ED5">
              <w:rPr>
                <w:sz w:val="22"/>
                <w:szCs w:val="22"/>
              </w:rPr>
              <w:t>.</w:t>
            </w:r>
          </w:p>
          <w:p w:rsidR="00334D16" w:rsidRPr="007F1ED5" w:rsidRDefault="00334D16" w:rsidP="00334D16">
            <w:pPr>
              <w:autoSpaceDE w:val="0"/>
              <w:jc w:val="both"/>
              <w:rPr>
                <w:sz w:val="22"/>
                <w:szCs w:val="22"/>
              </w:rPr>
            </w:pPr>
          </w:p>
          <w:p w:rsidR="00334D16" w:rsidRPr="007F1ED5" w:rsidRDefault="00334D16" w:rsidP="00334D16">
            <w:pPr>
              <w:autoSpaceDE w:val="0"/>
              <w:jc w:val="both"/>
              <w:rPr>
                <w:sz w:val="22"/>
                <w:szCs w:val="22"/>
                <w:lang w:val="de-DE"/>
              </w:rPr>
            </w:pP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snapToGrid w:val="0"/>
              <w:rPr>
                <w:sz w:val="22"/>
                <w:szCs w:val="22"/>
                <w:lang w:val="de-DE"/>
              </w:rPr>
            </w:pPr>
          </w:p>
          <w:p w:rsidR="00334D16" w:rsidRPr="007F1ED5" w:rsidRDefault="00334D16" w:rsidP="00334D16">
            <w:pPr>
              <w:autoSpaceDE w:val="0"/>
              <w:rPr>
                <w:sz w:val="22"/>
                <w:szCs w:val="22"/>
                <w:lang w:val="de-DE"/>
              </w:rPr>
            </w:pPr>
            <w:r w:rsidRPr="007F1ED5">
              <w:rPr>
                <w:sz w:val="22"/>
                <w:szCs w:val="22"/>
                <w:lang w:val="de-DE"/>
              </w:rPr>
              <w:t xml:space="preserve">Координатор тима за </w:t>
            </w:r>
            <w:r w:rsidRPr="007F1ED5">
              <w:rPr>
                <w:sz w:val="22"/>
                <w:szCs w:val="22"/>
              </w:rPr>
              <w:t>евалуацију</w:t>
            </w:r>
            <w:r w:rsidRPr="007F1ED5">
              <w:rPr>
                <w:sz w:val="22"/>
                <w:szCs w:val="22"/>
                <w:lang w:val="de-DE"/>
              </w:rPr>
              <w:t xml:space="preserve"> и чланови</w:t>
            </w:r>
          </w:p>
        </w:tc>
        <w:tc>
          <w:tcPr>
            <w:tcW w:w="1388" w:type="dxa"/>
            <w:tcBorders>
              <w:top w:val="single" w:sz="1" w:space="0" w:color="000000"/>
              <w:left w:val="single" w:sz="1" w:space="0" w:color="000000"/>
              <w:bottom w:val="single" w:sz="1" w:space="0" w:color="000000"/>
              <w:right w:val="single" w:sz="1" w:space="0" w:color="000000"/>
            </w:tcBorders>
            <w:shd w:val="clear" w:color="auto" w:fill="FFFFFF"/>
          </w:tcPr>
          <w:p w:rsidR="00334D16" w:rsidRPr="007F1ED5" w:rsidRDefault="00334D16" w:rsidP="00334D16">
            <w:pPr>
              <w:autoSpaceDE w:val="0"/>
              <w:snapToGrid w:val="0"/>
              <w:jc w:val="both"/>
              <w:rPr>
                <w:sz w:val="22"/>
                <w:szCs w:val="22"/>
                <w:lang w:val="de-DE"/>
              </w:rPr>
            </w:pPr>
          </w:p>
          <w:p w:rsidR="00334D16" w:rsidRPr="007F1ED5" w:rsidRDefault="00334D16" w:rsidP="00334D16">
            <w:pPr>
              <w:autoSpaceDE w:val="0"/>
              <w:jc w:val="both"/>
              <w:rPr>
                <w:sz w:val="22"/>
                <w:szCs w:val="22"/>
              </w:rPr>
            </w:pPr>
            <w:r w:rsidRPr="007F1ED5">
              <w:rPr>
                <w:sz w:val="22"/>
                <w:szCs w:val="22"/>
              </w:rPr>
              <w:t>реализовано</w:t>
            </w:r>
          </w:p>
        </w:tc>
      </w:tr>
      <w:tr w:rsidR="00334D16" w:rsidRPr="007F1ED5" w:rsidTr="00334D16">
        <w:trPr>
          <w:trHeight w:val="23"/>
        </w:trPr>
        <w:tc>
          <w:tcPr>
            <w:tcW w:w="324"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center"/>
              <w:rPr>
                <w:b/>
                <w:bCs/>
                <w:sz w:val="22"/>
                <w:szCs w:val="22"/>
                <w:lang w:val="de-DE"/>
              </w:rPr>
            </w:pPr>
            <w:r w:rsidRPr="007F1ED5">
              <w:rPr>
                <w:sz w:val="22"/>
                <w:szCs w:val="22"/>
                <w:lang w:val="de-DE"/>
              </w:rPr>
              <w:t>4.</w:t>
            </w:r>
          </w:p>
        </w:tc>
        <w:tc>
          <w:tcPr>
            <w:tcW w:w="1388"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both"/>
              <w:rPr>
                <w:sz w:val="22"/>
                <w:szCs w:val="22"/>
                <w:lang w:val="de-DE"/>
              </w:rPr>
            </w:pPr>
            <w:r w:rsidRPr="007F1ED5">
              <w:rPr>
                <w:b/>
                <w:bCs/>
                <w:sz w:val="22"/>
                <w:szCs w:val="22"/>
                <w:lang w:val="de-DE"/>
              </w:rPr>
              <w:t xml:space="preserve">Сарадња са тимовима </w:t>
            </w:r>
            <w:r w:rsidRPr="007F1ED5">
              <w:rPr>
                <w:b/>
                <w:bCs/>
                <w:sz w:val="22"/>
                <w:szCs w:val="22"/>
                <w:lang w:val="de-DE"/>
              </w:rPr>
              <w:lastRenderedPageBreak/>
              <w:t>и обрада података</w:t>
            </w:r>
          </w:p>
        </w:tc>
        <w:tc>
          <w:tcPr>
            <w:tcW w:w="1527" w:type="dxa"/>
            <w:tcBorders>
              <w:top w:val="single" w:sz="1" w:space="0" w:color="000000"/>
              <w:left w:val="single" w:sz="1" w:space="0" w:color="000000"/>
              <w:bottom w:val="single" w:sz="1" w:space="0" w:color="000000"/>
            </w:tcBorders>
            <w:shd w:val="clear" w:color="auto" w:fill="FFFFFF"/>
          </w:tcPr>
          <w:p w:rsidR="00334D16" w:rsidRPr="007F1ED5" w:rsidRDefault="00334D16" w:rsidP="005F497C">
            <w:pPr>
              <w:numPr>
                <w:ilvl w:val="0"/>
                <w:numId w:val="23"/>
              </w:numPr>
              <w:tabs>
                <w:tab w:val="clear" w:pos="0"/>
                <w:tab w:val="num" w:pos="720"/>
              </w:tabs>
              <w:suppressAutoHyphens/>
              <w:autoSpaceDE w:val="0"/>
              <w:ind w:left="0" w:hanging="112"/>
              <w:rPr>
                <w:sz w:val="22"/>
                <w:szCs w:val="22"/>
                <w:lang w:val="de-DE"/>
              </w:rPr>
            </w:pPr>
            <w:r w:rsidRPr="007F1ED5">
              <w:rPr>
                <w:sz w:val="22"/>
                <w:szCs w:val="22"/>
                <w:lang w:val="de-DE"/>
              </w:rPr>
              <w:lastRenderedPageBreak/>
              <w:t>обрада података</w:t>
            </w:r>
          </w:p>
          <w:p w:rsidR="00334D16" w:rsidRPr="007F1ED5" w:rsidRDefault="00334D16" w:rsidP="005F497C">
            <w:pPr>
              <w:numPr>
                <w:ilvl w:val="0"/>
                <w:numId w:val="23"/>
              </w:numPr>
              <w:tabs>
                <w:tab w:val="clear" w:pos="0"/>
                <w:tab w:val="num" w:pos="720"/>
              </w:tabs>
              <w:suppressAutoHyphens/>
              <w:autoSpaceDE w:val="0"/>
              <w:ind w:left="0" w:hanging="112"/>
              <w:rPr>
                <w:sz w:val="22"/>
                <w:szCs w:val="22"/>
                <w:lang w:val="de-DE"/>
              </w:rPr>
            </w:pPr>
            <w:r w:rsidRPr="007F1ED5">
              <w:rPr>
                <w:sz w:val="22"/>
                <w:szCs w:val="22"/>
                <w:lang w:val="de-DE"/>
              </w:rPr>
              <w:lastRenderedPageBreak/>
              <w:t>прикупљање извештаја од тимовима</w:t>
            </w:r>
          </w:p>
          <w:p w:rsidR="00334D16" w:rsidRPr="007F1ED5" w:rsidRDefault="00334D16" w:rsidP="005F497C">
            <w:pPr>
              <w:numPr>
                <w:ilvl w:val="0"/>
                <w:numId w:val="23"/>
              </w:numPr>
              <w:tabs>
                <w:tab w:val="clear" w:pos="0"/>
                <w:tab w:val="num" w:pos="720"/>
              </w:tabs>
              <w:suppressAutoHyphens/>
              <w:autoSpaceDE w:val="0"/>
              <w:ind w:left="0" w:hanging="112"/>
              <w:rPr>
                <w:sz w:val="22"/>
                <w:szCs w:val="22"/>
                <w:lang w:val="de-DE"/>
              </w:rPr>
            </w:pPr>
            <w:r w:rsidRPr="007F1ED5">
              <w:rPr>
                <w:sz w:val="22"/>
                <w:szCs w:val="22"/>
                <w:lang w:val="de-DE"/>
              </w:rPr>
              <w:t xml:space="preserve">писање извештаја тима за </w:t>
            </w:r>
            <w:r w:rsidRPr="007F1ED5">
              <w:rPr>
                <w:sz w:val="22"/>
                <w:szCs w:val="22"/>
              </w:rPr>
              <w:t>евалуацију</w:t>
            </w:r>
          </w:p>
        </w:tc>
        <w:tc>
          <w:tcPr>
            <w:tcW w:w="2360"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rPr>
            </w:pPr>
            <w:r w:rsidRPr="007F1ED5">
              <w:rPr>
                <w:sz w:val="22"/>
                <w:szCs w:val="22"/>
                <w:lang w:val="de-DE"/>
              </w:rPr>
              <w:lastRenderedPageBreak/>
              <w:t xml:space="preserve">Препознавање показатеља на којима </w:t>
            </w:r>
            <w:r w:rsidRPr="007F1ED5">
              <w:rPr>
                <w:sz w:val="22"/>
                <w:szCs w:val="22"/>
                <w:lang w:val="de-DE"/>
              </w:rPr>
              <w:lastRenderedPageBreak/>
              <w:t>треба радити, како би се они побољшали</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D80FB3" w:rsidP="00334D16">
            <w:pPr>
              <w:autoSpaceDE w:val="0"/>
              <w:jc w:val="both"/>
              <w:rPr>
                <w:sz w:val="22"/>
                <w:szCs w:val="22"/>
              </w:rPr>
            </w:pPr>
            <w:r>
              <w:rPr>
                <w:sz w:val="22"/>
                <w:szCs w:val="22"/>
              </w:rPr>
              <w:lastRenderedPageBreak/>
              <w:t>25.4.2018</w:t>
            </w:r>
            <w:r w:rsidR="00334D16" w:rsidRPr="007F1ED5">
              <w:rPr>
                <w:sz w:val="22"/>
                <w:szCs w:val="22"/>
              </w:rPr>
              <w:t>.</w:t>
            </w:r>
          </w:p>
          <w:p w:rsidR="00334D16" w:rsidRPr="007F1ED5" w:rsidRDefault="00D80FB3" w:rsidP="00334D16">
            <w:pPr>
              <w:autoSpaceDE w:val="0"/>
              <w:jc w:val="both"/>
              <w:rPr>
                <w:sz w:val="22"/>
                <w:szCs w:val="22"/>
                <w:lang w:val="de-DE"/>
              </w:rPr>
            </w:pPr>
            <w:r>
              <w:rPr>
                <w:sz w:val="22"/>
                <w:szCs w:val="22"/>
              </w:rPr>
              <w:t>27.5.2018</w:t>
            </w:r>
            <w:r w:rsidR="00334D16" w:rsidRPr="007F1ED5">
              <w:rPr>
                <w:sz w:val="22"/>
                <w:szCs w:val="22"/>
              </w:rPr>
              <w:t>.</w:t>
            </w:r>
          </w:p>
          <w:p w:rsidR="00334D16" w:rsidRPr="007F1ED5" w:rsidRDefault="00334D16" w:rsidP="00334D16">
            <w:pPr>
              <w:autoSpaceDE w:val="0"/>
              <w:jc w:val="both"/>
              <w:rPr>
                <w:sz w:val="22"/>
                <w:szCs w:val="22"/>
                <w:lang w:val="de-DE"/>
              </w:rPr>
            </w:pPr>
            <w:r w:rsidRPr="007F1ED5">
              <w:rPr>
                <w:sz w:val="22"/>
                <w:szCs w:val="22"/>
                <w:lang w:val="de-DE"/>
              </w:rPr>
              <w:lastRenderedPageBreak/>
              <w:t>Током школске године</w:t>
            </w:r>
          </w:p>
          <w:p w:rsidR="00334D16" w:rsidRPr="007F1ED5" w:rsidRDefault="00334D16" w:rsidP="00334D16">
            <w:pPr>
              <w:autoSpaceDE w:val="0"/>
              <w:jc w:val="both"/>
              <w:rPr>
                <w:sz w:val="22"/>
                <w:szCs w:val="22"/>
                <w:lang w:val="de-DE"/>
              </w:rPr>
            </w:pPr>
          </w:p>
          <w:p w:rsidR="00334D16" w:rsidRPr="007F1ED5" w:rsidRDefault="00334D16" w:rsidP="00334D16">
            <w:pPr>
              <w:autoSpaceDE w:val="0"/>
              <w:jc w:val="both"/>
              <w:rPr>
                <w:sz w:val="22"/>
                <w:szCs w:val="22"/>
                <w:lang w:val="de-DE"/>
              </w:rPr>
            </w:pP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sz w:val="22"/>
                <w:szCs w:val="22"/>
                <w:lang w:val="de-DE"/>
              </w:rPr>
              <w:lastRenderedPageBreak/>
              <w:t xml:space="preserve">Координатор тима за  </w:t>
            </w:r>
            <w:r w:rsidRPr="007F1ED5">
              <w:rPr>
                <w:sz w:val="22"/>
                <w:szCs w:val="22"/>
              </w:rPr>
              <w:lastRenderedPageBreak/>
              <w:t>евалуацију</w:t>
            </w:r>
            <w:r w:rsidRPr="007F1ED5">
              <w:rPr>
                <w:sz w:val="22"/>
                <w:szCs w:val="22"/>
                <w:lang w:val="de-DE"/>
              </w:rPr>
              <w:t xml:space="preserve"> и чланови</w:t>
            </w:r>
          </w:p>
        </w:tc>
        <w:tc>
          <w:tcPr>
            <w:tcW w:w="1388" w:type="dxa"/>
            <w:tcBorders>
              <w:top w:val="single" w:sz="1" w:space="0" w:color="000000"/>
              <w:left w:val="single" w:sz="1" w:space="0" w:color="000000"/>
              <w:bottom w:val="single" w:sz="1" w:space="0" w:color="000000"/>
              <w:right w:val="single" w:sz="1" w:space="0" w:color="000000"/>
            </w:tcBorders>
            <w:shd w:val="clear" w:color="auto" w:fill="FFFFFF"/>
          </w:tcPr>
          <w:p w:rsidR="00334D16" w:rsidRPr="007F1ED5" w:rsidRDefault="00334D16" w:rsidP="00334D16">
            <w:pPr>
              <w:autoSpaceDE w:val="0"/>
              <w:snapToGrid w:val="0"/>
              <w:jc w:val="both"/>
              <w:rPr>
                <w:sz w:val="22"/>
                <w:szCs w:val="22"/>
                <w:lang w:val="de-DE"/>
              </w:rPr>
            </w:pPr>
          </w:p>
          <w:p w:rsidR="00334D16" w:rsidRPr="007F1ED5" w:rsidRDefault="00334D16" w:rsidP="00334D16">
            <w:pPr>
              <w:autoSpaceDE w:val="0"/>
              <w:jc w:val="both"/>
              <w:rPr>
                <w:sz w:val="22"/>
                <w:szCs w:val="22"/>
              </w:rPr>
            </w:pPr>
            <w:r w:rsidRPr="007F1ED5">
              <w:rPr>
                <w:sz w:val="22"/>
                <w:szCs w:val="22"/>
              </w:rPr>
              <w:t>реализовано</w:t>
            </w:r>
          </w:p>
        </w:tc>
      </w:tr>
      <w:tr w:rsidR="00334D16" w:rsidRPr="007F1ED5" w:rsidTr="00334D16">
        <w:trPr>
          <w:trHeight w:val="23"/>
        </w:trPr>
        <w:tc>
          <w:tcPr>
            <w:tcW w:w="324"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center"/>
              <w:rPr>
                <w:b/>
                <w:bCs/>
                <w:sz w:val="22"/>
                <w:szCs w:val="22"/>
                <w:lang w:val="de-DE"/>
              </w:rPr>
            </w:pPr>
            <w:r w:rsidRPr="007F1ED5">
              <w:rPr>
                <w:sz w:val="22"/>
                <w:szCs w:val="22"/>
                <w:lang w:val="de-DE"/>
              </w:rPr>
              <w:lastRenderedPageBreak/>
              <w:t>5.</w:t>
            </w:r>
          </w:p>
        </w:tc>
        <w:tc>
          <w:tcPr>
            <w:tcW w:w="1388"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b/>
                <w:bCs/>
                <w:sz w:val="22"/>
                <w:szCs w:val="22"/>
                <w:lang w:val="de-DE"/>
              </w:rPr>
              <w:t>Припрема акционог плана</w:t>
            </w:r>
          </w:p>
        </w:tc>
        <w:tc>
          <w:tcPr>
            <w:tcW w:w="1527"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both"/>
              <w:rPr>
                <w:sz w:val="22"/>
                <w:szCs w:val="22"/>
                <w:lang w:val="de-DE"/>
              </w:rPr>
            </w:pPr>
            <w:r w:rsidRPr="007F1ED5">
              <w:rPr>
                <w:sz w:val="22"/>
                <w:szCs w:val="22"/>
                <w:lang w:val="de-DE"/>
              </w:rPr>
              <w:t>Припрема акционог плана и подела задужења</w:t>
            </w:r>
          </w:p>
        </w:tc>
        <w:tc>
          <w:tcPr>
            <w:tcW w:w="2360"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both"/>
              <w:rPr>
                <w:sz w:val="22"/>
                <w:szCs w:val="22"/>
                <w:lang w:val="de-DE"/>
              </w:rPr>
            </w:pPr>
            <w:r w:rsidRPr="007F1ED5">
              <w:rPr>
                <w:sz w:val="22"/>
                <w:szCs w:val="22"/>
                <w:lang w:val="de-DE"/>
              </w:rPr>
              <w:t>Осмишљавање конкретних активности које треба спровести приликом екстерне евалуације</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sz w:val="22"/>
                <w:szCs w:val="22"/>
                <w:lang w:val="de-DE"/>
              </w:rPr>
              <w:t>по најави екстерних евалуатора</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sz w:val="22"/>
                <w:szCs w:val="22"/>
                <w:lang w:val="de-DE"/>
              </w:rPr>
              <w:t xml:space="preserve">Координатор тима за  </w:t>
            </w:r>
            <w:r w:rsidRPr="007F1ED5">
              <w:rPr>
                <w:sz w:val="22"/>
                <w:szCs w:val="22"/>
              </w:rPr>
              <w:t>евалуацију</w:t>
            </w:r>
            <w:r w:rsidRPr="007F1ED5">
              <w:rPr>
                <w:sz w:val="22"/>
                <w:szCs w:val="22"/>
                <w:lang w:val="de-DE"/>
              </w:rPr>
              <w:t xml:space="preserve"> и чланови</w:t>
            </w:r>
          </w:p>
        </w:tc>
        <w:tc>
          <w:tcPr>
            <w:tcW w:w="1388" w:type="dxa"/>
            <w:tcBorders>
              <w:top w:val="single" w:sz="1" w:space="0" w:color="000000"/>
              <w:left w:val="single" w:sz="1" w:space="0" w:color="000000"/>
              <w:bottom w:val="single" w:sz="1" w:space="0" w:color="000000"/>
              <w:right w:val="single" w:sz="1" w:space="0" w:color="000000"/>
            </w:tcBorders>
            <w:shd w:val="clear" w:color="auto" w:fill="FFFFFF"/>
          </w:tcPr>
          <w:p w:rsidR="00334D16" w:rsidRPr="007F1ED5" w:rsidRDefault="00334D16" w:rsidP="00334D16">
            <w:pPr>
              <w:autoSpaceDE w:val="0"/>
              <w:rPr>
                <w:sz w:val="22"/>
                <w:szCs w:val="22"/>
              </w:rPr>
            </w:pPr>
            <w:r w:rsidRPr="007F1ED5">
              <w:rPr>
                <w:sz w:val="22"/>
                <w:szCs w:val="22"/>
                <w:lang w:val="de-DE"/>
              </w:rPr>
              <w:t>реализова</w:t>
            </w:r>
            <w:r w:rsidRPr="007F1ED5">
              <w:rPr>
                <w:sz w:val="22"/>
                <w:szCs w:val="22"/>
              </w:rPr>
              <w:t>но</w:t>
            </w:r>
          </w:p>
        </w:tc>
      </w:tr>
      <w:tr w:rsidR="00334D16" w:rsidRPr="007F1ED5" w:rsidTr="00334D16">
        <w:trPr>
          <w:trHeight w:val="23"/>
        </w:trPr>
        <w:tc>
          <w:tcPr>
            <w:tcW w:w="324"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center"/>
              <w:rPr>
                <w:b/>
                <w:bCs/>
                <w:sz w:val="22"/>
                <w:szCs w:val="22"/>
                <w:lang w:val="de-DE"/>
              </w:rPr>
            </w:pPr>
            <w:r w:rsidRPr="007F1ED5">
              <w:rPr>
                <w:sz w:val="22"/>
                <w:szCs w:val="22"/>
                <w:lang w:val="de-DE"/>
              </w:rPr>
              <w:t>6.</w:t>
            </w:r>
          </w:p>
        </w:tc>
        <w:tc>
          <w:tcPr>
            <w:tcW w:w="1388"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b/>
                <w:bCs/>
                <w:sz w:val="22"/>
                <w:szCs w:val="22"/>
                <w:lang w:val="de-DE"/>
              </w:rPr>
              <w:t>Реализација акционог плана</w:t>
            </w:r>
          </w:p>
        </w:tc>
        <w:tc>
          <w:tcPr>
            <w:tcW w:w="1527"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sz w:val="22"/>
                <w:szCs w:val="22"/>
                <w:lang w:val="de-DE"/>
              </w:rPr>
              <w:t>Покретање конкретних акција, праћење реализације, извештавање о постигнутим резултатима</w:t>
            </w:r>
          </w:p>
        </w:tc>
        <w:tc>
          <w:tcPr>
            <w:tcW w:w="2360"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both"/>
              <w:rPr>
                <w:sz w:val="22"/>
                <w:szCs w:val="22"/>
                <w:lang w:val="de-DE"/>
              </w:rPr>
            </w:pPr>
            <w:r w:rsidRPr="007F1ED5">
              <w:rPr>
                <w:sz w:val="22"/>
                <w:szCs w:val="22"/>
                <w:lang w:val="de-DE"/>
              </w:rPr>
              <w:t>Оснаживање свих учесника у образовно-васпитном процесу да узму активно учешће у уношењу промена са циљем постизања високог нивоа остварености процењиваних показатеља</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both"/>
              <w:rPr>
                <w:sz w:val="22"/>
                <w:szCs w:val="22"/>
                <w:lang w:val="de-DE"/>
              </w:rPr>
            </w:pPr>
            <w:r w:rsidRPr="007F1ED5">
              <w:rPr>
                <w:sz w:val="22"/>
                <w:szCs w:val="22"/>
                <w:lang w:val="de-DE"/>
              </w:rPr>
              <w:t>током екстерне евалуације</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sz w:val="22"/>
                <w:szCs w:val="22"/>
                <w:lang w:val="de-DE"/>
              </w:rPr>
              <w:t xml:space="preserve">Координатор тима за  </w:t>
            </w:r>
            <w:r w:rsidRPr="007F1ED5">
              <w:rPr>
                <w:sz w:val="22"/>
                <w:szCs w:val="22"/>
              </w:rPr>
              <w:t>евалуацију</w:t>
            </w:r>
            <w:r w:rsidRPr="007F1ED5">
              <w:rPr>
                <w:sz w:val="22"/>
                <w:szCs w:val="22"/>
                <w:lang w:val="de-DE"/>
              </w:rPr>
              <w:t xml:space="preserve"> и чланови</w:t>
            </w:r>
          </w:p>
        </w:tc>
        <w:tc>
          <w:tcPr>
            <w:tcW w:w="1388" w:type="dxa"/>
            <w:tcBorders>
              <w:top w:val="single" w:sz="1" w:space="0" w:color="000000"/>
              <w:left w:val="single" w:sz="1" w:space="0" w:color="000000"/>
              <w:bottom w:val="single" w:sz="1" w:space="0" w:color="000000"/>
              <w:right w:val="single" w:sz="1" w:space="0" w:color="000000"/>
            </w:tcBorders>
            <w:shd w:val="clear" w:color="auto" w:fill="FFFFFF"/>
          </w:tcPr>
          <w:p w:rsidR="00334D16" w:rsidRPr="007F1ED5" w:rsidRDefault="00334D16" w:rsidP="00334D16">
            <w:pPr>
              <w:autoSpaceDE w:val="0"/>
              <w:jc w:val="both"/>
              <w:rPr>
                <w:sz w:val="22"/>
                <w:szCs w:val="22"/>
              </w:rPr>
            </w:pPr>
            <w:r w:rsidRPr="007F1ED5">
              <w:rPr>
                <w:sz w:val="22"/>
                <w:szCs w:val="22"/>
                <w:lang w:val="de-DE"/>
              </w:rPr>
              <w:t>реализова</w:t>
            </w:r>
            <w:r w:rsidRPr="007F1ED5">
              <w:rPr>
                <w:sz w:val="22"/>
                <w:szCs w:val="22"/>
              </w:rPr>
              <w:t>но</w:t>
            </w:r>
          </w:p>
        </w:tc>
      </w:tr>
      <w:tr w:rsidR="00334D16" w:rsidRPr="007F1ED5" w:rsidTr="00334D16">
        <w:trPr>
          <w:trHeight w:val="23"/>
        </w:trPr>
        <w:tc>
          <w:tcPr>
            <w:tcW w:w="324"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center"/>
              <w:rPr>
                <w:b/>
                <w:bCs/>
                <w:sz w:val="22"/>
                <w:szCs w:val="22"/>
                <w:lang w:val="de-DE"/>
              </w:rPr>
            </w:pPr>
            <w:r w:rsidRPr="007F1ED5">
              <w:rPr>
                <w:sz w:val="22"/>
                <w:szCs w:val="22"/>
                <w:lang w:val="de-DE"/>
              </w:rPr>
              <w:t>7.</w:t>
            </w:r>
          </w:p>
        </w:tc>
        <w:tc>
          <w:tcPr>
            <w:tcW w:w="1388"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b/>
                <w:bCs/>
                <w:sz w:val="22"/>
                <w:szCs w:val="22"/>
                <w:lang w:val="de-DE"/>
              </w:rPr>
              <w:t>Израда завршног извештаја</w:t>
            </w:r>
          </w:p>
        </w:tc>
        <w:tc>
          <w:tcPr>
            <w:tcW w:w="1527"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sz w:val="22"/>
                <w:szCs w:val="22"/>
                <w:lang w:val="de-DE"/>
              </w:rPr>
              <w:t>Израда завршног извештаја и предлог мера за побољшање рада школе</w:t>
            </w:r>
          </w:p>
        </w:tc>
        <w:tc>
          <w:tcPr>
            <w:tcW w:w="2360"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both"/>
              <w:rPr>
                <w:sz w:val="22"/>
                <w:szCs w:val="22"/>
                <w:lang w:val="de-DE"/>
              </w:rPr>
            </w:pPr>
            <w:r w:rsidRPr="007F1ED5">
              <w:rPr>
                <w:sz w:val="22"/>
                <w:szCs w:val="22"/>
                <w:lang w:val="de-DE"/>
              </w:rPr>
              <w:t>Постизање високог нивоа остварености стандарда квалитета рада школе</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jc w:val="both"/>
              <w:rPr>
                <w:sz w:val="22"/>
                <w:szCs w:val="22"/>
                <w:lang w:val="de-DE"/>
              </w:rPr>
            </w:pPr>
            <w:r w:rsidRPr="007F1ED5">
              <w:rPr>
                <w:sz w:val="22"/>
                <w:szCs w:val="22"/>
                <w:lang w:val="de-DE"/>
              </w:rPr>
              <w:t>након завршене екстерне евалуације</w:t>
            </w:r>
          </w:p>
        </w:tc>
        <w:tc>
          <w:tcPr>
            <w:tcW w:w="1805" w:type="dxa"/>
            <w:tcBorders>
              <w:top w:val="single" w:sz="1" w:space="0" w:color="000000"/>
              <w:left w:val="single" w:sz="1" w:space="0" w:color="000000"/>
              <w:bottom w:val="single" w:sz="1" w:space="0" w:color="000000"/>
            </w:tcBorders>
            <w:shd w:val="clear" w:color="auto" w:fill="FFFFFF"/>
          </w:tcPr>
          <w:p w:rsidR="00334D16" w:rsidRPr="007F1ED5" w:rsidRDefault="00334D16" w:rsidP="00334D16">
            <w:pPr>
              <w:autoSpaceDE w:val="0"/>
              <w:rPr>
                <w:sz w:val="22"/>
                <w:szCs w:val="22"/>
                <w:lang w:val="de-DE"/>
              </w:rPr>
            </w:pPr>
            <w:r w:rsidRPr="007F1ED5">
              <w:rPr>
                <w:sz w:val="22"/>
                <w:szCs w:val="22"/>
                <w:lang w:val="de-DE"/>
              </w:rPr>
              <w:t xml:space="preserve">Координатор тима за </w:t>
            </w:r>
            <w:r w:rsidRPr="007F1ED5">
              <w:rPr>
                <w:sz w:val="22"/>
                <w:szCs w:val="22"/>
              </w:rPr>
              <w:t>евалуацију</w:t>
            </w:r>
            <w:r w:rsidRPr="007F1ED5">
              <w:rPr>
                <w:sz w:val="22"/>
                <w:szCs w:val="22"/>
                <w:lang w:val="de-DE"/>
              </w:rPr>
              <w:t xml:space="preserve"> и чланови</w:t>
            </w:r>
          </w:p>
        </w:tc>
        <w:tc>
          <w:tcPr>
            <w:tcW w:w="1388" w:type="dxa"/>
            <w:tcBorders>
              <w:top w:val="single" w:sz="1" w:space="0" w:color="000000"/>
              <w:left w:val="single" w:sz="1" w:space="0" w:color="000000"/>
              <w:bottom w:val="single" w:sz="1" w:space="0" w:color="000000"/>
              <w:right w:val="single" w:sz="1" w:space="0" w:color="000000"/>
            </w:tcBorders>
            <w:shd w:val="clear" w:color="auto" w:fill="FFFFFF"/>
          </w:tcPr>
          <w:p w:rsidR="00334D16" w:rsidRPr="007F1ED5" w:rsidRDefault="00334D16" w:rsidP="00334D16">
            <w:pPr>
              <w:autoSpaceDE w:val="0"/>
              <w:jc w:val="both"/>
              <w:rPr>
                <w:sz w:val="22"/>
                <w:szCs w:val="22"/>
              </w:rPr>
            </w:pPr>
            <w:r w:rsidRPr="007F1ED5">
              <w:rPr>
                <w:sz w:val="22"/>
                <w:szCs w:val="22"/>
                <w:lang w:val="de-DE"/>
              </w:rPr>
              <w:t>реализова</w:t>
            </w:r>
            <w:r w:rsidRPr="007F1ED5">
              <w:rPr>
                <w:sz w:val="22"/>
                <w:szCs w:val="22"/>
              </w:rPr>
              <w:t>но</w:t>
            </w:r>
          </w:p>
        </w:tc>
      </w:tr>
    </w:tbl>
    <w:p w:rsidR="002770C1" w:rsidRDefault="002770C1" w:rsidP="002770C1">
      <w:pPr>
        <w:pStyle w:val="ListParagraph"/>
        <w:spacing w:line="360" w:lineRule="auto"/>
        <w:ind w:left="0"/>
        <w:rPr>
          <w:b/>
          <w:lang w:val="ru-RU"/>
        </w:rPr>
      </w:pPr>
    </w:p>
    <w:p w:rsidR="002770C1" w:rsidRDefault="002770C1" w:rsidP="00A12745">
      <w:pPr>
        <w:pStyle w:val="ListParagraph"/>
        <w:spacing w:line="360" w:lineRule="auto"/>
        <w:ind w:left="0"/>
        <w:jc w:val="right"/>
        <w:rPr>
          <w:b/>
          <w:lang w:val="ru-RU"/>
        </w:rPr>
      </w:pPr>
    </w:p>
    <w:p w:rsidR="004745F8" w:rsidRPr="00EE037B" w:rsidRDefault="009D601F" w:rsidP="00EE037B">
      <w:pPr>
        <w:rPr>
          <w:b/>
          <w:bCs/>
          <w:color w:val="000000"/>
          <w:sz w:val="28"/>
          <w:szCs w:val="28"/>
        </w:rPr>
      </w:pPr>
      <w:r w:rsidRPr="00EE037B">
        <w:rPr>
          <w:b/>
          <w:bCs/>
          <w:color w:val="000000"/>
          <w:sz w:val="28"/>
          <w:szCs w:val="28"/>
        </w:rPr>
        <w:t xml:space="preserve">3.4.5. </w:t>
      </w:r>
      <w:r w:rsidR="004745F8" w:rsidRPr="00EE037B">
        <w:rPr>
          <w:b/>
          <w:bCs/>
          <w:color w:val="000000"/>
          <w:sz w:val="28"/>
          <w:szCs w:val="28"/>
        </w:rPr>
        <w:t xml:space="preserve"> </w:t>
      </w:r>
      <w:r w:rsidR="00EE037B">
        <w:rPr>
          <w:b/>
          <w:bCs/>
          <w:color w:val="000000"/>
          <w:sz w:val="28"/>
          <w:szCs w:val="28"/>
        </w:rPr>
        <w:t>ТИМ  ЗА  САМОВРЕДНОВАЊЕ</w:t>
      </w:r>
    </w:p>
    <w:p w:rsidR="002770C1" w:rsidRDefault="002770C1" w:rsidP="002770C1">
      <w:pPr>
        <w:pStyle w:val="ListParagraph"/>
        <w:spacing w:line="360" w:lineRule="auto"/>
        <w:ind w:left="0"/>
        <w:rPr>
          <w:b/>
          <w:sz w:val="28"/>
          <w:szCs w:val="28"/>
          <w:lang w:val="ru-RU"/>
        </w:rPr>
      </w:pPr>
    </w:p>
    <w:p w:rsidR="00EE037B" w:rsidRPr="002F2377" w:rsidRDefault="00EE037B" w:rsidP="00EE037B">
      <w:pPr>
        <w:pStyle w:val="Pa10"/>
        <w:spacing w:before="220" w:after="100"/>
        <w:jc w:val="both"/>
        <w:rPr>
          <w:rFonts w:ascii="Times New Roman" w:eastAsia="Times New Roman" w:hAnsi="Times New Roman" w:cs="Times New Roman"/>
          <w:b/>
          <w:bCs/>
          <w:lang w:val="sr-Cyrl-CS"/>
        </w:rPr>
      </w:pPr>
      <w:r w:rsidRPr="002F2377">
        <w:rPr>
          <w:rFonts w:ascii="Times New Roman" w:eastAsia="Times New Roman" w:hAnsi="Times New Roman" w:cs="Times New Roman"/>
          <w:b/>
          <w:bCs/>
        </w:rPr>
        <w:t>ЧЛАНОВИ ТИМА</w:t>
      </w:r>
    </w:p>
    <w:p w:rsidR="00EE037B" w:rsidRPr="002F2377" w:rsidRDefault="00EE037B" w:rsidP="005F497C">
      <w:pPr>
        <w:numPr>
          <w:ilvl w:val="0"/>
          <w:numId w:val="47"/>
        </w:numPr>
        <w:spacing w:before="100" w:beforeAutospacing="1" w:after="100" w:afterAutospacing="1"/>
        <w:jc w:val="both"/>
      </w:pPr>
      <w:r w:rsidRPr="002F2377">
        <w:t>Жарко Мушицки, директор</w:t>
      </w:r>
    </w:p>
    <w:p w:rsidR="00EE037B" w:rsidRPr="002F2377" w:rsidRDefault="00EE037B" w:rsidP="005F497C">
      <w:pPr>
        <w:numPr>
          <w:ilvl w:val="0"/>
          <w:numId w:val="47"/>
        </w:numPr>
        <w:spacing w:before="100" w:beforeAutospacing="1" w:after="100" w:afterAutospacing="1"/>
        <w:jc w:val="both"/>
      </w:pPr>
      <w:r w:rsidRPr="002F2377">
        <w:t>Mирјана Илкић, наставник разредне наставе</w:t>
      </w:r>
    </w:p>
    <w:p w:rsidR="00EE037B" w:rsidRPr="002F2377" w:rsidRDefault="00EE037B" w:rsidP="005F497C">
      <w:pPr>
        <w:numPr>
          <w:ilvl w:val="0"/>
          <w:numId w:val="47"/>
        </w:numPr>
        <w:spacing w:before="100" w:beforeAutospacing="1" w:after="100" w:afterAutospacing="1"/>
        <w:jc w:val="both"/>
      </w:pPr>
      <w:r w:rsidRPr="002F2377">
        <w:t>Мирјана Петровић, наставник разредне наставе</w:t>
      </w:r>
    </w:p>
    <w:p w:rsidR="00EE037B" w:rsidRPr="002F2377" w:rsidRDefault="00EE037B" w:rsidP="005F497C">
      <w:pPr>
        <w:numPr>
          <w:ilvl w:val="0"/>
          <w:numId w:val="47"/>
        </w:numPr>
        <w:spacing w:before="100" w:beforeAutospacing="1" w:after="100" w:afterAutospacing="1"/>
        <w:jc w:val="both"/>
      </w:pPr>
      <w:r w:rsidRPr="002F2377">
        <w:t>Биљана Латиновић, наставник разредне наставе</w:t>
      </w:r>
    </w:p>
    <w:p w:rsidR="00EE037B" w:rsidRPr="002F2377" w:rsidRDefault="00EE037B" w:rsidP="005F497C">
      <w:pPr>
        <w:numPr>
          <w:ilvl w:val="0"/>
          <w:numId w:val="47"/>
        </w:numPr>
        <w:spacing w:before="100" w:beforeAutospacing="1" w:after="100" w:afterAutospacing="1"/>
        <w:jc w:val="both"/>
      </w:pPr>
      <w:r w:rsidRPr="002F2377">
        <w:t>Maрија Сретеновић, наставник математике</w:t>
      </w:r>
    </w:p>
    <w:p w:rsidR="00EE037B" w:rsidRPr="002F2377" w:rsidRDefault="00EE037B" w:rsidP="005F497C">
      <w:pPr>
        <w:numPr>
          <w:ilvl w:val="0"/>
          <w:numId w:val="47"/>
        </w:numPr>
        <w:spacing w:before="100" w:beforeAutospacing="1" w:after="100" w:afterAutospacing="1"/>
        <w:jc w:val="both"/>
      </w:pPr>
      <w:r w:rsidRPr="002F2377">
        <w:t>Мирјана Филиповић наставник музичке културе</w:t>
      </w:r>
    </w:p>
    <w:p w:rsidR="00EE037B" w:rsidRPr="002F2377" w:rsidRDefault="00E513B8" w:rsidP="005F497C">
      <w:pPr>
        <w:numPr>
          <w:ilvl w:val="0"/>
          <w:numId w:val="47"/>
        </w:numPr>
        <w:spacing w:before="100" w:beforeAutospacing="1" w:after="100" w:afterAutospacing="1"/>
        <w:jc w:val="both"/>
      </w:pPr>
      <w:r>
        <w:t>Ивана Лазић</w:t>
      </w:r>
      <w:r w:rsidR="00EE037B" w:rsidRPr="002F2377">
        <w:t>, школски педагог</w:t>
      </w:r>
    </w:p>
    <w:p w:rsidR="00EE037B" w:rsidRPr="002F2377" w:rsidRDefault="00EE037B" w:rsidP="005F497C">
      <w:pPr>
        <w:numPr>
          <w:ilvl w:val="0"/>
          <w:numId w:val="47"/>
        </w:numPr>
        <w:spacing w:before="100" w:beforeAutospacing="1" w:after="100" w:afterAutospacing="1"/>
        <w:jc w:val="both"/>
      </w:pPr>
      <w:r w:rsidRPr="002F2377">
        <w:t>Координатор тима Александра Спасић, наставник грађанског и верске наставе</w:t>
      </w:r>
    </w:p>
    <w:p w:rsidR="00E513B8" w:rsidRPr="00D97717" w:rsidRDefault="00E513B8" w:rsidP="00E513B8">
      <w:pPr>
        <w:pStyle w:val="Pa10"/>
        <w:spacing w:line="240" w:lineRule="auto"/>
        <w:jc w:val="both"/>
        <w:rPr>
          <w:rFonts w:eastAsia="Times New Roman"/>
          <w:b/>
          <w:bCs/>
          <w:lang w:val="sr-Cyrl-CS"/>
        </w:rPr>
      </w:pPr>
      <w:r w:rsidRPr="00D97717">
        <w:rPr>
          <w:rFonts w:eastAsia="Times New Roman"/>
          <w:b/>
          <w:bCs/>
        </w:rPr>
        <w:t>ИЗБОР КЉУЧНЕ ОБЛАСТИ</w:t>
      </w:r>
    </w:p>
    <w:p w:rsidR="00E513B8" w:rsidRPr="00D97717" w:rsidRDefault="00E513B8" w:rsidP="00E513B8">
      <w:pPr>
        <w:rPr>
          <w:rFonts w:ascii="Arial" w:hAnsi="Arial" w:cs="Arial"/>
          <w:lang w:eastAsia="en-US"/>
        </w:rPr>
      </w:pPr>
    </w:p>
    <w:p w:rsidR="00E513B8" w:rsidRPr="00D97717" w:rsidRDefault="00E513B8" w:rsidP="00E513B8">
      <w:pPr>
        <w:pStyle w:val="Pa10"/>
        <w:spacing w:line="240" w:lineRule="auto"/>
        <w:ind w:firstLine="450"/>
        <w:jc w:val="both"/>
        <w:rPr>
          <w:rFonts w:eastAsia="Times New Roman"/>
          <w:lang w:val="sr-Cyrl-CS"/>
        </w:rPr>
      </w:pPr>
      <w:r w:rsidRPr="00D97717">
        <w:rPr>
          <w:rFonts w:eastAsia="Times New Roman"/>
        </w:rPr>
        <w:lastRenderedPageBreak/>
        <w:t> </w:t>
      </w:r>
      <w:r w:rsidRPr="00D97717">
        <w:rPr>
          <w:rFonts w:eastAsia="Times New Roman"/>
          <w:lang w:val="sr-Cyrl-CS"/>
        </w:rPr>
        <w:t xml:space="preserve">На састанку тима за самовредновање који је одржан 20.09.2017. године, а на основу Годишњег плана за самовредновање за  2017/2018. договорене су активности за кључну област </w:t>
      </w:r>
      <w:r w:rsidRPr="00D97717">
        <w:rPr>
          <w:rFonts w:eastAsia="Times New Roman"/>
          <w:b/>
          <w:i/>
          <w:lang w:val="sr-Cyrl-CS"/>
        </w:rPr>
        <w:t>Школски програм и Годишњи план рада.</w:t>
      </w:r>
    </w:p>
    <w:p w:rsidR="00E513B8" w:rsidRPr="00D97717" w:rsidRDefault="00E513B8" w:rsidP="00E513B8">
      <w:pPr>
        <w:jc w:val="both"/>
        <w:rPr>
          <w:rFonts w:ascii="Arial" w:hAnsi="Arial" w:cs="Arial"/>
          <w:lang w:eastAsia="en-US"/>
        </w:rPr>
      </w:pPr>
    </w:p>
    <w:p w:rsidR="00E513B8" w:rsidRPr="00D97717" w:rsidRDefault="00E513B8" w:rsidP="00E513B8">
      <w:pPr>
        <w:jc w:val="both"/>
        <w:rPr>
          <w:rFonts w:ascii="Arial" w:hAnsi="Arial" w:cs="Arial"/>
          <w:lang w:eastAsia="en-US"/>
        </w:rPr>
      </w:pPr>
    </w:p>
    <w:p w:rsidR="00E513B8" w:rsidRPr="00D97717" w:rsidRDefault="00E513B8" w:rsidP="00E513B8">
      <w:pPr>
        <w:jc w:val="both"/>
        <w:rPr>
          <w:rFonts w:ascii="Arial" w:hAnsi="Arial" w:cs="Arial"/>
          <w:b/>
          <w:bCs/>
          <w:lang w:eastAsia="en-GB"/>
        </w:rPr>
      </w:pPr>
      <w:r w:rsidRPr="00D97717">
        <w:rPr>
          <w:rFonts w:ascii="Arial" w:hAnsi="Arial" w:cs="Arial"/>
          <w:b/>
          <w:bCs/>
        </w:rPr>
        <w:t>ВРЕМЕ РЕАЛИЗАЦИЈЕ</w:t>
      </w:r>
    </w:p>
    <w:p w:rsidR="00E513B8" w:rsidRPr="00D97717" w:rsidRDefault="00E513B8" w:rsidP="00E513B8">
      <w:pPr>
        <w:jc w:val="both"/>
        <w:rPr>
          <w:rFonts w:ascii="Arial" w:hAnsi="Arial" w:cs="Arial"/>
        </w:rPr>
      </w:pPr>
      <w:r w:rsidRPr="00D97717">
        <w:rPr>
          <w:rFonts w:ascii="Arial" w:hAnsi="Arial" w:cs="Arial"/>
        </w:rPr>
        <w:t> </w:t>
      </w:r>
      <w:r w:rsidRPr="00D97717">
        <w:rPr>
          <w:rFonts w:ascii="Arial" w:hAnsi="Arial" w:cs="Arial"/>
        </w:rPr>
        <w:br/>
        <w:t>            Почетком рада тима за самовредновање за ову годину се сматра први радни састанак који је одржан 20.09.2014.године на коме је дат предлог Развојног тима о избору нове кључне области самовредновања. На овом састанку су подељени задаци око анализе Годишњег плана рада и Школског програма и прикупљања доказа.</w:t>
      </w:r>
    </w:p>
    <w:p w:rsidR="00E513B8" w:rsidRPr="00D97717" w:rsidRDefault="00E513B8" w:rsidP="00E513B8">
      <w:pPr>
        <w:jc w:val="both"/>
        <w:rPr>
          <w:rFonts w:ascii="Arial" w:hAnsi="Arial" w:cs="Arial"/>
        </w:rPr>
      </w:pPr>
      <w:r w:rsidRPr="00D97717">
        <w:rPr>
          <w:rFonts w:ascii="Arial" w:hAnsi="Arial" w:cs="Arial"/>
        </w:rPr>
        <w:br/>
        <w:t>          Као крајни рок за завршетак рада на овој кључној области предвиђена је крај маја 2018.године.</w:t>
      </w:r>
    </w:p>
    <w:p w:rsidR="00E513B8" w:rsidRPr="00D97717" w:rsidRDefault="00E513B8" w:rsidP="00E513B8">
      <w:pPr>
        <w:jc w:val="both"/>
        <w:rPr>
          <w:rFonts w:ascii="Arial" w:hAnsi="Arial" w:cs="Arial"/>
        </w:rPr>
      </w:pPr>
    </w:p>
    <w:p w:rsidR="00E513B8" w:rsidRPr="00D97717" w:rsidRDefault="00E513B8" w:rsidP="00E513B8">
      <w:pPr>
        <w:jc w:val="both"/>
        <w:rPr>
          <w:rFonts w:ascii="Arial" w:hAnsi="Arial" w:cs="Arial"/>
        </w:rPr>
      </w:pPr>
    </w:p>
    <w:p w:rsidR="00E513B8" w:rsidRPr="00D97717" w:rsidRDefault="00E513B8" w:rsidP="00E513B8">
      <w:pPr>
        <w:jc w:val="both"/>
        <w:rPr>
          <w:rFonts w:ascii="Arial" w:hAnsi="Arial" w:cs="Arial"/>
        </w:rPr>
      </w:pPr>
      <w:r w:rsidRPr="00D97717">
        <w:rPr>
          <w:rFonts w:ascii="Arial" w:hAnsi="Arial" w:cs="Arial"/>
          <w:b/>
          <w:bCs/>
        </w:rPr>
        <w:t>УЧЕСНИЦИ У ПРОЦЕСУ САМОВРЕДНОВАЊА</w:t>
      </w:r>
    </w:p>
    <w:p w:rsidR="00E513B8" w:rsidRPr="00D97717" w:rsidRDefault="00E513B8" w:rsidP="00E513B8">
      <w:pPr>
        <w:jc w:val="both"/>
        <w:rPr>
          <w:rFonts w:ascii="Arial" w:hAnsi="Arial" w:cs="Arial"/>
        </w:rPr>
      </w:pPr>
    </w:p>
    <w:p w:rsidR="00E513B8" w:rsidRPr="00D97717" w:rsidRDefault="00E513B8" w:rsidP="00E513B8">
      <w:pPr>
        <w:autoSpaceDE w:val="0"/>
        <w:autoSpaceDN w:val="0"/>
        <w:adjustRightInd w:val="0"/>
        <w:ind w:firstLine="630"/>
        <w:jc w:val="both"/>
        <w:rPr>
          <w:rFonts w:ascii="Arial" w:eastAsia="Calibri" w:hAnsi="Arial" w:cs="Arial"/>
          <w:lang w:eastAsia="en-US"/>
        </w:rPr>
      </w:pPr>
      <w:r w:rsidRPr="00D97717">
        <w:rPr>
          <w:rFonts w:ascii="Arial" w:eastAsia="Calibri" w:hAnsi="Arial" w:cs="Arial"/>
          <w:lang w:eastAsia="en-US"/>
        </w:rPr>
        <w:t>Самовредновањем су били обухваћени наставници разредне и предметне наставе. је направљена на основу прописаних</w:t>
      </w:r>
      <w:r w:rsidRPr="00D97717">
        <w:rPr>
          <w:rFonts w:ascii="Arial" w:hAnsi="Arial" w:cs="Arial"/>
        </w:rPr>
        <w:t>СТАНДАРДА КВАЛИТЕТА РАДА ОБРАЗОВНО-ВАСПИТНИХ УСТАНОВА.</w:t>
      </w:r>
    </w:p>
    <w:p w:rsidR="00E513B8" w:rsidRPr="00D97717" w:rsidRDefault="00E513B8" w:rsidP="00E513B8">
      <w:pPr>
        <w:autoSpaceDE w:val="0"/>
        <w:autoSpaceDN w:val="0"/>
        <w:adjustRightInd w:val="0"/>
        <w:jc w:val="both"/>
        <w:rPr>
          <w:rFonts w:ascii="Arial" w:eastAsia="Calibri" w:hAnsi="Arial" w:cs="Arial"/>
          <w:lang w:eastAsia="en-US"/>
        </w:rPr>
      </w:pPr>
      <w:r w:rsidRPr="00D97717">
        <w:rPr>
          <w:rFonts w:ascii="Arial" w:eastAsia="Calibri" w:hAnsi="Arial" w:cs="Arial"/>
          <w:lang w:eastAsia="en-US"/>
        </w:rPr>
        <w:t>Самовредновање је рађено у периоду од октобра до маја текуће школске године.</w:t>
      </w:r>
    </w:p>
    <w:p w:rsidR="00E513B8" w:rsidRPr="00D97717" w:rsidRDefault="00E513B8" w:rsidP="00E513B8">
      <w:pPr>
        <w:pageBreakBefore/>
        <w:rPr>
          <w:rFonts w:ascii="Arial" w:hAnsi="Arial" w:cs="Arial"/>
          <w:b/>
          <w:szCs w:val="22"/>
          <w:lang w:val="ru-RU"/>
        </w:rPr>
      </w:pPr>
      <w:r w:rsidRPr="00D97717">
        <w:rPr>
          <w:rFonts w:ascii="Arial" w:hAnsi="Arial" w:cs="Arial"/>
          <w:b/>
          <w:szCs w:val="22"/>
        </w:rPr>
        <w:lastRenderedPageBreak/>
        <w:t>I</w:t>
      </w:r>
      <w:r w:rsidRPr="00D97717">
        <w:rPr>
          <w:rFonts w:ascii="Arial" w:hAnsi="Arial" w:cs="Arial"/>
          <w:b/>
          <w:szCs w:val="22"/>
          <w:lang w:val="sr-Cyrl-BA"/>
        </w:rPr>
        <w:t xml:space="preserve"> </w:t>
      </w:r>
      <w:r w:rsidRPr="00D97717">
        <w:rPr>
          <w:rFonts w:ascii="Arial" w:hAnsi="Arial" w:cs="Arial"/>
          <w:b/>
          <w:szCs w:val="22"/>
          <w:lang w:val="sr-Cyrl-BA"/>
        </w:rPr>
        <w:tab/>
      </w:r>
      <w:r w:rsidRPr="00D97717">
        <w:rPr>
          <w:rFonts w:ascii="Arial" w:hAnsi="Arial" w:cs="Arial"/>
          <w:b/>
          <w:szCs w:val="22"/>
          <w:lang w:val="ru-RU"/>
        </w:rPr>
        <w:t>Чланови тим</w:t>
      </w:r>
      <w:r w:rsidRPr="00D97717">
        <w:rPr>
          <w:rFonts w:ascii="Arial" w:hAnsi="Arial" w:cs="Arial"/>
          <w:b/>
          <w:szCs w:val="22"/>
          <w:lang w:val="sr-Cyrl-BA"/>
        </w:rPr>
        <w:t xml:space="preserve">ова </w:t>
      </w:r>
      <w:r w:rsidRPr="00D97717">
        <w:rPr>
          <w:rFonts w:ascii="Arial" w:hAnsi="Arial" w:cs="Arial"/>
          <w:b/>
          <w:szCs w:val="22"/>
          <w:lang w:val="ru-RU"/>
        </w:rPr>
        <w:t xml:space="preserve">за </w:t>
      </w:r>
      <w:r w:rsidRPr="00D97717">
        <w:rPr>
          <w:rFonts w:ascii="Arial" w:hAnsi="Arial" w:cs="Arial"/>
          <w:b/>
          <w:szCs w:val="22"/>
          <w:lang w:val="sr-Cyrl-BA"/>
        </w:rPr>
        <w:t xml:space="preserve">текући циклус </w:t>
      </w:r>
      <w:r w:rsidRPr="00D97717">
        <w:rPr>
          <w:rFonts w:ascii="Arial" w:hAnsi="Arial" w:cs="Arial"/>
          <w:b/>
          <w:szCs w:val="22"/>
          <w:lang w:val="ru-RU"/>
        </w:rPr>
        <w:t>самовредновањ</w:t>
      </w:r>
      <w:r w:rsidRPr="00D97717">
        <w:rPr>
          <w:rFonts w:ascii="Arial" w:hAnsi="Arial" w:cs="Arial"/>
          <w:b/>
          <w:szCs w:val="22"/>
          <w:lang w:val="sr-Cyrl-BA"/>
        </w:rPr>
        <w:t>а</w:t>
      </w:r>
      <w:r w:rsidRPr="00D97717">
        <w:rPr>
          <w:rFonts w:ascii="Arial" w:hAnsi="Arial" w:cs="Arial"/>
          <w:b/>
          <w:szCs w:val="22"/>
          <w:lang w:val="ru-RU"/>
        </w:rPr>
        <w:t xml:space="preserve"> </w:t>
      </w:r>
    </w:p>
    <w:tbl>
      <w:tblPr>
        <w:tblW w:w="10279" w:type="dxa"/>
        <w:tblInd w:w="-106" w:type="dxa"/>
        <w:tblLayout w:type="fixed"/>
        <w:tblLook w:val="0000"/>
      </w:tblPr>
      <w:tblGrid>
        <w:gridCol w:w="101"/>
        <w:gridCol w:w="3361"/>
        <w:gridCol w:w="3415"/>
        <w:gridCol w:w="717"/>
        <w:gridCol w:w="1125"/>
        <w:gridCol w:w="426"/>
        <w:gridCol w:w="567"/>
        <w:gridCol w:w="567"/>
      </w:tblGrid>
      <w:tr w:rsidR="00E513B8" w:rsidRPr="00D97717" w:rsidTr="00E513B8">
        <w:trPr>
          <w:gridBefore w:val="1"/>
          <w:gridAfter w:val="3"/>
          <w:wBefore w:w="101" w:type="dxa"/>
          <w:wAfter w:w="1560" w:type="dxa"/>
          <w:trHeight w:val="129"/>
        </w:trPr>
        <w:tc>
          <w:tcPr>
            <w:tcW w:w="3361"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pStyle w:val="ListParagraph"/>
              <w:snapToGrid w:val="0"/>
              <w:ind w:left="360"/>
              <w:jc w:val="center"/>
              <w:rPr>
                <w:rFonts w:ascii="Arial" w:hAnsi="Arial" w:cs="Arial"/>
                <w:b/>
                <w:bCs/>
                <w:sz w:val="20"/>
                <w:szCs w:val="20"/>
              </w:rPr>
            </w:pPr>
            <w:r w:rsidRPr="00D97717">
              <w:rPr>
                <w:rFonts w:ascii="Arial" w:hAnsi="Arial" w:cs="Arial"/>
                <w:b/>
                <w:bCs/>
                <w:sz w:val="20"/>
                <w:szCs w:val="20"/>
              </w:rPr>
              <w:t>Тим</w:t>
            </w:r>
          </w:p>
        </w:tc>
        <w:tc>
          <w:tcPr>
            <w:tcW w:w="3415"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snapToGrid w:val="0"/>
              <w:jc w:val="center"/>
              <w:rPr>
                <w:rFonts w:ascii="Arial" w:hAnsi="Arial" w:cs="Arial"/>
                <w:b/>
                <w:sz w:val="20"/>
                <w:szCs w:val="20"/>
              </w:rPr>
            </w:pPr>
            <w:r w:rsidRPr="00D97717">
              <w:rPr>
                <w:rFonts w:ascii="Arial" w:hAnsi="Arial" w:cs="Arial"/>
                <w:b/>
                <w:sz w:val="20"/>
                <w:szCs w:val="20"/>
              </w:rPr>
              <w:t>Име и презиме</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jc w:val="center"/>
              <w:rPr>
                <w:rFonts w:ascii="Arial" w:hAnsi="Arial" w:cs="Arial"/>
                <w:b/>
                <w:sz w:val="20"/>
                <w:szCs w:val="20"/>
                <w:lang w:val="ru-RU"/>
              </w:rPr>
            </w:pPr>
            <w:r w:rsidRPr="00D97717">
              <w:rPr>
                <w:rFonts w:ascii="Arial" w:hAnsi="Arial" w:cs="Arial"/>
                <w:b/>
                <w:sz w:val="20"/>
                <w:szCs w:val="20"/>
                <w:lang w:val="ru-RU"/>
              </w:rPr>
              <w:t xml:space="preserve">Позиција </w:t>
            </w:r>
          </w:p>
        </w:tc>
      </w:tr>
      <w:tr w:rsidR="00E513B8" w:rsidRPr="00D97717" w:rsidTr="00E513B8">
        <w:trPr>
          <w:gridBefore w:val="1"/>
          <w:gridAfter w:val="3"/>
          <w:wBefore w:w="101" w:type="dxa"/>
          <w:wAfter w:w="1560" w:type="dxa"/>
          <w:trHeight w:val="209"/>
        </w:trPr>
        <w:tc>
          <w:tcPr>
            <w:tcW w:w="3361" w:type="dxa"/>
            <w:vMerge w:val="restart"/>
            <w:tcBorders>
              <w:top w:val="single" w:sz="4" w:space="0" w:color="000000"/>
              <w:left w:val="single" w:sz="4" w:space="0" w:color="000000"/>
            </w:tcBorders>
            <w:shd w:val="clear" w:color="auto" w:fill="auto"/>
          </w:tcPr>
          <w:p w:rsidR="00E513B8" w:rsidRPr="00D97717" w:rsidRDefault="00E513B8" w:rsidP="005F497C">
            <w:pPr>
              <w:pStyle w:val="ListParagraph"/>
              <w:numPr>
                <w:ilvl w:val="0"/>
                <w:numId w:val="93"/>
              </w:numPr>
              <w:suppressAutoHyphens/>
              <w:snapToGrid w:val="0"/>
              <w:contextualSpacing w:val="0"/>
              <w:rPr>
                <w:rFonts w:ascii="Arial" w:hAnsi="Arial" w:cs="Arial"/>
                <w:b/>
                <w:bCs/>
                <w:sz w:val="20"/>
                <w:szCs w:val="20"/>
              </w:rPr>
            </w:pPr>
            <w:r w:rsidRPr="00D97717">
              <w:rPr>
                <w:rFonts w:ascii="Arial" w:hAnsi="Arial" w:cs="Arial"/>
                <w:b/>
                <w:bCs/>
                <w:sz w:val="20"/>
                <w:szCs w:val="20"/>
              </w:rPr>
              <w:t xml:space="preserve">Тим за самовредновање </w:t>
            </w:r>
          </w:p>
          <w:p w:rsidR="00E513B8" w:rsidRPr="00D97717" w:rsidRDefault="00E513B8" w:rsidP="00E513B8">
            <w:pPr>
              <w:jc w:val="both"/>
              <w:rPr>
                <w:rFonts w:ascii="Arial" w:hAnsi="Arial" w:cs="Arial"/>
                <w:i/>
                <w:sz w:val="18"/>
                <w:szCs w:val="18"/>
              </w:rPr>
            </w:pPr>
          </w:p>
          <w:p w:rsidR="00E513B8" w:rsidRPr="00D97717" w:rsidRDefault="00E513B8" w:rsidP="00E513B8">
            <w:pPr>
              <w:jc w:val="both"/>
              <w:rPr>
                <w:rFonts w:ascii="Arial" w:hAnsi="Arial" w:cs="Arial"/>
                <w:i/>
                <w:sz w:val="18"/>
                <w:szCs w:val="18"/>
                <w:lang w:val="ru-RU"/>
              </w:rPr>
            </w:pPr>
            <w:r w:rsidRPr="00D97717">
              <w:rPr>
                <w:rFonts w:ascii="Arial" w:hAnsi="Arial" w:cs="Arial"/>
                <w:i/>
                <w:sz w:val="18"/>
                <w:szCs w:val="18"/>
              </w:rPr>
              <w:t xml:space="preserve">Видети Члан </w:t>
            </w:r>
            <w:r w:rsidRPr="00D97717">
              <w:rPr>
                <w:rFonts w:ascii="Arial" w:hAnsi="Arial" w:cs="Arial"/>
                <w:i/>
                <w:sz w:val="18"/>
                <w:szCs w:val="18"/>
                <w:lang w:val="ru-RU"/>
              </w:rPr>
              <w:t xml:space="preserve">7 </w:t>
            </w:r>
            <w:r w:rsidRPr="00D97717">
              <w:rPr>
                <w:rFonts w:ascii="Arial" w:hAnsi="Arial" w:cs="Arial"/>
                <w:i/>
                <w:sz w:val="18"/>
                <w:szCs w:val="18"/>
              </w:rPr>
              <w:t xml:space="preserve">Правилника о вредновању квалитета рада установа </w:t>
            </w:r>
            <w:r w:rsidRPr="00D97717">
              <w:rPr>
                <w:rFonts w:ascii="Arial" w:hAnsi="Arial" w:cs="Arial"/>
                <w:i/>
                <w:sz w:val="18"/>
                <w:szCs w:val="18"/>
                <w:lang w:val="ru-RU"/>
              </w:rPr>
              <w:t>(2011)</w:t>
            </w:r>
            <w:r w:rsidRPr="00D97717">
              <w:rPr>
                <w:rFonts w:ascii="Arial" w:hAnsi="Arial" w:cs="Arial"/>
                <w:i/>
                <w:sz w:val="18"/>
                <w:szCs w:val="18"/>
              </w:rPr>
              <w:t>:</w:t>
            </w:r>
            <w:r w:rsidRPr="00D97717">
              <w:rPr>
                <w:rFonts w:ascii="Arial" w:hAnsi="Arial" w:cs="Arial"/>
                <w:i/>
                <w:sz w:val="18"/>
                <w:szCs w:val="18"/>
                <w:lang w:val="ru-RU"/>
              </w:rPr>
              <w:t xml:space="preserve"> </w:t>
            </w:r>
          </w:p>
          <w:p w:rsidR="00E513B8" w:rsidRPr="00D97717" w:rsidRDefault="00E513B8" w:rsidP="00E513B8">
            <w:pPr>
              <w:jc w:val="both"/>
              <w:rPr>
                <w:rFonts w:ascii="Arial" w:hAnsi="Arial" w:cs="Arial"/>
                <w:i/>
                <w:sz w:val="18"/>
                <w:szCs w:val="18"/>
              </w:rPr>
            </w:pPr>
          </w:p>
          <w:p w:rsidR="00E513B8" w:rsidRPr="00D97717" w:rsidRDefault="00E513B8" w:rsidP="00E513B8">
            <w:pPr>
              <w:jc w:val="both"/>
              <w:rPr>
                <w:rFonts w:ascii="Arial" w:hAnsi="Arial" w:cs="Arial"/>
                <w:i/>
                <w:sz w:val="18"/>
                <w:szCs w:val="18"/>
                <w:lang w:val="ru-RU"/>
              </w:rPr>
            </w:pPr>
            <w:r w:rsidRPr="00D97717">
              <w:rPr>
                <w:rFonts w:ascii="Arial" w:hAnsi="Arial" w:cs="Arial"/>
                <w:i/>
                <w:sz w:val="18"/>
                <w:szCs w:val="18"/>
              </w:rPr>
              <w:t>Број чланова тима за самовредновање зависи од величине установе, али би тим за самовредновање најмање требао да има 5 чланова: представнике стручних органа</w:t>
            </w:r>
            <w:r w:rsidRPr="00D97717">
              <w:rPr>
                <w:rFonts w:ascii="Arial" w:hAnsi="Arial" w:cs="Arial"/>
                <w:i/>
                <w:sz w:val="18"/>
                <w:szCs w:val="18"/>
                <w:lang w:val="ru-RU"/>
              </w:rPr>
              <w:t xml:space="preserve">, </w:t>
            </w:r>
            <w:r w:rsidRPr="00D97717">
              <w:rPr>
                <w:rFonts w:ascii="Arial" w:hAnsi="Arial" w:cs="Arial"/>
                <w:i/>
                <w:sz w:val="18"/>
                <w:szCs w:val="18"/>
              </w:rPr>
              <w:t>савета родитеља, ученичког парламента и органа управљања установе</w:t>
            </w:r>
            <w:r w:rsidRPr="00D97717">
              <w:rPr>
                <w:rFonts w:ascii="Arial" w:hAnsi="Arial" w:cs="Arial"/>
                <w:i/>
                <w:sz w:val="18"/>
                <w:szCs w:val="18"/>
                <w:lang w:val="ru-RU"/>
              </w:rPr>
              <w:t xml:space="preserve">. </w:t>
            </w:r>
            <w:r w:rsidRPr="00D97717">
              <w:rPr>
                <w:rFonts w:ascii="Arial" w:hAnsi="Arial" w:cs="Arial"/>
                <w:i/>
                <w:sz w:val="18"/>
                <w:szCs w:val="18"/>
                <w:u w:val="single"/>
                <w:lang w:val="ru-RU"/>
              </w:rPr>
              <w:t>Руководиоца тима за самовредновање</w:t>
            </w:r>
            <w:r w:rsidRPr="00D97717">
              <w:rPr>
                <w:rFonts w:ascii="Arial" w:hAnsi="Arial" w:cs="Arial"/>
                <w:i/>
                <w:sz w:val="18"/>
                <w:szCs w:val="18"/>
                <w:lang w:val="ru-RU"/>
              </w:rPr>
              <w:t xml:space="preserve"> бирају чланови тима из својих редова, а у раду тима за самовредновање обавезно учествује директор установе.</w:t>
            </w:r>
          </w:p>
        </w:tc>
        <w:tc>
          <w:tcPr>
            <w:tcW w:w="3415"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Жарко Мушицки</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rPr>
                <w:rFonts w:ascii="Arial" w:hAnsi="Arial" w:cs="Arial"/>
                <w:sz w:val="20"/>
                <w:szCs w:val="20"/>
                <w:lang w:val="sr-Cyrl-BA"/>
              </w:rPr>
            </w:pPr>
            <w:r w:rsidRPr="00D97717">
              <w:rPr>
                <w:rFonts w:ascii="Arial" w:hAnsi="Arial" w:cs="Arial"/>
                <w:sz w:val="20"/>
                <w:szCs w:val="20"/>
                <w:lang w:val="sr-Cyrl-BA"/>
              </w:rPr>
              <w:t>директор</w:t>
            </w:r>
          </w:p>
        </w:tc>
      </w:tr>
      <w:tr w:rsidR="00E513B8" w:rsidRPr="00D97717" w:rsidTr="00E513B8">
        <w:trPr>
          <w:gridBefore w:val="1"/>
          <w:gridAfter w:val="3"/>
          <w:wBefore w:w="101" w:type="dxa"/>
          <w:wAfter w:w="1560" w:type="dxa"/>
          <w:trHeight w:val="205"/>
        </w:trPr>
        <w:tc>
          <w:tcPr>
            <w:tcW w:w="3361" w:type="dxa"/>
            <w:vMerge/>
            <w:tcBorders>
              <w:left w:val="single" w:sz="4" w:space="0" w:color="000000"/>
            </w:tcBorders>
            <w:shd w:val="clear" w:color="auto" w:fill="auto"/>
          </w:tcPr>
          <w:p w:rsidR="00E513B8" w:rsidRPr="00D97717" w:rsidRDefault="00E513B8" w:rsidP="005F497C">
            <w:pPr>
              <w:pStyle w:val="ListParagraph"/>
              <w:numPr>
                <w:ilvl w:val="0"/>
                <w:numId w:val="93"/>
              </w:numPr>
              <w:suppressAutoHyphens/>
              <w:snapToGrid w:val="0"/>
              <w:contextualSpacing w:val="0"/>
              <w:rPr>
                <w:rFonts w:ascii="Arial" w:hAnsi="Arial" w:cs="Arial"/>
                <w:b/>
                <w:bCs/>
                <w:sz w:val="20"/>
                <w:szCs w:val="20"/>
              </w:rPr>
            </w:pPr>
          </w:p>
        </w:tc>
        <w:tc>
          <w:tcPr>
            <w:tcW w:w="3415"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Жана Манић</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rPr>
                <w:rFonts w:ascii="Arial" w:hAnsi="Arial" w:cs="Arial"/>
                <w:sz w:val="20"/>
                <w:szCs w:val="20"/>
                <w:lang w:val="sr-Cyrl-BA"/>
              </w:rPr>
            </w:pPr>
            <w:r w:rsidRPr="00D97717">
              <w:rPr>
                <w:rFonts w:ascii="Arial" w:hAnsi="Arial" w:cs="Arial"/>
                <w:sz w:val="20"/>
                <w:szCs w:val="20"/>
              </w:rPr>
              <w:t>педагог</w:t>
            </w:r>
            <w:r w:rsidRPr="00D97717">
              <w:rPr>
                <w:rFonts w:ascii="Arial" w:hAnsi="Arial" w:cs="Arial"/>
                <w:sz w:val="20"/>
                <w:szCs w:val="20"/>
                <w:lang w:val="sr-Cyrl-BA"/>
              </w:rPr>
              <w:t>, стручни сарадник</w:t>
            </w:r>
          </w:p>
        </w:tc>
      </w:tr>
      <w:tr w:rsidR="00E513B8" w:rsidRPr="00D97717" w:rsidTr="00E513B8">
        <w:trPr>
          <w:gridBefore w:val="1"/>
          <w:gridAfter w:val="3"/>
          <w:wBefore w:w="101" w:type="dxa"/>
          <w:wAfter w:w="1560" w:type="dxa"/>
          <w:trHeight w:val="205"/>
        </w:trPr>
        <w:tc>
          <w:tcPr>
            <w:tcW w:w="3361" w:type="dxa"/>
            <w:vMerge/>
            <w:tcBorders>
              <w:left w:val="single" w:sz="4" w:space="0" w:color="000000"/>
            </w:tcBorders>
            <w:shd w:val="clear" w:color="auto" w:fill="auto"/>
          </w:tcPr>
          <w:p w:rsidR="00E513B8" w:rsidRPr="00D97717" w:rsidRDefault="00E513B8" w:rsidP="005F497C">
            <w:pPr>
              <w:pStyle w:val="ListParagraph"/>
              <w:numPr>
                <w:ilvl w:val="0"/>
                <w:numId w:val="93"/>
              </w:numPr>
              <w:suppressAutoHyphens/>
              <w:snapToGrid w:val="0"/>
              <w:contextualSpacing w:val="0"/>
              <w:rPr>
                <w:rFonts w:ascii="Arial" w:hAnsi="Arial" w:cs="Arial"/>
                <w:b/>
                <w:bCs/>
                <w:sz w:val="20"/>
                <w:szCs w:val="20"/>
              </w:rPr>
            </w:pPr>
          </w:p>
        </w:tc>
        <w:tc>
          <w:tcPr>
            <w:tcW w:w="3415"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 xml:space="preserve">Мирјана Филиповић </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rPr>
                <w:rFonts w:ascii="Arial" w:hAnsi="Arial" w:cs="Arial"/>
                <w:sz w:val="20"/>
                <w:szCs w:val="20"/>
                <w:lang w:val="sr-Cyrl-BA"/>
              </w:rPr>
            </w:pPr>
            <w:r w:rsidRPr="00D97717">
              <w:rPr>
                <w:rFonts w:ascii="Arial" w:hAnsi="Arial" w:cs="Arial"/>
                <w:sz w:val="20"/>
                <w:szCs w:val="20"/>
                <w:lang w:val="sr-Cyrl-BA"/>
              </w:rPr>
              <w:t>наставник</w:t>
            </w:r>
          </w:p>
        </w:tc>
      </w:tr>
      <w:tr w:rsidR="00E513B8" w:rsidRPr="00D97717" w:rsidTr="00E513B8">
        <w:trPr>
          <w:gridBefore w:val="1"/>
          <w:gridAfter w:val="3"/>
          <w:wBefore w:w="101" w:type="dxa"/>
          <w:wAfter w:w="1560" w:type="dxa"/>
          <w:trHeight w:val="205"/>
        </w:trPr>
        <w:tc>
          <w:tcPr>
            <w:tcW w:w="3361" w:type="dxa"/>
            <w:vMerge/>
            <w:tcBorders>
              <w:left w:val="single" w:sz="4" w:space="0" w:color="000000"/>
            </w:tcBorders>
            <w:shd w:val="clear" w:color="auto" w:fill="auto"/>
          </w:tcPr>
          <w:p w:rsidR="00E513B8" w:rsidRPr="00D97717" w:rsidRDefault="00E513B8" w:rsidP="005F497C">
            <w:pPr>
              <w:pStyle w:val="ListParagraph"/>
              <w:numPr>
                <w:ilvl w:val="0"/>
                <w:numId w:val="93"/>
              </w:numPr>
              <w:suppressAutoHyphens/>
              <w:snapToGrid w:val="0"/>
              <w:contextualSpacing w:val="0"/>
              <w:rPr>
                <w:rFonts w:ascii="Arial" w:hAnsi="Arial" w:cs="Arial"/>
                <w:b/>
                <w:bCs/>
                <w:sz w:val="20"/>
                <w:szCs w:val="20"/>
              </w:rPr>
            </w:pPr>
          </w:p>
        </w:tc>
        <w:tc>
          <w:tcPr>
            <w:tcW w:w="3415"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Мирјана Петровић</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rPr>
                <w:rFonts w:ascii="Arial" w:hAnsi="Arial" w:cs="Arial"/>
                <w:sz w:val="20"/>
                <w:szCs w:val="20"/>
                <w:lang w:val="sr-Cyrl-BA"/>
              </w:rPr>
            </w:pPr>
            <w:r w:rsidRPr="00D97717">
              <w:rPr>
                <w:rFonts w:ascii="Arial" w:hAnsi="Arial" w:cs="Arial"/>
                <w:sz w:val="20"/>
                <w:szCs w:val="20"/>
                <w:lang w:val="sr-Cyrl-BA"/>
              </w:rPr>
              <w:t>професор разредне наставе</w:t>
            </w:r>
          </w:p>
        </w:tc>
      </w:tr>
      <w:tr w:rsidR="00E513B8" w:rsidRPr="00D97717" w:rsidTr="00E513B8">
        <w:trPr>
          <w:gridBefore w:val="1"/>
          <w:gridAfter w:val="3"/>
          <w:wBefore w:w="101" w:type="dxa"/>
          <w:wAfter w:w="1560" w:type="dxa"/>
          <w:trHeight w:val="205"/>
        </w:trPr>
        <w:tc>
          <w:tcPr>
            <w:tcW w:w="3361" w:type="dxa"/>
            <w:vMerge/>
            <w:tcBorders>
              <w:left w:val="single" w:sz="4" w:space="0" w:color="000000"/>
            </w:tcBorders>
            <w:shd w:val="clear" w:color="auto" w:fill="auto"/>
          </w:tcPr>
          <w:p w:rsidR="00E513B8" w:rsidRPr="00D97717" w:rsidRDefault="00E513B8" w:rsidP="005F497C">
            <w:pPr>
              <w:pStyle w:val="ListParagraph"/>
              <w:numPr>
                <w:ilvl w:val="0"/>
                <w:numId w:val="93"/>
              </w:numPr>
              <w:suppressAutoHyphens/>
              <w:snapToGrid w:val="0"/>
              <w:contextualSpacing w:val="0"/>
              <w:rPr>
                <w:rFonts w:ascii="Arial" w:hAnsi="Arial" w:cs="Arial"/>
                <w:b/>
                <w:bCs/>
                <w:sz w:val="20"/>
                <w:szCs w:val="20"/>
              </w:rPr>
            </w:pPr>
          </w:p>
        </w:tc>
        <w:tc>
          <w:tcPr>
            <w:tcW w:w="3415"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Драгица Кривокућа</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rPr>
                <w:rFonts w:ascii="Arial" w:hAnsi="Arial" w:cs="Arial"/>
                <w:sz w:val="20"/>
                <w:szCs w:val="20"/>
                <w:lang w:val="sr-Cyrl-BA"/>
              </w:rPr>
            </w:pPr>
            <w:r w:rsidRPr="00D97717">
              <w:rPr>
                <w:rFonts w:ascii="Arial" w:hAnsi="Arial" w:cs="Arial"/>
                <w:sz w:val="20"/>
                <w:szCs w:val="20"/>
                <w:lang w:val="sr-Cyrl-BA"/>
              </w:rPr>
              <w:t>наставник</w:t>
            </w:r>
          </w:p>
        </w:tc>
      </w:tr>
      <w:tr w:rsidR="00E513B8" w:rsidRPr="00D97717" w:rsidTr="00E513B8">
        <w:trPr>
          <w:gridBefore w:val="1"/>
          <w:gridAfter w:val="3"/>
          <w:wBefore w:w="101" w:type="dxa"/>
          <w:wAfter w:w="1560" w:type="dxa"/>
          <w:trHeight w:val="205"/>
        </w:trPr>
        <w:tc>
          <w:tcPr>
            <w:tcW w:w="3361" w:type="dxa"/>
            <w:vMerge/>
            <w:tcBorders>
              <w:left w:val="single" w:sz="4" w:space="0" w:color="000000"/>
            </w:tcBorders>
            <w:shd w:val="clear" w:color="auto" w:fill="auto"/>
          </w:tcPr>
          <w:p w:rsidR="00E513B8" w:rsidRPr="00D97717" w:rsidRDefault="00E513B8" w:rsidP="005F497C">
            <w:pPr>
              <w:pStyle w:val="ListParagraph"/>
              <w:numPr>
                <w:ilvl w:val="0"/>
                <w:numId w:val="93"/>
              </w:numPr>
              <w:suppressAutoHyphens/>
              <w:snapToGrid w:val="0"/>
              <w:contextualSpacing w:val="0"/>
              <w:rPr>
                <w:rFonts w:ascii="Arial" w:hAnsi="Arial" w:cs="Arial"/>
                <w:b/>
                <w:bCs/>
                <w:sz w:val="20"/>
                <w:szCs w:val="20"/>
              </w:rPr>
            </w:pPr>
          </w:p>
        </w:tc>
        <w:tc>
          <w:tcPr>
            <w:tcW w:w="3415"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Биљана Латиновић</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rPr>
                <w:rFonts w:ascii="Arial" w:hAnsi="Arial" w:cs="Arial"/>
                <w:sz w:val="20"/>
                <w:szCs w:val="20"/>
                <w:lang w:val="sr-Cyrl-BA"/>
              </w:rPr>
            </w:pPr>
            <w:r w:rsidRPr="00D97717">
              <w:rPr>
                <w:rFonts w:ascii="Arial" w:hAnsi="Arial" w:cs="Arial"/>
                <w:sz w:val="20"/>
                <w:szCs w:val="20"/>
                <w:lang w:val="sr-Cyrl-BA"/>
              </w:rPr>
              <w:t>професор разредне наставе</w:t>
            </w:r>
          </w:p>
        </w:tc>
      </w:tr>
      <w:tr w:rsidR="00E513B8" w:rsidRPr="00D97717" w:rsidTr="00E513B8">
        <w:trPr>
          <w:gridBefore w:val="1"/>
          <w:gridAfter w:val="3"/>
          <w:wBefore w:w="101" w:type="dxa"/>
          <w:wAfter w:w="1560" w:type="dxa"/>
          <w:trHeight w:val="205"/>
        </w:trPr>
        <w:tc>
          <w:tcPr>
            <w:tcW w:w="3361" w:type="dxa"/>
            <w:vMerge/>
            <w:tcBorders>
              <w:left w:val="single" w:sz="4" w:space="0" w:color="000000"/>
            </w:tcBorders>
            <w:shd w:val="clear" w:color="auto" w:fill="auto"/>
          </w:tcPr>
          <w:p w:rsidR="00E513B8" w:rsidRPr="00D97717" w:rsidRDefault="00E513B8" w:rsidP="005F497C">
            <w:pPr>
              <w:pStyle w:val="ListParagraph"/>
              <w:numPr>
                <w:ilvl w:val="0"/>
                <w:numId w:val="93"/>
              </w:numPr>
              <w:suppressAutoHyphens/>
              <w:snapToGrid w:val="0"/>
              <w:contextualSpacing w:val="0"/>
              <w:rPr>
                <w:rFonts w:ascii="Arial" w:hAnsi="Arial" w:cs="Arial"/>
                <w:b/>
                <w:bCs/>
                <w:sz w:val="20"/>
                <w:szCs w:val="20"/>
              </w:rPr>
            </w:pPr>
          </w:p>
        </w:tc>
        <w:tc>
          <w:tcPr>
            <w:tcW w:w="3415"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Исидора Дрљача</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rPr>
                <w:rFonts w:ascii="Arial" w:hAnsi="Arial" w:cs="Arial"/>
                <w:sz w:val="20"/>
                <w:szCs w:val="20"/>
                <w:lang w:val="sr-Cyrl-BA"/>
              </w:rPr>
            </w:pPr>
            <w:r w:rsidRPr="00D97717">
              <w:rPr>
                <w:rFonts w:ascii="Arial" w:hAnsi="Arial" w:cs="Arial"/>
                <w:sz w:val="20"/>
                <w:szCs w:val="20"/>
                <w:lang w:val="sr-Cyrl-BA"/>
              </w:rPr>
              <w:t>наставник</w:t>
            </w:r>
          </w:p>
        </w:tc>
      </w:tr>
      <w:tr w:rsidR="00E513B8" w:rsidRPr="00D97717" w:rsidTr="00E513B8">
        <w:trPr>
          <w:gridBefore w:val="1"/>
          <w:gridAfter w:val="3"/>
          <w:wBefore w:w="101" w:type="dxa"/>
          <w:wAfter w:w="1560" w:type="dxa"/>
          <w:trHeight w:val="205"/>
        </w:trPr>
        <w:tc>
          <w:tcPr>
            <w:tcW w:w="3361" w:type="dxa"/>
            <w:vMerge/>
            <w:tcBorders>
              <w:left w:val="single" w:sz="4" w:space="0" w:color="000000"/>
            </w:tcBorders>
            <w:shd w:val="clear" w:color="auto" w:fill="auto"/>
          </w:tcPr>
          <w:p w:rsidR="00E513B8" w:rsidRPr="00D97717" w:rsidRDefault="00E513B8" w:rsidP="005F497C">
            <w:pPr>
              <w:pStyle w:val="ListParagraph"/>
              <w:numPr>
                <w:ilvl w:val="0"/>
                <w:numId w:val="93"/>
              </w:numPr>
              <w:suppressAutoHyphens/>
              <w:snapToGrid w:val="0"/>
              <w:contextualSpacing w:val="0"/>
              <w:rPr>
                <w:rFonts w:ascii="Arial" w:hAnsi="Arial" w:cs="Arial"/>
                <w:b/>
                <w:bCs/>
                <w:sz w:val="20"/>
                <w:szCs w:val="20"/>
              </w:rPr>
            </w:pPr>
          </w:p>
        </w:tc>
        <w:tc>
          <w:tcPr>
            <w:tcW w:w="3415"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Георгије Јевросимов</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rPr>
                <w:rFonts w:ascii="Arial" w:hAnsi="Arial" w:cs="Arial"/>
                <w:sz w:val="20"/>
                <w:szCs w:val="20"/>
              </w:rPr>
            </w:pPr>
            <w:r w:rsidRPr="00D97717">
              <w:rPr>
                <w:rFonts w:ascii="Arial" w:hAnsi="Arial" w:cs="Arial"/>
                <w:sz w:val="20"/>
                <w:szCs w:val="20"/>
                <w:lang w:val="sr-Cyrl-BA"/>
              </w:rPr>
              <w:t>наставник</w:t>
            </w:r>
          </w:p>
        </w:tc>
      </w:tr>
      <w:tr w:rsidR="00E513B8" w:rsidRPr="00D97717" w:rsidTr="00E513B8">
        <w:trPr>
          <w:gridBefore w:val="1"/>
          <w:gridAfter w:val="3"/>
          <w:wBefore w:w="101" w:type="dxa"/>
          <w:wAfter w:w="1560" w:type="dxa"/>
          <w:trHeight w:val="205"/>
        </w:trPr>
        <w:tc>
          <w:tcPr>
            <w:tcW w:w="3361" w:type="dxa"/>
            <w:vMerge/>
            <w:tcBorders>
              <w:left w:val="single" w:sz="4" w:space="0" w:color="000000"/>
            </w:tcBorders>
            <w:shd w:val="clear" w:color="auto" w:fill="auto"/>
          </w:tcPr>
          <w:p w:rsidR="00E513B8" w:rsidRPr="00D97717" w:rsidRDefault="00E513B8" w:rsidP="005F497C">
            <w:pPr>
              <w:pStyle w:val="ListParagraph"/>
              <w:numPr>
                <w:ilvl w:val="0"/>
                <w:numId w:val="93"/>
              </w:numPr>
              <w:suppressAutoHyphens/>
              <w:snapToGrid w:val="0"/>
              <w:contextualSpacing w:val="0"/>
              <w:rPr>
                <w:rFonts w:ascii="Arial" w:hAnsi="Arial" w:cs="Arial"/>
                <w:b/>
                <w:bCs/>
                <w:sz w:val="20"/>
                <w:szCs w:val="20"/>
              </w:rPr>
            </w:pPr>
          </w:p>
        </w:tc>
        <w:tc>
          <w:tcPr>
            <w:tcW w:w="3415"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Александра Спасић</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snapToGrid w:val="0"/>
              <w:rPr>
                <w:rFonts w:ascii="Arial" w:hAnsi="Arial" w:cs="Arial"/>
                <w:sz w:val="20"/>
                <w:szCs w:val="20"/>
                <w:lang w:val="sr-Cyrl-BA"/>
              </w:rPr>
            </w:pPr>
            <w:r w:rsidRPr="00D97717">
              <w:rPr>
                <w:rFonts w:ascii="Arial" w:hAnsi="Arial" w:cs="Arial"/>
                <w:sz w:val="20"/>
                <w:szCs w:val="20"/>
                <w:lang w:val="sr-Cyrl-BA"/>
              </w:rPr>
              <w:t>Наставник руководилац тима</w:t>
            </w:r>
          </w:p>
        </w:tc>
      </w:tr>
      <w:tr w:rsidR="00E513B8" w:rsidRPr="00D97717" w:rsidTr="00E513B8">
        <w:trPr>
          <w:gridBefore w:val="1"/>
          <w:gridAfter w:val="3"/>
          <w:wBefore w:w="101" w:type="dxa"/>
          <w:wAfter w:w="1560" w:type="dxa"/>
          <w:trHeight w:val="205"/>
        </w:trPr>
        <w:tc>
          <w:tcPr>
            <w:tcW w:w="3361" w:type="dxa"/>
            <w:vMerge/>
            <w:tcBorders>
              <w:left w:val="single" w:sz="4" w:space="0" w:color="000000"/>
            </w:tcBorders>
            <w:shd w:val="clear" w:color="auto" w:fill="auto"/>
          </w:tcPr>
          <w:p w:rsidR="00E513B8" w:rsidRPr="00D97717" w:rsidRDefault="00E513B8" w:rsidP="00E513B8">
            <w:pPr>
              <w:pStyle w:val="ListParagraph"/>
              <w:snapToGrid w:val="0"/>
              <w:ind w:left="0"/>
              <w:rPr>
                <w:rFonts w:ascii="Arial" w:hAnsi="Arial" w:cs="Arial"/>
                <w:b/>
                <w:bCs/>
                <w:sz w:val="20"/>
                <w:szCs w:val="20"/>
              </w:rPr>
            </w:pPr>
          </w:p>
        </w:tc>
        <w:tc>
          <w:tcPr>
            <w:tcW w:w="3415" w:type="dxa"/>
            <w:tcBorders>
              <w:top w:val="single" w:sz="4" w:space="0" w:color="000000"/>
              <w:left w:val="single" w:sz="4" w:space="0" w:color="000000"/>
              <w:bottom w:val="single" w:sz="4" w:space="0" w:color="auto"/>
            </w:tcBorders>
            <w:shd w:val="clear" w:color="auto" w:fill="auto"/>
            <w:vAlign w:val="center"/>
          </w:tcPr>
          <w:p w:rsidR="00E513B8" w:rsidRPr="00D97717" w:rsidRDefault="00E513B8" w:rsidP="00E513B8">
            <w:pPr>
              <w:rPr>
                <w:rFonts w:ascii="Arial" w:hAnsi="Arial" w:cs="Arial"/>
                <w:szCs w:val="22"/>
              </w:rPr>
            </w:pPr>
            <w:r w:rsidRPr="00D97717">
              <w:rPr>
                <w:rFonts w:ascii="Arial" w:hAnsi="Arial" w:cs="Arial"/>
                <w:szCs w:val="22"/>
              </w:rPr>
              <w:t>Веселин Рогановић</w:t>
            </w: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auto"/>
          </w:tcPr>
          <w:p w:rsidR="00E513B8" w:rsidRPr="00D97717" w:rsidRDefault="00E513B8" w:rsidP="00E513B8">
            <w:pPr>
              <w:rPr>
                <w:rFonts w:ascii="Arial" w:hAnsi="Arial" w:cs="Arial"/>
                <w:sz w:val="20"/>
                <w:szCs w:val="20"/>
              </w:rPr>
            </w:pPr>
            <w:r w:rsidRPr="00D97717">
              <w:rPr>
                <w:rFonts w:ascii="Arial" w:hAnsi="Arial" w:cs="Arial"/>
                <w:sz w:val="20"/>
                <w:szCs w:val="20"/>
              </w:rPr>
              <w:t>Представник Ђачког парламента</w:t>
            </w:r>
          </w:p>
        </w:tc>
      </w:tr>
      <w:tr w:rsidR="00E513B8" w:rsidRPr="00D97717" w:rsidTr="00E513B8">
        <w:trPr>
          <w:gridBefore w:val="1"/>
          <w:gridAfter w:val="3"/>
          <w:wBefore w:w="101" w:type="dxa"/>
          <w:wAfter w:w="1560" w:type="dxa"/>
          <w:trHeight w:val="264"/>
        </w:trPr>
        <w:tc>
          <w:tcPr>
            <w:tcW w:w="3361" w:type="dxa"/>
            <w:vMerge/>
            <w:tcBorders>
              <w:left w:val="single" w:sz="4" w:space="0" w:color="000000"/>
              <w:bottom w:val="single" w:sz="4" w:space="0" w:color="auto"/>
            </w:tcBorders>
            <w:shd w:val="clear" w:color="auto" w:fill="auto"/>
          </w:tcPr>
          <w:p w:rsidR="00E513B8" w:rsidRPr="00D97717" w:rsidRDefault="00E513B8" w:rsidP="00E513B8">
            <w:pPr>
              <w:pStyle w:val="ListParagraph"/>
              <w:snapToGrid w:val="0"/>
              <w:ind w:left="0"/>
              <w:rPr>
                <w:rFonts w:ascii="Arial" w:hAnsi="Arial" w:cs="Arial"/>
                <w:b/>
                <w:bCs/>
                <w:sz w:val="20"/>
                <w:szCs w:val="20"/>
              </w:rPr>
            </w:pPr>
          </w:p>
        </w:tc>
        <w:tc>
          <w:tcPr>
            <w:tcW w:w="3415" w:type="dxa"/>
            <w:tcBorders>
              <w:top w:val="single" w:sz="4" w:space="0" w:color="auto"/>
              <w:left w:val="single" w:sz="4" w:space="0" w:color="000000"/>
              <w:bottom w:val="single" w:sz="4" w:space="0" w:color="auto"/>
            </w:tcBorders>
            <w:shd w:val="clear" w:color="auto" w:fill="auto"/>
            <w:vAlign w:val="center"/>
          </w:tcPr>
          <w:p w:rsidR="00E513B8" w:rsidRPr="000B49E0" w:rsidRDefault="00E513B8" w:rsidP="00E513B8">
            <w:pPr>
              <w:rPr>
                <w:rFonts w:ascii="Arial" w:hAnsi="Arial" w:cs="Arial"/>
                <w:szCs w:val="22"/>
              </w:rPr>
            </w:pPr>
            <w:r>
              <w:rPr>
                <w:rFonts w:ascii="Arial" w:hAnsi="Arial" w:cs="Arial"/>
                <w:szCs w:val="22"/>
              </w:rPr>
              <w:t>Зорица Кесић</w:t>
            </w:r>
          </w:p>
        </w:tc>
        <w:tc>
          <w:tcPr>
            <w:tcW w:w="1842" w:type="dxa"/>
            <w:gridSpan w:val="2"/>
            <w:tcBorders>
              <w:top w:val="single" w:sz="4" w:space="0" w:color="auto"/>
              <w:left w:val="single" w:sz="4" w:space="0" w:color="000000"/>
              <w:bottom w:val="single" w:sz="4" w:space="0" w:color="auto"/>
              <w:right w:val="single" w:sz="4" w:space="0" w:color="000000"/>
            </w:tcBorders>
            <w:shd w:val="clear" w:color="auto" w:fill="auto"/>
          </w:tcPr>
          <w:p w:rsidR="00E513B8" w:rsidRPr="00D97717" w:rsidRDefault="00E513B8" w:rsidP="00E513B8">
            <w:pPr>
              <w:snapToGrid w:val="0"/>
              <w:rPr>
                <w:rFonts w:ascii="Arial" w:hAnsi="Arial" w:cs="Arial"/>
                <w:sz w:val="20"/>
                <w:szCs w:val="20"/>
              </w:rPr>
            </w:pPr>
            <w:r w:rsidRPr="00D97717">
              <w:rPr>
                <w:rFonts w:ascii="Arial" w:hAnsi="Arial" w:cs="Arial"/>
                <w:sz w:val="20"/>
                <w:szCs w:val="20"/>
              </w:rPr>
              <w:t>Представник Савета родитеља</w:t>
            </w:r>
          </w:p>
        </w:tc>
      </w:tr>
      <w:tr w:rsidR="00E513B8" w:rsidRPr="00D97717" w:rsidTr="00E513B8">
        <w:trPr>
          <w:gridBefore w:val="1"/>
          <w:gridAfter w:val="3"/>
          <w:wBefore w:w="101" w:type="dxa"/>
          <w:wAfter w:w="1560" w:type="dxa"/>
          <w:trHeight w:val="420"/>
        </w:trPr>
        <w:tc>
          <w:tcPr>
            <w:tcW w:w="3361" w:type="dxa"/>
            <w:vMerge/>
            <w:tcBorders>
              <w:top w:val="single" w:sz="4" w:space="0" w:color="auto"/>
              <w:left w:val="single" w:sz="4" w:space="0" w:color="000000"/>
              <w:bottom w:val="single" w:sz="4" w:space="0" w:color="auto"/>
            </w:tcBorders>
            <w:shd w:val="clear" w:color="auto" w:fill="auto"/>
          </w:tcPr>
          <w:p w:rsidR="00E513B8" w:rsidRPr="00D97717" w:rsidRDefault="00E513B8" w:rsidP="00E513B8">
            <w:pPr>
              <w:pStyle w:val="ListParagraph"/>
              <w:snapToGrid w:val="0"/>
              <w:ind w:left="0"/>
              <w:rPr>
                <w:rFonts w:ascii="Arial" w:hAnsi="Arial" w:cs="Arial"/>
                <w:b/>
                <w:bCs/>
                <w:sz w:val="20"/>
                <w:szCs w:val="20"/>
              </w:rPr>
            </w:pPr>
          </w:p>
        </w:tc>
        <w:tc>
          <w:tcPr>
            <w:tcW w:w="5257"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rsidR="00E513B8" w:rsidRPr="00D97717" w:rsidRDefault="00E513B8" w:rsidP="00E513B8">
            <w:pPr>
              <w:snapToGrid w:val="0"/>
              <w:rPr>
                <w:rFonts w:ascii="Arial" w:hAnsi="Arial" w:cs="Arial"/>
                <w:sz w:val="20"/>
                <w:szCs w:val="20"/>
              </w:rPr>
            </w:pPr>
          </w:p>
        </w:tc>
      </w:tr>
      <w:tr w:rsidR="00E513B8" w:rsidRPr="000B49E0"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3"/>
          <w:wBefore w:w="101" w:type="dxa"/>
          <w:wAfter w:w="1560" w:type="dxa"/>
          <w:trHeight w:val="130"/>
        </w:trPr>
        <w:tc>
          <w:tcPr>
            <w:tcW w:w="8618" w:type="dxa"/>
            <w:gridSpan w:val="4"/>
            <w:shd w:val="clear" w:color="auto" w:fill="CCCCCC"/>
          </w:tcPr>
          <w:p w:rsidR="00E513B8" w:rsidRPr="00435303" w:rsidRDefault="00E513B8" w:rsidP="00E513B8">
            <w:pPr>
              <w:pageBreakBefore/>
              <w:ind w:right="342"/>
              <w:rPr>
                <w:rFonts w:ascii="Arial" w:hAnsi="Arial" w:cs="Arial"/>
                <w:b/>
                <w:bCs/>
                <w:sz w:val="28"/>
                <w:szCs w:val="28"/>
              </w:rPr>
            </w:pPr>
          </w:p>
          <w:p w:rsidR="00E513B8" w:rsidRPr="00435303" w:rsidRDefault="00E513B8" w:rsidP="00E513B8">
            <w:pPr>
              <w:jc w:val="both"/>
              <w:rPr>
                <w:rFonts w:ascii="Arial" w:hAnsi="Arial" w:cs="Arial"/>
                <w:b/>
                <w:bCs/>
                <w:smallCaps/>
                <w:sz w:val="28"/>
                <w:szCs w:val="28"/>
              </w:rPr>
            </w:pPr>
            <w:r w:rsidRPr="00435303">
              <w:rPr>
                <w:rFonts w:ascii="Arial" w:hAnsi="Arial" w:cs="Arial"/>
                <w:b/>
                <w:bCs/>
                <w:sz w:val="28"/>
                <w:szCs w:val="28"/>
              </w:rPr>
              <w:t xml:space="preserve">ОБЛАСТ КВАЛИТЕТА 1– </w:t>
            </w:r>
            <w:r w:rsidRPr="00435303">
              <w:rPr>
                <w:rFonts w:ascii="Arial" w:hAnsi="Arial" w:cs="Arial"/>
                <w:b/>
                <w:bCs/>
                <w:smallCaps/>
                <w:sz w:val="28"/>
                <w:szCs w:val="28"/>
              </w:rPr>
              <w:t>ШКОЛСКИ ПРОГРАМ И ГОДИШЊИ ПЛАН РАДА</w:t>
            </w:r>
          </w:p>
          <w:p w:rsidR="00E513B8" w:rsidRPr="00D97717" w:rsidRDefault="00E513B8" w:rsidP="00E513B8">
            <w:pPr>
              <w:jc w:val="both"/>
              <w:rPr>
                <w:rFonts w:ascii="Arial" w:hAnsi="Arial" w:cs="Arial"/>
                <w:b/>
                <w:bCs/>
                <w:smallCaps/>
              </w:rPr>
            </w:pPr>
            <w:r w:rsidRPr="00D97717">
              <w:rPr>
                <w:rFonts w:ascii="Arial" w:hAnsi="Arial" w:cs="Arial"/>
                <w:b/>
                <w:bCs/>
                <w:smallCaps/>
              </w:rPr>
              <w:t>+ пример добре праксе</w:t>
            </w:r>
          </w:p>
          <w:p w:rsidR="00E513B8" w:rsidRPr="00D97717" w:rsidRDefault="00E513B8" w:rsidP="00E513B8">
            <w:pPr>
              <w:jc w:val="both"/>
              <w:rPr>
                <w:rFonts w:ascii="Arial" w:hAnsi="Arial" w:cs="Arial"/>
                <w:b/>
                <w:bCs/>
                <w:smallCaps/>
                <w:lang w:val="sr-Cyrl-BA"/>
              </w:rPr>
            </w:pPr>
            <w:r w:rsidRPr="00D97717">
              <w:rPr>
                <w:rFonts w:ascii="Arial" w:hAnsi="Arial" w:cs="Arial"/>
                <w:b/>
                <w:bCs/>
                <w:smallCaps/>
                <w:lang w:val="sr-Cyrl-BA"/>
              </w:rPr>
              <w:t>-   критеријум није задовољен</w:t>
            </w: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216"/>
        </w:trPr>
        <w:tc>
          <w:tcPr>
            <w:tcW w:w="8618" w:type="dxa"/>
            <w:gridSpan w:val="4"/>
            <w:vMerge w:val="restart"/>
            <w:shd w:val="clear" w:color="auto" w:fill="auto"/>
            <w:vAlign w:val="center"/>
          </w:tcPr>
          <w:p w:rsidR="00E513B8" w:rsidRPr="00D97717" w:rsidRDefault="00E513B8" w:rsidP="00E513B8">
            <w:pPr>
              <w:jc w:val="center"/>
              <w:rPr>
                <w:rFonts w:ascii="Arial" w:hAnsi="Arial" w:cs="Arial"/>
                <w:b/>
                <w:bCs/>
              </w:rPr>
            </w:pPr>
            <w:r w:rsidRPr="00D97717">
              <w:rPr>
                <w:rFonts w:ascii="Arial" w:hAnsi="Arial" w:cs="Arial"/>
                <w:b/>
                <w:bCs/>
              </w:rPr>
              <w:t>Стандарди и индикатори</w:t>
            </w:r>
          </w:p>
        </w:tc>
        <w:tc>
          <w:tcPr>
            <w:tcW w:w="1560" w:type="dxa"/>
            <w:gridSpan w:val="3"/>
            <w:tcBorders>
              <w:bottom w:val="nil"/>
            </w:tcBorders>
          </w:tcPr>
          <w:p w:rsidR="00E513B8" w:rsidRPr="00D97717" w:rsidRDefault="00E513B8" w:rsidP="00E513B8">
            <w:pPr>
              <w:jc w:val="center"/>
              <w:rPr>
                <w:rFonts w:ascii="Arial" w:hAnsi="Arial" w:cs="Arial"/>
                <w:b/>
                <w:bCs/>
              </w:rPr>
            </w:pPr>
            <w:r w:rsidRPr="00D97717">
              <w:rPr>
                <w:rFonts w:ascii="Arial" w:hAnsi="Arial" w:cs="Arial"/>
                <w:b/>
                <w:bCs/>
              </w:rPr>
              <w:t>ПРОЦЕНА</w:t>
            </w: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63"/>
        </w:trPr>
        <w:tc>
          <w:tcPr>
            <w:tcW w:w="8618" w:type="dxa"/>
            <w:gridSpan w:val="4"/>
            <w:vMerge/>
            <w:tcBorders>
              <w:bottom w:val="single" w:sz="4" w:space="0" w:color="auto"/>
            </w:tcBorders>
            <w:shd w:val="clear" w:color="auto" w:fill="auto"/>
          </w:tcPr>
          <w:p w:rsidR="00E513B8" w:rsidRPr="00D97717" w:rsidRDefault="00E513B8" w:rsidP="00E513B8">
            <w:pPr>
              <w:jc w:val="center"/>
              <w:rPr>
                <w:rFonts w:ascii="Arial" w:hAnsi="Arial" w:cs="Arial"/>
                <w:b/>
                <w:bCs/>
                <w:sz w:val="20"/>
                <w:szCs w:val="20"/>
              </w:rPr>
            </w:pPr>
          </w:p>
        </w:tc>
        <w:tc>
          <w:tcPr>
            <w:tcW w:w="426" w:type="dxa"/>
            <w:tcBorders>
              <w:top w:val="nil"/>
              <w:bottom w:val="single" w:sz="4" w:space="0" w:color="auto"/>
            </w:tcBorders>
            <w:shd w:val="clear" w:color="auto" w:fill="auto"/>
          </w:tcPr>
          <w:p w:rsidR="00E513B8" w:rsidRPr="00D97717" w:rsidRDefault="00E513B8" w:rsidP="00E513B8">
            <w:pPr>
              <w:jc w:val="center"/>
              <w:rPr>
                <w:rFonts w:ascii="Arial" w:hAnsi="Arial" w:cs="Arial"/>
                <w:b/>
                <w:sz w:val="20"/>
                <w:szCs w:val="20"/>
              </w:rPr>
            </w:pPr>
            <w:r w:rsidRPr="00D97717">
              <w:rPr>
                <w:rFonts w:ascii="Arial" w:hAnsi="Arial" w:cs="Arial"/>
                <w:b/>
                <w:sz w:val="20"/>
                <w:szCs w:val="20"/>
              </w:rPr>
              <w:t>+</w:t>
            </w:r>
          </w:p>
        </w:tc>
        <w:tc>
          <w:tcPr>
            <w:tcW w:w="567" w:type="dxa"/>
            <w:tcBorders>
              <w:top w:val="nil"/>
              <w:bottom w:val="single" w:sz="4" w:space="0" w:color="auto"/>
            </w:tcBorders>
            <w:shd w:val="clear" w:color="auto" w:fill="auto"/>
          </w:tcPr>
          <w:p w:rsidR="00E513B8" w:rsidRPr="00D97717" w:rsidRDefault="00E513B8" w:rsidP="00E513B8">
            <w:pPr>
              <w:jc w:val="center"/>
              <w:rPr>
                <w:rFonts w:ascii="Arial" w:hAnsi="Arial" w:cs="Arial"/>
                <w:b/>
                <w:sz w:val="20"/>
                <w:szCs w:val="20"/>
              </w:rPr>
            </w:pPr>
            <w:r w:rsidRPr="00D97717">
              <w:rPr>
                <w:rFonts w:ascii="Arial" w:hAnsi="Arial" w:cs="Arial"/>
                <w:b/>
                <w:sz w:val="20"/>
                <w:szCs w:val="20"/>
              </w:rPr>
              <w:t>0</w:t>
            </w:r>
          </w:p>
        </w:tc>
        <w:tc>
          <w:tcPr>
            <w:tcW w:w="567" w:type="dxa"/>
            <w:tcBorders>
              <w:top w:val="nil"/>
              <w:bottom w:val="single" w:sz="4" w:space="0" w:color="auto"/>
            </w:tcBorders>
          </w:tcPr>
          <w:p w:rsidR="00E513B8" w:rsidRPr="00D97717" w:rsidRDefault="00E513B8" w:rsidP="00E513B8">
            <w:pPr>
              <w:jc w:val="center"/>
              <w:rPr>
                <w:rFonts w:ascii="Arial" w:hAnsi="Arial" w:cs="Arial"/>
                <w:b/>
                <w:sz w:val="20"/>
                <w:szCs w:val="20"/>
              </w:rPr>
            </w:pPr>
            <w:r w:rsidRPr="00D97717">
              <w:rPr>
                <w:rFonts w:ascii="Arial" w:hAnsi="Arial" w:cs="Arial"/>
                <w:b/>
                <w:sz w:val="20"/>
                <w:szCs w:val="20"/>
              </w:rPr>
              <w:t>-</w:t>
            </w: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337"/>
        </w:trPr>
        <w:tc>
          <w:tcPr>
            <w:tcW w:w="8618" w:type="dxa"/>
            <w:gridSpan w:val="4"/>
            <w:tcBorders>
              <w:bottom w:val="nil"/>
            </w:tcBorders>
            <w:shd w:val="clear" w:color="auto" w:fill="CCCCCC"/>
          </w:tcPr>
          <w:p w:rsidR="00E513B8" w:rsidRPr="00D97717" w:rsidRDefault="00E513B8" w:rsidP="00E513B8">
            <w:pPr>
              <w:rPr>
                <w:rFonts w:ascii="Arial" w:eastAsia="MS PGothic" w:hAnsi="Arial" w:cs="Arial"/>
                <w:b/>
                <w:lang w:val="ru-RU"/>
              </w:rPr>
            </w:pPr>
          </w:p>
        </w:tc>
        <w:tc>
          <w:tcPr>
            <w:tcW w:w="426" w:type="dxa"/>
            <w:tcBorders>
              <w:bottom w:val="nil"/>
            </w:tcBorders>
            <w:shd w:val="clear" w:color="auto" w:fill="CCCCCC"/>
            <w:vAlign w:val="center"/>
          </w:tcPr>
          <w:p w:rsidR="00E513B8" w:rsidRPr="00D97717" w:rsidRDefault="00E513B8" w:rsidP="00E513B8">
            <w:pPr>
              <w:jc w:val="center"/>
              <w:rPr>
                <w:rFonts w:ascii="Arial" w:hAnsi="Arial" w:cs="Arial"/>
                <w:b/>
                <w:sz w:val="20"/>
                <w:szCs w:val="20"/>
              </w:rPr>
            </w:pPr>
          </w:p>
        </w:tc>
        <w:tc>
          <w:tcPr>
            <w:tcW w:w="567" w:type="dxa"/>
            <w:tcBorders>
              <w:bottom w:val="nil"/>
            </w:tcBorders>
            <w:shd w:val="clear" w:color="auto" w:fill="CCCCCC"/>
            <w:vAlign w:val="center"/>
          </w:tcPr>
          <w:p w:rsidR="00E513B8" w:rsidRPr="00D97717" w:rsidRDefault="00E513B8" w:rsidP="00E513B8">
            <w:pPr>
              <w:jc w:val="center"/>
              <w:rPr>
                <w:rFonts w:ascii="Arial" w:hAnsi="Arial" w:cs="Arial"/>
                <w:b/>
                <w:sz w:val="20"/>
                <w:szCs w:val="20"/>
              </w:rPr>
            </w:pPr>
          </w:p>
        </w:tc>
        <w:tc>
          <w:tcPr>
            <w:tcW w:w="567" w:type="dxa"/>
            <w:tcBorders>
              <w:bottom w:val="nil"/>
            </w:tcBorders>
            <w:shd w:val="clear" w:color="auto" w:fill="CCCCCC"/>
            <w:vAlign w:val="center"/>
          </w:tcPr>
          <w:p w:rsidR="00E513B8" w:rsidRPr="00D97717" w:rsidRDefault="00E513B8" w:rsidP="00E513B8">
            <w:pPr>
              <w:jc w:val="center"/>
              <w:rPr>
                <w:rFonts w:ascii="Arial" w:hAnsi="Arial" w:cs="Arial"/>
                <w:b/>
                <w:sz w:val="20"/>
                <w:szCs w:val="20"/>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tcBorders>
              <w:top w:val="nil"/>
              <w:bottom w:val="nil"/>
            </w:tcBorders>
            <w:shd w:val="clear" w:color="auto" w:fill="CCCCCC"/>
          </w:tcPr>
          <w:p w:rsidR="00E513B8" w:rsidRPr="00D97717" w:rsidRDefault="00E513B8" w:rsidP="00E513B8">
            <w:pPr>
              <w:rPr>
                <w:rFonts w:ascii="Arial" w:eastAsia="MS PGothic" w:hAnsi="Arial" w:cs="Arial"/>
                <w:b/>
              </w:rPr>
            </w:pPr>
            <w:r w:rsidRPr="00D97717">
              <w:rPr>
                <w:rFonts w:ascii="Arial" w:eastAsia="MS PGothic" w:hAnsi="Arial" w:cs="Arial"/>
                <w:b/>
                <w:lang w:val="sr-Latn-CS"/>
              </w:rPr>
              <w:t>1.1 Школски програм и годишњи план рада школе сачињени су у складу са прописима.</w:t>
            </w:r>
          </w:p>
        </w:tc>
        <w:tc>
          <w:tcPr>
            <w:tcW w:w="426" w:type="dxa"/>
            <w:tcBorders>
              <w:top w:val="nil"/>
              <w:bottom w:val="nil"/>
            </w:tcBorders>
            <w:shd w:val="clear" w:color="auto" w:fill="CCCCCC"/>
            <w:vAlign w:val="center"/>
          </w:tcPr>
          <w:p w:rsidR="00E513B8" w:rsidRPr="00D97717" w:rsidRDefault="00E513B8" w:rsidP="00E513B8">
            <w:pPr>
              <w:jc w:val="center"/>
              <w:rPr>
                <w:rFonts w:ascii="Arial" w:hAnsi="Arial" w:cs="Arial"/>
                <w:b/>
                <w:sz w:val="20"/>
                <w:szCs w:val="20"/>
              </w:rPr>
            </w:pPr>
          </w:p>
        </w:tc>
        <w:tc>
          <w:tcPr>
            <w:tcW w:w="567" w:type="dxa"/>
            <w:tcBorders>
              <w:top w:val="nil"/>
              <w:bottom w:val="nil"/>
            </w:tcBorders>
            <w:shd w:val="clear" w:color="auto" w:fill="CCCCCC"/>
            <w:vAlign w:val="center"/>
          </w:tcPr>
          <w:p w:rsidR="00E513B8" w:rsidRPr="00D97717" w:rsidRDefault="00E513B8" w:rsidP="00E513B8">
            <w:pPr>
              <w:jc w:val="center"/>
              <w:rPr>
                <w:rFonts w:ascii="Arial" w:hAnsi="Arial" w:cs="Arial"/>
                <w:b/>
                <w:sz w:val="20"/>
                <w:szCs w:val="20"/>
              </w:rPr>
            </w:pPr>
          </w:p>
        </w:tc>
        <w:tc>
          <w:tcPr>
            <w:tcW w:w="567" w:type="dxa"/>
            <w:tcBorders>
              <w:top w:val="nil"/>
              <w:bottom w:val="nil"/>
            </w:tcBorders>
            <w:shd w:val="clear" w:color="auto" w:fill="CCCCCC"/>
            <w:vAlign w:val="center"/>
          </w:tcPr>
          <w:p w:rsidR="00E513B8" w:rsidRPr="00D97717" w:rsidRDefault="00E513B8" w:rsidP="00E513B8">
            <w:pPr>
              <w:jc w:val="center"/>
              <w:rPr>
                <w:rFonts w:ascii="Arial" w:hAnsi="Arial" w:cs="Arial"/>
                <w:b/>
                <w:sz w:val="20"/>
                <w:szCs w:val="20"/>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tcBorders>
              <w:top w:val="nil"/>
            </w:tcBorders>
            <w:shd w:val="clear" w:color="auto" w:fill="CCCCCC"/>
          </w:tcPr>
          <w:p w:rsidR="00E513B8" w:rsidRPr="00D97717" w:rsidRDefault="00E513B8" w:rsidP="00E513B8">
            <w:pPr>
              <w:rPr>
                <w:rFonts w:ascii="Arial" w:hAnsi="Arial" w:cs="Arial"/>
                <w:lang w:val="sr-Latn-CS"/>
              </w:rPr>
            </w:pPr>
          </w:p>
        </w:tc>
        <w:tc>
          <w:tcPr>
            <w:tcW w:w="426" w:type="dxa"/>
            <w:tcBorders>
              <w:top w:val="nil"/>
            </w:tcBorders>
            <w:shd w:val="clear" w:color="auto" w:fill="CCCCCC"/>
            <w:vAlign w:val="center"/>
          </w:tcPr>
          <w:p w:rsidR="00E513B8" w:rsidRPr="00D97717" w:rsidRDefault="00E513B8" w:rsidP="00E513B8">
            <w:pPr>
              <w:jc w:val="center"/>
              <w:rPr>
                <w:rFonts w:ascii="Arial" w:hAnsi="Arial" w:cs="Arial"/>
                <w:b/>
                <w:sz w:val="20"/>
                <w:szCs w:val="20"/>
              </w:rPr>
            </w:pPr>
          </w:p>
        </w:tc>
        <w:tc>
          <w:tcPr>
            <w:tcW w:w="567" w:type="dxa"/>
            <w:tcBorders>
              <w:top w:val="nil"/>
            </w:tcBorders>
            <w:shd w:val="clear" w:color="auto" w:fill="CCCCCC"/>
            <w:vAlign w:val="center"/>
          </w:tcPr>
          <w:p w:rsidR="00E513B8" w:rsidRPr="00D97717" w:rsidRDefault="00E513B8" w:rsidP="00E513B8">
            <w:pPr>
              <w:jc w:val="center"/>
              <w:rPr>
                <w:rFonts w:ascii="Arial" w:hAnsi="Arial" w:cs="Arial"/>
                <w:b/>
                <w:sz w:val="20"/>
                <w:szCs w:val="20"/>
              </w:rPr>
            </w:pPr>
          </w:p>
        </w:tc>
        <w:tc>
          <w:tcPr>
            <w:tcW w:w="567" w:type="dxa"/>
            <w:tcBorders>
              <w:top w:val="nil"/>
            </w:tcBorders>
            <w:shd w:val="clear" w:color="auto" w:fill="CCCCCC"/>
            <w:vAlign w:val="center"/>
          </w:tcPr>
          <w:p w:rsidR="00E513B8" w:rsidRPr="00D97717" w:rsidRDefault="00E513B8" w:rsidP="00E513B8">
            <w:pPr>
              <w:jc w:val="center"/>
              <w:rPr>
                <w:rFonts w:ascii="Arial" w:hAnsi="Arial" w:cs="Arial"/>
                <w:b/>
                <w:sz w:val="20"/>
                <w:szCs w:val="20"/>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ind w:left="652" w:hanging="652"/>
              <w:jc w:val="both"/>
              <w:rPr>
                <w:rFonts w:ascii="Arial" w:hAnsi="Arial" w:cs="Arial"/>
                <w:szCs w:val="22"/>
              </w:rPr>
            </w:pPr>
            <w:r w:rsidRPr="00435303">
              <w:rPr>
                <w:rFonts w:ascii="Arial" w:hAnsi="Arial" w:cs="Arial"/>
                <w:szCs w:val="22"/>
              </w:rPr>
              <w:t>1.1.1</w:t>
            </w:r>
            <w:r w:rsidRPr="00435303">
              <w:rPr>
                <w:rFonts w:ascii="Arial" w:hAnsi="Arial" w:cs="Arial"/>
                <w:szCs w:val="22"/>
              </w:rPr>
              <w:tab/>
            </w:r>
            <w:r w:rsidRPr="00435303">
              <w:rPr>
                <w:rFonts w:ascii="Arial" w:hAnsi="Arial" w:cs="Arial"/>
                <w:szCs w:val="22"/>
                <w:lang w:val="en-US" w:eastAsia="en-US"/>
              </w:rPr>
              <w:t>Школски програм садржи све законом предвиђене елементе.</w:t>
            </w:r>
          </w:p>
        </w:tc>
        <w:tc>
          <w:tcPr>
            <w:tcW w:w="426" w:type="dxa"/>
            <w:shd w:val="clear" w:color="auto" w:fill="auto"/>
            <w:vAlign w:val="center"/>
          </w:tcPr>
          <w:p w:rsidR="00E513B8" w:rsidRPr="00435303" w:rsidRDefault="00E513B8" w:rsidP="00E513B8">
            <w:pPr>
              <w:tabs>
                <w:tab w:val="left" w:pos="0"/>
              </w:tabs>
              <w:jc w:val="center"/>
              <w:rPr>
                <w:rFonts w:ascii="Arial" w:hAnsi="Arial" w:cs="Arial"/>
                <w:szCs w:val="22"/>
              </w:rPr>
            </w:pPr>
            <w:r w:rsidRPr="00435303">
              <w:rPr>
                <w:rFonts w:ascii="Arial" w:hAnsi="Arial" w:cs="Arial"/>
                <w:szCs w:val="22"/>
              </w:rPr>
              <w:t>+</w:t>
            </w:r>
          </w:p>
        </w:tc>
        <w:tc>
          <w:tcPr>
            <w:tcW w:w="567" w:type="dxa"/>
            <w:shd w:val="clear" w:color="auto" w:fill="auto"/>
            <w:vAlign w:val="center"/>
          </w:tcPr>
          <w:p w:rsidR="00E513B8" w:rsidRPr="00435303" w:rsidRDefault="00E513B8" w:rsidP="00E513B8">
            <w:pPr>
              <w:jc w:val="center"/>
              <w:rPr>
                <w:rFonts w:ascii="Arial" w:hAnsi="Arial" w:cs="Arial"/>
                <w:szCs w:val="22"/>
              </w:rPr>
            </w:pP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 w:val="left" w:pos="704"/>
                <w:tab w:val="num" w:pos="800"/>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ind w:left="652" w:hanging="652"/>
              <w:jc w:val="both"/>
              <w:rPr>
                <w:rFonts w:ascii="Arial" w:hAnsi="Arial" w:cs="Arial"/>
                <w:szCs w:val="22"/>
              </w:rPr>
            </w:pPr>
            <w:r w:rsidRPr="00435303">
              <w:rPr>
                <w:rFonts w:ascii="Arial" w:hAnsi="Arial" w:cs="Arial"/>
                <w:szCs w:val="22"/>
              </w:rPr>
              <w:t>1.1.2</w:t>
            </w:r>
            <w:r w:rsidRPr="00435303">
              <w:rPr>
                <w:rFonts w:ascii="Arial" w:hAnsi="Arial" w:cs="Arial"/>
                <w:szCs w:val="22"/>
              </w:rPr>
              <w:tab/>
            </w:r>
            <w:r w:rsidRPr="00435303">
              <w:rPr>
                <w:rFonts w:ascii="Arial" w:hAnsi="Arial" w:cs="Arial"/>
                <w:szCs w:val="22"/>
                <w:lang w:val="en-US" w:eastAsia="en-US"/>
              </w:rPr>
              <w:t>Школски програм је сачињен на основу наставног плана и програма.</w:t>
            </w:r>
          </w:p>
        </w:tc>
        <w:tc>
          <w:tcPr>
            <w:tcW w:w="426" w:type="dxa"/>
            <w:shd w:val="clear" w:color="auto" w:fill="auto"/>
            <w:vAlign w:val="center"/>
          </w:tcPr>
          <w:p w:rsidR="00E513B8" w:rsidRPr="00435303" w:rsidRDefault="00E513B8" w:rsidP="00E513B8">
            <w:pPr>
              <w:tabs>
                <w:tab w:val="left" w:pos="0"/>
              </w:tabs>
              <w:jc w:val="center"/>
              <w:rPr>
                <w:rFonts w:ascii="Arial" w:hAnsi="Arial" w:cs="Arial"/>
                <w:szCs w:val="22"/>
              </w:rPr>
            </w:pPr>
            <w:r w:rsidRPr="00435303">
              <w:rPr>
                <w:rFonts w:ascii="Arial" w:hAnsi="Arial" w:cs="Arial"/>
                <w:szCs w:val="22"/>
              </w:rPr>
              <w:t>+</w:t>
            </w:r>
          </w:p>
        </w:tc>
        <w:tc>
          <w:tcPr>
            <w:tcW w:w="567" w:type="dxa"/>
            <w:shd w:val="clear" w:color="auto" w:fill="auto"/>
            <w:vAlign w:val="center"/>
          </w:tcPr>
          <w:p w:rsidR="00E513B8" w:rsidRPr="00435303" w:rsidRDefault="00E513B8" w:rsidP="00E513B8">
            <w:pPr>
              <w:jc w:val="center"/>
              <w:rPr>
                <w:rFonts w:ascii="Arial" w:hAnsi="Arial" w:cs="Arial"/>
                <w:szCs w:val="22"/>
              </w:rPr>
            </w:pP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ind w:left="652" w:hanging="652"/>
              <w:jc w:val="both"/>
              <w:rPr>
                <w:rFonts w:ascii="Arial" w:hAnsi="Arial" w:cs="Arial"/>
                <w:szCs w:val="22"/>
              </w:rPr>
            </w:pPr>
            <w:r w:rsidRPr="00435303">
              <w:rPr>
                <w:rFonts w:ascii="Arial" w:hAnsi="Arial" w:cs="Arial"/>
                <w:szCs w:val="22"/>
              </w:rPr>
              <w:t>1.1.3</w:t>
            </w:r>
            <w:r w:rsidRPr="00435303">
              <w:rPr>
                <w:rFonts w:ascii="Arial" w:hAnsi="Arial" w:cs="Arial"/>
                <w:szCs w:val="22"/>
              </w:rPr>
              <w:tab/>
            </w:r>
            <w:r w:rsidRPr="00435303">
              <w:rPr>
                <w:rFonts w:ascii="Arial" w:hAnsi="Arial" w:cs="Arial"/>
                <w:szCs w:val="22"/>
                <w:lang w:val="en-US" w:eastAsia="en-US"/>
              </w:rPr>
              <w:t>Годишњи план рада школе сачињен је на основу школског програма.</w:t>
            </w:r>
          </w:p>
        </w:tc>
        <w:tc>
          <w:tcPr>
            <w:tcW w:w="426" w:type="dxa"/>
            <w:shd w:val="clear" w:color="auto" w:fill="auto"/>
            <w:vAlign w:val="center"/>
          </w:tcPr>
          <w:p w:rsidR="00E513B8" w:rsidRPr="00435303" w:rsidRDefault="00E513B8" w:rsidP="00E513B8">
            <w:pPr>
              <w:tabs>
                <w:tab w:val="left" w:pos="0"/>
              </w:tabs>
              <w:jc w:val="center"/>
              <w:rPr>
                <w:rFonts w:ascii="Arial" w:hAnsi="Arial" w:cs="Arial"/>
                <w:szCs w:val="22"/>
              </w:rPr>
            </w:pPr>
          </w:p>
        </w:tc>
        <w:tc>
          <w:tcPr>
            <w:tcW w:w="567" w:type="dxa"/>
            <w:shd w:val="clear" w:color="auto" w:fill="auto"/>
            <w:vAlign w:val="center"/>
          </w:tcPr>
          <w:p w:rsidR="00E513B8" w:rsidRPr="00435303" w:rsidRDefault="00E513B8" w:rsidP="00E513B8">
            <w:pPr>
              <w:jc w:val="center"/>
              <w:rPr>
                <w:rFonts w:ascii="Arial" w:hAnsi="Arial" w:cs="Arial"/>
                <w:szCs w:val="22"/>
              </w:rPr>
            </w:pPr>
            <w:r w:rsidRPr="00435303">
              <w:rPr>
                <w:rFonts w:ascii="Arial" w:hAnsi="Arial" w:cs="Arial"/>
                <w:szCs w:val="22"/>
              </w:rPr>
              <w:t>0</w:t>
            </w: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97"/>
        </w:trPr>
        <w:tc>
          <w:tcPr>
            <w:tcW w:w="8618" w:type="dxa"/>
            <w:gridSpan w:val="4"/>
            <w:tcBorders>
              <w:bottom w:val="single" w:sz="4" w:space="0" w:color="auto"/>
            </w:tcBorders>
            <w:shd w:val="clear" w:color="auto" w:fill="auto"/>
          </w:tcPr>
          <w:p w:rsidR="00E513B8" w:rsidRPr="00435303" w:rsidRDefault="00E513B8" w:rsidP="00E513B8">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ind w:left="652" w:hanging="652"/>
              <w:jc w:val="both"/>
              <w:rPr>
                <w:rFonts w:ascii="Arial" w:hAnsi="Arial" w:cs="Arial"/>
                <w:szCs w:val="22"/>
              </w:rPr>
            </w:pPr>
            <w:r w:rsidRPr="00435303">
              <w:rPr>
                <w:rFonts w:ascii="Arial" w:hAnsi="Arial" w:cs="Arial"/>
                <w:szCs w:val="22"/>
              </w:rPr>
              <w:t>1.1.4</w:t>
            </w:r>
            <w:r w:rsidRPr="00435303">
              <w:rPr>
                <w:rFonts w:ascii="Arial" w:hAnsi="Arial" w:cs="Arial"/>
                <w:szCs w:val="22"/>
              </w:rPr>
              <w:tab/>
            </w:r>
            <w:r w:rsidRPr="00435303">
              <w:rPr>
                <w:rFonts w:ascii="Arial" w:hAnsi="Arial" w:cs="Arial"/>
                <w:szCs w:val="22"/>
                <w:lang w:val="en-US" w:eastAsia="en-US"/>
              </w:rPr>
              <w:t>Глобални/годишњи планови наставних предмета саставни су део годишњег плана рада школе.</w:t>
            </w:r>
          </w:p>
        </w:tc>
        <w:tc>
          <w:tcPr>
            <w:tcW w:w="426" w:type="dxa"/>
            <w:tcBorders>
              <w:bottom w:val="single" w:sz="4" w:space="0" w:color="auto"/>
            </w:tcBorders>
            <w:shd w:val="clear" w:color="auto" w:fill="auto"/>
            <w:vAlign w:val="center"/>
          </w:tcPr>
          <w:p w:rsidR="00E513B8" w:rsidRPr="00435303" w:rsidRDefault="00E513B8" w:rsidP="00E513B8">
            <w:pPr>
              <w:tabs>
                <w:tab w:val="left" w:pos="0"/>
              </w:tabs>
              <w:jc w:val="center"/>
              <w:rPr>
                <w:rFonts w:ascii="Arial" w:hAnsi="Arial" w:cs="Arial"/>
                <w:szCs w:val="22"/>
              </w:rPr>
            </w:pPr>
          </w:p>
        </w:tc>
        <w:tc>
          <w:tcPr>
            <w:tcW w:w="567" w:type="dxa"/>
            <w:tcBorders>
              <w:bottom w:val="single" w:sz="4" w:space="0" w:color="auto"/>
            </w:tcBorders>
            <w:shd w:val="clear" w:color="auto" w:fill="auto"/>
            <w:vAlign w:val="center"/>
          </w:tcPr>
          <w:p w:rsidR="00E513B8" w:rsidRPr="00435303" w:rsidRDefault="00E513B8" w:rsidP="00E513B8">
            <w:pPr>
              <w:jc w:val="center"/>
              <w:rPr>
                <w:rFonts w:ascii="Arial" w:hAnsi="Arial" w:cs="Arial"/>
                <w:szCs w:val="22"/>
              </w:rPr>
            </w:pPr>
            <w:r w:rsidRPr="00435303">
              <w:rPr>
                <w:rFonts w:ascii="Arial" w:hAnsi="Arial" w:cs="Arial"/>
                <w:szCs w:val="22"/>
              </w:rPr>
              <w:t>0</w:t>
            </w:r>
          </w:p>
        </w:tc>
        <w:tc>
          <w:tcPr>
            <w:tcW w:w="567" w:type="dxa"/>
            <w:tcBorders>
              <w:bottom w:val="single" w:sz="4" w:space="0" w:color="auto"/>
            </w:tcBorders>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97"/>
        </w:trPr>
        <w:tc>
          <w:tcPr>
            <w:tcW w:w="8618" w:type="dxa"/>
            <w:gridSpan w:val="4"/>
            <w:tcBorders>
              <w:bottom w:val="single" w:sz="4" w:space="0" w:color="auto"/>
            </w:tcBorders>
            <w:shd w:val="clear" w:color="auto" w:fill="auto"/>
          </w:tcPr>
          <w:p w:rsidR="00E513B8" w:rsidRPr="00435303" w:rsidRDefault="00E513B8" w:rsidP="00E513B8">
            <w:pPr>
              <w:tabs>
                <w:tab w:val="left" w:pos="0"/>
              </w:tabs>
              <w:ind w:left="652" w:hanging="652"/>
              <w:jc w:val="both"/>
              <w:rPr>
                <w:rFonts w:ascii="Arial" w:hAnsi="Arial" w:cs="Arial"/>
                <w:szCs w:val="22"/>
              </w:rPr>
            </w:pPr>
            <w:r w:rsidRPr="00435303">
              <w:rPr>
                <w:rFonts w:ascii="Arial" w:hAnsi="Arial" w:cs="Arial"/>
                <w:szCs w:val="22"/>
              </w:rPr>
              <w:t>1.1.5</w:t>
            </w:r>
            <w:r w:rsidRPr="00435303">
              <w:rPr>
                <w:rFonts w:ascii="Arial" w:hAnsi="Arial" w:cs="Arial"/>
                <w:szCs w:val="22"/>
              </w:rPr>
              <w:tab/>
            </w:r>
            <w:r w:rsidRPr="00435303">
              <w:rPr>
                <w:rFonts w:ascii="Arial" w:hAnsi="Arial" w:cs="Arial"/>
                <w:szCs w:val="22"/>
                <w:lang w:val="en-US" w:eastAsia="en-US"/>
              </w:rPr>
              <w:t>Годишњи план рада школе садржи посебне програме васпитног рада.</w:t>
            </w:r>
          </w:p>
        </w:tc>
        <w:tc>
          <w:tcPr>
            <w:tcW w:w="426" w:type="dxa"/>
            <w:tcBorders>
              <w:bottom w:val="single" w:sz="4" w:space="0" w:color="auto"/>
            </w:tcBorders>
            <w:shd w:val="clear" w:color="auto" w:fill="auto"/>
            <w:vAlign w:val="center"/>
          </w:tcPr>
          <w:p w:rsidR="00E513B8" w:rsidRPr="00435303" w:rsidRDefault="00E513B8" w:rsidP="00E513B8">
            <w:pPr>
              <w:tabs>
                <w:tab w:val="left" w:pos="0"/>
              </w:tabs>
              <w:jc w:val="center"/>
              <w:rPr>
                <w:rFonts w:ascii="Arial" w:hAnsi="Arial" w:cs="Arial"/>
                <w:szCs w:val="22"/>
              </w:rPr>
            </w:pPr>
            <w:r w:rsidRPr="00435303">
              <w:rPr>
                <w:rFonts w:ascii="Arial" w:hAnsi="Arial" w:cs="Arial"/>
                <w:szCs w:val="22"/>
              </w:rPr>
              <w:t>+</w:t>
            </w:r>
          </w:p>
        </w:tc>
        <w:tc>
          <w:tcPr>
            <w:tcW w:w="567" w:type="dxa"/>
            <w:tcBorders>
              <w:bottom w:val="single" w:sz="4" w:space="0" w:color="auto"/>
            </w:tcBorders>
            <w:shd w:val="clear" w:color="auto" w:fill="auto"/>
            <w:vAlign w:val="center"/>
          </w:tcPr>
          <w:p w:rsidR="00E513B8" w:rsidRPr="00435303" w:rsidRDefault="00E513B8" w:rsidP="00E513B8">
            <w:pPr>
              <w:jc w:val="center"/>
              <w:rPr>
                <w:rFonts w:ascii="Arial" w:hAnsi="Arial" w:cs="Arial"/>
                <w:b/>
                <w:szCs w:val="22"/>
              </w:rPr>
            </w:pPr>
          </w:p>
        </w:tc>
        <w:tc>
          <w:tcPr>
            <w:tcW w:w="567" w:type="dxa"/>
            <w:tcBorders>
              <w:bottom w:val="single" w:sz="4" w:space="0" w:color="auto"/>
            </w:tcBorders>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tcBorders>
              <w:bottom w:val="nil"/>
            </w:tcBorders>
            <w:shd w:val="clear" w:color="auto" w:fill="CCCCCC"/>
          </w:tcPr>
          <w:p w:rsidR="00E513B8" w:rsidRPr="00435303" w:rsidRDefault="00E513B8" w:rsidP="00E513B8">
            <w:pPr>
              <w:rPr>
                <w:rFonts w:ascii="Arial" w:eastAsia="MS PGothic" w:hAnsi="Arial" w:cs="Arial"/>
                <w:b/>
                <w:szCs w:val="22"/>
                <w:lang w:val="sr-Latn-CS"/>
              </w:rPr>
            </w:pPr>
          </w:p>
        </w:tc>
        <w:tc>
          <w:tcPr>
            <w:tcW w:w="426" w:type="dxa"/>
            <w:tcBorders>
              <w:bottom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bottom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bottom w:val="nil"/>
            </w:tcBorders>
            <w:shd w:val="clear" w:color="auto" w:fill="CCCCCC"/>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tcBorders>
              <w:top w:val="nil"/>
              <w:bottom w:val="nil"/>
            </w:tcBorders>
            <w:shd w:val="clear" w:color="auto" w:fill="CCCCCC"/>
          </w:tcPr>
          <w:p w:rsidR="00E513B8" w:rsidRPr="00435303" w:rsidRDefault="00E513B8" w:rsidP="00E513B8">
            <w:pPr>
              <w:rPr>
                <w:rFonts w:ascii="Arial" w:eastAsia="MS PGothic" w:hAnsi="Arial" w:cs="Arial"/>
                <w:b/>
                <w:lang w:val="ru-RU"/>
              </w:rPr>
            </w:pPr>
            <w:r w:rsidRPr="00435303">
              <w:rPr>
                <w:rFonts w:ascii="Arial" w:eastAsia="MS PGothic" w:hAnsi="Arial" w:cs="Arial"/>
                <w:b/>
              </w:rPr>
              <w:t>1.2 Елементи школског програма и годишњег плана рада школе међусобно су усклађени.</w:t>
            </w:r>
          </w:p>
        </w:tc>
        <w:tc>
          <w:tcPr>
            <w:tcW w:w="426" w:type="dxa"/>
            <w:tcBorders>
              <w:top w:val="nil"/>
              <w:bottom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top w:val="nil"/>
              <w:bottom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top w:val="nil"/>
              <w:bottom w:val="nil"/>
            </w:tcBorders>
            <w:shd w:val="clear" w:color="auto" w:fill="CCCCCC"/>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tcBorders>
              <w:top w:val="nil"/>
            </w:tcBorders>
            <w:shd w:val="clear" w:color="auto" w:fill="CCCCCC"/>
          </w:tcPr>
          <w:p w:rsidR="00E513B8" w:rsidRPr="00435303" w:rsidRDefault="00E513B8" w:rsidP="00E513B8">
            <w:pPr>
              <w:rPr>
                <w:rFonts w:ascii="Arial" w:eastAsia="MS PGothic" w:hAnsi="Arial" w:cs="Arial"/>
                <w:b/>
                <w:szCs w:val="22"/>
              </w:rPr>
            </w:pPr>
          </w:p>
        </w:tc>
        <w:tc>
          <w:tcPr>
            <w:tcW w:w="426" w:type="dxa"/>
            <w:tcBorders>
              <w:top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top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top w:val="nil"/>
            </w:tcBorders>
            <w:shd w:val="clear" w:color="auto" w:fill="CCCCCC"/>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321"/>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1.2.1</w:t>
            </w:r>
            <w:r w:rsidRPr="00435303">
              <w:rPr>
                <w:rFonts w:ascii="Arial" w:hAnsi="Arial" w:cs="Arial"/>
                <w:szCs w:val="22"/>
              </w:rPr>
              <w:tab/>
              <w:t>У годишњи план рада школе уграђен је акциони план школског развојног плана за текућу годину.</w:t>
            </w:r>
          </w:p>
        </w:tc>
        <w:tc>
          <w:tcPr>
            <w:tcW w:w="426" w:type="dxa"/>
            <w:shd w:val="clear" w:color="auto" w:fill="auto"/>
            <w:vAlign w:val="center"/>
          </w:tcPr>
          <w:p w:rsidR="00E513B8" w:rsidRPr="00435303" w:rsidRDefault="00E513B8" w:rsidP="00E513B8">
            <w:pPr>
              <w:tabs>
                <w:tab w:val="left" w:pos="0"/>
              </w:tabs>
              <w:jc w:val="center"/>
              <w:rPr>
                <w:rFonts w:ascii="Arial" w:hAnsi="Arial" w:cs="Arial"/>
                <w:szCs w:val="22"/>
              </w:rPr>
            </w:pPr>
            <w:r w:rsidRPr="00435303">
              <w:rPr>
                <w:rFonts w:ascii="Arial" w:hAnsi="Arial" w:cs="Arial"/>
                <w:szCs w:val="22"/>
              </w:rPr>
              <w:t>+</w:t>
            </w:r>
          </w:p>
        </w:tc>
        <w:tc>
          <w:tcPr>
            <w:tcW w:w="567" w:type="dxa"/>
            <w:shd w:val="clear" w:color="auto" w:fill="auto"/>
            <w:vAlign w:val="center"/>
          </w:tcPr>
          <w:p w:rsidR="00E513B8" w:rsidRPr="00435303" w:rsidRDefault="00E513B8" w:rsidP="00E513B8">
            <w:pPr>
              <w:jc w:val="center"/>
              <w:rPr>
                <w:rFonts w:ascii="Arial" w:hAnsi="Arial" w:cs="Arial"/>
                <w:b/>
                <w:szCs w:val="22"/>
              </w:rPr>
            </w:pPr>
          </w:p>
        </w:tc>
        <w:tc>
          <w:tcPr>
            <w:tcW w:w="567" w:type="dxa"/>
            <w:vAlign w:val="center"/>
          </w:tcPr>
          <w:p w:rsidR="00E513B8" w:rsidRPr="00435303" w:rsidRDefault="00E513B8" w:rsidP="00E513B8">
            <w:pPr>
              <w:jc w:val="center"/>
              <w:rPr>
                <w:rFonts w:ascii="Arial" w:hAnsi="Arial" w:cs="Arial"/>
                <w:b/>
                <w:color w:val="FF0000"/>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1.2.2</w:t>
            </w:r>
            <w:r w:rsidRPr="00435303">
              <w:rPr>
                <w:rFonts w:ascii="Arial" w:hAnsi="Arial" w:cs="Arial"/>
                <w:szCs w:val="22"/>
              </w:rPr>
              <w:tab/>
              <w:t>У годишњем плану рада школе оперативно су разрађени структурни елементи школског програма</w:t>
            </w:r>
          </w:p>
        </w:tc>
        <w:tc>
          <w:tcPr>
            <w:tcW w:w="426" w:type="dxa"/>
            <w:shd w:val="clear" w:color="auto" w:fill="auto"/>
            <w:vAlign w:val="center"/>
          </w:tcPr>
          <w:p w:rsidR="00E513B8" w:rsidRPr="00435303" w:rsidRDefault="00E513B8" w:rsidP="00E513B8">
            <w:pPr>
              <w:tabs>
                <w:tab w:val="left" w:pos="0"/>
              </w:tabs>
              <w:jc w:val="center"/>
              <w:rPr>
                <w:rFonts w:ascii="Arial" w:hAnsi="Arial" w:cs="Arial"/>
                <w:szCs w:val="22"/>
              </w:rPr>
            </w:pPr>
          </w:p>
        </w:tc>
        <w:tc>
          <w:tcPr>
            <w:tcW w:w="567" w:type="dxa"/>
            <w:shd w:val="clear" w:color="auto" w:fill="auto"/>
            <w:vAlign w:val="center"/>
          </w:tcPr>
          <w:p w:rsidR="00E513B8" w:rsidRPr="00435303" w:rsidRDefault="00E513B8" w:rsidP="00E513B8">
            <w:pPr>
              <w:jc w:val="center"/>
              <w:rPr>
                <w:rFonts w:ascii="Arial" w:hAnsi="Arial" w:cs="Arial"/>
                <w:b/>
                <w:szCs w:val="22"/>
              </w:rPr>
            </w:pPr>
            <w:r>
              <w:rPr>
                <w:rFonts w:ascii="Arial" w:hAnsi="Arial" w:cs="Arial"/>
                <w:b/>
                <w:szCs w:val="22"/>
                <w:lang w:val="sr-Cyrl-BA"/>
              </w:rPr>
              <w:t>0</w:t>
            </w: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1.2.3</w:t>
            </w:r>
            <w:r w:rsidRPr="00435303">
              <w:rPr>
                <w:rFonts w:ascii="Arial" w:hAnsi="Arial" w:cs="Arial"/>
                <w:szCs w:val="22"/>
              </w:rPr>
              <w:tab/>
              <w:t xml:space="preserve">Програми наставних предмета су међусобно садржајно усклађени у оквиру сваког разреда. </w:t>
            </w:r>
          </w:p>
        </w:tc>
        <w:tc>
          <w:tcPr>
            <w:tcW w:w="426" w:type="dxa"/>
            <w:shd w:val="clear" w:color="auto" w:fill="auto"/>
            <w:vAlign w:val="center"/>
          </w:tcPr>
          <w:p w:rsidR="00E513B8" w:rsidRPr="002E2432" w:rsidRDefault="00E513B8" w:rsidP="00E513B8">
            <w:pPr>
              <w:tabs>
                <w:tab w:val="left" w:pos="0"/>
              </w:tabs>
              <w:jc w:val="center"/>
              <w:rPr>
                <w:rFonts w:ascii="Arial" w:hAnsi="Arial" w:cs="Arial"/>
                <w:szCs w:val="22"/>
              </w:rPr>
            </w:pPr>
            <w:r>
              <w:rPr>
                <w:rFonts w:ascii="Arial" w:hAnsi="Arial" w:cs="Arial"/>
                <w:szCs w:val="22"/>
              </w:rPr>
              <w:t>+</w:t>
            </w:r>
          </w:p>
        </w:tc>
        <w:tc>
          <w:tcPr>
            <w:tcW w:w="567" w:type="dxa"/>
            <w:shd w:val="clear" w:color="auto" w:fill="auto"/>
            <w:vAlign w:val="center"/>
          </w:tcPr>
          <w:p w:rsidR="00E513B8" w:rsidRPr="002E2432" w:rsidRDefault="00E513B8" w:rsidP="00E513B8">
            <w:pPr>
              <w:jc w:val="center"/>
              <w:rPr>
                <w:rFonts w:ascii="Arial" w:hAnsi="Arial" w:cs="Arial"/>
                <w:b/>
                <w:szCs w:val="22"/>
              </w:rPr>
            </w:pPr>
          </w:p>
        </w:tc>
        <w:tc>
          <w:tcPr>
            <w:tcW w:w="567" w:type="dxa"/>
            <w:vAlign w:val="center"/>
          </w:tcPr>
          <w:p w:rsidR="00E513B8" w:rsidRPr="00435303" w:rsidRDefault="00E513B8" w:rsidP="00E513B8">
            <w:pPr>
              <w:jc w:val="center"/>
              <w:rPr>
                <w:rFonts w:ascii="Arial" w:hAnsi="Arial" w:cs="Arial"/>
                <w:b/>
                <w:color w:val="FF0000"/>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1.2.4</w:t>
            </w:r>
            <w:r w:rsidRPr="00435303">
              <w:rPr>
                <w:rFonts w:ascii="Arial" w:hAnsi="Arial" w:cs="Arial"/>
                <w:szCs w:val="22"/>
              </w:rPr>
              <w:tab/>
              <w:t>Програми наставних предмета су међусобно временски усклађени у оквиру сваког разреда.</w:t>
            </w:r>
          </w:p>
        </w:tc>
        <w:tc>
          <w:tcPr>
            <w:tcW w:w="426" w:type="dxa"/>
            <w:shd w:val="clear" w:color="auto" w:fill="auto"/>
            <w:vAlign w:val="center"/>
          </w:tcPr>
          <w:p w:rsidR="00E513B8" w:rsidRPr="002E2432" w:rsidRDefault="00E513B8" w:rsidP="00E513B8">
            <w:pPr>
              <w:tabs>
                <w:tab w:val="left" w:pos="0"/>
              </w:tabs>
              <w:jc w:val="center"/>
              <w:rPr>
                <w:rFonts w:ascii="Arial" w:hAnsi="Arial" w:cs="Arial"/>
                <w:szCs w:val="22"/>
              </w:rPr>
            </w:pPr>
            <w:r>
              <w:rPr>
                <w:rFonts w:ascii="Arial" w:hAnsi="Arial" w:cs="Arial"/>
                <w:szCs w:val="22"/>
              </w:rPr>
              <w:t>+</w:t>
            </w:r>
          </w:p>
        </w:tc>
        <w:tc>
          <w:tcPr>
            <w:tcW w:w="567" w:type="dxa"/>
            <w:shd w:val="clear" w:color="auto" w:fill="auto"/>
            <w:vAlign w:val="center"/>
          </w:tcPr>
          <w:p w:rsidR="00E513B8" w:rsidRPr="002E2432" w:rsidRDefault="00E513B8" w:rsidP="00E513B8">
            <w:pPr>
              <w:jc w:val="center"/>
              <w:rPr>
                <w:rFonts w:ascii="Arial" w:hAnsi="Arial" w:cs="Arial"/>
                <w:b/>
                <w:szCs w:val="22"/>
              </w:rPr>
            </w:pP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297"/>
        </w:trPr>
        <w:tc>
          <w:tcPr>
            <w:tcW w:w="8618" w:type="dxa"/>
            <w:gridSpan w:val="4"/>
            <w:tcBorders>
              <w:bottom w:val="nil"/>
            </w:tcBorders>
            <w:shd w:val="clear" w:color="auto" w:fill="CCCCCC"/>
          </w:tcPr>
          <w:p w:rsidR="00E513B8" w:rsidRPr="00435303" w:rsidRDefault="00E513B8" w:rsidP="00E513B8">
            <w:pPr>
              <w:rPr>
                <w:rFonts w:ascii="Arial" w:hAnsi="Arial" w:cs="Arial"/>
                <w:szCs w:val="22"/>
                <w:lang w:val="ru-RU"/>
              </w:rPr>
            </w:pPr>
          </w:p>
        </w:tc>
        <w:tc>
          <w:tcPr>
            <w:tcW w:w="426" w:type="dxa"/>
            <w:tcBorders>
              <w:bottom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bottom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bottom w:val="nil"/>
            </w:tcBorders>
            <w:shd w:val="clear" w:color="auto" w:fill="CCCCCC"/>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tcBorders>
              <w:top w:val="nil"/>
              <w:bottom w:val="nil"/>
            </w:tcBorders>
            <w:shd w:val="clear" w:color="auto" w:fill="CCCCCC"/>
          </w:tcPr>
          <w:p w:rsidR="00E513B8" w:rsidRPr="00435303" w:rsidRDefault="00E513B8" w:rsidP="00E513B8">
            <w:pPr>
              <w:rPr>
                <w:rFonts w:ascii="Arial" w:eastAsia="MS PGothic" w:hAnsi="Arial" w:cs="Arial"/>
                <w:b/>
                <w:lang w:val="ru-RU"/>
              </w:rPr>
            </w:pPr>
            <w:r w:rsidRPr="00435303">
              <w:rPr>
                <w:rFonts w:ascii="Arial" w:eastAsia="MS PGothic" w:hAnsi="Arial" w:cs="Arial"/>
                <w:b/>
              </w:rPr>
              <w:t>1.3 Годишњи план рада школе омогућава остварење циљева и стандарда образовања и васпитања.</w:t>
            </w:r>
          </w:p>
        </w:tc>
        <w:tc>
          <w:tcPr>
            <w:tcW w:w="426" w:type="dxa"/>
            <w:tcBorders>
              <w:top w:val="nil"/>
              <w:bottom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top w:val="nil"/>
              <w:bottom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top w:val="nil"/>
              <w:bottom w:val="nil"/>
            </w:tcBorders>
            <w:shd w:val="clear" w:color="auto" w:fill="CCCCCC"/>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tcBorders>
              <w:top w:val="nil"/>
            </w:tcBorders>
            <w:shd w:val="clear" w:color="auto" w:fill="CCCCCC"/>
          </w:tcPr>
          <w:p w:rsidR="00E513B8" w:rsidRPr="00435303" w:rsidRDefault="00E513B8" w:rsidP="00E513B8">
            <w:pPr>
              <w:rPr>
                <w:rFonts w:ascii="Arial" w:hAnsi="Arial" w:cs="Arial"/>
                <w:lang w:val="sr-Latn-CS"/>
              </w:rPr>
            </w:pPr>
          </w:p>
        </w:tc>
        <w:tc>
          <w:tcPr>
            <w:tcW w:w="426" w:type="dxa"/>
            <w:tcBorders>
              <w:top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top w:val="nil"/>
            </w:tcBorders>
            <w:shd w:val="clear" w:color="auto" w:fill="CCCCCC"/>
            <w:vAlign w:val="center"/>
          </w:tcPr>
          <w:p w:rsidR="00E513B8" w:rsidRPr="00435303" w:rsidRDefault="00E513B8" w:rsidP="00E513B8">
            <w:pPr>
              <w:jc w:val="center"/>
              <w:rPr>
                <w:rFonts w:ascii="Arial" w:hAnsi="Arial" w:cs="Arial"/>
                <w:b/>
                <w:szCs w:val="22"/>
              </w:rPr>
            </w:pPr>
          </w:p>
        </w:tc>
        <w:tc>
          <w:tcPr>
            <w:tcW w:w="567" w:type="dxa"/>
            <w:tcBorders>
              <w:top w:val="nil"/>
            </w:tcBorders>
            <w:shd w:val="clear" w:color="auto" w:fill="CCCCCC"/>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1.3.1</w:t>
            </w:r>
            <w:r w:rsidRPr="00435303">
              <w:rPr>
                <w:rFonts w:ascii="Arial" w:hAnsi="Arial" w:cs="Arial"/>
                <w:szCs w:val="22"/>
              </w:rPr>
              <w:tab/>
              <w:t>У годишњим плановима наставних предмета наведени су циљеви учења по разредима.</w:t>
            </w:r>
          </w:p>
        </w:tc>
        <w:tc>
          <w:tcPr>
            <w:tcW w:w="426" w:type="dxa"/>
            <w:shd w:val="clear" w:color="auto" w:fill="auto"/>
            <w:vAlign w:val="center"/>
          </w:tcPr>
          <w:p w:rsidR="00E513B8" w:rsidRPr="00435303" w:rsidRDefault="00E513B8" w:rsidP="00E513B8">
            <w:pPr>
              <w:tabs>
                <w:tab w:val="left" w:pos="0"/>
              </w:tabs>
              <w:jc w:val="center"/>
              <w:rPr>
                <w:rFonts w:ascii="Arial" w:hAnsi="Arial" w:cs="Arial"/>
                <w:szCs w:val="22"/>
              </w:rPr>
            </w:pPr>
            <w:r w:rsidRPr="00435303">
              <w:rPr>
                <w:rFonts w:ascii="Arial" w:hAnsi="Arial" w:cs="Arial"/>
                <w:szCs w:val="22"/>
              </w:rPr>
              <w:t>+</w:t>
            </w:r>
          </w:p>
        </w:tc>
        <w:tc>
          <w:tcPr>
            <w:tcW w:w="567" w:type="dxa"/>
            <w:shd w:val="clear" w:color="auto" w:fill="auto"/>
            <w:vAlign w:val="center"/>
          </w:tcPr>
          <w:p w:rsidR="00E513B8" w:rsidRPr="00435303" w:rsidRDefault="00E513B8" w:rsidP="00E513B8">
            <w:pPr>
              <w:tabs>
                <w:tab w:val="left" w:pos="0"/>
              </w:tabs>
              <w:jc w:val="center"/>
              <w:rPr>
                <w:rFonts w:ascii="Arial" w:hAnsi="Arial" w:cs="Arial"/>
                <w:szCs w:val="22"/>
                <w:lang w:val="sr-Cyrl-BA"/>
              </w:rPr>
            </w:pPr>
          </w:p>
        </w:tc>
        <w:tc>
          <w:tcPr>
            <w:tcW w:w="567" w:type="dxa"/>
            <w:vAlign w:val="center"/>
          </w:tcPr>
          <w:p w:rsidR="00E513B8" w:rsidRPr="00435303" w:rsidRDefault="00E513B8" w:rsidP="00E513B8">
            <w:pPr>
              <w:tabs>
                <w:tab w:val="left" w:pos="0"/>
              </w:tabs>
              <w:jc w:val="center"/>
              <w:rPr>
                <w:rFonts w:ascii="Arial" w:hAnsi="Arial" w:cs="Arial"/>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1.3.2</w:t>
            </w:r>
            <w:r w:rsidRPr="00435303">
              <w:rPr>
                <w:rFonts w:ascii="Arial" w:hAnsi="Arial" w:cs="Arial"/>
                <w:szCs w:val="22"/>
              </w:rPr>
              <w:tab/>
              <w:t>Годишњи планови наставних предмета садрже образовне стандарде.</w:t>
            </w:r>
          </w:p>
        </w:tc>
        <w:tc>
          <w:tcPr>
            <w:tcW w:w="426" w:type="dxa"/>
            <w:shd w:val="clear" w:color="auto" w:fill="auto"/>
            <w:vAlign w:val="center"/>
          </w:tcPr>
          <w:p w:rsidR="00E513B8" w:rsidRPr="00435303" w:rsidRDefault="00E513B8" w:rsidP="00E513B8">
            <w:pPr>
              <w:tabs>
                <w:tab w:val="left" w:pos="0"/>
              </w:tabs>
              <w:jc w:val="center"/>
              <w:rPr>
                <w:rFonts w:ascii="Arial" w:hAnsi="Arial" w:cs="Arial"/>
                <w:szCs w:val="22"/>
              </w:rPr>
            </w:pPr>
          </w:p>
        </w:tc>
        <w:tc>
          <w:tcPr>
            <w:tcW w:w="567" w:type="dxa"/>
            <w:shd w:val="clear" w:color="auto" w:fill="auto"/>
            <w:vAlign w:val="center"/>
          </w:tcPr>
          <w:p w:rsidR="00E513B8" w:rsidRPr="00435303" w:rsidRDefault="00E513B8" w:rsidP="00E513B8">
            <w:pPr>
              <w:tabs>
                <w:tab w:val="left" w:pos="0"/>
              </w:tabs>
              <w:jc w:val="center"/>
              <w:rPr>
                <w:rFonts w:ascii="Arial" w:hAnsi="Arial" w:cs="Arial"/>
                <w:szCs w:val="22"/>
              </w:rPr>
            </w:pPr>
            <w:r w:rsidRPr="00435303">
              <w:rPr>
                <w:rFonts w:ascii="Arial" w:hAnsi="Arial" w:cs="Arial"/>
                <w:szCs w:val="22"/>
              </w:rPr>
              <w:t>0</w:t>
            </w:r>
          </w:p>
        </w:tc>
        <w:tc>
          <w:tcPr>
            <w:tcW w:w="567" w:type="dxa"/>
            <w:vAlign w:val="center"/>
          </w:tcPr>
          <w:p w:rsidR="00E513B8" w:rsidRPr="00435303" w:rsidRDefault="00E513B8" w:rsidP="00E513B8">
            <w:pPr>
              <w:tabs>
                <w:tab w:val="left" w:pos="0"/>
              </w:tabs>
              <w:jc w:val="center"/>
              <w:rPr>
                <w:rFonts w:ascii="Arial" w:hAnsi="Arial" w:cs="Arial"/>
                <w:color w:val="FF0000"/>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42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1.3.3</w:t>
            </w:r>
            <w:r w:rsidRPr="00435303">
              <w:rPr>
                <w:rFonts w:ascii="Arial" w:hAnsi="Arial" w:cs="Arial"/>
                <w:szCs w:val="22"/>
              </w:rPr>
              <w:tab/>
              <w:t xml:space="preserve">У годишњим плановима наставних предмета предвиђена је провера остварености </w:t>
            </w:r>
            <w:r w:rsidRPr="00435303">
              <w:rPr>
                <w:rFonts w:ascii="Arial" w:hAnsi="Arial" w:cs="Arial"/>
                <w:szCs w:val="22"/>
                <w:lang w:val="sr-Cyrl-BA"/>
              </w:rPr>
              <w:t xml:space="preserve"> </w:t>
            </w:r>
            <w:r w:rsidRPr="00435303">
              <w:rPr>
                <w:rFonts w:ascii="Arial" w:hAnsi="Arial" w:cs="Arial"/>
                <w:szCs w:val="22"/>
              </w:rPr>
              <w:t xml:space="preserve">прописаних образовних стандарда или циљева учења наставног предмета наведених у наставном програму. </w:t>
            </w:r>
          </w:p>
        </w:tc>
        <w:tc>
          <w:tcPr>
            <w:tcW w:w="426" w:type="dxa"/>
            <w:shd w:val="clear" w:color="auto" w:fill="auto"/>
            <w:vAlign w:val="center"/>
          </w:tcPr>
          <w:p w:rsidR="00E513B8" w:rsidRPr="00435303" w:rsidRDefault="00E513B8" w:rsidP="00E513B8">
            <w:pPr>
              <w:tabs>
                <w:tab w:val="left" w:pos="0"/>
              </w:tabs>
              <w:jc w:val="center"/>
              <w:rPr>
                <w:rFonts w:ascii="Arial" w:hAnsi="Arial" w:cs="Arial"/>
                <w:szCs w:val="22"/>
              </w:rPr>
            </w:pPr>
          </w:p>
        </w:tc>
        <w:tc>
          <w:tcPr>
            <w:tcW w:w="567" w:type="dxa"/>
            <w:shd w:val="clear" w:color="auto" w:fill="auto"/>
            <w:vAlign w:val="center"/>
          </w:tcPr>
          <w:p w:rsidR="00E513B8" w:rsidRPr="00C421F1" w:rsidRDefault="00E513B8" w:rsidP="00E513B8">
            <w:pPr>
              <w:tabs>
                <w:tab w:val="left" w:pos="0"/>
              </w:tabs>
              <w:jc w:val="center"/>
              <w:rPr>
                <w:rFonts w:ascii="Arial" w:hAnsi="Arial" w:cs="Arial"/>
                <w:szCs w:val="22"/>
                <w:lang w:val="en-US"/>
              </w:rPr>
            </w:pPr>
            <w:r>
              <w:rPr>
                <w:rFonts w:ascii="Arial" w:hAnsi="Arial" w:cs="Arial"/>
                <w:szCs w:val="22"/>
                <w:lang w:val="en-US"/>
              </w:rPr>
              <w:t>0</w:t>
            </w:r>
          </w:p>
        </w:tc>
        <w:tc>
          <w:tcPr>
            <w:tcW w:w="567" w:type="dxa"/>
            <w:vAlign w:val="center"/>
          </w:tcPr>
          <w:p w:rsidR="00E513B8" w:rsidRPr="00435303" w:rsidRDefault="00E513B8" w:rsidP="00E513B8">
            <w:pPr>
              <w:tabs>
                <w:tab w:val="left" w:pos="0"/>
              </w:tabs>
              <w:jc w:val="center"/>
              <w:rPr>
                <w:rFonts w:ascii="Arial" w:hAnsi="Arial" w:cs="Arial"/>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tcBorders>
              <w:bottom w:val="single" w:sz="4" w:space="0" w:color="auto"/>
            </w:tcBorders>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1.3.4</w:t>
            </w:r>
            <w:r w:rsidRPr="00435303">
              <w:rPr>
                <w:rFonts w:ascii="Arial" w:hAnsi="Arial" w:cs="Arial"/>
                <w:szCs w:val="22"/>
              </w:rPr>
              <w:tab/>
              <w:t>У оперативним/месечним плановима наставника наведено је којим садржајима ће се остварити циљеви учења предмета у датом разреду.</w:t>
            </w:r>
          </w:p>
        </w:tc>
        <w:tc>
          <w:tcPr>
            <w:tcW w:w="426" w:type="dxa"/>
            <w:tcBorders>
              <w:bottom w:val="single" w:sz="4" w:space="0" w:color="auto"/>
            </w:tcBorders>
            <w:shd w:val="clear" w:color="auto" w:fill="auto"/>
            <w:vAlign w:val="center"/>
          </w:tcPr>
          <w:p w:rsidR="00E513B8" w:rsidRPr="00435303" w:rsidRDefault="00E513B8" w:rsidP="00E513B8">
            <w:pPr>
              <w:tabs>
                <w:tab w:val="left" w:pos="0"/>
              </w:tabs>
              <w:jc w:val="center"/>
              <w:rPr>
                <w:rFonts w:ascii="Arial" w:hAnsi="Arial" w:cs="Arial"/>
                <w:szCs w:val="22"/>
              </w:rPr>
            </w:pPr>
            <w:r w:rsidRPr="00435303">
              <w:rPr>
                <w:rFonts w:ascii="Arial" w:hAnsi="Arial" w:cs="Arial"/>
                <w:szCs w:val="22"/>
              </w:rPr>
              <w:t>+</w:t>
            </w:r>
          </w:p>
        </w:tc>
        <w:tc>
          <w:tcPr>
            <w:tcW w:w="567" w:type="dxa"/>
            <w:tcBorders>
              <w:bottom w:val="single" w:sz="4" w:space="0" w:color="auto"/>
            </w:tcBorders>
            <w:shd w:val="clear" w:color="auto" w:fill="auto"/>
            <w:vAlign w:val="center"/>
          </w:tcPr>
          <w:p w:rsidR="00E513B8" w:rsidRPr="00435303" w:rsidRDefault="00E513B8" w:rsidP="00E513B8">
            <w:pPr>
              <w:tabs>
                <w:tab w:val="left" w:pos="0"/>
              </w:tabs>
              <w:jc w:val="center"/>
              <w:rPr>
                <w:rFonts w:ascii="Arial" w:hAnsi="Arial" w:cs="Arial"/>
                <w:szCs w:val="22"/>
              </w:rPr>
            </w:pPr>
          </w:p>
        </w:tc>
        <w:tc>
          <w:tcPr>
            <w:tcW w:w="567" w:type="dxa"/>
            <w:tcBorders>
              <w:bottom w:val="single" w:sz="4" w:space="0" w:color="auto"/>
            </w:tcBorders>
            <w:vAlign w:val="center"/>
          </w:tcPr>
          <w:p w:rsidR="00E513B8" w:rsidRPr="00435303" w:rsidRDefault="00E513B8" w:rsidP="00E513B8">
            <w:pPr>
              <w:tabs>
                <w:tab w:val="left" w:pos="0"/>
              </w:tabs>
              <w:jc w:val="center"/>
              <w:rPr>
                <w:rFonts w:ascii="Arial" w:hAnsi="Arial" w:cs="Arial"/>
                <w:color w:val="FF0000"/>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D9D9D9" w:themeFill="background1" w:themeFillShade="D9"/>
            <w:vAlign w:val="center"/>
          </w:tcPr>
          <w:p w:rsidR="00E513B8" w:rsidRPr="00435303" w:rsidRDefault="00E513B8" w:rsidP="00E513B8">
            <w:pPr>
              <w:rPr>
                <w:rFonts w:ascii="Arial" w:hAnsi="Arial" w:cs="Arial"/>
                <w:szCs w:val="22"/>
              </w:rPr>
            </w:pPr>
          </w:p>
          <w:p w:rsidR="00E513B8" w:rsidRPr="00435303" w:rsidRDefault="00E513B8" w:rsidP="00E513B8">
            <w:pPr>
              <w:rPr>
                <w:rFonts w:ascii="Arial" w:hAnsi="Arial" w:cs="Arial"/>
                <w:szCs w:val="22"/>
              </w:rPr>
            </w:pPr>
            <w:r w:rsidRPr="00435303">
              <w:rPr>
                <w:rFonts w:ascii="Arial" w:eastAsia="MS PGothic" w:hAnsi="Arial" w:cs="Arial"/>
                <w:b/>
              </w:rPr>
              <w:t>1.4 Школски програм и годишњи план рада школе усмерени су на задовољење различитих потреба ученика</w:t>
            </w:r>
            <w:r w:rsidRPr="00435303">
              <w:rPr>
                <w:rFonts w:ascii="Arial" w:eastAsia="MS PGothic" w:hAnsi="Arial" w:cs="Arial"/>
                <w:b/>
                <w:szCs w:val="22"/>
              </w:rPr>
              <w:t>.</w:t>
            </w:r>
          </w:p>
        </w:tc>
        <w:tc>
          <w:tcPr>
            <w:tcW w:w="426" w:type="dxa"/>
            <w:shd w:val="clear" w:color="auto" w:fill="D9D9D9" w:themeFill="background1" w:themeFillShade="D9"/>
            <w:vAlign w:val="center"/>
          </w:tcPr>
          <w:p w:rsidR="00E513B8" w:rsidRPr="00435303" w:rsidRDefault="00E513B8" w:rsidP="00E513B8">
            <w:pPr>
              <w:jc w:val="center"/>
              <w:rPr>
                <w:rFonts w:ascii="Arial" w:hAnsi="Arial" w:cs="Arial"/>
                <w:b/>
                <w:szCs w:val="22"/>
              </w:rPr>
            </w:pPr>
          </w:p>
        </w:tc>
        <w:tc>
          <w:tcPr>
            <w:tcW w:w="567" w:type="dxa"/>
            <w:shd w:val="clear" w:color="auto" w:fill="D9D9D9" w:themeFill="background1" w:themeFillShade="D9"/>
            <w:vAlign w:val="center"/>
          </w:tcPr>
          <w:p w:rsidR="00E513B8" w:rsidRPr="00435303" w:rsidRDefault="00E513B8" w:rsidP="00E513B8">
            <w:pPr>
              <w:jc w:val="center"/>
              <w:rPr>
                <w:rFonts w:ascii="Arial" w:hAnsi="Arial" w:cs="Arial"/>
                <w:b/>
                <w:szCs w:val="22"/>
              </w:rPr>
            </w:pPr>
          </w:p>
        </w:tc>
        <w:tc>
          <w:tcPr>
            <w:tcW w:w="567" w:type="dxa"/>
            <w:shd w:val="clear" w:color="auto" w:fill="D9D9D9" w:themeFill="background1" w:themeFillShade="D9"/>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lastRenderedPageBreak/>
              <w:t>1.4.1. Годишњи план рада школе садржи листу изборних предмета која је сачињена на основу  постојећих ресурса.</w:t>
            </w:r>
          </w:p>
        </w:tc>
        <w:tc>
          <w:tcPr>
            <w:tcW w:w="426" w:type="dxa"/>
            <w:shd w:val="clear" w:color="auto" w:fill="auto"/>
            <w:vAlign w:val="center"/>
          </w:tcPr>
          <w:p w:rsidR="00E513B8" w:rsidRPr="00435303" w:rsidRDefault="00E513B8" w:rsidP="00E513B8">
            <w:pPr>
              <w:jc w:val="center"/>
              <w:rPr>
                <w:rFonts w:ascii="Arial" w:hAnsi="Arial" w:cs="Arial"/>
                <w:b/>
                <w:szCs w:val="22"/>
              </w:rPr>
            </w:pPr>
            <w:r w:rsidRPr="00435303">
              <w:rPr>
                <w:rFonts w:ascii="Arial" w:hAnsi="Arial" w:cs="Arial"/>
                <w:b/>
                <w:szCs w:val="22"/>
              </w:rPr>
              <w:t>+</w:t>
            </w:r>
          </w:p>
        </w:tc>
        <w:tc>
          <w:tcPr>
            <w:tcW w:w="567" w:type="dxa"/>
            <w:shd w:val="clear" w:color="auto" w:fill="auto"/>
            <w:vAlign w:val="center"/>
          </w:tcPr>
          <w:p w:rsidR="00E513B8" w:rsidRPr="00435303" w:rsidRDefault="00E513B8" w:rsidP="00E513B8">
            <w:pPr>
              <w:jc w:val="center"/>
              <w:rPr>
                <w:rFonts w:ascii="Arial" w:hAnsi="Arial" w:cs="Arial"/>
                <w:b/>
                <w:szCs w:val="22"/>
                <w:lang w:val="sr-Cyrl-BA"/>
              </w:rPr>
            </w:pP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1.4.2. Наставници су прилагодили годишњи план рада школе специфичностима одељења.</w:t>
            </w:r>
          </w:p>
        </w:tc>
        <w:tc>
          <w:tcPr>
            <w:tcW w:w="426" w:type="dxa"/>
            <w:shd w:val="clear" w:color="auto" w:fill="auto"/>
            <w:vAlign w:val="center"/>
          </w:tcPr>
          <w:p w:rsidR="00E513B8" w:rsidRPr="00435303" w:rsidRDefault="00E513B8" w:rsidP="00E513B8">
            <w:pPr>
              <w:jc w:val="center"/>
              <w:rPr>
                <w:rFonts w:ascii="Arial" w:hAnsi="Arial" w:cs="Arial"/>
                <w:b/>
                <w:szCs w:val="22"/>
              </w:rPr>
            </w:pPr>
            <w:r>
              <w:rPr>
                <w:rFonts w:ascii="Arial" w:hAnsi="Arial" w:cs="Arial"/>
                <w:b/>
                <w:szCs w:val="22"/>
              </w:rPr>
              <w:t>+</w:t>
            </w:r>
          </w:p>
        </w:tc>
        <w:tc>
          <w:tcPr>
            <w:tcW w:w="567" w:type="dxa"/>
            <w:shd w:val="clear" w:color="auto" w:fill="auto"/>
            <w:vAlign w:val="center"/>
          </w:tcPr>
          <w:p w:rsidR="00E513B8" w:rsidRPr="00B95A5E" w:rsidRDefault="00E513B8" w:rsidP="00E513B8">
            <w:pPr>
              <w:jc w:val="center"/>
              <w:rPr>
                <w:rFonts w:ascii="Arial" w:hAnsi="Arial" w:cs="Arial"/>
                <w:b/>
                <w:szCs w:val="22"/>
              </w:rPr>
            </w:pP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1.4.3. У годишњем плану рада школе предвиђен је план израде ИОП- а (индивидуалног</w:t>
            </w:r>
            <w:r w:rsidRPr="00435303">
              <w:rPr>
                <w:rFonts w:ascii="Arial" w:hAnsi="Arial" w:cs="Arial"/>
                <w:szCs w:val="22"/>
                <w:lang w:val="sr-Cyrl-BA"/>
              </w:rPr>
              <w:t xml:space="preserve"> </w:t>
            </w:r>
            <w:r w:rsidRPr="00435303">
              <w:rPr>
                <w:rFonts w:ascii="Arial" w:hAnsi="Arial" w:cs="Arial"/>
                <w:szCs w:val="22"/>
              </w:rPr>
              <w:t xml:space="preserve"> образовног плана) на основу анализе напредовања ученика у учењу. </w:t>
            </w:r>
          </w:p>
        </w:tc>
        <w:tc>
          <w:tcPr>
            <w:tcW w:w="426" w:type="dxa"/>
            <w:shd w:val="clear" w:color="auto" w:fill="auto"/>
            <w:vAlign w:val="center"/>
          </w:tcPr>
          <w:p w:rsidR="00E513B8" w:rsidRPr="00435303" w:rsidRDefault="00E513B8" w:rsidP="00E513B8">
            <w:pPr>
              <w:jc w:val="center"/>
              <w:rPr>
                <w:rFonts w:ascii="Arial" w:hAnsi="Arial" w:cs="Arial"/>
                <w:b/>
                <w:szCs w:val="22"/>
              </w:rPr>
            </w:pPr>
            <w:r w:rsidRPr="00435303">
              <w:rPr>
                <w:rFonts w:ascii="Arial" w:hAnsi="Arial" w:cs="Arial"/>
                <w:b/>
                <w:szCs w:val="22"/>
              </w:rPr>
              <w:t>+</w:t>
            </w:r>
          </w:p>
        </w:tc>
        <w:tc>
          <w:tcPr>
            <w:tcW w:w="567" w:type="dxa"/>
            <w:shd w:val="clear" w:color="auto" w:fill="auto"/>
            <w:vAlign w:val="center"/>
          </w:tcPr>
          <w:p w:rsidR="00E513B8" w:rsidRPr="00435303" w:rsidRDefault="00E513B8" w:rsidP="00E513B8">
            <w:pPr>
              <w:jc w:val="center"/>
              <w:rPr>
                <w:rFonts w:ascii="Arial" w:hAnsi="Arial" w:cs="Arial"/>
                <w:b/>
                <w:szCs w:val="22"/>
                <w:lang w:val="sr-Cyrl-BA"/>
              </w:rPr>
            </w:pP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1.4.4. Факултативни програми и план ваннаставних активности сачињени су на основу интересовања ученика и постојећих ресурса.</w:t>
            </w:r>
          </w:p>
        </w:tc>
        <w:tc>
          <w:tcPr>
            <w:tcW w:w="426" w:type="dxa"/>
            <w:shd w:val="clear" w:color="auto" w:fill="auto"/>
            <w:vAlign w:val="center"/>
          </w:tcPr>
          <w:p w:rsidR="00E513B8" w:rsidRPr="00435303" w:rsidRDefault="00E513B8" w:rsidP="00E513B8">
            <w:pPr>
              <w:jc w:val="center"/>
              <w:rPr>
                <w:rFonts w:ascii="Arial" w:hAnsi="Arial" w:cs="Arial"/>
                <w:b/>
                <w:szCs w:val="22"/>
                <w:lang w:val="en-US"/>
              </w:rPr>
            </w:pPr>
            <w:r w:rsidRPr="00435303">
              <w:rPr>
                <w:rFonts w:ascii="Arial" w:hAnsi="Arial" w:cs="Arial"/>
                <w:b/>
                <w:szCs w:val="22"/>
                <w:lang w:val="en-US"/>
              </w:rPr>
              <w:t>+</w:t>
            </w:r>
          </w:p>
        </w:tc>
        <w:tc>
          <w:tcPr>
            <w:tcW w:w="567" w:type="dxa"/>
            <w:shd w:val="clear" w:color="auto" w:fill="auto"/>
            <w:vAlign w:val="center"/>
          </w:tcPr>
          <w:p w:rsidR="00E513B8" w:rsidRPr="00435303" w:rsidRDefault="00E513B8" w:rsidP="00E513B8">
            <w:pPr>
              <w:jc w:val="center"/>
              <w:rPr>
                <w:rFonts w:ascii="Arial" w:hAnsi="Arial" w:cs="Arial"/>
                <w:szCs w:val="22"/>
                <w:lang w:val="sr-Cyrl-BA"/>
              </w:rPr>
            </w:pP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 xml:space="preserve">1.4.5. У годишњем плану рада школе наведене су одговорности, динамика и начин </w:t>
            </w:r>
            <w:r w:rsidRPr="00435303">
              <w:rPr>
                <w:rFonts w:ascii="Arial" w:hAnsi="Arial" w:cs="Arial"/>
                <w:szCs w:val="22"/>
                <w:lang w:val="sr-Cyrl-BA"/>
              </w:rPr>
              <w:t xml:space="preserve"> </w:t>
            </w:r>
            <w:r w:rsidRPr="00435303">
              <w:rPr>
                <w:rFonts w:ascii="Arial" w:hAnsi="Arial" w:cs="Arial"/>
                <w:szCs w:val="22"/>
              </w:rPr>
              <w:t>реализације   Програма заштите ученика од насиља,</w:t>
            </w:r>
            <w:r w:rsidRPr="00435303">
              <w:rPr>
                <w:rFonts w:ascii="Arial" w:hAnsi="Arial" w:cs="Arial"/>
                <w:szCs w:val="22"/>
                <w:lang w:val="sr-Cyrl-BA"/>
              </w:rPr>
              <w:t xml:space="preserve"> </w:t>
            </w:r>
            <w:r w:rsidRPr="00435303">
              <w:rPr>
                <w:rFonts w:ascii="Arial" w:hAnsi="Arial" w:cs="Arial"/>
                <w:szCs w:val="22"/>
              </w:rPr>
              <w:t xml:space="preserve"> злостављања и занемаривања.</w:t>
            </w:r>
          </w:p>
        </w:tc>
        <w:tc>
          <w:tcPr>
            <w:tcW w:w="426" w:type="dxa"/>
            <w:shd w:val="clear" w:color="auto" w:fill="auto"/>
            <w:vAlign w:val="center"/>
          </w:tcPr>
          <w:p w:rsidR="00E513B8" w:rsidRPr="00435303" w:rsidRDefault="00E513B8" w:rsidP="00E513B8">
            <w:pPr>
              <w:jc w:val="center"/>
              <w:rPr>
                <w:rFonts w:ascii="Arial" w:hAnsi="Arial" w:cs="Arial"/>
                <w:b/>
                <w:szCs w:val="22"/>
                <w:lang w:val="en-US"/>
              </w:rPr>
            </w:pPr>
            <w:r w:rsidRPr="00435303">
              <w:rPr>
                <w:rFonts w:ascii="Arial" w:hAnsi="Arial" w:cs="Arial"/>
                <w:b/>
                <w:szCs w:val="22"/>
                <w:lang w:val="en-US"/>
              </w:rPr>
              <w:t>+</w:t>
            </w:r>
          </w:p>
        </w:tc>
        <w:tc>
          <w:tcPr>
            <w:tcW w:w="567" w:type="dxa"/>
            <w:shd w:val="clear" w:color="auto" w:fill="auto"/>
            <w:vAlign w:val="center"/>
          </w:tcPr>
          <w:p w:rsidR="00E513B8" w:rsidRPr="00435303" w:rsidRDefault="00E513B8" w:rsidP="00E513B8">
            <w:pPr>
              <w:jc w:val="center"/>
              <w:rPr>
                <w:rFonts w:ascii="Arial" w:hAnsi="Arial" w:cs="Arial"/>
                <w:szCs w:val="22"/>
                <w:lang w:val="sr-Cyrl-BA"/>
              </w:rPr>
            </w:pPr>
          </w:p>
        </w:tc>
        <w:tc>
          <w:tcPr>
            <w:tcW w:w="567" w:type="dxa"/>
            <w:vAlign w:val="center"/>
          </w:tcPr>
          <w:p w:rsidR="00E513B8" w:rsidRPr="00435303" w:rsidRDefault="00E513B8" w:rsidP="00E513B8">
            <w:pPr>
              <w:jc w:val="center"/>
              <w:rPr>
                <w:rFonts w:ascii="Arial" w:hAnsi="Arial" w:cs="Arial"/>
                <w:b/>
                <w:szCs w:val="22"/>
              </w:rPr>
            </w:pPr>
          </w:p>
        </w:tc>
      </w:tr>
      <w:tr w:rsidR="00E513B8" w:rsidRPr="00D97717"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1" w:type="dxa"/>
          <w:trHeight w:val="130"/>
        </w:trPr>
        <w:tc>
          <w:tcPr>
            <w:tcW w:w="8618" w:type="dxa"/>
            <w:gridSpan w:val="4"/>
            <w:tcBorders>
              <w:bottom w:val="single" w:sz="4" w:space="0" w:color="auto"/>
            </w:tcBorders>
            <w:shd w:val="clear" w:color="auto" w:fill="auto"/>
          </w:tcPr>
          <w:p w:rsidR="00E513B8" w:rsidRPr="00435303" w:rsidRDefault="00E513B8" w:rsidP="00E513B8">
            <w:pPr>
              <w:tabs>
                <w:tab w:val="left" w:pos="0"/>
              </w:tabs>
              <w:rPr>
                <w:rFonts w:ascii="Arial" w:hAnsi="Arial" w:cs="Arial"/>
                <w:szCs w:val="22"/>
              </w:rPr>
            </w:pPr>
            <w:r w:rsidRPr="00435303">
              <w:rPr>
                <w:rFonts w:ascii="Arial" w:hAnsi="Arial" w:cs="Arial"/>
                <w:szCs w:val="22"/>
              </w:rPr>
              <w:t>1.4.6. Школски програм садржи посебне програме за двојезичну популацију ученика.</w:t>
            </w:r>
          </w:p>
        </w:tc>
        <w:tc>
          <w:tcPr>
            <w:tcW w:w="426" w:type="dxa"/>
            <w:tcBorders>
              <w:bottom w:val="single" w:sz="4" w:space="0" w:color="auto"/>
            </w:tcBorders>
            <w:shd w:val="clear" w:color="auto" w:fill="auto"/>
            <w:vAlign w:val="center"/>
          </w:tcPr>
          <w:p w:rsidR="00E513B8" w:rsidRPr="00435303" w:rsidRDefault="00E513B8" w:rsidP="00E513B8">
            <w:pPr>
              <w:jc w:val="center"/>
              <w:rPr>
                <w:rFonts w:ascii="Arial" w:hAnsi="Arial" w:cs="Arial"/>
                <w:b/>
                <w:szCs w:val="22"/>
              </w:rPr>
            </w:pPr>
            <w:r>
              <w:rPr>
                <w:rFonts w:ascii="Arial" w:hAnsi="Arial" w:cs="Arial"/>
                <w:b/>
                <w:szCs w:val="22"/>
              </w:rPr>
              <w:t>+</w:t>
            </w:r>
          </w:p>
        </w:tc>
        <w:tc>
          <w:tcPr>
            <w:tcW w:w="567" w:type="dxa"/>
            <w:tcBorders>
              <w:bottom w:val="single" w:sz="4" w:space="0" w:color="auto"/>
            </w:tcBorders>
            <w:shd w:val="clear" w:color="auto" w:fill="auto"/>
            <w:vAlign w:val="center"/>
          </w:tcPr>
          <w:p w:rsidR="00E513B8" w:rsidRPr="00B95A5E" w:rsidRDefault="00E513B8" w:rsidP="00E513B8">
            <w:pPr>
              <w:jc w:val="center"/>
              <w:rPr>
                <w:rFonts w:ascii="Arial" w:hAnsi="Arial" w:cs="Arial"/>
                <w:b/>
                <w:szCs w:val="22"/>
              </w:rPr>
            </w:pPr>
          </w:p>
        </w:tc>
        <w:tc>
          <w:tcPr>
            <w:tcW w:w="567" w:type="dxa"/>
            <w:tcBorders>
              <w:bottom w:val="single" w:sz="4" w:space="0" w:color="auto"/>
            </w:tcBorders>
            <w:vAlign w:val="center"/>
          </w:tcPr>
          <w:p w:rsidR="00E513B8" w:rsidRPr="00435303" w:rsidRDefault="00E513B8" w:rsidP="00E513B8">
            <w:pPr>
              <w:jc w:val="center"/>
              <w:rPr>
                <w:rFonts w:ascii="Arial" w:hAnsi="Arial" w:cs="Arial"/>
                <w:b/>
                <w:szCs w:val="22"/>
              </w:rPr>
            </w:pPr>
          </w:p>
        </w:tc>
      </w:tr>
      <w:tr w:rsidR="00E513B8" w:rsidRPr="000B49E0"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3"/>
          <w:wBefore w:w="101" w:type="dxa"/>
          <w:wAfter w:w="1560" w:type="dxa"/>
          <w:trHeight w:val="2639"/>
        </w:trPr>
        <w:tc>
          <w:tcPr>
            <w:tcW w:w="8618" w:type="dxa"/>
            <w:gridSpan w:val="4"/>
            <w:shd w:val="clear" w:color="auto" w:fill="auto"/>
          </w:tcPr>
          <w:p w:rsidR="00E513B8" w:rsidRPr="00435303" w:rsidRDefault="00E513B8" w:rsidP="00E513B8">
            <w:pPr>
              <w:jc w:val="both"/>
              <w:rPr>
                <w:rFonts w:ascii="Arial" w:hAnsi="Arial" w:cs="Arial"/>
                <w:b/>
                <w:bCs/>
                <w:szCs w:val="22"/>
              </w:rPr>
            </w:pPr>
            <w:r w:rsidRPr="00435303">
              <w:rPr>
                <w:rFonts w:ascii="Arial" w:hAnsi="Arial" w:cs="Arial"/>
                <w:b/>
                <w:bCs/>
                <w:szCs w:val="22"/>
              </w:rPr>
              <w:t xml:space="preserve">Одлука о евалуацији </w:t>
            </w:r>
          </w:p>
          <w:p w:rsidR="00E513B8" w:rsidRPr="00435303" w:rsidRDefault="00E513B8" w:rsidP="00E513B8">
            <w:pPr>
              <w:jc w:val="both"/>
              <w:rPr>
                <w:rFonts w:ascii="Arial" w:hAnsi="Arial" w:cs="Arial"/>
                <w:bCs/>
                <w:szCs w:val="22"/>
              </w:rPr>
            </w:pPr>
          </w:p>
          <w:p w:rsidR="00E513B8" w:rsidRDefault="00E513B8" w:rsidP="00E513B8">
            <w:pPr>
              <w:jc w:val="both"/>
              <w:rPr>
                <w:rFonts w:ascii="Arial" w:hAnsi="Arial" w:cs="Arial"/>
                <w:bCs/>
                <w:szCs w:val="22"/>
              </w:rPr>
            </w:pPr>
            <w:r w:rsidRPr="00435303">
              <w:rPr>
                <w:rFonts w:ascii="Arial" w:hAnsi="Arial" w:cs="Arial"/>
                <w:bCs/>
                <w:szCs w:val="22"/>
                <w:lang w:val="sr-Latn-CS"/>
              </w:rPr>
              <w:t>Од</w:t>
            </w:r>
            <w:r w:rsidRPr="00435303">
              <w:rPr>
                <w:rFonts w:ascii="Arial" w:hAnsi="Arial" w:cs="Arial"/>
                <w:bCs/>
                <w:szCs w:val="22"/>
              </w:rPr>
              <w:t xml:space="preserve"> </w:t>
            </w:r>
            <w:r w:rsidRPr="00435303">
              <w:rPr>
                <w:rFonts w:ascii="Arial" w:hAnsi="Arial" w:cs="Arial"/>
                <w:bCs/>
                <w:szCs w:val="22"/>
                <w:lang w:val="sr-Latn-CS"/>
              </w:rPr>
              <w:t xml:space="preserve">укупно </w:t>
            </w:r>
            <w:r w:rsidRPr="00435303">
              <w:rPr>
                <w:rFonts w:ascii="Arial" w:hAnsi="Arial" w:cs="Arial"/>
                <w:bCs/>
                <w:szCs w:val="22"/>
              </w:rPr>
              <w:t>1</w:t>
            </w:r>
            <w:r w:rsidRPr="00435303">
              <w:rPr>
                <w:rFonts w:ascii="Arial" w:hAnsi="Arial" w:cs="Arial"/>
                <w:bCs/>
                <w:szCs w:val="22"/>
                <w:lang w:val="sr-Cyrl-BA"/>
              </w:rPr>
              <w:t>8</w:t>
            </w:r>
            <w:r w:rsidRPr="00435303">
              <w:rPr>
                <w:rFonts w:ascii="Arial" w:hAnsi="Arial" w:cs="Arial"/>
                <w:bCs/>
                <w:szCs w:val="22"/>
              </w:rPr>
              <w:t xml:space="preserve"> критеријума квалитета  остварености стадарда квалитета, </w:t>
            </w:r>
            <w:r>
              <w:rPr>
                <w:rFonts w:ascii="Arial" w:hAnsi="Arial" w:cs="Arial"/>
                <w:bCs/>
                <w:szCs w:val="22"/>
              </w:rPr>
              <w:t>14</w:t>
            </w:r>
            <w:r w:rsidRPr="00435303">
              <w:rPr>
                <w:rFonts w:ascii="Arial" w:hAnsi="Arial" w:cs="Arial"/>
                <w:bCs/>
                <w:szCs w:val="22"/>
              </w:rPr>
              <w:t xml:space="preserve"> је на задовољавајућем нивоу ,</w:t>
            </w:r>
            <w:r>
              <w:rPr>
                <w:rFonts w:ascii="Arial" w:hAnsi="Arial" w:cs="Arial"/>
                <w:bCs/>
                <w:szCs w:val="22"/>
              </w:rPr>
              <w:t xml:space="preserve"> док 5 индикатора није у потпуности задовољен и захтева извесне допуне.</w:t>
            </w:r>
            <w:r w:rsidRPr="00435303">
              <w:rPr>
                <w:rFonts w:ascii="Arial" w:hAnsi="Arial" w:cs="Arial"/>
                <w:bCs/>
                <w:szCs w:val="22"/>
              </w:rPr>
              <w:t xml:space="preserve">  </w:t>
            </w:r>
          </w:p>
          <w:p w:rsidR="00E513B8" w:rsidRPr="002E2432" w:rsidRDefault="00E513B8" w:rsidP="00E513B8">
            <w:pPr>
              <w:snapToGrid w:val="0"/>
              <w:rPr>
                <w:rFonts w:ascii="Arial" w:hAnsi="Arial" w:cs="Arial"/>
                <w:b/>
                <w:szCs w:val="22"/>
                <w:lang w:val="ru-RU"/>
              </w:rPr>
            </w:pPr>
            <w:r w:rsidRPr="00D97717">
              <w:rPr>
                <w:rFonts w:ascii="Arial" w:hAnsi="Arial" w:cs="Arial"/>
                <w:b/>
                <w:szCs w:val="20"/>
              </w:rPr>
              <w:t>Свеобухватна процена</w:t>
            </w:r>
          </w:p>
          <w:p w:rsidR="00E513B8" w:rsidRPr="00D97717" w:rsidRDefault="00E513B8" w:rsidP="00E513B8">
            <w:pPr>
              <w:snapToGrid w:val="0"/>
              <w:rPr>
                <w:rFonts w:ascii="Arial" w:hAnsi="Arial" w:cs="Arial"/>
                <w:lang w:val="sr-Cyrl-BA" w:eastAsia="en-US"/>
              </w:rPr>
            </w:pPr>
            <w:r w:rsidRPr="00D97717">
              <w:rPr>
                <w:rFonts w:ascii="Arial" w:hAnsi="Arial" w:cs="Arial"/>
                <w:lang w:val="sr-Cyrl-BA" w:eastAsia="en-US"/>
              </w:rPr>
              <w:t xml:space="preserve">Школски програм садржи све елементе предвиђене Законом објављеним  у "Службеном гласнику РС", бр. 55/2013 (Садржина школског програма, члан 11).Школски програм је сачињен на основу наставног плана и програма. Годишњи план рада школе сачињен је на основу школског програма. </w:t>
            </w:r>
            <w:r w:rsidRPr="00D97717">
              <w:rPr>
                <w:rFonts w:ascii="Arial" w:hAnsi="Arial" w:cs="Arial"/>
                <w:lang w:eastAsia="en-US"/>
              </w:rPr>
              <w:t>Глобалн</w:t>
            </w:r>
            <w:r w:rsidRPr="00D97717">
              <w:rPr>
                <w:rFonts w:ascii="Arial" w:hAnsi="Arial" w:cs="Arial"/>
                <w:lang w:val="sr-Cyrl-BA" w:eastAsia="en-US"/>
              </w:rPr>
              <w:t>е</w:t>
            </w:r>
            <w:r w:rsidRPr="00D97717">
              <w:rPr>
                <w:rFonts w:ascii="Arial" w:hAnsi="Arial" w:cs="Arial"/>
                <w:lang w:eastAsia="en-US"/>
              </w:rPr>
              <w:t xml:space="preserve"> /годишњ</w:t>
            </w:r>
            <w:r w:rsidRPr="00D97717">
              <w:rPr>
                <w:rFonts w:ascii="Arial" w:hAnsi="Arial" w:cs="Arial"/>
                <w:lang w:val="sr-Cyrl-BA" w:eastAsia="en-US"/>
              </w:rPr>
              <w:t>е</w:t>
            </w:r>
            <w:r w:rsidRPr="00D97717">
              <w:rPr>
                <w:rFonts w:ascii="Arial" w:hAnsi="Arial" w:cs="Arial"/>
                <w:lang w:eastAsia="en-US"/>
              </w:rPr>
              <w:t xml:space="preserve"> планов</w:t>
            </w:r>
            <w:r w:rsidRPr="00D97717">
              <w:rPr>
                <w:rFonts w:ascii="Arial" w:hAnsi="Arial" w:cs="Arial"/>
                <w:lang w:val="sr-Cyrl-BA" w:eastAsia="en-US"/>
              </w:rPr>
              <w:t xml:space="preserve">е </w:t>
            </w:r>
            <w:r w:rsidRPr="00D97717">
              <w:rPr>
                <w:rFonts w:ascii="Arial" w:hAnsi="Arial" w:cs="Arial"/>
                <w:lang w:eastAsia="en-US"/>
              </w:rPr>
              <w:t>наставних предмета</w:t>
            </w:r>
            <w:r w:rsidRPr="00D97717">
              <w:rPr>
                <w:rFonts w:ascii="Arial" w:hAnsi="Arial" w:cs="Arial"/>
                <w:lang w:val="sr-Cyrl-BA" w:eastAsia="en-US"/>
              </w:rPr>
              <w:t xml:space="preserve"> наставници израђују и достављају у електронској форми до 15.09. сваке школске године; </w:t>
            </w:r>
            <w:r w:rsidRPr="00D97717">
              <w:rPr>
                <w:rFonts w:ascii="Arial" w:hAnsi="Arial" w:cs="Arial"/>
                <w:lang w:eastAsia="en-US"/>
              </w:rPr>
              <w:t xml:space="preserve"> саставни су део годишњег плана рада школе.</w:t>
            </w:r>
            <w:r>
              <w:rPr>
                <w:rFonts w:ascii="Arial" w:hAnsi="Arial" w:cs="Arial"/>
                <w:lang w:eastAsia="en-US"/>
              </w:rPr>
              <w:t xml:space="preserve"> Постоји извесна неусаглашеност међу плановима наставних предмета</w:t>
            </w:r>
            <w:r w:rsidRPr="00D97717">
              <w:rPr>
                <w:rFonts w:ascii="Arial" w:hAnsi="Arial" w:cs="Arial"/>
                <w:lang w:val="sr-Cyrl-BA" w:eastAsia="en-US"/>
              </w:rPr>
              <w:t>. Годишњи план рада школе садржи посебне програме васпитног рада.</w:t>
            </w:r>
          </w:p>
          <w:p w:rsidR="00E513B8" w:rsidRPr="00D97717" w:rsidRDefault="00E513B8" w:rsidP="00E513B8">
            <w:pPr>
              <w:snapToGrid w:val="0"/>
              <w:rPr>
                <w:rFonts w:ascii="Arial" w:hAnsi="Arial" w:cs="Arial"/>
                <w:lang w:val="sr-Cyrl-BA"/>
              </w:rPr>
            </w:pPr>
            <w:r w:rsidRPr="00D97717">
              <w:rPr>
                <w:rFonts w:ascii="Arial" w:hAnsi="Arial" w:cs="Arial"/>
                <w:lang w:val="sr-Cyrl-BA"/>
              </w:rPr>
              <w:t>У годишњи план рада школе уграђен је акциони план школског развојног плана за текућу годину. У годишњем плану рада школе оперативно су разрађени структурни елементи школског програма. Програми наставних предмета су међусобно садржајно усклађени у оквиру сваког разреда. С</w:t>
            </w:r>
            <w:r>
              <w:rPr>
                <w:rFonts w:ascii="Arial" w:hAnsi="Arial" w:cs="Arial"/>
                <w:lang w:val="sr-Cyrl-BA"/>
              </w:rPr>
              <w:t>коро с</w:t>
            </w:r>
            <w:r w:rsidRPr="00D97717">
              <w:rPr>
                <w:rFonts w:ascii="Arial" w:hAnsi="Arial" w:cs="Arial"/>
                <w:lang w:val="sr-Cyrl-BA"/>
              </w:rPr>
              <w:t xml:space="preserve">ви анкетирани наставници садржајно усклађују програме предмета које предају са садржајем програма предмета у оквиру разреда.  </w:t>
            </w:r>
            <w:r>
              <w:rPr>
                <w:rFonts w:ascii="Arial" w:hAnsi="Arial" w:cs="Arial"/>
                <w:lang w:val="sr-Cyrl-BA"/>
              </w:rPr>
              <w:t>32,5</w:t>
            </w:r>
            <w:r w:rsidRPr="00D97717">
              <w:rPr>
                <w:rFonts w:ascii="Arial" w:hAnsi="Arial" w:cs="Arial"/>
                <w:lang w:val="sr-Cyrl-BA"/>
              </w:rPr>
              <w:t>% анкетираних  наставника усклађује садржај програма наставних предмета које предаје са једни</w:t>
            </w:r>
            <w:r>
              <w:rPr>
                <w:rFonts w:ascii="Arial" w:hAnsi="Arial" w:cs="Arial"/>
                <w:lang w:val="sr-Cyrl-BA"/>
              </w:rPr>
              <w:t>м предметом у оквиру разреда, 30</w:t>
            </w:r>
            <w:r w:rsidRPr="00D97717">
              <w:rPr>
                <w:rFonts w:ascii="Arial" w:hAnsi="Arial" w:cs="Arial"/>
                <w:lang w:val="sr-Cyrl-BA"/>
              </w:rPr>
              <w:t xml:space="preserve">% са програмима два предмета, </w:t>
            </w:r>
            <w:r>
              <w:rPr>
                <w:rFonts w:ascii="Arial" w:hAnsi="Arial" w:cs="Arial"/>
                <w:lang w:val="sr-Cyrl-BA"/>
              </w:rPr>
              <w:t>32,5</w:t>
            </w:r>
            <w:r w:rsidRPr="00D97717">
              <w:rPr>
                <w:rFonts w:ascii="Arial" w:hAnsi="Arial" w:cs="Arial"/>
                <w:lang w:val="sr-Cyrl-BA"/>
              </w:rPr>
              <w:t xml:space="preserve">% са програмима три и више предмета. Програми наставних предмета су међусобно временски усклађени у оквиру сваког разреда. </w:t>
            </w:r>
            <w:r w:rsidRPr="00572DF1">
              <w:rPr>
                <w:rFonts w:ascii="Arial" w:hAnsi="Arial" w:cs="Arial"/>
                <w:lang w:val="sr-Cyrl-BA"/>
              </w:rPr>
              <w:t>10% анкетираних  наставника усклађује програм наставних предмета које предаје са једним предметом у оквиру разреда, 35% са програмима два предмета, 25% са програмима три и више предмета. Само 15% анкетираних наставника временски не усклађује програм наставних предмета које предаје ни са једним предметом у оквиру разреда.</w:t>
            </w:r>
          </w:p>
          <w:p w:rsidR="00E513B8" w:rsidRPr="00D97717" w:rsidRDefault="00E513B8" w:rsidP="00E513B8">
            <w:pPr>
              <w:snapToGrid w:val="0"/>
              <w:rPr>
                <w:rFonts w:ascii="Arial" w:hAnsi="Arial" w:cs="Arial"/>
                <w:lang w:val="sr-Cyrl-BA"/>
              </w:rPr>
            </w:pPr>
          </w:p>
          <w:p w:rsidR="00E513B8" w:rsidRPr="00D97717" w:rsidRDefault="00E513B8" w:rsidP="00E513B8">
            <w:pPr>
              <w:snapToGrid w:val="0"/>
              <w:rPr>
                <w:rFonts w:ascii="Arial" w:hAnsi="Arial" w:cs="Arial"/>
                <w:lang w:val="sr-Cyrl-BA"/>
              </w:rPr>
            </w:pPr>
            <w:r w:rsidRPr="00D97717">
              <w:rPr>
                <w:rFonts w:ascii="Arial" w:hAnsi="Arial" w:cs="Arial"/>
                <w:lang w:val="sr-Cyrl-BA"/>
              </w:rPr>
              <w:t xml:space="preserve">Годишњи план рада школе садржи листу изборних предмета која је сачињена на основу  постојећих ресурса. Наставници прилагођавају план </w:t>
            </w:r>
            <w:r w:rsidRPr="00D97717">
              <w:rPr>
                <w:rFonts w:ascii="Arial" w:hAnsi="Arial" w:cs="Arial"/>
                <w:lang w:val="sr-Cyrl-BA"/>
              </w:rPr>
              <w:lastRenderedPageBreak/>
              <w:t>рада школе специфичностима одељења планирањем:</w:t>
            </w:r>
          </w:p>
          <w:p w:rsidR="00E513B8" w:rsidRPr="00D97717" w:rsidRDefault="00E513B8" w:rsidP="00E513B8">
            <w:pPr>
              <w:snapToGrid w:val="0"/>
              <w:rPr>
                <w:rFonts w:ascii="Arial" w:hAnsi="Arial" w:cs="Arial"/>
                <w:lang w:val="sr-Cyrl-BA"/>
              </w:rPr>
            </w:pPr>
            <w:r w:rsidRPr="00D97717">
              <w:rPr>
                <w:rFonts w:ascii="Arial" w:hAnsi="Arial" w:cs="Arial"/>
                <w:lang w:val="sr-Cyrl-BA"/>
              </w:rPr>
              <w:t>-међупредметне корелације;</w:t>
            </w:r>
          </w:p>
          <w:p w:rsidR="00E513B8" w:rsidRPr="00D97717" w:rsidRDefault="00E513B8" w:rsidP="00E513B8">
            <w:pPr>
              <w:snapToGrid w:val="0"/>
              <w:rPr>
                <w:rFonts w:ascii="Arial" w:hAnsi="Arial" w:cs="Arial"/>
                <w:lang w:val="sr-Cyrl-BA"/>
              </w:rPr>
            </w:pPr>
            <w:r w:rsidRPr="00D97717">
              <w:rPr>
                <w:rFonts w:ascii="Arial" w:hAnsi="Arial" w:cs="Arial"/>
                <w:lang w:val="sr-Cyrl-BA"/>
              </w:rPr>
              <w:t>-временске усклађености сумативног оцењивања (контролне вежбе, писмени задаци, тестови);</w:t>
            </w:r>
          </w:p>
          <w:p w:rsidR="00E513B8" w:rsidRPr="00D97717" w:rsidRDefault="00E513B8" w:rsidP="00E513B8">
            <w:pPr>
              <w:snapToGrid w:val="0"/>
              <w:rPr>
                <w:rFonts w:ascii="Arial" w:hAnsi="Arial" w:cs="Arial"/>
                <w:lang w:val="sr-Cyrl-BA"/>
              </w:rPr>
            </w:pPr>
            <w:r w:rsidRPr="00D97717">
              <w:rPr>
                <w:rFonts w:ascii="Arial" w:hAnsi="Arial" w:cs="Arial"/>
                <w:lang w:val="sr-Cyrl-BA"/>
              </w:rPr>
              <w:t>-прилагођавањем оперативних планова специфичностима одељења код 50% наставника (нас</w:t>
            </w:r>
            <w:r>
              <w:rPr>
                <w:rFonts w:ascii="Arial" w:hAnsi="Arial" w:cs="Arial"/>
                <w:lang w:val="sr-Cyrl-BA"/>
              </w:rPr>
              <w:t>т</w:t>
            </w:r>
            <w:r w:rsidRPr="00D97717">
              <w:rPr>
                <w:rFonts w:ascii="Arial" w:hAnsi="Arial" w:cs="Arial"/>
                <w:lang w:val="sr-Cyrl-BA"/>
              </w:rPr>
              <w:t>авници имају посебне оперативне планове за свако одељење)</w:t>
            </w:r>
            <w:r>
              <w:rPr>
                <w:rFonts w:ascii="Arial" w:hAnsi="Arial" w:cs="Arial"/>
                <w:lang w:val="sr-Cyrl-BA"/>
              </w:rPr>
              <w:t>;</w:t>
            </w:r>
          </w:p>
          <w:p w:rsidR="00E513B8" w:rsidRDefault="00E513B8" w:rsidP="00E513B8">
            <w:pPr>
              <w:snapToGrid w:val="0"/>
              <w:rPr>
                <w:rFonts w:ascii="Arial" w:hAnsi="Arial" w:cs="Arial"/>
                <w:lang w:val="sr-Cyrl-BA"/>
              </w:rPr>
            </w:pPr>
            <w:r w:rsidRPr="00572DF1">
              <w:rPr>
                <w:rFonts w:ascii="Arial" w:hAnsi="Arial" w:cs="Arial"/>
                <w:lang w:val="sr-Cyrl-BA"/>
              </w:rPr>
              <w:t xml:space="preserve">У годишњим плановима наставних предмета </w:t>
            </w:r>
            <w:r>
              <w:rPr>
                <w:rFonts w:ascii="Arial" w:hAnsi="Arial" w:cs="Arial"/>
              </w:rPr>
              <w:t xml:space="preserve">је делимично </w:t>
            </w:r>
            <w:r w:rsidRPr="00572DF1">
              <w:rPr>
                <w:rFonts w:ascii="Arial" w:hAnsi="Arial" w:cs="Arial"/>
                <w:lang w:val="sr-Cyrl-BA"/>
              </w:rPr>
              <w:t>предвиђена провера остварености прописаних образовних стандарда или циљева учења наставног предмета наведених у наставном програму</w:t>
            </w:r>
            <w:r w:rsidRPr="00D97717">
              <w:rPr>
                <w:rFonts w:ascii="Arial" w:hAnsi="Arial" w:cs="Arial"/>
                <w:lang w:val="sr-Cyrl-BA"/>
              </w:rPr>
              <w:t>.</w:t>
            </w:r>
            <w:r>
              <w:rPr>
                <w:rFonts w:ascii="Arial" w:hAnsi="Arial" w:cs="Arial"/>
                <w:lang w:val="sr-Cyrl-BA"/>
              </w:rPr>
              <w:t xml:space="preserve"> На основу анкете закључујемо да 75% наставника проверава оствареност стандарда и циљева учења, док 20% није сигурно како се врши провера док 10% не проверава оствареност циљева учења.</w:t>
            </w:r>
          </w:p>
          <w:p w:rsidR="00E513B8" w:rsidRDefault="00E513B8" w:rsidP="00E513B8">
            <w:pPr>
              <w:snapToGrid w:val="0"/>
              <w:rPr>
                <w:rFonts w:ascii="Arial" w:hAnsi="Arial" w:cs="Arial"/>
                <w:lang w:val="sr-Cyrl-BA"/>
              </w:rPr>
            </w:pPr>
          </w:p>
          <w:p w:rsidR="00E513B8" w:rsidRPr="00D97717" w:rsidRDefault="00E513B8" w:rsidP="00E513B8">
            <w:pPr>
              <w:snapToGrid w:val="0"/>
              <w:rPr>
                <w:rFonts w:ascii="Arial" w:hAnsi="Arial" w:cs="Arial"/>
                <w:lang w:val="sr-Cyrl-BA"/>
              </w:rPr>
            </w:pPr>
            <w:r w:rsidRPr="00D97717">
              <w:rPr>
                <w:rFonts w:ascii="Arial" w:hAnsi="Arial" w:cs="Arial"/>
                <w:lang w:val="sr-Cyrl-BA"/>
              </w:rPr>
              <w:t>У годишњем плану рада школе, у оквиру плана рада тима за инклузију, предвиђено је:</w:t>
            </w:r>
          </w:p>
          <w:p w:rsidR="00E513B8" w:rsidRPr="00D97717" w:rsidRDefault="00E513B8" w:rsidP="00E513B8">
            <w:pPr>
              <w:snapToGrid w:val="0"/>
              <w:rPr>
                <w:rFonts w:ascii="Arial" w:hAnsi="Arial" w:cs="Arial"/>
                <w:lang w:val="sr-Cyrl-BA"/>
              </w:rPr>
            </w:pPr>
            <w:r w:rsidRPr="00D97717">
              <w:rPr>
                <w:rFonts w:ascii="Arial" w:hAnsi="Arial" w:cs="Arial"/>
                <w:lang w:val="sr-Cyrl-BA"/>
              </w:rPr>
              <w:t>-прикупљање информација од одељењских старешина и предметних наставника о ученицима код којих постоји потреба за неким обликом додатнe подршке;</w:t>
            </w:r>
          </w:p>
          <w:p w:rsidR="00E513B8" w:rsidRPr="00D97717" w:rsidRDefault="00E513B8" w:rsidP="00E513B8">
            <w:pPr>
              <w:snapToGrid w:val="0"/>
              <w:rPr>
                <w:rFonts w:ascii="Arial" w:hAnsi="Arial" w:cs="Arial"/>
                <w:lang w:val="sr-Cyrl-BA"/>
              </w:rPr>
            </w:pPr>
            <w:r w:rsidRPr="00D97717">
              <w:rPr>
                <w:rFonts w:ascii="Arial" w:hAnsi="Arial" w:cs="Arial"/>
                <w:lang w:val="sr-Cyrl-BA"/>
              </w:rPr>
              <w:t xml:space="preserve">-разматрање случајева код којих је у току претходне школске године постојала потреба за пружењем   додатне подршке ради </w:t>
            </w:r>
          </w:p>
          <w:p w:rsidR="00E513B8" w:rsidRPr="00D97717" w:rsidRDefault="00E513B8" w:rsidP="00E513B8">
            <w:pPr>
              <w:snapToGrid w:val="0"/>
              <w:rPr>
                <w:rFonts w:ascii="Arial" w:hAnsi="Arial" w:cs="Arial"/>
                <w:lang w:val="sr-Cyrl-BA"/>
              </w:rPr>
            </w:pPr>
            <w:r w:rsidRPr="00D97717">
              <w:rPr>
                <w:rFonts w:ascii="Arial" w:hAnsi="Arial" w:cs="Arial"/>
                <w:lang w:val="sr-Cyrl-BA"/>
              </w:rPr>
              <w:t>евентуалног наставка активности;</w:t>
            </w:r>
          </w:p>
          <w:p w:rsidR="00E513B8" w:rsidRPr="00D97717" w:rsidRDefault="00E513B8" w:rsidP="00E513B8">
            <w:pPr>
              <w:snapToGrid w:val="0"/>
              <w:rPr>
                <w:rFonts w:ascii="Arial" w:hAnsi="Arial" w:cs="Arial"/>
                <w:lang w:val="sr-Cyrl-BA"/>
              </w:rPr>
            </w:pPr>
            <w:r w:rsidRPr="00D97717">
              <w:rPr>
                <w:rFonts w:ascii="Arial" w:hAnsi="Arial" w:cs="Arial"/>
                <w:lang w:val="sr-Cyrl-BA"/>
              </w:rPr>
              <w:t>-одржавање одељењских већа у циљу објашњења про</w:t>
            </w:r>
            <w:r>
              <w:rPr>
                <w:rFonts w:ascii="Arial" w:hAnsi="Arial" w:cs="Arial"/>
                <w:lang w:val="sr-Cyrl-BA"/>
              </w:rPr>
              <w:t>цедуре пружања додатне подршке</w:t>
            </w:r>
            <w:r w:rsidRPr="00D97717">
              <w:rPr>
                <w:rFonts w:ascii="Arial" w:hAnsi="Arial" w:cs="Arial"/>
                <w:lang w:val="sr-Cyrl-BA"/>
              </w:rPr>
              <w:t>.</w:t>
            </w:r>
          </w:p>
          <w:p w:rsidR="00E513B8" w:rsidRPr="00D97717" w:rsidRDefault="00E513B8" w:rsidP="00E513B8">
            <w:pPr>
              <w:snapToGrid w:val="0"/>
              <w:rPr>
                <w:rFonts w:ascii="Arial" w:hAnsi="Arial" w:cs="Arial"/>
                <w:lang w:val="sr-Cyrl-BA"/>
              </w:rPr>
            </w:pPr>
            <w:r w:rsidRPr="00D97717">
              <w:rPr>
                <w:rFonts w:ascii="Arial" w:hAnsi="Arial" w:cs="Arial"/>
                <w:lang w:val="sr-Cyrl-BA"/>
              </w:rPr>
              <w:t>Факултативни програми и план ваннаставних активности сачињени су на основу интересовања  ученика и постојећих ресурса.</w:t>
            </w:r>
          </w:p>
          <w:p w:rsidR="00E513B8" w:rsidRPr="00D97717" w:rsidRDefault="00E513B8" w:rsidP="00E513B8">
            <w:pPr>
              <w:snapToGrid w:val="0"/>
              <w:rPr>
                <w:rFonts w:ascii="Arial" w:hAnsi="Arial" w:cs="Arial"/>
                <w:lang w:val="sr-Cyrl-BA"/>
              </w:rPr>
            </w:pPr>
          </w:p>
          <w:p w:rsidR="00E513B8" w:rsidRPr="00D97717" w:rsidRDefault="00E513B8" w:rsidP="00E513B8">
            <w:pPr>
              <w:rPr>
                <w:rFonts w:ascii="Arial" w:hAnsi="Arial" w:cs="Arial"/>
                <w:lang w:val="sr-Cyrl-BA"/>
              </w:rPr>
            </w:pPr>
            <w:r>
              <w:rPr>
                <w:rFonts w:ascii="Arial" w:hAnsi="Arial" w:cs="Arial"/>
                <w:lang w:val="sr-Cyrl-BA"/>
              </w:rPr>
              <w:t>Иако је</w:t>
            </w:r>
            <w:r w:rsidRPr="00D97717">
              <w:rPr>
                <w:rFonts w:ascii="Arial" w:hAnsi="Arial" w:cs="Arial"/>
              </w:rPr>
              <w:t xml:space="preserve"> </w:t>
            </w:r>
            <w:r>
              <w:rPr>
                <w:rFonts w:ascii="Arial" w:hAnsi="Arial" w:cs="Arial"/>
              </w:rPr>
              <w:t xml:space="preserve"> Школским </w:t>
            </w:r>
            <w:r w:rsidRPr="00D97717">
              <w:rPr>
                <w:rFonts w:ascii="Arial" w:hAnsi="Arial" w:cs="Arial"/>
              </w:rPr>
              <w:t>програм</w:t>
            </w:r>
            <w:r>
              <w:rPr>
                <w:rFonts w:ascii="Arial" w:hAnsi="Arial" w:cs="Arial"/>
                <w:lang w:val="sr-Cyrl-BA"/>
              </w:rPr>
              <w:t>ом предвиђена модернизација наставног процеса анализом Годишњег плана рада школе</w:t>
            </w:r>
            <w:r w:rsidRPr="00D97717">
              <w:rPr>
                <w:rFonts w:ascii="Arial" w:hAnsi="Arial" w:cs="Arial"/>
                <w:lang w:val="sr-Cyrl-BA"/>
              </w:rPr>
              <w:t xml:space="preserve"> у</w:t>
            </w:r>
            <w:r>
              <w:rPr>
                <w:rFonts w:ascii="Arial" w:hAnsi="Arial" w:cs="Arial"/>
                <w:lang w:val="sr-Cyrl-BA"/>
              </w:rPr>
              <w:t>тврђено је да наставници недовољ</w:t>
            </w:r>
            <w:r w:rsidRPr="00D97717">
              <w:rPr>
                <w:rFonts w:ascii="Arial" w:hAnsi="Arial" w:cs="Arial"/>
                <w:lang w:val="sr-Cyrl-BA"/>
              </w:rPr>
              <w:t>но</w:t>
            </w:r>
            <w:r w:rsidRPr="00D97717">
              <w:rPr>
                <w:rFonts w:ascii="Arial" w:hAnsi="Arial" w:cs="Arial"/>
              </w:rPr>
              <w:t xml:space="preserve"> примењ</w:t>
            </w:r>
            <w:r w:rsidRPr="00D97717">
              <w:rPr>
                <w:rFonts w:ascii="Arial" w:hAnsi="Arial" w:cs="Arial"/>
                <w:lang w:val="sr-Cyrl-BA"/>
              </w:rPr>
              <w:t>ују</w:t>
            </w:r>
            <w:r w:rsidRPr="00D97717">
              <w:rPr>
                <w:rFonts w:ascii="Arial" w:hAnsi="Arial" w:cs="Arial"/>
              </w:rPr>
              <w:t xml:space="preserve"> метод</w:t>
            </w:r>
            <w:r w:rsidRPr="00D97717">
              <w:rPr>
                <w:rFonts w:ascii="Arial" w:hAnsi="Arial" w:cs="Arial"/>
                <w:lang w:val="sr-Cyrl-BA"/>
              </w:rPr>
              <w:t>е</w:t>
            </w:r>
            <w:r w:rsidRPr="00D97717">
              <w:rPr>
                <w:rFonts w:ascii="Arial" w:hAnsi="Arial" w:cs="Arial"/>
              </w:rPr>
              <w:t xml:space="preserve"> и облик</w:t>
            </w:r>
            <w:r w:rsidRPr="00D97717">
              <w:rPr>
                <w:rFonts w:ascii="Arial" w:hAnsi="Arial" w:cs="Arial"/>
                <w:lang w:val="sr-Cyrl-BA"/>
              </w:rPr>
              <w:t>е</w:t>
            </w:r>
            <w:r w:rsidRPr="00D97717">
              <w:rPr>
                <w:rFonts w:ascii="Arial" w:hAnsi="Arial" w:cs="Arial"/>
              </w:rPr>
              <w:t xml:space="preserve"> рада примерен</w:t>
            </w:r>
            <w:r w:rsidRPr="00D97717">
              <w:rPr>
                <w:rFonts w:ascii="Arial" w:hAnsi="Arial" w:cs="Arial"/>
                <w:lang w:val="sr-Cyrl-BA"/>
              </w:rPr>
              <w:t>е</w:t>
            </w:r>
            <w:r w:rsidRPr="00D97717">
              <w:rPr>
                <w:rFonts w:ascii="Arial" w:hAnsi="Arial" w:cs="Arial"/>
              </w:rPr>
              <w:t xml:space="preserve"> развоју саморегулисаног учења код ученика</w:t>
            </w:r>
            <w:r w:rsidRPr="00D97717">
              <w:rPr>
                <w:rFonts w:ascii="Arial" w:hAnsi="Arial" w:cs="Arial"/>
                <w:lang w:val="sr-Cyrl-BA"/>
              </w:rPr>
              <w:t xml:space="preserve">, </w:t>
            </w:r>
            <w:r>
              <w:rPr>
                <w:rFonts w:ascii="Arial" w:hAnsi="Arial" w:cs="Arial"/>
                <w:lang w:val="sr-Cyrl-BA"/>
              </w:rPr>
              <w:t xml:space="preserve">као и вршњачко учење и </w:t>
            </w:r>
            <w:r w:rsidRPr="00D97717">
              <w:rPr>
                <w:rFonts w:ascii="Arial" w:hAnsi="Arial" w:cs="Arial"/>
              </w:rPr>
              <w:t>пројектн</w:t>
            </w:r>
            <w:r w:rsidRPr="00D97717">
              <w:rPr>
                <w:rFonts w:ascii="Arial" w:hAnsi="Arial" w:cs="Arial"/>
                <w:lang w:val="sr-Cyrl-BA"/>
              </w:rPr>
              <w:t>у</w:t>
            </w:r>
            <w:r w:rsidRPr="00D97717">
              <w:rPr>
                <w:rFonts w:ascii="Arial" w:hAnsi="Arial" w:cs="Arial"/>
              </w:rPr>
              <w:t xml:space="preserve"> настав</w:t>
            </w:r>
            <w:r>
              <w:rPr>
                <w:rFonts w:ascii="Arial" w:hAnsi="Arial" w:cs="Arial"/>
                <w:lang w:val="sr-Cyrl-BA"/>
              </w:rPr>
              <w:t>у.</w:t>
            </w:r>
          </w:p>
          <w:p w:rsidR="00E513B8" w:rsidRPr="002E2432" w:rsidRDefault="00E513B8" w:rsidP="00E513B8">
            <w:pPr>
              <w:jc w:val="both"/>
              <w:rPr>
                <w:rFonts w:ascii="Arial" w:hAnsi="Arial" w:cs="Arial"/>
                <w:b/>
                <w:szCs w:val="22"/>
                <w:lang w:val="sr-Cyrl-BA"/>
              </w:rPr>
            </w:pPr>
          </w:p>
        </w:tc>
      </w:tr>
      <w:tr w:rsidR="00E513B8" w:rsidRPr="000B49E0" w:rsidTr="00E513B8">
        <w:trPr>
          <w:gridBefore w:val="1"/>
          <w:gridAfter w:val="3"/>
          <w:wBefore w:w="101" w:type="dxa"/>
          <w:wAfter w:w="1560" w:type="dxa"/>
          <w:trHeight w:val="71"/>
        </w:trPr>
        <w:tc>
          <w:tcPr>
            <w:tcW w:w="8618" w:type="dxa"/>
            <w:gridSpan w:val="4"/>
            <w:tcBorders>
              <w:top w:val="single" w:sz="4" w:space="0" w:color="000000"/>
              <w:left w:val="single" w:sz="4" w:space="0" w:color="000000"/>
              <w:bottom w:val="single" w:sz="4" w:space="0" w:color="000000"/>
              <w:right w:val="single" w:sz="4" w:space="0" w:color="000000"/>
            </w:tcBorders>
            <w:shd w:val="clear" w:color="auto" w:fill="auto"/>
          </w:tcPr>
          <w:p w:rsidR="00E513B8" w:rsidRPr="00D97717" w:rsidRDefault="00E513B8" w:rsidP="00E513B8">
            <w:pPr>
              <w:rPr>
                <w:rFonts w:ascii="Arial" w:hAnsi="Arial" w:cs="Arial"/>
                <w:lang w:val="sr-Cyrl-BA"/>
              </w:rPr>
            </w:pPr>
          </w:p>
        </w:tc>
      </w:tr>
      <w:tr w:rsidR="00E513B8" w:rsidRPr="000B49E0"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3"/>
          <w:wAfter w:w="1560" w:type="dxa"/>
          <w:trHeight w:val="400"/>
          <w:tblHeader/>
        </w:trPr>
        <w:tc>
          <w:tcPr>
            <w:tcW w:w="8719" w:type="dxa"/>
            <w:gridSpan w:val="5"/>
            <w:tcBorders>
              <w:top w:val="single" w:sz="4" w:space="0" w:color="auto"/>
              <w:left w:val="single" w:sz="4" w:space="0" w:color="auto"/>
              <w:bottom w:val="single" w:sz="4" w:space="0" w:color="auto"/>
              <w:right w:val="single" w:sz="4" w:space="0" w:color="auto"/>
            </w:tcBorders>
            <w:vAlign w:val="center"/>
          </w:tcPr>
          <w:p w:rsidR="00E513B8" w:rsidRPr="00D97717" w:rsidRDefault="00E513B8" w:rsidP="00E513B8">
            <w:pPr>
              <w:rPr>
                <w:rFonts w:ascii="Arial" w:hAnsi="Arial" w:cs="Arial"/>
                <w:b/>
                <w:bCs/>
                <w:sz w:val="20"/>
                <w:szCs w:val="20"/>
                <w:lang w:eastAsia="en-GB"/>
              </w:rPr>
            </w:pPr>
            <w:r w:rsidRPr="00D97717">
              <w:rPr>
                <w:rFonts w:ascii="Arial" w:hAnsi="Arial" w:cs="Arial"/>
                <w:b/>
                <w:bCs/>
                <w:sz w:val="20"/>
                <w:szCs w:val="20"/>
              </w:rPr>
              <w:t>SWOT  анализа Области квалитета 1 – Школски програм и годишњи план рада</w:t>
            </w:r>
          </w:p>
          <w:p w:rsidR="00E513B8" w:rsidRPr="00D97717" w:rsidRDefault="00E513B8" w:rsidP="00E513B8">
            <w:pPr>
              <w:rPr>
                <w:rFonts w:ascii="Arial" w:hAnsi="Arial" w:cs="Arial"/>
                <w:sz w:val="20"/>
                <w:szCs w:val="20"/>
                <w:lang w:eastAsia="en-GB"/>
              </w:rPr>
            </w:pPr>
          </w:p>
        </w:tc>
      </w:tr>
      <w:tr w:rsidR="00E513B8" w:rsidRPr="000B49E0"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3"/>
          <w:wAfter w:w="1560" w:type="dxa"/>
          <w:trHeight w:val="129"/>
        </w:trPr>
        <w:tc>
          <w:tcPr>
            <w:tcW w:w="7594" w:type="dxa"/>
            <w:gridSpan w:val="4"/>
            <w:tcBorders>
              <w:top w:val="single" w:sz="4" w:space="0" w:color="auto"/>
              <w:left w:val="single" w:sz="4" w:space="0" w:color="auto"/>
              <w:bottom w:val="single" w:sz="4" w:space="0" w:color="auto"/>
              <w:right w:val="single" w:sz="4" w:space="0" w:color="auto"/>
            </w:tcBorders>
          </w:tcPr>
          <w:p w:rsidR="00E513B8" w:rsidRPr="002E2432" w:rsidRDefault="00E513B8" w:rsidP="005F497C">
            <w:pPr>
              <w:numPr>
                <w:ilvl w:val="0"/>
                <w:numId w:val="94"/>
              </w:numPr>
              <w:tabs>
                <w:tab w:val="num" w:pos="360"/>
              </w:tabs>
              <w:ind w:left="360"/>
              <w:rPr>
                <w:rFonts w:ascii="Arial" w:hAnsi="Arial" w:cs="Arial"/>
                <w:sz w:val="20"/>
                <w:szCs w:val="20"/>
                <w:lang w:eastAsia="en-GB"/>
              </w:rPr>
            </w:pPr>
            <w:r w:rsidRPr="00D97717">
              <w:rPr>
                <w:rFonts w:ascii="Arial" w:hAnsi="Arial" w:cs="Arial"/>
                <w:sz w:val="20"/>
                <w:szCs w:val="20"/>
              </w:rPr>
              <w:t xml:space="preserve">Шта се може похвалити код ове области квалитета? </w:t>
            </w:r>
          </w:p>
          <w:p w:rsidR="00E513B8" w:rsidRPr="00D97717" w:rsidRDefault="00E513B8" w:rsidP="00E513B8">
            <w:pPr>
              <w:rPr>
                <w:rFonts w:ascii="Arial" w:hAnsi="Arial" w:cs="Arial"/>
                <w:sz w:val="20"/>
                <w:szCs w:val="20"/>
              </w:rPr>
            </w:pPr>
            <w:r w:rsidRPr="00D97717">
              <w:rPr>
                <w:rFonts w:ascii="Arial" w:hAnsi="Arial" w:cs="Arial"/>
                <w:i/>
                <w:iCs/>
                <w:sz w:val="20"/>
                <w:szCs w:val="20"/>
              </w:rPr>
              <w:t xml:space="preserve">(Овде наведите </w:t>
            </w:r>
            <w:r w:rsidRPr="00D97717">
              <w:rPr>
                <w:rFonts w:ascii="Arial" w:hAnsi="Arial" w:cs="Arial"/>
                <w:b/>
                <w:bCs/>
                <w:i/>
                <w:iCs/>
                <w:sz w:val="20"/>
                <w:szCs w:val="20"/>
              </w:rPr>
              <w:t>кључне снаге,</w:t>
            </w:r>
            <w:r w:rsidRPr="00D97717">
              <w:rPr>
                <w:rFonts w:ascii="Arial" w:hAnsi="Arial" w:cs="Arial"/>
                <w:i/>
                <w:iCs/>
                <w:sz w:val="20"/>
                <w:szCs w:val="20"/>
              </w:rPr>
              <w:t xml:space="preserve"> које ће бити приказане и у дугорочном развојном плану установе.)</w:t>
            </w:r>
          </w:p>
          <w:p w:rsidR="00E513B8" w:rsidRPr="00D97717" w:rsidRDefault="00E513B8" w:rsidP="00E513B8">
            <w:pPr>
              <w:rPr>
                <w:rFonts w:ascii="Arial" w:hAnsi="Arial" w:cs="Arial"/>
                <w:sz w:val="20"/>
                <w:szCs w:val="20"/>
              </w:rPr>
            </w:pPr>
          </w:p>
          <w:p w:rsidR="00E513B8" w:rsidRPr="0011555E" w:rsidRDefault="00E513B8" w:rsidP="005F497C">
            <w:pPr>
              <w:pStyle w:val="ListParagraph"/>
              <w:numPr>
                <w:ilvl w:val="0"/>
                <w:numId w:val="95"/>
              </w:numPr>
              <w:ind w:left="427" w:hanging="425"/>
              <w:contextualSpacing w:val="0"/>
              <w:rPr>
                <w:rFonts w:ascii="Arial" w:hAnsi="Arial" w:cs="Arial"/>
                <w:sz w:val="20"/>
                <w:szCs w:val="20"/>
                <w:lang w:val="sr-Cyrl-CS" w:eastAsia="en-GB"/>
              </w:rPr>
            </w:pPr>
            <w:r>
              <w:rPr>
                <w:rFonts w:ascii="Arial" w:hAnsi="Arial" w:cs="Arial"/>
                <w:sz w:val="20"/>
                <w:szCs w:val="20"/>
                <w:lang w:eastAsia="en-GB"/>
              </w:rPr>
              <w:t xml:space="preserve">Пет чланова колектива је прошло едукацију за  Развојну наставу и као водитељи обуке на Наставничком већу 15.06.2018. су и одржали кратку обуку запоселних </w:t>
            </w:r>
          </w:p>
          <w:p w:rsidR="00E513B8" w:rsidRPr="00D97717" w:rsidRDefault="00E513B8" w:rsidP="005F497C">
            <w:pPr>
              <w:pStyle w:val="ListParagraph"/>
              <w:numPr>
                <w:ilvl w:val="0"/>
                <w:numId w:val="95"/>
              </w:numPr>
              <w:ind w:left="427" w:hanging="425"/>
              <w:contextualSpacing w:val="0"/>
              <w:rPr>
                <w:rFonts w:ascii="Arial" w:hAnsi="Arial" w:cs="Arial"/>
                <w:sz w:val="20"/>
                <w:szCs w:val="20"/>
                <w:lang w:val="sr-Cyrl-CS" w:eastAsia="en-GB"/>
              </w:rPr>
            </w:pPr>
            <w:r>
              <w:rPr>
                <w:rFonts w:ascii="Arial" w:hAnsi="Arial" w:cs="Arial"/>
                <w:sz w:val="20"/>
                <w:szCs w:val="20"/>
                <w:lang w:eastAsia="en-GB"/>
              </w:rPr>
              <w:t>У оквиру стручног усавршавања запослених организују се угледни часови и сарадничка настава између сродних предмета</w:t>
            </w:r>
          </w:p>
        </w:tc>
        <w:tc>
          <w:tcPr>
            <w:tcW w:w="1125" w:type="dxa"/>
            <w:tcBorders>
              <w:top w:val="single" w:sz="4" w:space="0" w:color="auto"/>
              <w:left w:val="single" w:sz="4" w:space="0" w:color="auto"/>
              <w:bottom w:val="single" w:sz="4" w:space="0" w:color="auto"/>
              <w:right w:val="single" w:sz="4" w:space="0" w:color="auto"/>
            </w:tcBorders>
          </w:tcPr>
          <w:p w:rsidR="00E513B8" w:rsidRPr="002E2432" w:rsidRDefault="00E513B8" w:rsidP="005F497C">
            <w:pPr>
              <w:pStyle w:val="ListParagraph"/>
              <w:numPr>
                <w:ilvl w:val="0"/>
                <w:numId w:val="94"/>
              </w:numPr>
              <w:contextualSpacing w:val="0"/>
              <w:rPr>
                <w:rFonts w:ascii="Arial" w:hAnsi="Arial" w:cs="Arial"/>
                <w:sz w:val="20"/>
                <w:szCs w:val="20"/>
                <w:lang w:val="sr-Cyrl-CS" w:eastAsia="en-GB"/>
              </w:rPr>
            </w:pPr>
            <w:r w:rsidRPr="00D97717">
              <w:rPr>
                <w:rFonts w:ascii="Arial" w:hAnsi="Arial" w:cs="Arial"/>
                <w:sz w:val="20"/>
                <w:szCs w:val="20"/>
                <w:lang w:val="sr-Cyrl-CS"/>
              </w:rPr>
              <w:t>С којим потешкоћам</w:t>
            </w:r>
            <w:r w:rsidRPr="00D97717">
              <w:rPr>
                <w:rFonts w:ascii="Arial" w:hAnsi="Arial" w:cs="Arial"/>
                <w:sz w:val="20"/>
                <w:szCs w:val="20"/>
                <w:lang w:val="sr-Cyrl-CS"/>
              </w:rPr>
              <w:lastRenderedPageBreak/>
              <w:t xml:space="preserve">а се сусрећемо? </w:t>
            </w:r>
          </w:p>
          <w:p w:rsidR="00E513B8" w:rsidRPr="00D97717" w:rsidRDefault="00E513B8" w:rsidP="00E513B8">
            <w:pPr>
              <w:rPr>
                <w:rFonts w:ascii="Arial" w:hAnsi="Arial" w:cs="Arial"/>
                <w:i/>
                <w:iCs/>
                <w:sz w:val="20"/>
                <w:szCs w:val="20"/>
              </w:rPr>
            </w:pPr>
            <w:r w:rsidRPr="00D97717">
              <w:rPr>
                <w:rFonts w:ascii="Arial" w:hAnsi="Arial" w:cs="Arial"/>
                <w:i/>
                <w:iCs/>
                <w:sz w:val="20"/>
                <w:szCs w:val="20"/>
              </w:rPr>
              <w:t xml:space="preserve">(Овде наведите </w:t>
            </w:r>
            <w:r w:rsidRPr="00D97717">
              <w:rPr>
                <w:rFonts w:ascii="Arial" w:hAnsi="Arial" w:cs="Arial"/>
                <w:b/>
                <w:bCs/>
                <w:i/>
                <w:iCs/>
                <w:sz w:val="20"/>
                <w:szCs w:val="20"/>
              </w:rPr>
              <w:t>кључне слабости</w:t>
            </w:r>
            <w:r w:rsidRPr="00D97717">
              <w:rPr>
                <w:rFonts w:ascii="Arial" w:hAnsi="Arial" w:cs="Arial"/>
                <w:i/>
                <w:iCs/>
                <w:sz w:val="20"/>
                <w:szCs w:val="20"/>
              </w:rPr>
              <w:t>, које ће бити приказане и у дугорочном развојном плану установе.)</w:t>
            </w:r>
          </w:p>
          <w:p w:rsidR="00E513B8" w:rsidRPr="00D97717" w:rsidRDefault="00E513B8" w:rsidP="00E513B8">
            <w:pPr>
              <w:rPr>
                <w:rFonts w:ascii="Arial" w:hAnsi="Arial" w:cs="Arial"/>
                <w:sz w:val="20"/>
                <w:szCs w:val="20"/>
              </w:rPr>
            </w:pPr>
          </w:p>
          <w:p w:rsidR="00E513B8" w:rsidRDefault="00E513B8" w:rsidP="005F497C">
            <w:pPr>
              <w:pStyle w:val="ListParagraph"/>
              <w:numPr>
                <w:ilvl w:val="0"/>
                <w:numId w:val="95"/>
              </w:numPr>
              <w:ind w:left="427" w:hanging="425"/>
              <w:contextualSpacing w:val="0"/>
              <w:rPr>
                <w:rFonts w:ascii="Arial" w:hAnsi="Arial" w:cs="Arial"/>
                <w:sz w:val="20"/>
                <w:szCs w:val="20"/>
                <w:lang w:val="sr-Cyrl-CS"/>
              </w:rPr>
            </w:pPr>
            <w:r>
              <w:rPr>
                <w:rFonts w:ascii="Arial" w:hAnsi="Arial" w:cs="Arial"/>
                <w:sz w:val="20"/>
                <w:szCs w:val="20"/>
                <w:lang w:val="sr-Cyrl-CS"/>
              </w:rPr>
              <w:t>Ускладити све елементе Школског програма и Годишњег плана рада установе</w:t>
            </w:r>
          </w:p>
          <w:p w:rsidR="00E513B8" w:rsidRDefault="00E513B8" w:rsidP="005F497C">
            <w:pPr>
              <w:pStyle w:val="ListParagraph"/>
              <w:numPr>
                <w:ilvl w:val="0"/>
                <w:numId w:val="95"/>
              </w:numPr>
              <w:ind w:left="427" w:hanging="425"/>
              <w:contextualSpacing w:val="0"/>
              <w:rPr>
                <w:rFonts w:ascii="Arial" w:hAnsi="Arial" w:cs="Arial"/>
                <w:sz w:val="20"/>
                <w:szCs w:val="20"/>
                <w:lang w:val="sr-Cyrl-CS"/>
              </w:rPr>
            </w:pPr>
            <w:r>
              <w:rPr>
                <w:rFonts w:ascii="Arial" w:hAnsi="Arial" w:cs="Arial"/>
                <w:sz w:val="20"/>
                <w:szCs w:val="20"/>
                <w:lang w:val="sr-Cyrl-CS"/>
              </w:rPr>
              <w:t>Ускладити годишње и оператив</w:t>
            </w:r>
            <w:r>
              <w:rPr>
                <w:rFonts w:ascii="Arial" w:hAnsi="Arial" w:cs="Arial"/>
                <w:sz w:val="20"/>
                <w:szCs w:val="20"/>
                <w:lang w:val="sr-Cyrl-CS"/>
              </w:rPr>
              <w:lastRenderedPageBreak/>
              <w:t>не планове наставних предмета</w:t>
            </w:r>
          </w:p>
          <w:p w:rsidR="00E513B8" w:rsidRPr="00D97717" w:rsidRDefault="00E513B8" w:rsidP="005F497C">
            <w:pPr>
              <w:pStyle w:val="ListParagraph"/>
              <w:numPr>
                <w:ilvl w:val="0"/>
                <w:numId w:val="95"/>
              </w:numPr>
              <w:ind w:left="427" w:hanging="425"/>
              <w:contextualSpacing w:val="0"/>
              <w:rPr>
                <w:rFonts w:ascii="Arial" w:hAnsi="Arial" w:cs="Arial"/>
                <w:sz w:val="20"/>
                <w:szCs w:val="20"/>
                <w:lang w:val="sr-Cyrl-CS" w:eastAsia="en-GB"/>
              </w:rPr>
            </w:pPr>
            <w:r>
              <w:rPr>
                <w:rFonts w:ascii="Arial" w:hAnsi="Arial" w:cs="Arial"/>
                <w:sz w:val="20"/>
                <w:szCs w:val="20"/>
                <w:lang w:val="sr-Cyrl-CS"/>
              </w:rPr>
              <w:t xml:space="preserve"> Увођење више активних метода учења и тематског планирања</w:t>
            </w:r>
          </w:p>
        </w:tc>
      </w:tr>
      <w:tr w:rsidR="00E513B8" w:rsidRPr="000B49E0"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3"/>
          <w:wAfter w:w="1560" w:type="dxa"/>
          <w:trHeight w:val="129"/>
        </w:trPr>
        <w:tc>
          <w:tcPr>
            <w:tcW w:w="7594" w:type="dxa"/>
            <w:gridSpan w:val="4"/>
            <w:tcBorders>
              <w:top w:val="single" w:sz="4" w:space="0" w:color="auto"/>
              <w:left w:val="single" w:sz="4" w:space="0" w:color="auto"/>
              <w:bottom w:val="single" w:sz="4" w:space="0" w:color="auto"/>
              <w:right w:val="single" w:sz="4" w:space="0" w:color="auto"/>
            </w:tcBorders>
          </w:tcPr>
          <w:p w:rsidR="00E513B8" w:rsidRPr="002E2432" w:rsidRDefault="00E513B8" w:rsidP="005F497C">
            <w:pPr>
              <w:numPr>
                <w:ilvl w:val="0"/>
                <w:numId w:val="94"/>
              </w:numPr>
              <w:tabs>
                <w:tab w:val="num" w:pos="360"/>
              </w:tabs>
              <w:ind w:left="360"/>
              <w:rPr>
                <w:rFonts w:ascii="Arial" w:hAnsi="Arial" w:cs="Arial"/>
                <w:sz w:val="20"/>
                <w:szCs w:val="20"/>
                <w:lang w:eastAsia="en-GB"/>
              </w:rPr>
            </w:pPr>
            <w:r w:rsidRPr="00D97717">
              <w:rPr>
                <w:rFonts w:ascii="Arial" w:hAnsi="Arial" w:cs="Arial"/>
                <w:sz w:val="20"/>
                <w:szCs w:val="20"/>
              </w:rPr>
              <w:lastRenderedPageBreak/>
              <w:t>Који су наши неискоришћени ресурси?</w:t>
            </w:r>
          </w:p>
          <w:p w:rsidR="00E513B8" w:rsidRPr="00D97717" w:rsidRDefault="00E513B8" w:rsidP="00E513B8">
            <w:pPr>
              <w:rPr>
                <w:rFonts w:ascii="Arial" w:hAnsi="Arial" w:cs="Arial"/>
                <w:sz w:val="20"/>
                <w:szCs w:val="20"/>
              </w:rPr>
            </w:pPr>
            <w:r w:rsidRPr="00D97717">
              <w:rPr>
                <w:rFonts w:ascii="Arial" w:hAnsi="Arial" w:cs="Arial"/>
                <w:i/>
                <w:iCs/>
                <w:sz w:val="20"/>
                <w:szCs w:val="20"/>
              </w:rPr>
              <w:t xml:space="preserve">(Наведите све неискоришћене ресурсе и друге </w:t>
            </w:r>
            <w:r w:rsidRPr="00D97717">
              <w:rPr>
                <w:rFonts w:ascii="Arial" w:hAnsi="Arial" w:cs="Arial"/>
                <w:b/>
                <w:bCs/>
                <w:i/>
                <w:iCs/>
                <w:sz w:val="20"/>
                <w:szCs w:val="20"/>
              </w:rPr>
              <w:t>могућности</w:t>
            </w:r>
            <w:r w:rsidRPr="00D97717">
              <w:rPr>
                <w:rFonts w:ascii="Arial" w:hAnsi="Arial" w:cs="Arial"/>
                <w:i/>
                <w:iCs/>
                <w:sz w:val="20"/>
                <w:szCs w:val="20"/>
              </w:rPr>
              <w:t xml:space="preserve"> које установа има или које су јој на располагању.)</w:t>
            </w:r>
          </w:p>
          <w:p w:rsidR="00E513B8" w:rsidRPr="00D97717" w:rsidRDefault="00E513B8" w:rsidP="00E513B8">
            <w:pPr>
              <w:rPr>
                <w:rFonts w:ascii="Arial" w:hAnsi="Arial" w:cs="Arial"/>
                <w:sz w:val="20"/>
                <w:szCs w:val="20"/>
              </w:rPr>
            </w:pPr>
          </w:p>
          <w:p w:rsidR="00E513B8" w:rsidRPr="009E745D" w:rsidRDefault="00E513B8" w:rsidP="005F497C">
            <w:pPr>
              <w:pStyle w:val="ListParagraph"/>
              <w:numPr>
                <w:ilvl w:val="0"/>
                <w:numId w:val="95"/>
              </w:numPr>
              <w:ind w:left="427" w:hanging="425"/>
              <w:contextualSpacing w:val="0"/>
              <w:rPr>
                <w:rFonts w:ascii="Arial" w:hAnsi="Arial" w:cs="Arial"/>
                <w:sz w:val="20"/>
                <w:szCs w:val="20"/>
                <w:lang w:val="sr-Cyrl-CS" w:eastAsia="en-GB"/>
              </w:rPr>
            </w:pPr>
            <w:r>
              <w:rPr>
                <w:rFonts w:ascii="Arial" w:hAnsi="Arial" w:cs="Arial"/>
                <w:sz w:val="20"/>
                <w:szCs w:val="20"/>
                <w:lang w:eastAsia="en-GB"/>
              </w:rPr>
              <w:t>Добра техничка опремљеност школе (број рачунара, лап топова, оптичких каблова)</w:t>
            </w:r>
          </w:p>
          <w:p w:rsidR="00E513B8" w:rsidRPr="00D97717" w:rsidRDefault="00E513B8" w:rsidP="005F497C">
            <w:pPr>
              <w:pStyle w:val="ListParagraph"/>
              <w:numPr>
                <w:ilvl w:val="0"/>
                <w:numId w:val="95"/>
              </w:numPr>
              <w:ind w:left="427" w:hanging="425"/>
              <w:contextualSpacing w:val="0"/>
              <w:rPr>
                <w:rFonts w:ascii="Arial" w:hAnsi="Arial" w:cs="Arial"/>
                <w:sz w:val="20"/>
                <w:szCs w:val="20"/>
                <w:lang w:val="sr-Cyrl-CS" w:eastAsia="en-GB"/>
              </w:rPr>
            </w:pPr>
            <w:r>
              <w:rPr>
                <w:rFonts w:ascii="Arial" w:hAnsi="Arial" w:cs="Arial"/>
                <w:sz w:val="20"/>
                <w:szCs w:val="20"/>
                <w:lang w:eastAsia="en-GB"/>
              </w:rPr>
              <w:t>Обновљена литература у школској библиотеци</w:t>
            </w:r>
          </w:p>
        </w:tc>
        <w:tc>
          <w:tcPr>
            <w:tcW w:w="1125" w:type="dxa"/>
            <w:tcBorders>
              <w:top w:val="single" w:sz="4" w:space="0" w:color="auto"/>
              <w:left w:val="single" w:sz="4" w:space="0" w:color="auto"/>
              <w:bottom w:val="single" w:sz="4" w:space="0" w:color="auto"/>
              <w:right w:val="single" w:sz="4" w:space="0" w:color="auto"/>
            </w:tcBorders>
          </w:tcPr>
          <w:p w:rsidR="00E513B8" w:rsidRPr="002E2432" w:rsidRDefault="00E513B8" w:rsidP="005F497C">
            <w:pPr>
              <w:numPr>
                <w:ilvl w:val="0"/>
                <w:numId w:val="94"/>
              </w:numPr>
              <w:ind w:left="396"/>
              <w:rPr>
                <w:rFonts w:ascii="Arial" w:hAnsi="Arial" w:cs="Arial"/>
                <w:sz w:val="20"/>
                <w:szCs w:val="20"/>
                <w:lang w:eastAsia="en-GB"/>
              </w:rPr>
            </w:pPr>
            <w:r w:rsidRPr="00D97717">
              <w:rPr>
                <w:rFonts w:ascii="Arial" w:hAnsi="Arial" w:cs="Arial"/>
                <w:sz w:val="20"/>
                <w:szCs w:val="20"/>
              </w:rPr>
              <w:t xml:space="preserve">Шта нас спречава да напредујемо? </w:t>
            </w:r>
          </w:p>
          <w:p w:rsidR="00E513B8" w:rsidRPr="00D97717" w:rsidRDefault="00E513B8" w:rsidP="00E513B8">
            <w:pPr>
              <w:rPr>
                <w:rFonts w:ascii="Arial" w:hAnsi="Arial" w:cs="Arial"/>
                <w:i/>
                <w:iCs/>
                <w:sz w:val="20"/>
                <w:szCs w:val="20"/>
              </w:rPr>
            </w:pPr>
            <w:r w:rsidRPr="00D97717">
              <w:rPr>
                <w:rFonts w:ascii="Arial" w:hAnsi="Arial" w:cs="Arial"/>
                <w:i/>
                <w:iCs/>
                <w:sz w:val="20"/>
                <w:szCs w:val="20"/>
              </w:rPr>
              <w:t>(Наведите екстерне препреке/</w:t>
            </w:r>
            <w:r w:rsidRPr="00D97717">
              <w:rPr>
                <w:rFonts w:ascii="Arial" w:hAnsi="Arial" w:cs="Arial"/>
                <w:b/>
                <w:bCs/>
                <w:i/>
                <w:iCs/>
                <w:sz w:val="20"/>
                <w:szCs w:val="20"/>
              </w:rPr>
              <w:t>претње</w:t>
            </w:r>
            <w:r w:rsidRPr="00D97717">
              <w:rPr>
                <w:rFonts w:ascii="Arial" w:hAnsi="Arial" w:cs="Arial"/>
                <w:i/>
                <w:iCs/>
                <w:sz w:val="20"/>
                <w:szCs w:val="20"/>
              </w:rPr>
              <w:t xml:space="preserve"> које спречавају вашу установу да остварује напредак.)</w:t>
            </w:r>
          </w:p>
          <w:p w:rsidR="00E513B8" w:rsidRPr="00D97717" w:rsidRDefault="00E513B8" w:rsidP="00E513B8">
            <w:pPr>
              <w:rPr>
                <w:rFonts w:ascii="Arial" w:hAnsi="Arial" w:cs="Arial"/>
                <w:sz w:val="20"/>
                <w:szCs w:val="20"/>
              </w:rPr>
            </w:pPr>
          </w:p>
          <w:p w:rsidR="00E513B8" w:rsidRPr="00D97717" w:rsidRDefault="00E513B8" w:rsidP="005F497C">
            <w:pPr>
              <w:pStyle w:val="ListParagraph"/>
              <w:numPr>
                <w:ilvl w:val="0"/>
                <w:numId w:val="95"/>
              </w:numPr>
              <w:ind w:left="427" w:hanging="425"/>
              <w:contextualSpacing w:val="0"/>
              <w:rPr>
                <w:rFonts w:ascii="Arial" w:hAnsi="Arial" w:cs="Arial"/>
                <w:sz w:val="20"/>
                <w:szCs w:val="20"/>
                <w:lang w:val="sr-Cyrl-CS"/>
              </w:rPr>
            </w:pPr>
            <w:r>
              <w:rPr>
                <w:rFonts w:ascii="Arial" w:hAnsi="Arial" w:cs="Arial"/>
                <w:sz w:val="20"/>
                <w:szCs w:val="20"/>
                <w:lang w:val="sr-Cyrl-CS"/>
              </w:rPr>
              <w:t>Недостатак финанасијских средстав</w:t>
            </w:r>
            <w:r>
              <w:rPr>
                <w:rFonts w:ascii="Arial" w:hAnsi="Arial" w:cs="Arial"/>
                <w:sz w:val="20"/>
                <w:szCs w:val="20"/>
                <w:lang w:val="sr-Cyrl-CS"/>
              </w:rPr>
              <w:lastRenderedPageBreak/>
              <w:t>а за све наставнике који желе да унапреде свој рад</w:t>
            </w:r>
          </w:p>
          <w:p w:rsidR="00E513B8" w:rsidRPr="00D97717" w:rsidRDefault="00E513B8" w:rsidP="00E513B8">
            <w:pPr>
              <w:rPr>
                <w:rFonts w:ascii="Arial" w:hAnsi="Arial" w:cs="Arial"/>
                <w:sz w:val="20"/>
                <w:szCs w:val="20"/>
              </w:rPr>
            </w:pPr>
          </w:p>
          <w:p w:rsidR="00E513B8" w:rsidRPr="00D97717" w:rsidRDefault="00E513B8" w:rsidP="00E513B8">
            <w:pPr>
              <w:rPr>
                <w:rFonts w:ascii="Arial" w:hAnsi="Arial" w:cs="Arial"/>
                <w:sz w:val="20"/>
                <w:szCs w:val="20"/>
              </w:rPr>
            </w:pPr>
          </w:p>
          <w:p w:rsidR="00E513B8" w:rsidRPr="00D97717" w:rsidRDefault="00E513B8" w:rsidP="00E513B8">
            <w:pPr>
              <w:rPr>
                <w:rFonts w:ascii="Arial" w:hAnsi="Arial" w:cs="Arial"/>
                <w:sz w:val="20"/>
                <w:szCs w:val="20"/>
              </w:rPr>
            </w:pPr>
          </w:p>
          <w:p w:rsidR="00E513B8" w:rsidRPr="00D97717" w:rsidRDefault="00E513B8" w:rsidP="00E513B8">
            <w:pPr>
              <w:rPr>
                <w:rFonts w:ascii="Arial" w:hAnsi="Arial" w:cs="Arial"/>
                <w:sz w:val="20"/>
                <w:szCs w:val="20"/>
                <w:lang w:eastAsia="en-GB"/>
              </w:rPr>
            </w:pPr>
          </w:p>
        </w:tc>
      </w:tr>
      <w:tr w:rsidR="00E513B8" w:rsidRPr="000B49E0" w:rsidTr="00E51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3"/>
          <w:wAfter w:w="1560" w:type="dxa"/>
          <w:trHeight w:val="1459"/>
        </w:trPr>
        <w:tc>
          <w:tcPr>
            <w:tcW w:w="7594" w:type="dxa"/>
            <w:gridSpan w:val="4"/>
            <w:tcBorders>
              <w:top w:val="single" w:sz="4" w:space="0" w:color="auto"/>
              <w:left w:val="single" w:sz="4" w:space="0" w:color="auto"/>
              <w:bottom w:val="single" w:sz="4" w:space="0" w:color="auto"/>
              <w:right w:val="single" w:sz="4" w:space="0" w:color="auto"/>
            </w:tcBorders>
          </w:tcPr>
          <w:p w:rsidR="00E513B8" w:rsidRPr="002E2432" w:rsidRDefault="00E513B8" w:rsidP="005F497C">
            <w:pPr>
              <w:numPr>
                <w:ilvl w:val="0"/>
                <w:numId w:val="94"/>
              </w:numPr>
              <w:tabs>
                <w:tab w:val="num" w:pos="360"/>
              </w:tabs>
              <w:ind w:left="360"/>
              <w:rPr>
                <w:rFonts w:ascii="Arial" w:hAnsi="Arial" w:cs="Arial"/>
                <w:sz w:val="20"/>
                <w:szCs w:val="20"/>
                <w:lang w:eastAsia="en-GB"/>
              </w:rPr>
            </w:pPr>
            <w:r w:rsidRPr="00D97717">
              <w:rPr>
                <w:rFonts w:ascii="Arial" w:hAnsi="Arial" w:cs="Arial"/>
                <w:sz w:val="20"/>
                <w:szCs w:val="20"/>
              </w:rPr>
              <w:lastRenderedPageBreak/>
              <w:t>Шта можемо да урадимо да бисмо били још бољи?</w:t>
            </w:r>
          </w:p>
          <w:p w:rsidR="00E513B8" w:rsidRPr="00D97717" w:rsidRDefault="00E513B8" w:rsidP="00E513B8">
            <w:pPr>
              <w:rPr>
                <w:rFonts w:ascii="Arial" w:hAnsi="Arial" w:cs="Arial"/>
                <w:i/>
                <w:iCs/>
                <w:sz w:val="20"/>
                <w:szCs w:val="20"/>
              </w:rPr>
            </w:pPr>
            <w:r w:rsidRPr="00D97717">
              <w:rPr>
                <w:rFonts w:ascii="Arial" w:hAnsi="Arial" w:cs="Arial"/>
                <w:i/>
                <w:iCs/>
                <w:sz w:val="20"/>
                <w:szCs w:val="20"/>
              </w:rPr>
              <w:t xml:space="preserve">(Наведите главна </w:t>
            </w:r>
            <w:r w:rsidRPr="00D97717">
              <w:rPr>
                <w:rFonts w:ascii="Arial" w:hAnsi="Arial" w:cs="Arial"/>
                <w:b/>
                <w:bCs/>
                <w:i/>
                <w:iCs/>
                <w:sz w:val="20"/>
                <w:szCs w:val="20"/>
              </w:rPr>
              <w:t>побољшања</w:t>
            </w:r>
            <w:r w:rsidRPr="00D97717">
              <w:rPr>
                <w:rFonts w:ascii="Arial" w:hAnsi="Arial" w:cs="Arial"/>
                <w:i/>
                <w:iCs/>
                <w:sz w:val="20"/>
                <w:szCs w:val="20"/>
              </w:rPr>
              <w:t>** која би се могла спровести – извршите поређења са осталим установама – пронађите примере најбоље праксе.)</w:t>
            </w:r>
          </w:p>
          <w:p w:rsidR="00E513B8" w:rsidRPr="00D97717" w:rsidRDefault="00E513B8" w:rsidP="00E513B8">
            <w:pPr>
              <w:rPr>
                <w:rFonts w:ascii="Arial" w:hAnsi="Arial" w:cs="Arial"/>
                <w:sz w:val="20"/>
                <w:szCs w:val="20"/>
              </w:rPr>
            </w:pPr>
          </w:p>
          <w:p w:rsidR="00E513B8" w:rsidRPr="002E2432" w:rsidRDefault="00E513B8" w:rsidP="005F497C">
            <w:pPr>
              <w:pStyle w:val="ListParagraph"/>
              <w:numPr>
                <w:ilvl w:val="0"/>
                <w:numId w:val="95"/>
              </w:numPr>
              <w:ind w:left="427" w:hanging="425"/>
              <w:contextualSpacing w:val="0"/>
              <w:rPr>
                <w:rFonts w:ascii="Arial" w:hAnsi="Arial" w:cs="Arial"/>
                <w:sz w:val="20"/>
                <w:szCs w:val="20"/>
                <w:lang w:val="sr-Cyrl-CS"/>
              </w:rPr>
            </w:pPr>
            <w:r>
              <w:rPr>
                <w:rFonts w:ascii="Arial" w:hAnsi="Arial" w:cs="Arial"/>
                <w:sz w:val="20"/>
                <w:szCs w:val="20"/>
                <w:lang w:val="sr-Cyrl-CS"/>
              </w:rPr>
              <w:t>Направити посебан план социјане заштите ученика и хуманитарних акција</w:t>
            </w:r>
          </w:p>
          <w:p w:rsidR="00E513B8" w:rsidRPr="00D97717" w:rsidRDefault="00E513B8" w:rsidP="00E513B8">
            <w:pPr>
              <w:rPr>
                <w:rFonts w:ascii="Arial" w:hAnsi="Arial" w:cs="Arial"/>
                <w:sz w:val="20"/>
                <w:szCs w:val="20"/>
              </w:rPr>
            </w:pPr>
          </w:p>
          <w:p w:rsidR="00E513B8" w:rsidRPr="00D97717" w:rsidRDefault="00E513B8" w:rsidP="00E513B8">
            <w:pPr>
              <w:rPr>
                <w:rFonts w:ascii="Arial" w:hAnsi="Arial" w:cs="Arial"/>
                <w:sz w:val="20"/>
                <w:szCs w:val="20"/>
                <w:lang w:eastAsia="en-GB"/>
              </w:rPr>
            </w:pPr>
            <w:r w:rsidRPr="00D97717">
              <w:rPr>
                <w:rFonts w:ascii="Arial" w:hAnsi="Arial" w:cs="Arial"/>
                <w:sz w:val="20"/>
                <w:szCs w:val="20"/>
              </w:rPr>
              <w:t xml:space="preserve"> </w:t>
            </w:r>
          </w:p>
        </w:tc>
        <w:tc>
          <w:tcPr>
            <w:tcW w:w="1125" w:type="dxa"/>
            <w:tcBorders>
              <w:top w:val="single" w:sz="4" w:space="0" w:color="auto"/>
              <w:left w:val="single" w:sz="4" w:space="0" w:color="auto"/>
              <w:bottom w:val="single" w:sz="4" w:space="0" w:color="auto"/>
              <w:right w:val="single" w:sz="4" w:space="0" w:color="auto"/>
            </w:tcBorders>
          </w:tcPr>
          <w:p w:rsidR="00E513B8" w:rsidRPr="002E2432" w:rsidRDefault="00E513B8" w:rsidP="005F497C">
            <w:pPr>
              <w:pStyle w:val="ListParagraph"/>
              <w:numPr>
                <w:ilvl w:val="0"/>
                <w:numId w:val="94"/>
              </w:numPr>
              <w:contextualSpacing w:val="0"/>
              <w:rPr>
                <w:rFonts w:ascii="Arial" w:hAnsi="Arial" w:cs="Arial"/>
                <w:sz w:val="20"/>
                <w:szCs w:val="20"/>
                <w:lang w:val="sr-Cyrl-CS" w:eastAsia="en-GB"/>
              </w:rPr>
            </w:pPr>
            <w:r w:rsidRPr="00D97717">
              <w:rPr>
                <w:rFonts w:ascii="Arial" w:hAnsi="Arial" w:cs="Arial"/>
                <w:sz w:val="20"/>
                <w:szCs w:val="20"/>
                <w:lang w:val="sr-Cyrl-CS"/>
              </w:rPr>
              <w:t xml:space="preserve">Ко може да нам помогне да </w:t>
            </w:r>
            <w:r w:rsidRPr="00D97717">
              <w:rPr>
                <w:rFonts w:ascii="Arial" w:hAnsi="Arial" w:cs="Arial"/>
                <w:b/>
                <w:bCs/>
                <w:sz w:val="20"/>
                <w:szCs w:val="20"/>
                <w:lang w:val="sr-Cyrl-CS"/>
              </w:rPr>
              <w:t>напредујемо</w:t>
            </w:r>
            <w:r w:rsidRPr="00D97717">
              <w:rPr>
                <w:rFonts w:ascii="Arial" w:hAnsi="Arial" w:cs="Arial"/>
                <w:sz w:val="20"/>
                <w:szCs w:val="20"/>
                <w:lang w:val="sr-Cyrl-CS"/>
              </w:rPr>
              <w:t>?</w:t>
            </w:r>
          </w:p>
          <w:p w:rsidR="00E513B8" w:rsidRPr="002E2432" w:rsidRDefault="00E513B8" w:rsidP="00E513B8">
            <w:pPr>
              <w:rPr>
                <w:rFonts w:ascii="Arial" w:hAnsi="Arial" w:cs="Arial"/>
                <w:i/>
                <w:iCs/>
                <w:sz w:val="20"/>
                <w:szCs w:val="20"/>
              </w:rPr>
            </w:pPr>
            <w:r w:rsidRPr="00D97717">
              <w:rPr>
                <w:rFonts w:ascii="Arial" w:hAnsi="Arial" w:cs="Arial"/>
                <w:i/>
                <w:iCs/>
                <w:sz w:val="20"/>
                <w:szCs w:val="20"/>
              </w:rPr>
              <w:t>(Наведите установе, особе и све остале који би могли да помогну у побољш</w:t>
            </w:r>
            <w:r>
              <w:rPr>
                <w:rFonts w:ascii="Arial" w:hAnsi="Arial" w:cs="Arial"/>
                <w:i/>
                <w:iCs/>
                <w:sz w:val="20"/>
                <w:szCs w:val="20"/>
              </w:rPr>
              <w:t xml:space="preserve">авању </w:t>
            </w:r>
            <w:r>
              <w:rPr>
                <w:rFonts w:ascii="Arial" w:hAnsi="Arial" w:cs="Arial"/>
                <w:i/>
                <w:iCs/>
                <w:sz w:val="20"/>
                <w:szCs w:val="20"/>
              </w:rPr>
              <w:lastRenderedPageBreak/>
              <w:t>квалитета рада установе.)</w:t>
            </w:r>
          </w:p>
          <w:p w:rsidR="00E513B8" w:rsidRPr="00D97717" w:rsidRDefault="00E513B8" w:rsidP="00E513B8">
            <w:pPr>
              <w:rPr>
                <w:rFonts w:ascii="Arial" w:hAnsi="Arial" w:cs="Arial"/>
                <w:sz w:val="20"/>
                <w:szCs w:val="20"/>
              </w:rPr>
            </w:pPr>
          </w:p>
          <w:p w:rsidR="00E513B8" w:rsidRPr="002E2432" w:rsidRDefault="00E513B8" w:rsidP="005F497C">
            <w:pPr>
              <w:pStyle w:val="ListParagraph"/>
              <w:numPr>
                <w:ilvl w:val="0"/>
                <w:numId w:val="95"/>
              </w:numPr>
              <w:ind w:left="427" w:hanging="425"/>
              <w:contextualSpacing w:val="0"/>
              <w:rPr>
                <w:rFonts w:ascii="Arial" w:hAnsi="Arial" w:cs="Arial"/>
                <w:sz w:val="20"/>
                <w:szCs w:val="20"/>
                <w:lang w:val="sr-Cyrl-CS"/>
              </w:rPr>
            </w:pPr>
            <w:r>
              <w:rPr>
                <w:rFonts w:ascii="Arial" w:hAnsi="Arial" w:cs="Arial"/>
                <w:sz w:val="20"/>
                <w:szCs w:val="20"/>
                <w:lang w:val="sr-Cyrl-CS"/>
              </w:rPr>
              <w:t>Министарство просвете, Покрајнски секретаријат са додатним бесплатним обукама за наставнике везаних за пројектну наставу и тематско планирање</w:t>
            </w:r>
          </w:p>
          <w:p w:rsidR="00E513B8" w:rsidRPr="00D97717" w:rsidRDefault="00E513B8" w:rsidP="00E513B8">
            <w:pPr>
              <w:rPr>
                <w:rFonts w:ascii="Arial" w:hAnsi="Arial" w:cs="Arial"/>
                <w:sz w:val="20"/>
                <w:szCs w:val="20"/>
                <w:lang w:eastAsia="en-GB"/>
              </w:rPr>
            </w:pPr>
          </w:p>
        </w:tc>
      </w:tr>
    </w:tbl>
    <w:p w:rsidR="00E513B8" w:rsidRPr="00D97717" w:rsidRDefault="0059126A" w:rsidP="00E513B8">
      <w:pPr>
        <w:pStyle w:val="Heading3"/>
      </w:pPr>
      <w:r w:rsidRPr="0059126A">
        <w:rPr>
          <w:noProof/>
          <w:lang w:val="en-US"/>
        </w:rPr>
        <w:lastRenderedPageBreak/>
        <w:pict>
          <v:shapetype id="_x0000_t202" coordsize="21600,21600" o:spt="202" path="m,l,21600r21600,l21600,xe">
            <v:stroke joinstyle="miter"/>
            <v:path gradientshapeok="t" o:connecttype="rect"/>
          </v:shapetype>
          <v:shape id="Text Box 2" o:spid="_x0000_s1078" type="#_x0000_t202" style="position:absolute;left:0;text-align:left;margin-left:-3.75pt;margin-top:44.1pt;width:779.5pt;height:127.5pt;z-index:251678720;visibility:visible;mso-wrap-distance-left:0;mso-wrap-distance-right:9.05p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" stroked="f">
            <v:fill opacity="0"/>
            <v:textbox style="mso-next-textbox:#Text Box 2" inset="0,0,0,0">
              <w:txbxContent>
                <w:tbl>
                  <w:tblPr>
                    <w:tblW w:w="0" w:type="auto"/>
                    <w:tblInd w:w="70" w:type="dxa"/>
                    <w:tblLayout w:type="fixed"/>
                    <w:tblCellMar>
                      <w:left w:w="70" w:type="dxa"/>
                      <w:right w:w="70" w:type="dxa"/>
                    </w:tblCellMar>
                    <w:tblLook w:val="0000"/>
                  </w:tblPr>
                  <w:tblGrid>
                    <w:gridCol w:w="2234"/>
                    <w:gridCol w:w="7831"/>
                    <w:gridCol w:w="5274"/>
                  </w:tblGrid>
                  <w:tr w:rsidR="00223094" w:rsidTr="00E513B8">
                    <w:trPr>
                      <w:gridAfter w:val="1"/>
                      <w:wAfter w:w="5274" w:type="dxa"/>
                      <w:cantSplit/>
                      <w:trHeight w:val="553"/>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rsidR="00223094" w:rsidRDefault="00223094">
                        <w:pPr>
                          <w:snapToGrid w:val="0"/>
                          <w:jc w:val="center"/>
                          <w:rPr>
                            <w:rFonts w:ascii="Arial" w:hAnsi="Arial" w:cs="Arial"/>
                            <w:b/>
                            <w:bCs/>
                            <w:smallCaps/>
                            <w:sz w:val="36"/>
                            <w:szCs w:val="36"/>
                          </w:rPr>
                        </w:pPr>
                        <w:r>
                          <w:rPr>
                            <w:rFonts w:ascii="Arial" w:hAnsi="Arial" w:cs="Arial"/>
                            <w:b/>
                            <w:bCs/>
                            <w:smallCaps/>
                            <w:sz w:val="36"/>
                            <w:szCs w:val="36"/>
                          </w:rPr>
                          <w:t>Извештај о прикупљеним доказима</w:t>
                        </w:r>
                      </w:p>
                    </w:tc>
                  </w:tr>
                  <w:tr w:rsidR="00223094" w:rsidTr="00E513B8">
                    <w:trPr>
                      <w:gridAfter w:val="1"/>
                      <w:wAfter w:w="5274" w:type="dxa"/>
                      <w:cantSplit/>
                      <w:trHeight w:val="553"/>
                    </w:trPr>
                    <w:tc>
                      <w:tcPr>
                        <w:tcW w:w="2234" w:type="dxa"/>
                        <w:tcBorders>
                          <w:top w:val="single" w:sz="4" w:space="0" w:color="000000"/>
                          <w:left w:val="single" w:sz="4" w:space="0" w:color="000000"/>
                          <w:bottom w:val="single" w:sz="4" w:space="0" w:color="000000"/>
                        </w:tcBorders>
                        <w:shd w:val="clear" w:color="auto" w:fill="92D050"/>
                        <w:vAlign w:val="center"/>
                      </w:tcPr>
                      <w:p w:rsidR="00223094" w:rsidRDefault="00223094" w:rsidP="00E513B8">
                        <w:pPr>
                          <w:snapToGrid w:val="0"/>
                          <w:jc w:val="center"/>
                          <w:rPr>
                            <w:rFonts w:ascii="Arial" w:hAnsi="Arial" w:cs="Arial"/>
                            <w:b/>
                            <w:bCs/>
                            <w:sz w:val="28"/>
                            <w:szCs w:val="28"/>
                          </w:rPr>
                        </w:pPr>
                        <w:r>
                          <w:rPr>
                            <w:rFonts w:ascii="Arial" w:hAnsi="Arial" w:cs="Arial"/>
                            <w:b/>
                            <w:bCs/>
                            <w:sz w:val="28"/>
                            <w:szCs w:val="28"/>
                          </w:rPr>
                          <w:t xml:space="preserve">0бласт вредновања </w:t>
                        </w:r>
                        <w:r>
                          <w:rPr>
                            <w:rFonts w:ascii="Arial" w:hAnsi="Arial" w:cs="Arial"/>
                            <w:b/>
                            <w:bCs/>
                            <w:sz w:val="28"/>
                            <w:szCs w:val="28"/>
                            <w:lang w:val="en-US"/>
                          </w:rPr>
                          <w:t>1</w:t>
                        </w:r>
                        <w:r>
                          <w:rPr>
                            <w:rFonts w:ascii="Arial" w:hAnsi="Arial" w:cs="Arial"/>
                            <w:b/>
                            <w:bCs/>
                            <w:sz w:val="28"/>
                            <w:szCs w:val="28"/>
                          </w:rPr>
                          <w:t>.0</w:t>
                        </w:r>
                      </w:p>
                    </w:tc>
                    <w:tc>
                      <w:tcPr>
                        <w:tcW w:w="783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23094" w:rsidRPr="009E2EC0" w:rsidRDefault="00223094">
                        <w:pPr>
                          <w:snapToGrid w:val="0"/>
                          <w:rPr>
                            <w:rFonts w:ascii="Arial" w:hAnsi="Arial" w:cs="Arial"/>
                            <w:b/>
                            <w:bCs/>
                            <w:smallCaps/>
                            <w:lang w:val="sr-Cyrl-BA"/>
                          </w:rPr>
                        </w:pPr>
                        <w:r w:rsidRPr="00866804">
                          <w:rPr>
                            <w:rFonts w:ascii="Arial" w:hAnsi="Arial" w:cs="Arial"/>
                            <w:b/>
                          </w:rPr>
                          <w:t>ШКОЛСКИ ПРОГРАМ И ГОДИШЊИ ПЛАН РАДА</w:t>
                        </w:r>
                      </w:p>
                    </w:tc>
                  </w:tr>
                  <w:tr w:rsidR="00223094" w:rsidTr="00E513B8">
                    <w:trPr>
                      <w:cantSplit/>
                      <w:trHeight w:val="197"/>
                    </w:trPr>
                    <w:tc>
                      <w:tcPr>
                        <w:tcW w:w="2234" w:type="dxa"/>
                        <w:tcBorders>
                          <w:top w:val="single" w:sz="4" w:space="0" w:color="000000"/>
                          <w:bottom w:val="single" w:sz="4" w:space="0" w:color="000000"/>
                        </w:tcBorders>
                        <w:shd w:val="clear" w:color="auto" w:fill="auto"/>
                        <w:vAlign w:val="center"/>
                      </w:tcPr>
                      <w:p w:rsidR="00223094" w:rsidRDefault="00223094">
                        <w:pPr>
                          <w:snapToGrid w:val="0"/>
                          <w:jc w:val="center"/>
                          <w:rPr>
                            <w:rFonts w:ascii="Arial" w:hAnsi="Arial" w:cs="Arial"/>
                            <w:b/>
                            <w:bCs/>
                            <w:sz w:val="28"/>
                            <w:szCs w:val="28"/>
                          </w:rPr>
                        </w:pPr>
                      </w:p>
                    </w:tc>
                    <w:tc>
                      <w:tcPr>
                        <w:tcW w:w="13105" w:type="dxa"/>
                        <w:gridSpan w:val="2"/>
                        <w:tcBorders>
                          <w:top w:val="single" w:sz="4" w:space="0" w:color="000000"/>
                          <w:bottom w:val="single" w:sz="4" w:space="0" w:color="000000"/>
                        </w:tcBorders>
                        <w:shd w:val="clear" w:color="auto" w:fill="auto"/>
                        <w:vAlign w:val="center"/>
                      </w:tcPr>
                      <w:p w:rsidR="00223094" w:rsidRPr="00BB3365" w:rsidRDefault="00223094">
                        <w:pPr>
                          <w:snapToGrid w:val="0"/>
                          <w:rPr>
                            <w:rFonts w:ascii="Arial" w:hAnsi="Arial" w:cs="Arial"/>
                            <w:b/>
                            <w:bCs/>
                            <w:smallCaps/>
                          </w:rPr>
                        </w:pPr>
                      </w:p>
                    </w:tc>
                  </w:tr>
                  <w:tr w:rsidR="00223094" w:rsidTr="00E513B8">
                    <w:trPr>
                      <w:gridAfter w:val="1"/>
                      <w:wAfter w:w="5274" w:type="dxa"/>
                      <w:cantSplit/>
                      <w:trHeight w:val="553"/>
                    </w:trPr>
                    <w:tc>
                      <w:tcPr>
                        <w:tcW w:w="2234" w:type="dxa"/>
                        <w:tcBorders>
                          <w:top w:val="single" w:sz="4" w:space="0" w:color="000000"/>
                          <w:left w:val="single" w:sz="4" w:space="0" w:color="000000"/>
                          <w:bottom w:val="single" w:sz="4" w:space="0" w:color="000000"/>
                        </w:tcBorders>
                        <w:shd w:val="clear" w:color="auto" w:fill="92D050"/>
                        <w:vAlign w:val="center"/>
                      </w:tcPr>
                      <w:p w:rsidR="00223094" w:rsidRDefault="00223094" w:rsidP="00E513B8">
                        <w:pPr>
                          <w:snapToGrid w:val="0"/>
                          <w:rPr>
                            <w:rFonts w:ascii="Arial" w:hAnsi="Arial" w:cs="Arial"/>
                            <w:b/>
                            <w:bCs/>
                            <w:sz w:val="28"/>
                            <w:szCs w:val="28"/>
                          </w:rPr>
                        </w:pPr>
                        <w:r>
                          <w:rPr>
                            <w:rFonts w:ascii="Arial" w:hAnsi="Arial" w:cs="Arial"/>
                            <w:b/>
                            <w:bCs/>
                            <w:sz w:val="28"/>
                            <w:szCs w:val="28"/>
                          </w:rPr>
                          <w:t xml:space="preserve">Стандард  </w:t>
                        </w:r>
                        <w:r>
                          <w:rPr>
                            <w:rFonts w:ascii="Arial" w:hAnsi="Arial" w:cs="Arial"/>
                            <w:b/>
                            <w:bCs/>
                            <w:sz w:val="28"/>
                            <w:szCs w:val="28"/>
                            <w:lang w:val="en-US"/>
                          </w:rPr>
                          <w:t>1.</w:t>
                        </w:r>
                        <w:r>
                          <w:rPr>
                            <w:rFonts w:ascii="Arial" w:hAnsi="Arial" w:cs="Arial"/>
                            <w:b/>
                            <w:bCs/>
                            <w:sz w:val="28"/>
                            <w:szCs w:val="28"/>
                          </w:rPr>
                          <w:t>1</w:t>
                        </w:r>
                      </w:p>
                    </w:tc>
                    <w:tc>
                      <w:tcPr>
                        <w:tcW w:w="783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23094" w:rsidRDefault="00223094" w:rsidP="00E513B8">
                        <w:pPr>
                          <w:snapToGrid w:val="0"/>
                          <w:rPr>
                            <w:rFonts w:ascii="Arial" w:eastAsia="MS PGothic" w:hAnsi="Arial" w:cs="Arial"/>
                            <w:b/>
                          </w:rPr>
                        </w:pPr>
                        <w:r w:rsidRPr="0039641D">
                          <w:rPr>
                            <w:rFonts w:ascii="Arial" w:eastAsia="MS PGothic" w:hAnsi="Arial" w:cs="Arial"/>
                            <w:b/>
                            <w:lang w:val="sr-Latn-CS"/>
                          </w:rPr>
                          <w:t>Школски програм и годишњи план рада школе сачињени су у складу са прописима.</w:t>
                        </w:r>
                      </w:p>
                    </w:tc>
                  </w:tr>
                </w:tbl>
                <w:p w:rsidR="00223094" w:rsidRDefault="00223094" w:rsidP="00E513B8">
                  <w:r>
                    <w:t xml:space="preserve"> </w:t>
                  </w:r>
                </w:p>
              </w:txbxContent>
            </v:textbox>
            <w10:wrap type="square" side="largest" anchorx="margin" anchory="page"/>
          </v:shape>
        </w:pict>
      </w:r>
    </w:p>
    <w:tbl>
      <w:tblPr>
        <w:tblW w:w="10206" w:type="dxa"/>
        <w:tblInd w:w="70" w:type="dxa"/>
        <w:tblLayout w:type="fixed"/>
        <w:tblCellMar>
          <w:left w:w="70" w:type="dxa"/>
          <w:right w:w="70" w:type="dxa"/>
        </w:tblCellMar>
        <w:tblLook w:val="0000"/>
      </w:tblPr>
      <w:tblGrid>
        <w:gridCol w:w="1701"/>
        <w:gridCol w:w="1701"/>
        <w:gridCol w:w="3544"/>
        <w:gridCol w:w="1843"/>
        <w:gridCol w:w="1417"/>
      </w:tblGrid>
      <w:tr w:rsidR="00E513B8" w:rsidRPr="00D97717" w:rsidTr="00E513B8">
        <w:trPr>
          <w:cantSplit/>
          <w:trHeight w:val="845"/>
          <w:tblHeader/>
        </w:trPr>
        <w:tc>
          <w:tcPr>
            <w:tcW w:w="1701" w:type="dxa"/>
            <w:tcBorders>
              <w:top w:val="single" w:sz="4" w:space="0" w:color="000000"/>
              <w:left w:val="single" w:sz="4" w:space="0" w:color="000000"/>
              <w:bottom w:val="single" w:sz="4" w:space="0" w:color="auto"/>
            </w:tcBorders>
            <w:shd w:val="clear" w:color="auto" w:fill="D6E3BC"/>
            <w:vAlign w:val="center"/>
          </w:tcPr>
          <w:p w:rsidR="00E513B8" w:rsidRPr="00D97717" w:rsidRDefault="00E513B8" w:rsidP="00E513B8">
            <w:pPr>
              <w:snapToGrid w:val="0"/>
              <w:jc w:val="center"/>
              <w:rPr>
                <w:rFonts w:ascii="Arial" w:hAnsi="Arial" w:cs="Arial"/>
                <w:b/>
                <w:color w:val="00B050"/>
                <w:szCs w:val="22"/>
              </w:rPr>
            </w:pPr>
            <w:r w:rsidRPr="00D97717">
              <w:rPr>
                <w:rFonts w:ascii="Arial" w:hAnsi="Arial" w:cs="Arial"/>
                <w:b/>
                <w:color w:val="00B050"/>
                <w:szCs w:val="22"/>
              </w:rPr>
              <w:t>Критеријуми квалитета</w:t>
            </w:r>
          </w:p>
        </w:tc>
        <w:tc>
          <w:tcPr>
            <w:tcW w:w="1701" w:type="dxa"/>
            <w:tcBorders>
              <w:top w:val="single" w:sz="4" w:space="0" w:color="000000"/>
              <w:left w:val="single" w:sz="4" w:space="0" w:color="000000"/>
              <w:bottom w:val="single" w:sz="4" w:space="0" w:color="auto"/>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Извори доказа</w:t>
            </w:r>
          </w:p>
        </w:tc>
        <w:tc>
          <w:tcPr>
            <w:tcW w:w="3544" w:type="dxa"/>
            <w:tcBorders>
              <w:top w:val="single" w:sz="4" w:space="0" w:color="000000"/>
              <w:left w:val="single" w:sz="4" w:space="0" w:color="000000"/>
              <w:bottom w:val="single" w:sz="4" w:space="0" w:color="auto"/>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Закључак</w:t>
            </w:r>
          </w:p>
        </w:tc>
        <w:tc>
          <w:tcPr>
            <w:tcW w:w="1843" w:type="dxa"/>
            <w:tcBorders>
              <w:top w:val="single" w:sz="4" w:space="0" w:color="000000"/>
              <w:left w:val="single" w:sz="4" w:space="0" w:color="000000"/>
              <w:bottom w:val="single" w:sz="4" w:space="0" w:color="auto"/>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Докази</w:t>
            </w:r>
          </w:p>
        </w:tc>
        <w:tc>
          <w:tcPr>
            <w:tcW w:w="1417" w:type="dxa"/>
            <w:tcBorders>
              <w:top w:val="single" w:sz="4" w:space="0" w:color="000000"/>
              <w:left w:val="single" w:sz="4" w:space="0" w:color="000000"/>
              <w:bottom w:val="single" w:sz="4" w:space="0" w:color="auto"/>
              <w:right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sz w:val="16"/>
                <w:szCs w:val="16"/>
              </w:rPr>
            </w:pPr>
            <w:r w:rsidRPr="00D97717">
              <w:rPr>
                <w:rFonts w:ascii="Arial" w:hAnsi="Arial" w:cs="Arial"/>
                <w:b/>
                <w:color w:val="00B050"/>
                <w:sz w:val="16"/>
                <w:szCs w:val="16"/>
              </w:rPr>
              <w:t>Остварен</w:t>
            </w:r>
          </w:p>
          <w:p w:rsidR="00E513B8" w:rsidRPr="00D97717" w:rsidRDefault="00E513B8" w:rsidP="00E513B8">
            <w:pPr>
              <w:jc w:val="center"/>
              <w:rPr>
                <w:rFonts w:ascii="Arial" w:hAnsi="Arial" w:cs="Arial"/>
                <w:b/>
                <w:color w:val="00B050"/>
                <w:sz w:val="16"/>
                <w:szCs w:val="16"/>
              </w:rPr>
            </w:pPr>
            <w:r w:rsidRPr="00D97717">
              <w:rPr>
                <w:rFonts w:ascii="Arial" w:hAnsi="Arial" w:cs="Arial"/>
                <w:b/>
                <w:color w:val="00B050"/>
                <w:sz w:val="16"/>
                <w:szCs w:val="16"/>
              </w:rPr>
              <w:t>индикатор</w:t>
            </w:r>
          </w:p>
          <w:p w:rsidR="00E513B8" w:rsidRPr="00D97717" w:rsidRDefault="00E513B8" w:rsidP="00E513B8">
            <w:pPr>
              <w:jc w:val="center"/>
              <w:rPr>
                <w:rFonts w:ascii="Arial" w:hAnsi="Arial" w:cs="Arial"/>
                <w:b/>
              </w:rPr>
            </w:pPr>
            <w:r w:rsidRPr="00D97717">
              <w:rPr>
                <w:rFonts w:ascii="Arial" w:hAnsi="Arial" w:cs="Arial"/>
                <w:b/>
              </w:rPr>
              <w:t>ДА/НЕ</w:t>
            </w:r>
          </w:p>
        </w:tc>
      </w:tr>
      <w:tr w:rsidR="00E513B8" w:rsidRPr="00D97717" w:rsidTr="00E513B8">
        <w:trPr>
          <w:cantSplit/>
          <w:trHeight w:val="1265"/>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lastRenderedPageBreak/>
              <w:t>1.1.1</w:t>
            </w:r>
            <w:r w:rsidRPr="00D97717">
              <w:rPr>
                <w:rFonts w:ascii="Arial" w:hAnsi="Arial" w:cs="Arial"/>
              </w:rPr>
              <w:tab/>
            </w:r>
            <w:r w:rsidRPr="00D97717">
              <w:rPr>
                <w:rFonts w:ascii="Arial" w:hAnsi="Arial" w:cs="Arial"/>
                <w:lang w:eastAsia="en-US"/>
              </w:rPr>
              <w:t>Школски програм садржи све законом предвиђене елементе.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513B8" w:rsidRPr="00D97717" w:rsidRDefault="00E513B8" w:rsidP="005F497C">
            <w:pPr>
              <w:pStyle w:val="ListParagraph"/>
              <w:numPr>
                <w:ilvl w:val="0"/>
                <w:numId w:val="99"/>
              </w:numPr>
              <w:suppressAutoHyphens/>
              <w:contextualSpacing w:val="0"/>
              <w:rPr>
                <w:rFonts w:ascii="Arial" w:hAnsi="Arial" w:cs="Arial"/>
              </w:rPr>
            </w:pPr>
            <w:r w:rsidRPr="00D97717">
              <w:rPr>
                <w:rFonts w:ascii="Arial" w:hAnsi="Arial" w:cs="Arial"/>
                <w:sz w:val="16"/>
                <w:lang w:val="sr-Cyrl-BA"/>
              </w:rPr>
              <w:t>Увид у Ш П</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13B8" w:rsidRPr="001A1911" w:rsidRDefault="00E513B8" w:rsidP="00E513B8">
            <w:pPr>
              <w:rPr>
                <w:rFonts w:ascii="Arial" w:hAnsi="Arial" w:cs="Arial"/>
                <w:szCs w:val="22"/>
                <w:lang w:eastAsia="en-US"/>
              </w:rPr>
            </w:pPr>
            <w:r w:rsidRPr="001A1911">
              <w:rPr>
                <w:rFonts w:ascii="Arial" w:hAnsi="Arial" w:cs="Arial"/>
                <w:szCs w:val="22"/>
                <w:lang w:eastAsia="en-US"/>
              </w:rPr>
              <w:t xml:space="preserve">Школски програм садржи све законом предвиђене елементе </w:t>
            </w:r>
            <w:r w:rsidRPr="001A1911">
              <w:rPr>
                <w:rFonts w:ascii="Arial" w:hAnsi="Arial" w:cs="Arial"/>
                <w:color w:val="000000" w:themeColor="text1"/>
                <w:szCs w:val="22"/>
              </w:rPr>
              <w:t>и то:</w:t>
            </w:r>
          </w:p>
          <w:p w:rsidR="00E513B8" w:rsidRPr="001A1911" w:rsidRDefault="00E513B8" w:rsidP="00E513B8">
            <w:pPr>
              <w:jc w:val="both"/>
              <w:rPr>
                <w:rFonts w:ascii="Arial" w:hAnsi="Arial" w:cs="Arial"/>
                <w:color w:val="000000" w:themeColor="text1"/>
                <w:szCs w:val="22"/>
              </w:rPr>
            </w:pPr>
            <w:r w:rsidRPr="001A1911">
              <w:rPr>
                <w:rFonts w:ascii="Arial" w:hAnsi="Arial" w:cs="Arial"/>
                <w:color w:val="000000" w:themeColor="text1"/>
                <w:szCs w:val="22"/>
              </w:rPr>
              <w:t xml:space="preserve">                  </w:t>
            </w:r>
            <w:r>
              <w:rPr>
                <w:rFonts w:ascii="Arial" w:hAnsi="Arial" w:cs="Arial"/>
                <w:color w:val="000000" w:themeColor="text1"/>
                <w:szCs w:val="22"/>
              </w:rPr>
              <w:t xml:space="preserve"> </w:t>
            </w:r>
            <w:r w:rsidRPr="001A1911">
              <w:rPr>
                <w:rFonts w:ascii="Arial" w:hAnsi="Arial" w:cs="Arial"/>
                <w:color w:val="000000" w:themeColor="text1"/>
                <w:szCs w:val="22"/>
              </w:rPr>
              <w:t>1.  Циљеве школског прогрма,</w:t>
            </w:r>
          </w:p>
          <w:p w:rsidR="00E513B8" w:rsidRPr="001A1911" w:rsidRDefault="00E513B8" w:rsidP="00E513B8">
            <w:pPr>
              <w:jc w:val="both"/>
              <w:rPr>
                <w:rFonts w:ascii="Arial" w:hAnsi="Arial" w:cs="Arial"/>
                <w:color w:val="000000" w:themeColor="text1"/>
                <w:szCs w:val="22"/>
              </w:rPr>
            </w:pPr>
            <w:r w:rsidRPr="001A1911">
              <w:rPr>
                <w:rFonts w:ascii="Arial" w:hAnsi="Arial" w:cs="Arial"/>
                <w:color w:val="000000" w:themeColor="text1"/>
                <w:szCs w:val="22"/>
              </w:rPr>
              <w:t xml:space="preserve">                   2. Назив, врсту и трајање свих програма образовања и васпитања које школа остварује, </w:t>
            </w:r>
          </w:p>
          <w:p w:rsidR="00E513B8" w:rsidRPr="001A1911" w:rsidRDefault="00E513B8" w:rsidP="00E513B8">
            <w:pPr>
              <w:jc w:val="both"/>
              <w:rPr>
                <w:rFonts w:ascii="Arial" w:hAnsi="Arial" w:cs="Arial"/>
                <w:color w:val="000000" w:themeColor="text1"/>
                <w:szCs w:val="22"/>
              </w:rPr>
            </w:pPr>
            <w:r w:rsidRPr="001A1911">
              <w:rPr>
                <w:rFonts w:ascii="Arial" w:hAnsi="Arial" w:cs="Arial"/>
                <w:color w:val="000000" w:themeColor="text1"/>
                <w:szCs w:val="22"/>
              </w:rPr>
              <w:t xml:space="preserve">                   3.  Обавезне и изборне предмете </w:t>
            </w:r>
          </w:p>
          <w:p w:rsidR="00E513B8" w:rsidRPr="001A1911" w:rsidRDefault="00E513B8" w:rsidP="00E513B8">
            <w:pPr>
              <w:jc w:val="both"/>
              <w:rPr>
                <w:rFonts w:ascii="Arial" w:hAnsi="Arial" w:cs="Arial"/>
                <w:color w:val="000000" w:themeColor="text1"/>
                <w:szCs w:val="22"/>
              </w:rPr>
            </w:pPr>
            <w:r w:rsidRPr="001A1911">
              <w:rPr>
                <w:rFonts w:ascii="Arial" w:hAnsi="Arial" w:cs="Arial"/>
                <w:color w:val="000000" w:themeColor="text1"/>
                <w:szCs w:val="22"/>
              </w:rPr>
              <w:t xml:space="preserve">                   4.  Начин остваривања принципа и циљева образовања и стандарда постигнућа, начин и  поступак остваривања прописаних наставних планова и програма, програма других облика стручног образовања и врсте активности у образовно-васпитном раду</w:t>
            </w:r>
          </w:p>
          <w:p w:rsidR="00E513B8" w:rsidRPr="001A1911" w:rsidRDefault="00E513B8" w:rsidP="00E513B8">
            <w:pPr>
              <w:jc w:val="both"/>
              <w:rPr>
                <w:rFonts w:ascii="Arial" w:hAnsi="Arial" w:cs="Arial"/>
                <w:color w:val="000000" w:themeColor="text1"/>
                <w:szCs w:val="22"/>
              </w:rPr>
            </w:pPr>
            <w:r w:rsidRPr="001A1911">
              <w:rPr>
                <w:rFonts w:ascii="Arial" w:hAnsi="Arial" w:cs="Arial"/>
                <w:color w:val="000000" w:themeColor="text1"/>
                <w:szCs w:val="22"/>
              </w:rPr>
              <w:t xml:space="preserve">                   5.Факултативне наставне предмете, њихове програмске садржаје и активности којима се остварују.</w:t>
            </w:r>
          </w:p>
          <w:p w:rsidR="00E513B8" w:rsidRPr="001A1911" w:rsidRDefault="00E513B8" w:rsidP="00E513B8">
            <w:pPr>
              <w:jc w:val="both"/>
              <w:rPr>
                <w:rFonts w:ascii="Arial" w:hAnsi="Arial" w:cs="Arial"/>
                <w:color w:val="000000" w:themeColor="text1"/>
                <w:szCs w:val="22"/>
              </w:rPr>
            </w:pPr>
            <w:r w:rsidRPr="001A1911">
              <w:rPr>
                <w:rFonts w:ascii="Arial" w:hAnsi="Arial" w:cs="Arial"/>
                <w:color w:val="000000" w:themeColor="text1"/>
                <w:szCs w:val="22"/>
              </w:rPr>
              <w:t xml:space="preserve">                   6. Начин остваривања и прилагођавања програма ученика са посебним потребама</w:t>
            </w:r>
          </w:p>
          <w:p w:rsidR="00E513B8" w:rsidRPr="001A1911" w:rsidRDefault="00E513B8" w:rsidP="00E513B8">
            <w:pPr>
              <w:jc w:val="both"/>
              <w:rPr>
                <w:rFonts w:ascii="Arial" w:hAnsi="Arial" w:cs="Arial"/>
                <w:color w:val="000000" w:themeColor="text1"/>
                <w:szCs w:val="22"/>
              </w:rPr>
            </w:pPr>
            <w:r w:rsidRPr="001A1911">
              <w:rPr>
                <w:rFonts w:ascii="Arial" w:hAnsi="Arial" w:cs="Arial"/>
                <w:color w:val="000000" w:themeColor="text1"/>
                <w:szCs w:val="22"/>
              </w:rPr>
              <w:t xml:space="preserve">                 </w:t>
            </w:r>
            <w:r>
              <w:rPr>
                <w:rFonts w:ascii="Arial" w:hAnsi="Arial" w:cs="Arial"/>
                <w:color w:val="000000" w:themeColor="text1"/>
                <w:szCs w:val="22"/>
              </w:rPr>
              <w:t xml:space="preserve">  </w:t>
            </w:r>
            <w:r w:rsidRPr="001A1911">
              <w:rPr>
                <w:rFonts w:ascii="Arial" w:hAnsi="Arial" w:cs="Arial"/>
                <w:color w:val="000000" w:themeColor="text1"/>
                <w:szCs w:val="22"/>
              </w:rPr>
              <w:t xml:space="preserve">  7. Друга питања од значаја за школски програм.</w:t>
            </w:r>
          </w:p>
          <w:p w:rsidR="00E513B8" w:rsidRPr="001A1911" w:rsidRDefault="00E513B8" w:rsidP="00E513B8">
            <w:pPr>
              <w:ind w:firstLine="720"/>
              <w:rPr>
                <w:rFonts w:ascii="Arial" w:hAnsi="Arial" w:cs="Arial"/>
                <w:color w:val="FF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lang w:val="sr-Cyrl-BA"/>
              </w:rPr>
            </w:pPr>
            <w:r w:rsidRPr="00D97717">
              <w:rPr>
                <w:rFonts w:ascii="Arial" w:hAnsi="Arial" w:cs="Arial"/>
                <w:lang w:val="sr-Cyrl-BA"/>
              </w:rPr>
              <w:t>Школски програм садржи све елементе предвиђене Законом објављеним  у "Службеном гласнику РС", бр. 55/2013-Садржина школског програма, члан 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513B8" w:rsidRPr="00D97717" w:rsidRDefault="00E513B8" w:rsidP="00E513B8">
            <w:pPr>
              <w:snapToGrid w:val="0"/>
              <w:jc w:val="center"/>
              <w:rPr>
                <w:rFonts w:ascii="Arial" w:hAnsi="Arial" w:cs="Arial"/>
                <w:lang w:val="sr-Cyrl-BA"/>
              </w:rPr>
            </w:pPr>
            <w:r w:rsidRPr="00D97717">
              <w:rPr>
                <w:rFonts w:ascii="Arial" w:hAnsi="Arial" w:cs="Arial"/>
                <w:lang w:val="sr-Cyrl-BA"/>
              </w:rPr>
              <w:t>да</w:t>
            </w:r>
          </w:p>
        </w:tc>
      </w:tr>
      <w:tr w:rsidR="00E513B8" w:rsidRPr="00D97717" w:rsidTr="00E513B8">
        <w:trPr>
          <w:cantSplit/>
          <w:trHeight w:val="615"/>
        </w:trPr>
        <w:tc>
          <w:tcPr>
            <w:tcW w:w="1701" w:type="dxa"/>
            <w:tcBorders>
              <w:top w:val="single" w:sz="4" w:space="0" w:color="auto"/>
              <w:left w:val="single" w:sz="4" w:space="0" w:color="000000"/>
              <w:bottom w:val="single" w:sz="4" w:space="0" w:color="000000"/>
            </w:tcBorders>
            <w:shd w:val="clear" w:color="auto" w:fill="auto"/>
          </w:tcPr>
          <w:p w:rsidR="00E513B8" w:rsidRPr="00D97717" w:rsidRDefault="00E513B8" w:rsidP="00E513B8">
            <w:pPr>
              <w:tabs>
                <w:tab w:val="left" w:pos="0"/>
                <w:tab w:val="left" w:pos="704"/>
                <w:tab w:val="num" w:pos="800"/>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Arial" w:hAnsi="Arial" w:cs="Arial"/>
              </w:rPr>
            </w:pPr>
            <w:r w:rsidRPr="00D97717">
              <w:rPr>
                <w:rFonts w:ascii="Arial" w:hAnsi="Arial" w:cs="Arial"/>
              </w:rPr>
              <w:lastRenderedPageBreak/>
              <w:t>1.1.2</w:t>
            </w:r>
            <w:r w:rsidRPr="00D97717">
              <w:rPr>
                <w:rFonts w:ascii="Arial" w:hAnsi="Arial" w:cs="Arial"/>
              </w:rPr>
              <w:tab/>
            </w:r>
            <w:r w:rsidRPr="00D97717">
              <w:rPr>
                <w:rFonts w:ascii="Arial" w:hAnsi="Arial" w:cs="Arial"/>
                <w:lang w:eastAsia="en-US"/>
              </w:rPr>
              <w:t>Школски програм је сачињен на основу наставног плана и програма.</w:t>
            </w:r>
          </w:p>
        </w:tc>
        <w:tc>
          <w:tcPr>
            <w:tcW w:w="1701" w:type="dxa"/>
            <w:tcBorders>
              <w:top w:val="single" w:sz="4" w:space="0" w:color="auto"/>
              <w:left w:val="single" w:sz="4" w:space="0" w:color="000000"/>
              <w:bottom w:val="single" w:sz="4" w:space="0" w:color="000000"/>
            </w:tcBorders>
            <w:shd w:val="clear" w:color="auto" w:fill="auto"/>
          </w:tcPr>
          <w:p w:rsidR="00E513B8" w:rsidRPr="00D97717" w:rsidRDefault="00E513B8" w:rsidP="005F497C">
            <w:pPr>
              <w:pStyle w:val="ListParagraph"/>
              <w:numPr>
                <w:ilvl w:val="0"/>
                <w:numId w:val="99"/>
              </w:numPr>
              <w:suppressAutoHyphens/>
              <w:contextualSpacing w:val="0"/>
              <w:rPr>
                <w:rFonts w:ascii="Arial" w:hAnsi="Arial" w:cs="Arial"/>
              </w:rPr>
            </w:pPr>
            <w:r w:rsidRPr="00D97717">
              <w:rPr>
                <w:rFonts w:ascii="Arial" w:hAnsi="Arial" w:cs="Arial"/>
                <w:sz w:val="16"/>
                <w:lang w:val="sr-Cyrl-BA"/>
              </w:rPr>
              <w:t xml:space="preserve">Увид у ГПРШ </w:t>
            </w:r>
          </w:p>
        </w:tc>
        <w:tc>
          <w:tcPr>
            <w:tcW w:w="3544" w:type="dxa"/>
            <w:tcBorders>
              <w:top w:val="single" w:sz="4" w:space="0" w:color="auto"/>
              <w:left w:val="single" w:sz="4" w:space="0" w:color="000000"/>
              <w:bottom w:val="single" w:sz="4" w:space="0" w:color="000000"/>
            </w:tcBorders>
            <w:shd w:val="clear" w:color="auto" w:fill="auto"/>
            <w:vAlign w:val="center"/>
          </w:tcPr>
          <w:p w:rsidR="00E513B8" w:rsidRPr="001A1911" w:rsidRDefault="00E513B8" w:rsidP="00E513B8">
            <w:pPr>
              <w:rPr>
                <w:rFonts w:ascii="Arial" w:hAnsi="Arial" w:cs="Arial"/>
                <w:color w:val="000000" w:themeColor="text1"/>
                <w:szCs w:val="22"/>
              </w:rPr>
            </w:pPr>
            <w:r w:rsidRPr="001A1911">
              <w:rPr>
                <w:rFonts w:ascii="Arial" w:hAnsi="Arial" w:cs="Arial"/>
                <w:color w:val="000000" w:themeColor="text1"/>
                <w:szCs w:val="22"/>
              </w:rPr>
              <w:t xml:space="preserve">Школски програм  ОШ „Жарко Зрењанин“ у Новом Саду  састављен је на основу  Правилника  о наставном  плану  и програму  који су објављени за сваки предмет у Просветном гласнику Републике Србије.  </w:t>
            </w:r>
          </w:p>
          <w:p w:rsidR="00E513B8" w:rsidRPr="001A1911" w:rsidRDefault="00E513B8" w:rsidP="00E513B8">
            <w:pPr>
              <w:rPr>
                <w:rFonts w:ascii="Arial" w:hAnsi="Arial" w:cs="Arial"/>
              </w:rPr>
            </w:pPr>
          </w:p>
        </w:tc>
        <w:tc>
          <w:tcPr>
            <w:tcW w:w="1843" w:type="dxa"/>
            <w:tcBorders>
              <w:top w:val="single" w:sz="4" w:space="0" w:color="auto"/>
              <w:left w:val="single" w:sz="4" w:space="0" w:color="000000"/>
              <w:bottom w:val="single" w:sz="4" w:space="0" w:color="000000"/>
            </w:tcBorders>
            <w:shd w:val="clear" w:color="auto" w:fill="auto"/>
            <w:vAlign w:val="center"/>
          </w:tcPr>
          <w:p w:rsidR="00E513B8" w:rsidRDefault="00E513B8" w:rsidP="00E513B8">
            <w:pPr>
              <w:snapToGrid w:val="0"/>
              <w:rPr>
                <w:rFonts w:ascii="Arial" w:hAnsi="Arial" w:cs="Arial"/>
                <w:lang w:val="sr-Cyrl-BA"/>
              </w:rPr>
            </w:pPr>
          </w:p>
          <w:p w:rsidR="00E513B8" w:rsidRPr="001A1911" w:rsidRDefault="00E513B8" w:rsidP="00E513B8">
            <w:pPr>
              <w:ind w:firstLine="720"/>
              <w:rPr>
                <w:rFonts w:ascii="Arial" w:hAnsi="Arial" w:cs="Arial"/>
              </w:rPr>
            </w:pPr>
            <w:r w:rsidRPr="001A1911">
              <w:rPr>
                <w:rFonts w:ascii="Arial" w:hAnsi="Arial" w:cs="Arial"/>
              </w:rPr>
              <w:t>Доказе о истинитости ових тврдњи смо утврдили детаљном анализом школског програма образовно – васпитне установе ОШ „Жарко Зрењанин“ и његове подударности са чланом 74 Закона о основном образовању и васпитању („СЛ гласник РС“, бр. 55/2013, 101/2017 и 27/2018 – др. закон) који прописује садржаје потребне за валидност овог документа.</w:t>
            </w:r>
          </w:p>
          <w:p w:rsidR="00E513B8" w:rsidRPr="00D97717" w:rsidRDefault="00E513B8" w:rsidP="00E513B8">
            <w:pPr>
              <w:snapToGrid w:val="0"/>
              <w:ind w:left="150"/>
              <w:rPr>
                <w:rFonts w:ascii="Arial" w:hAnsi="Arial" w:cs="Arial"/>
                <w:lang w:val="sr-Cyrl-BA"/>
              </w:rPr>
            </w:pPr>
          </w:p>
        </w:tc>
        <w:tc>
          <w:tcPr>
            <w:tcW w:w="1417" w:type="dxa"/>
            <w:tcBorders>
              <w:top w:val="single" w:sz="4" w:space="0" w:color="auto"/>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jc w:val="center"/>
              <w:rPr>
                <w:rFonts w:ascii="Arial" w:hAnsi="Arial" w:cs="Arial"/>
              </w:rPr>
            </w:pPr>
            <w:r w:rsidRPr="00D97717">
              <w:rPr>
                <w:rFonts w:ascii="Arial" w:hAnsi="Arial" w:cs="Arial"/>
                <w:lang w:val="sr-Cyrl-BA"/>
              </w:rPr>
              <w:t>да</w:t>
            </w:r>
          </w:p>
        </w:tc>
      </w:tr>
      <w:tr w:rsidR="00E513B8" w:rsidRPr="00D97717" w:rsidTr="00E513B8">
        <w:trPr>
          <w:cantSplit/>
          <w:trHeight w:val="615"/>
        </w:trPr>
        <w:tc>
          <w:tcPr>
            <w:tcW w:w="1701"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t>1.1.3</w:t>
            </w:r>
            <w:r w:rsidRPr="00D97717">
              <w:rPr>
                <w:rFonts w:ascii="Arial" w:hAnsi="Arial" w:cs="Arial"/>
              </w:rPr>
              <w:tab/>
            </w:r>
            <w:r w:rsidRPr="00D97717">
              <w:rPr>
                <w:rFonts w:ascii="Arial" w:hAnsi="Arial" w:cs="Arial"/>
                <w:lang w:eastAsia="en-US"/>
              </w:rPr>
              <w:t>Годишњи план рада школе сачињен је на основу школског програма.</w:t>
            </w:r>
          </w:p>
        </w:tc>
        <w:tc>
          <w:tcPr>
            <w:tcW w:w="1701"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9"/>
              </w:numPr>
              <w:suppressAutoHyphens/>
              <w:contextualSpacing w:val="0"/>
              <w:rPr>
                <w:rFonts w:ascii="Arial" w:hAnsi="Arial" w:cs="Arial"/>
              </w:rPr>
            </w:pPr>
            <w:r w:rsidRPr="00D97717">
              <w:rPr>
                <w:rFonts w:ascii="Arial" w:hAnsi="Arial" w:cs="Arial"/>
                <w:sz w:val="16"/>
                <w:lang w:val="sr-Cyrl-BA"/>
              </w:rPr>
              <w:t xml:space="preserve">Увид у ГПРШ и </w:t>
            </w:r>
            <w:r w:rsidRPr="00D97717">
              <w:rPr>
                <w:rFonts w:ascii="Arial" w:hAnsi="Arial" w:cs="Arial"/>
                <w:sz w:val="16"/>
                <w:lang w:val="sr-Cyrl-CS"/>
              </w:rPr>
              <w:t xml:space="preserve"> </w:t>
            </w:r>
            <w:r w:rsidRPr="00D97717">
              <w:rPr>
                <w:rFonts w:ascii="Arial" w:hAnsi="Arial" w:cs="Arial"/>
                <w:sz w:val="16"/>
                <w:lang w:val="sr-Cyrl-BA"/>
              </w:rPr>
              <w:t>ШП</w:t>
            </w:r>
          </w:p>
        </w:tc>
        <w:tc>
          <w:tcPr>
            <w:tcW w:w="3544" w:type="dxa"/>
            <w:tcBorders>
              <w:top w:val="single" w:sz="4" w:space="0" w:color="000000"/>
              <w:left w:val="single" w:sz="4" w:space="0" w:color="000000"/>
              <w:bottom w:val="single" w:sz="4" w:space="0" w:color="000000"/>
            </w:tcBorders>
            <w:shd w:val="clear" w:color="auto" w:fill="auto"/>
            <w:vAlign w:val="center"/>
          </w:tcPr>
          <w:p w:rsidR="00E513B8" w:rsidRPr="001F09AE" w:rsidRDefault="00E513B8" w:rsidP="00E513B8">
            <w:pPr>
              <w:snapToGrid w:val="0"/>
              <w:rPr>
                <w:rFonts w:ascii="Arial" w:hAnsi="Arial" w:cs="Arial"/>
              </w:rPr>
            </w:pPr>
            <w:r w:rsidRPr="00D97717">
              <w:rPr>
                <w:rFonts w:ascii="Arial" w:hAnsi="Arial" w:cs="Arial"/>
                <w:lang w:eastAsia="en-US"/>
              </w:rPr>
              <w:t>Годишњи план рада сачињен</w:t>
            </w:r>
            <w:r>
              <w:rPr>
                <w:rFonts w:ascii="Arial" w:hAnsi="Arial" w:cs="Arial"/>
                <w:lang w:eastAsia="en-US"/>
              </w:rPr>
              <w:t xml:space="preserve"> је на основу школског програма, међутим неки планови који се налазе у Школском програму нису и у ГПРШ.</w:t>
            </w:r>
          </w:p>
        </w:tc>
        <w:tc>
          <w:tcPr>
            <w:tcW w:w="1843"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lang w:val="sr-Cyrl-BA"/>
              </w:rPr>
            </w:pPr>
            <w:r w:rsidRPr="00D97717">
              <w:rPr>
                <w:rFonts w:ascii="Arial" w:hAnsi="Arial" w:cs="Arial"/>
                <w:lang w:val="sr-Cyrl-BA"/>
              </w:rPr>
              <w:t>ШП</w:t>
            </w:r>
          </w:p>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lang w:val="sr-Cyrl-BA"/>
              </w:rPr>
            </w:pPr>
            <w:r w:rsidRPr="00D97717">
              <w:rPr>
                <w:rFonts w:ascii="Arial" w:hAnsi="Arial" w:cs="Arial"/>
                <w:lang w:val="sr-Cyrl-BA"/>
              </w:rPr>
              <w:t>ГПРШ</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jc w:val="center"/>
              <w:rPr>
                <w:rFonts w:ascii="Arial" w:hAnsi="Arial" w:cs="Arial"/>
              </w:rPr>
            </w:pPr>
            <w:r>
              <w:rPr>
                <w:rFonts w:ascii="Arial" w:hAnsi="Arial" w:cs="Arial"/>
                <w:lang w:val="sr-Cyrl-BA"/>
              </w:rPr>
              <w:t>0</w:t>
            </w:r>
          </w:p>
        </w:tc>
      </w:tr>
      <w:tr w:rsidR="00E513B8" w:rsidRPr="00D97717" w:rsidTr="00E513B8">
        <w:trPr>
          <w:cantSplit/>
          <w:trHeight w:val="615"/>
        </w:trPr>
        <w:tc>
          <w:tcPr>
            <w:tcW w:w="1701"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Arial" w:hAnsi="Arial" w:cs="Arial"/>
              </w:rPr>
            </w:pPr>
            <w:r w:rsidRPr="00D97717">
              <w:rPr>
                <w:rFonts w:ascii="Arial" w:hAnsi="Arial" w:cs="Arial"/>
              </w:rPr>
              <w:lastRenderedPageBreak/>
              <w:t>1.1.4</w:t>
            </w:r>
            <w:r w:rsidRPr="00D97717">
              <w:rPr>
                <w:rFonts w:ascii="Arial" w:hAnsi="Arial" w:cs="Arial"/>
              </w:rPr>
              <w:tab/>
            </w:r>
            <w:r w:rsidRPr="00D97717">
              <w:rPr>
                <w:rFonts w:ascii="Arial" w:hAnsi="Arial" w:cs="Arial"/>
                <w:lang w:eastAsia="en-US"/>
              </w:rPr>
              <w:t>Глобални /годишњи планови наставних предмета саставни су део годишњег плана рада школе.</w:t>
            </w:r>
          </w:p>
        </w:tc>
        <w:tc>
          <w:tcPr>
            <w:tcW w:w="1701"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9"/>
              </w:numPr>
              <w:suppressAutoHyphens/>
              <w:contextualSpacing w:val="0"/>
              <w:rPr>
                <w:rFonts w:ascii="Arial" w:hAnsi="Arial" w:cs="Arial"/>
              </w:rPr>
            </w:pPr>
            <w:r w:rsidRPr="00D97717">
              <w:rPr>
                <w:rFonts w:ascii="Arial" w:hAnsi="Arial" w:cs="Arial"/>
                <w:sz w:val="16"/>
                <w:lang w:val="sr-Cyrl-BA"/>
              </w:rPr>
              <w:t xml:space="preserve">Увид у ГПРШ </w:t>
            </w:r>
          </w:p>
        </w:tc>
        <w:tc>
          <w:tcPr>
            <w:tcW w:w="3544"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snapToGrid w:val="0"/>
              <w:rPr>
                <w:rFonts w:ascii="Arial" w:hAnsi="Arial" w:cs="Arial"/>
              </w:rPr>
            </w:pPr>
            <w:r w:rsidRPr="00D97717">
              <w:rPr>
                <w:rFonts w:ascii="Arial" w:hAnsi="Arial" w:cs="Arial"/>
                <w:lang w:eastAsia="en-US"/>
              </w:rPr>
              <w:t>Глобалн</w:t>
            </w:r>
            <w:r w:rsidRPr="00D97717">
              <w:rPr>
                <w:rFonts w:ascii="Arial" w:hAnsi="Arial" w:cs="Arial"/>
                <w:lang w:val="sr-Cyrl-BA" w:eastAsia="en-US"/>
              </w:rPr>
              <w:t>е</w:t>
            </w:r>
            <w:r w:rsidRPr="00D97717">
              <w:rPr>
                <w:rFonts w:ascii="Arial" w:hAnsi="Arial" w:cs="Arial"/>
                <w:lang w:eastAsia="en-US"/>
              </w:rPr>
              <w:t xml:space="preserve"> /годишњ</w:t>
            </w:r>
            <w:r w:rsidRPr="00D97717">
              <w:rPr>
                <w:rFonts w:ascii="Arial" w:hAnsi="Arial" w:cs="Arial"/>
                <w:lang w:val="sr-Cyrl-BA" w:eastAsia="en-US"/>
              </w:rPr>
              <w:t>е</w:t>
            </w:r>
            <w:r w:rsidRPr="00D97717">
              <w:rPr>
                <w:rFonts w:ascii="Arial" w:hAnsi="Arial" w:cs="Arial"/>
                <w:lang w:eastAsia="en-US"/>
              </w:rPr>
              <w:t xml:space="preserve"> планов</w:t>
            </w:r>
            <w:r w:rsidRPr="00D97717">
              <w:rPr>
                <w:rFonts w:ascii="Arial" w:hAnsi="Arial" w:cs="Arial"/>
                <w:lang w:val="sr-Cyrl-BA" w:eastAsia="en-US"/>
              </w:rPr>
              <w:t xml:space="preserve">е </w:t>
            </w:r>
            <w:r w:rsidRPr="00D97717">
              <w:rPr>
                <w:rFonts w:ascii="Arial" w:hAnsi="Arial" w:cs="Arial"/>
                <w:lang w:eastAsia="en-US"/>
              </w:rPr>
              <w:t>наставних предмета</w:t>
            </w:r>
            <w:r w:rsidRPr="00D97717">
              <w:rPr>
                <w:rFonts w:ascii="Arial" w:hAnsi="Arial" w:cs="Arial"/>
                <w:lang w:val="sr-Cyrl-BA" w:eastAsia="en-US"/>
              </w:rPr>
              <w:t xml:space="preserve"> наставници израђују и достављају у електронској форми до 15.09. сваке школске године; </w:t>
            </w:r>
            <w:r w:rsidRPr="00D97717">
              <w:rPr>
                <w:rFonts w:ascii="Arial" w:hAnsi="Arial" w:cs="Arial"/>
                <w:lang w:eastAsia="en-US"/>
              </w:rPr>
              <w:t xml:space="preserve"> саставни су део годишњег плана рада школе.</w:t>
            </w:r>
            <w:r>
              <w:rPr>
                <w:rFonts w:ascii="Arial" w:hAnsi="Arial" w:cs="Arial"/>
                <w:lang w:eastAsia="en-US"/>
              </w:rPr>
              <w:t xml:space="preserve"> Постоји извесна неусаглашеност међу плановима наставних предмета.</w:t>
            </w:r>
          </w:p>
        </w:tc>
        <w:tc>
          <w:tcPr>
            <w:tcW w:w="1843"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rPr>
            </w:pPr>
            <w:r w:rsidRPr="00D97717">
              <w:rPr>
                <w:rFonts w:ascii="Arial" w:hAnsi="Arial" w:cs="Arial"/>
                <w:lang w:val="sr-Cyrl-BA"/>
              </w:rPr>
              <w:t>Електронска база глобалних планова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jc w:val="center"/>
              <w:rPr>
                <w:rFonts w:ascii="Arial" w:hAnsi="Arial" w:cs="Arial"/>
              </w:rPr>
            </w:pPr>
            <w:r>
              <w:rPr>
                <w:rFonts w:ascii="Arial" w:hAnsi="Arial" w:cs="Arial"/>
                <w:lang w:val="sr-Cyrl-BA"/>
              </w:rPr>
              <w:t>0</w:t>
            </w:r>
          </w:p>
        </w:tc>
      </w:tr>
      <w:tr w:rsidR="00E513B8" w:rsidRPr="002923B0" w:rsidTr="00E513B8">
        <w:trPr>
          <w:cantSplit/>
          <w:trHeight w:val="615"/>
        </w:trPr>
        <w:tc>
          <w:tcPr>
            <w:tcW w:w="1701"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t>1.1.5</w:t>
            </w:r>
            <w:r w:rsidRPr="00D97717">
              <w:rPr>
                <w:rFonts w:ascii="Arial" w:hAnsi="Arial" w:cs="Arial"/>
              </w:rPr>
              <w:tab/>
            </w:r>
            <w:r w:rsidRPr="00D97717">
              <w:rPr>
                <w:rFonts w:ascii="Arial" w:hAnsi="Arial" w:cs="Arial"/>
                <w:lang w:eastAsia="en-US"/>
              </w:rPr>
              <w:t>Годишњи план рада школе садржи посебне програме васпитног рада.</w:t>
            </w:r>
          </w:p>
        </w:tc>
        <w:tc>
          <w:tcPr>
            <w:tcW w:w="1701"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pStyle w:val="ListParagraph"/>
              <w:numPr>
                <w:ilvl w:val="0"/>
                <w:numId w:val="99"/>
              </w:numPr>
              <w:contextualSpacing w:val="0"/>
              <w:rPr>
                <w:rFonts w:ascii="Arial" w:hAnsi="Arial" w:cs="Arial"/>
                <w:sz w:val="16"/>
              </w:rPr>
            </w:pPr>
            <w:r w:rsidRPr="00D97717">
              <w:rPr>
                <w:rFonts w:ascii="Arial" w:hAnsi="Arial" w:cs="Arial"/>
                <w:sz w:val="16"/>
                <w:lang w:val="sr-Cyrl-BA"/>
              </w:rPr>
              <w:t>Увид у ГПРШ</w:t>
            </w:r>
          </w:p>
        </w:tc>
        <w:tc>
          <w:tcPr>
            <w:tcW w:w="3544" w:type="dxa"/>
            <w:tcBorders>
              <w:top w:val="single" w:sz="4" w:space="0" w:color="000000"/>
              <w:left w:val="single" w:sz="4" w:space="0" w:color="000000"/>
              <w:bottom w:val="single" w:sz="4" w:space="0" w:color="000000"/>
            </w:tcBorders>
            <w:shd w:val="clear" w:color="auto" w:fill="auto"/>
            <w:vAlign w:val="center"/>
          </w:tcPr>
          <w:p w:rsidR="00E513B8" w:rsidRPr="002923B0" w:rsidRDefault="00E513B8" w:rsidP="00E513B8">
            <w:pPr>
              <w:rPr>
                <w:rFonts w:ascii="Arial" w:hAnsi="Arial" w:cs="Arial"/>
                <w:color w:val="000000" w:themeColor="text1"/>
                <w:szCs w:val="22"/>
              </w:rPr>
            </w:pPr>
            <w:r w:rsidRPr="003F66A4">
              <w:rPr>
                <w:color w:val="000000" w:themeColor="text1"/>
              </w:rPr>
              <w:t xml:space="preserve">         </w:t>
            </w:r>
            <w:r w:rsidRPr="002923B0">
              <w:rPr>
                <w:rFonts w:ascii="Arial" w:hAnsi="Arial" w:cs="Arial"/>
                <w:color w:val="000000" w:themeColor="text1"/>
                <w:szCs w:val="22"/>
              </w:rPr>
              <w:t>Годишњи  план рада  школе садржи посебне програме васпитног рада  :</w:t>
            </w:r>
          </w:p>
          <w:p w:rsidR="00E513B8" w:rsidRPr="002923B0" w:rsidRDefault="00E513B8" w:rsidP="00E513B8">
            <w:pPr>
              <w:rPr>
                <w:rFonts w:ascii="Arial" w:hAnsi="Arial" w:cs="Arial"/>
                <w:color w:val="000000" w:themeColor="text1"/>
                <w:szCs w:val="22"/>
              </w:rPr>
            </w:pPr>
            <w:r w:rsidRPr="002923B0">
              <w:rPr>
                <w:rFonts w:ascii="Arial" w:hAnsi="Arial" w:cs="Arial"/>
                <w:color w:val="000000" w:themeColor="text1"/>
                <w:szCs w:val="22"/>
              </w:rPr>
              <w:t xml:space="preserve">                -Програми ваннаставних активности</w:t>
            </w:r>
          </w:p>
          <w:p w:rsidR="00E513B8" w:rsidRPr="002923B0" w:rsidRDefault="00E513B8" w:rsidP="00E513B8">
            <w:pPr>
              <w:rPr>
                <w:rFonts w:ascii="Arial" w:hAnsi="Arial" w:cs="Arial"/>
                <w:color w:val="000000" w:themeColor="text1"/>
                <w:szCs w:val="22"/>
              </w:rPr>
            </w:pPr>
            <w:r w:rsidRPr="002923B0">
              <w:rPr>
                <w:rFonts w:ascii="Arial" w:hAnsi="Arial" w:cs="Arial"/>
                <w:color w:val="000000" w:themeColor="text1"/>
                <w:szCs w:val="22"/>
              </w:rPr>
              <w:t xml:space="preserve">               - Програм превенције болести зависности</w:t>
            </w:r>
          </w:p>
          <w:p w:rsidR="00E513B8" w:rsidRPr="002923B0" w:rsidRDefault="00E513B8" w:rsidP="00E513B8">
            <w:pPr>
              <w:rPr>
                <w:rFonts w:ascii="Arial" w:hAnsi="Arial" w:cs="Arial"/>
                <w:color w:val="000000" w:themeColor="text1"/>
                <w:szCs w:val="22"/>
              </w:rPr>
            </w:pPr>
            <w:r w:rsidRPr="002923B0">
              <w:rPr>
                <w:rFonts w:ascii="Arial" w:hAnsi="Arial" w:cs="Arial"/>
                <w:color w:val="000000" w:themeColor="text1"/>
                <w:szCs w:val="22"/>
              </w:rPr>
              <w:t xml:space="preserve">               -Програм „међународне школе мира“ са румунском шкоплом</w:t>
            </w:r>
          </w:p>
          <w:p w:rsidR="00E513B8" w:rsidRPr="002923B0" w:rsidRDefault="00E513B8" w:rsidP="00E513B8">
            <w:pPr>
              <w:rPr>
                <w:rFonts w:ascii="Arial" w:hAnsi="Arial" w:cs="Arial"/>
                <w:color w:val="000000" w:themeColor="text1"/>
                <w:szCs w:val="22"/>
              </w:rPr>
            </w:pPr>
            <w:r w:rsidRPr="002923B0">
              <w:rPr>
                <w:rFonts w:ascii="Arial" w:hAnsi="Arial" w:cs="Arial"/>
                <w:color w:val="000000" w:themeColor="text1"/>
                <w:szCs w:val="22"/>
              </w:rPr>
              <w:t xml:space="preserve">               - Програм здравствене превенције                </w:t>
            </w:r>
          </w:p>
          <w:p w:rsidR="00E513B8" w:rsidRPr="00D97717" w:rsidRDefault="00E513B8" w:rsidP="00E513B8">
            <w:pPr>
              <w:ind w:left="360"/>
              <w:rPr>
                <w:rFonts w:ascii="Arial" w:hAnsi="Arial" w:cs="Arial"/>
                <w:lang w:val="ru-RU"/>
              </w:rPr>
            </w:pPr>
            <w:r w:rsidRPr="002923B0">
              <w:rPr>
                <w:rFonts w:ascii="Arial" w:hAnsi="Arial" w:cs="Arial"/>
                <w:color w:val="000000" w:themeColor="text1"/>
                <w:szCs w:val="22"/>
              </w:rPr>
              <w:t xml:space="preserve">         -План стручног усавршавања и професионалног развоја запослених</w:t>
            </w:r>
            <w:r>
              <w:rPr>
                <w:color w:val="000000" w:themeColor="text1"/>
              </w:rPr>
              <w:t xml:space="preserve"> </w:t>
            </w:r>
          </w:p>
        </w:tc>
        <w:tc>
          <w:tcPr>
            <w:tcW w:w="1843"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lang w:val="ru-RU"/>
              </w:rPr>
            </w:pPr>
            <w:r w:rsidRPr="00D97717">
              <w:rPr>
                <w:rFonts w:ascii="Arial" w:hAnsi="Arial" w:cs="Arial"/>
                <w:lang w:val="sr-Cyrl-BA"/>
              </w:rPr>
              <w:t>ГПРШ</w:t>
            </w:r>
            <w:r w:rsidRPr="00D97717">
              <w:rPr>
                <w:rFonts w:ascii="Arial" w:hAnsi="Arial" w:cs="Arial"/>
                <w:lang w:val="ru-RU"/>
              </w:rPr>
              <w:t xml:space="preserve">- </w:t>
            </w:r>
            <w:r>
              <w:rPr>
                <w:rFonts w:ascii="Arial" w:hAnsi="Arial" w:cs="Arial"/>
                <w:lang w:val="sr-Cyrl-BA"/>
              </w:rPr>
              <w:t xml:space="preserve">стр.179. </w:t>
            </w:r>
            <w:r w:rsidRPr="00D97717">
              <w:rPr>
                <w:rFonts w:ascii="Arial" w:hAnsi="Arial" w:cs="Arial"/>
                <w:lang w:val="ru-RU"/>
              </w:rPr>
              <w:t xml:space="preserve"> </w:t>
            </w:r>
            <w:r w:rsidRPr="00D97717">
              <w:rPr>
                <w:rFonts w:ascii="Arial" w:hAnsi="Arial" w:cs="Arial"/>
                <w:lang w:val="sr-Cyrl-BA"/>
              </w:rPr>
              <w:t>П</w:t>
            </w:r>
            <w:r w:rsidRPr="00D97717">
              <w:rPr>
                <w:rFonts w:ascii="Arial" w:hAnsi="Arial" w:cs="Arial"/>
                <w:lang w:val="ru-RU"/>
              </w:rPr>
              <w:t>осебн</w:t>
            </w:r>
            <w:r w:rsidRPr="00D97717">
              <w:rPr>
                <w:rFonts w:ascii="Arial" w:hAnsi="Arial" w:cs="Arial"/>
                <w:lang w:val="sr-Cyrl-BA"/>
              </w:rPr>
              <w:t xml:space="preserve">и планови и </w:t>
            </w:r>
            <w:r w:rsidRPr="00D97717">
              <w:rPr>
                <w:rFonts w:ascii="Arial" w:hAnsi="Arial" w:cs="Arial"/>
                <w:lang w:val="ru-RU"/>
              </w:rPr>
              <w:t xml:space="preserve"> програм</w:t>
            </w:r>
            <w:r w:rsidRPr="00D97717">
              <w:rPr>
                <w:rFonts w:ascii="Arial" w:hAnsi="Arial" w:cs="Arial"/>
                <w:lang w:val="sr-Cyrl-BA"/>
              </w:rPr>
              <w:t>и образовно-</w:t>
            </w:r>
            <w:r w:rsidRPr="00D97717">
              <w:rPr>
                <w:rFonts w:ascii="Arial" w:hAnsi="Arial" w:cs="Arial"/>
                <w:lang w:val="ru-RU"/>
              </w:rPr>
              <w:t xml:space="preserve"> васпитног рада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r w:rsidRPr="00D97717">
              <w:rPr>
                <w:rFonts w:ascii="Arial" w:hAnsi="Arial" w:cs="Arial"/>
                <w:lang w:val="sr-Cyrl-BA"/>
              </w:rPr>
              <w:t>да</w:t>
            </w:r>
          </w:p>
        </w:tc>
      </w:tr>
    </w:tbl>
    <w:p w:rsidR="00E513B8" w:rsidRDefault="00E513B8" w:rsidP="00E513B8">
      <w:pPr>
        <w:rPr>
          <w:rFonts w:ascii="Arial" w:hAnsi="Arial" w:cs="Arial"/>
          <w:b/>
          <w:bCs/>
          <w:smallCaps/>
        </w:rPr>
      </w:pPr>
    </w:p>
    <w:p w:rsidR="00E513B8" w:rsidRPr="00674D44" w:rsidRDefault="00E513B8" w:rsidP="00E513B8">
      <w:pPr>
        <w:spacing w:line="360" w:lineRule="auto"/>
        <w:jc w:val="both"/>
        <w:rPr>
          <w:sz w:val="32"/>
          <w:szCs w:val="32"/>
        </w:rPr>
      </w:pPr>
      <w:r w:rsidRPr="00674D44">
        <w:rPr>
          <w:sz w:val="32"/>
          <w:szCs w:val="32"/>
        </w:rPr>
        <w:t>1.1.4. Глобални/ годишњи планови наставних предмета саставни су део годишњег плана рада школе</w:t>
      </w:r>
    </w:p>
    <w:p w:rsidR="00E513B8" w:rsidRPr="00674D44" w:rsidRDefault="00E513B8" w:rsidP="00E513B8">
      <w:pPr>
        <w:spacing w:line="360" w:lineRule="auto"/>
        <w:jc w:val="both"/>
      </w:pPr>
      <w:r w:rsidRPr="00674D44">
        <w:t>Наставни план и програм доноси се у складу са утврђеним принципима, циљевима и стандардима постигнућа.</w:t>
      </w:r>
    </w:p>
    <w:p w:rsidR="00E513B8" w:rsidRPr="00674D44" w:rsidRDefault="00E513B8" w:rsidP="00E513B8">
      <w:pPr>
        <w:spacing w:line="360" w:lineRule="auto"/>
        <w:jc w:val="both"/>
      </w:pPr>
      <w:r w:rsidRPr="00674D44">
        <w:t>Члан 73</w:t>
      </w:r>
    </w:p>
    <w:p w:rsidR="00E513B8" w:rsidRPr="00674D44" w:rsidRDefault="00E513B8" w:rsidP="00E513B8">
      <w:pPr>
        <w:spacing w:line="360" w:lineRule="auto"/>
        <w:jc w:val="both"/>
      </w:pPr>
      <w:r w:rsidRPr="00674D44">
        <w:t>Наставни планови основног и средњег образовања и васпитања садрже :</w:t>
      </w:r>
    </w:p>
    <w:p w:rsidR="00E513B8" w:rsidRPr="00674D44" w:rsidRDefault="00E513B8" w:rsidP="00E513B8">
      <w:pPr>
        <w:spacing w:line="360" w:lineRule="auto"/>
        <w:jc w:val="both"/>
      </w:pPr>
      <w:r w:rsidRPr="00674D44">
        <w:t xml:space="preserve">1) обавезне предмете по разредима у основном и средњем образовању и васпитању; </w:t>
      </w:r>
    </w:p>
    <w:p w:rsidR="00E513B8" w:rsidRPr="00674D44" w:rsidRDefault="00E513B8" w:rsidP="00E513B8">
      <w:pPr>
        <w:spacing w:line="360" w:lineRule="auto"/>
        <w:jc w:val="both"/>
      </w:pPr>
      <w:r w:rsidRPr="00674D44">
        <w:t>2) изборне предмете по разредима у основном и средњем образовању и васпитању;</w:t>
      </w:r>
    </w:p>
    <w:p w:rsidR="00E513B8" w:rsidRPr="00674D44" w:rsidRDefault="00E513B8" w:rsidP="00E513B8">
      <w:pPr>
        <w:spacing w:line="360" w:lineRule="auto"/>
        <w:jc w:val="both"/>
      </w:pPr>
      <w:r w:rsidRPr="00674D44">
        <w:t xml:space="preserve"> 3) облике образовно-васпитног рада (редовна, допунска и додатна настава и остали облици образовно-васпитног рада); </w:t>
      </w:r>
    </w:p>
    <w:p w:rsidR="00E513B8" w:rsidRPr="00674D44" w:rsidRDefault="00E513B8" w:rsidP="00E513B8">
      <w:pPr>
        <w:spacing w:line="360" w:lineRule="auto"/>
        <w:jc w:val="both"/>
      </w:pPr>
      <w:r w:rsidRPr="00674D44">
        <w:lastRenderedPageBreak/>
        <w:t xml:space="preserve">4) годишњи и недељни фонд часова по предметима и облицима образовно-васпитног рада. Наставни план основног и средњег образовања и васпитања може да садржи и модуле, самосталне или у оквиру предмета, са фондом часова. Модул, у смислу овог закона, јесте скуп теоријских и практичних програмских садржаја и облика рада функционално и тематски повезаних у оквиру предмета или више предмета. </w:t>
      </w:r>
    </w:p>
    <w:p w:rsidR="00E513B8" w:rsidRPr="00674D44" w:rsidRDefault="00E513B8" w:rsidP="00E513B8">
      <w:pPr>
        <w:spacing w:line="360" w:lineRule="auto"/>
        <w:jc w:val="both"/>
      </w:pPr>
      <w:r w:rsidRPr="00674D44">
        <w:t>Члан 74</w:t>
      </w:r>
    </w:p>
    <w:p w:rsidR="00E513B8" w:rsidRPr="00674D44" w:rsidRDefault="00E513B8" w:rsidP="00E513B8">
      <w:pPr>
        <w:spacing w:line="360" w:lineRule="auto"/>
        <w:jc w:val="both"/>
      </w:pPr>
      <w:r w:rsidRPr="00674D44">
        <w:t xml:space="preserve">Наставни програм основног и средњег образовања и васпитања доноси се у складу са утврђеним општим и посебним стандардима постигнућа и садржи: </w:t>
      </w:r>
    </w:p>
    <w:p w:rsidR="00E513B8" w:rsidRPr="00674D44" w:rsidRDefault="00E513B8" w:rsidP="00E513B8">
      <w:pPr>
        <w:spacing w:line="360" w:lineRule="auto"/>
        <w:jc w:val="both"/>
      </w:pPr>
      <w:r w:rsidRPr="00674D44">
        <w:t xml:space="preserve">1) циљеве образовања и васпитања по нивоима, циклусима, врстама образовања, односно образовним профилима, циљеве образовања и васпитања по предметима, модулима и разредима; </w:t>
      </w:r>
    </w:p>
    <w:p w:rsidR="00E513B8" w:rsidRPr="00674D44" w:rsidRDefault="00E513B8" w:rsidP="00E513B8">
      <w:pPr>
        <w:spacing w:line="360" w:lineRule="auto"/>
        <w:jc w:val="both"/>
      </w:pPr>
      <w:r w:rsidRPr="00674D44">
        <w:t xml:space="preserve">2) обавезне и препоручене садржаје обавезних и изборних предмета и модула којима се обезбеђује остваривање општих исхода и посебних стандарда постигнућа; </w:t>
      </w:r>
    </w:p>
    <w:p w:rsidR="00E513B8" w:rsidRPr="00674D44" w:rsidRDefault="00E513B8" w:rsidP="00E513B8">
      <w:pPr>
        <w:spacing w:line="360" w:lineRule="auto"/>
        <w:jc w:val="both"/>
      </w:pPr>
      <w:r w:rsidRPr="00674D44">
        <w:t xml:space="preserve">3) препоручене врсте активности и начина остваривања програма; </w:t>
      </w:r>
    </w:p>
    <w:p w:rsidR="00E513B8" w:rsidRPr="00674D44" w:rsidRDefault="00E513B8" w:rsidP="00E513B8">
      <w:pPr>
        <w:spacing w:line="360" w:lineRule="auto"/>
        <w:jc w:val="both"/>
      </w:pPr>
      <w:r w:rsidRPr="00674D44">
        <w:t xml:space="preserve">4) препоручени начин прилагођавања програма образовања одраслих, ученика са изузетним способностима, програма предмета од значаја за националну мањину и двојезичног образовања; 5) препоруке за припрему индивидуалног образовног плана за ученике којима је потребна додатна образовна подршка, који се са закашњењем укључују у образовни процес, који не познају језик на коме се остварује образовно-васпитни рад; </w:t>
      </w:r>
    </w:p>
    <w:p w:rsidR="00E513B8" w:rsidRPr="00674D44" w:rsidRDefault="00E513B8" w:rsidP="00E513B8">
      <w:pPr>
        <w:spacing w:line="360" w:lineRule="auto"/>
        <w:jc w:val="both"/>
      </w:pPr>
      <w:r w:rsidRPr="00674D44">
        <w:t>6) друга питања од значаја за остваривање наставних програма.</w:t>
      </w:r>
    </w:p>
    <w:p w:rsidR="00E513B8" w:rsidRPr="00674D44" w:rsidRDefault="00E513B8" w:rsidP="00E513B8">
      <w:pPr>
        <w:spacing w:line="360" w:lineRule="auto"/>
        <w:jc w:val="both"/>
        <w:rPr>
          <w:sz w:val="32"/>
          <w:szCs w:val="32"/>
        </w:rPr>
      </w:pPr>
      <w:r w:rsidRPr="00674D44">
        <w:rPr>
          <w:sz w:val="32"/>
          <w:szCs w:val="32"/>
        </w:rPr>
        <w:t xml:space="preserve">Анализа </w:t>
      </w:r>
    </w:p>
    <w:p w:rsidR="00E513B8" w:rsidRPr="00674D44" w:rsidRDefault="00E513B8" w:rsidP="00E513B8">
      <w:pPr>
        <w:spacing w:line="360" w:lineRule="auto"/>
        <w:jc w:val="both"/>
      </w:pPr>
      <w:r w:rsidRPr="00674D44">
        <w:t>Годишњи план рада  основне школе „Жарко Зрењанин“ у Новом Саду, за школску 2017-2018.годину, на странама 13, 14 и 15, садржи према члану  73. Закона о Основама образовања и васпитања :</w:t>
      </w:r>
    </w:p>
    <w:p w:rsidR="00E513B8" w:rsidRPr="00674D44" w:rsidRDefault="00E513B8" w:rsidP="00E513B8">
      <w:pPr>
        <w:spacing w:line="360" w:lineRule="auto"/>
        <w:jc w:val="both"/>
      </w:pPr>
      <w:r w:rsidRPr="00674D44">
        <w:t>1.обавезне предмете по разредима ( стр.13, 14)</w:t>
      </w:r>
    </w:p>
    <w:p w:rsidR="00E513B8" w:rsidRPr="00674D44" w:rsidRDefault="00E513B8" w:rsidP="00E513B8">
      <w:pPr>
        <w:spacing w:line="360" w:lineRule="auto"/>
        <w:jc w:val="both"/>
      </w:pPr>
      <w:r w:rsidRPr="00674D44">
        <w:t>2. изборне предмете по разредима ( стр. 14)</w:t>
      </w:r>
    </w:p>
    <w:p w:rsidR="00E513B8" w:rsidRPr="00674D44" w:rsidRDefault="00E513B8" w:rsidP="00E513B8">
      <w:pPr>
        <w:spacing w:line="360" w:lineRule="auto"/>
        <w:jc w:val="both"/>
      </w:pPr>
      <w:r w:rsidRPr="00674D44">
        <w:t>3. облике образовно-васпитног рада (редовна, допунска и додатна настава и остали облизи образовно-васпитног рада) ( стр. 14 и 15)</w:t>
      </w:r>
    </w:p>
    <w:p w:rsidR="00E513B8" w:rsidRPr="00674D44" w:rsidRDefault="00E513B8" w:rsidP="00E513B8">
      <w:pPr>
        <w:spacing w:line="360" w:lineRule="auto"/>
        <w:jc w:val="both"/>
      </w:pPr>
      <w:r w:rsidRPr="00674D44">
        <w:t>4. годишњи и недељни фонд часова по предметима и облицима образовно васпитног рада</w:t>
      </w:r>
    </w:p>
    <w:p w:rsidR="00E513B8" w:rsidRPr="00674D44" w:rsidRDefault="00E513B8" w:rsidP="00E513B8">
      <w:pPr>
        <w:spacing w:line="360" w:lineRule="auto"/>
        <w:jc w:val="both"/>
      </w:pPr>
      <w:r w:rsidRPr="00674D44">
        <w:t>Наставни програм основног и средњег образовања и васпитања доноси се у складу са утврђеним општим и посебним стандардима постигнућа.</w:t>
      </w:r>
    </w:p>
    <w:p w:rsidR="00E513B8" w:rsidRPr="00674D44" w:rsidRDefault="00E513B8" w:rsidP="00E513B8">
      <w:pPr>
        <w:spacing w:line="360" w:lineRule="auto"/>
        <w:jc w:val="both"/>
      </w:pPr>
      <w:r w:rsidRPr="00674D44">
        <w:t xml:space="preserve">Наставни планови и програми установе дати су у Годишњем плану школе у “прилогу бр.2.“ , у електронској форми. </w:t>
      </w:r>
    </w:p>
    <w:p w:rsidR="00E513B8" w:rsidRPr="00674D44" w:rsidRDefault="00E513B8" w:rsidP="00E513B8">
      <w:pPr>
        <w:spacing w:line="360" w:lineRule="auto"/>
        <w:jc w:val="both"/>
        <w:rPr>
          <w:sz w:val="32"/>
          <w:szCs w:val="32"/>
        </w:rPr>
      </w:pPr>
      <w:r w:rsidRPr="00674D44">
        <w:rPr>
          <w:sz w:val="32"/>
          <w:szCs w:val="32"/>
        </w:rPr>
        <w:t xml:space="preserve">Анализа наставних планова и програма по разредима: </w:t>
      </w:r>
    </w:p>
    <w:p w:rsidR="00E513B8" w:rsidRPr="00674D44" w:rsidRDefault="00E513B8" w:rsidP="00E513B8">
      <w:pPr>
        <w:spacing w:line="360" w:lineRule="auto"/>
        <w:jc w:val="both"/>
      </w:pPr>
      <w:r w:rsidRPr="00674D44">
        <w:lastRenderedPageBreak/>
        <w:t xml:space="preserve">ПРВИ РАЗРЕД </w:t>
      </w:r>
    </w:p>
    <w:p w:rsidR="00E513B8" w:rsidRPr="00674D44" w:rsidRDefault="00E513B8" w:rsidP="00E513B8">
      <w:pPr>
        <w:spacing w:line="360" w:lineRule="auto"/>
        <w:jc w:val="both"/>
      </w:pPr>
      <w:r w:rsidRPr="00674D44">
        <w:t>Приликом анализе глобалних планова приложених уз Годишњи план рада ( српски језик, математика, свет око нас, музичка култура, ликовна култура, физичко васпитање, грађанско васпитање, чувари природе, народна традиција, енглески језик, словачки језик, мађарски језик са елементима националне културе) примећено је да планови не садрже исте елементе који су прописани чланом 74. Закона о основама образовања и васпитања. У прилогу се не налазе глобални планови за верску наставу и чос.</w:t>
      </w:r>
    </w:p>
    <w:p w:rsidR="00E513B8" w:rsidRPr="00674D44" w:rsidRDefault="00E513B8" w:rsidP="00E513B8">
      <w:pPr>
        <w:spacing w:line="360" w:lineRule="auto"/>
        <w:jc w:val="both"/>
      </w:pPr>
      <w:r w:rsidRPr="00674D44">
        <w:t xml:space="preserve">Сви планови садрже циљеве и задатке за одређени предмет, садрже годишњи фонд часова ( број часова у првом и другом полугодишту), као и недељни број часова. Такође, сви планови садрже попис тема предвиђених за обраду, као и предвиђен број часова за обраду, утврђивање, проверу и укупан број часова. </w:t>
      </w:r>
    </w:p>
    <w:p w:rsidR="00E513B8" w:rsidRPr="00674D44" w:rsidRDefault="00E513B8" w:rsidP="00E513B8">
      <w:pPr>
        <w:spacing w:line="360" w:lineRule="auto"/>
        <w:jc w:val="both"/>
      </w:pPr>
      <w:r w:rsidRPr="00674D44">
        <w:t xml:space="preserve">Предмети : српски језик, математика и свет око нас у оквиру глобалног плана садрже и образовне стандарде, с тим што су код неких предмета ( српски језик и математика) наведени према броју стандарда и уз текстуално образложење, док је код предмета свет око нас дат само број стандарда. </w:t>
      </w:r>
    </w:p>
    <w:p w:rsidR="00E513B8" w:rsidRPr="00674D44" w:rsidRDefault="00E513B8" w:rsidP="00E513B8">
      <w:pPr>
        <w:spacing w:line="360" w:lineRule="auto"/>
        <w:jc w:val="both"/>
      </w:pPr>
      <w:r w:rsidRPr="00674D44">
        <w:t xml:space="preserve">Уочено је да су само за предмете српски језик и математика наведени уџбеници који се користе у настави. </w:t>
      </w:r>
    </w:p>
    <w:p w:rsidR="00E513B8" w:rsidRPr="00674D44" w:rsidRDefault="00E513B8" w:rsidP="00E513B8">
      <w:pPr>
        <w:spacing w:line="360" w:lineRule="auto"/>
        <w:jc w:val="both"/>
      </w:pPr>
      <w:r w:rsidRPr="00674D44">
        <w:t xml:space="preserve">Препоручене врсте активности и начини остваривања програма су присутни код предмета  грађанско васпитање и музичка култура. Код осталих предмета су изостављени. </w:t>
      </w:r>
    </w:p>
    <w:p w:rsidR="00E513B8" w:rsidRPr="00674D44" w:rsidRDefault="00E513B8" w:rsidP="00E513B8">
      <w:pPr>
        <w:spacing w:line="360" w:lineRule="auto"/>
        <w:jc w:val="both"/>
      </w:pPr>
      <w:r w:rsidRPr="00674D44">
        <w:t xml:space="preserve">ДРУГИ РАЗРЕД </w:t>
      </w:r>
    </w:p>
    <w:p w:rsidR="00E513B8" w:rsidRPr="00674D44" w:rsidRDefault="00E513B8" w:rsidP="00E513B8">
      <w:pPr>
        <w:spacing w:line="360" w:lineRule="auto"/>
        <w:jc w:val="both"/>
      </w:pPr>
      <w:r w:rsidRPr="00674D44">
        <w:t>Приликом анализе глобалних планова приложених уз Годишњи план рада ( српски језик, математика, свет око нас, музичка култура, ликовна култура, физичко васпитање, грађанско васпитање, чувари природе, словачки језик,ЧОС, допунска настава) примећено је да неколико планова има исту форму и да садрже елементе који су прописани чланом 74. Закона о основама образовања и васпитања, док је неколико планова написано у различитим формама али углавном садрже предвиђене елементе. У прилогу се не налазе глобални планови за енглески језик, верску наставу и мађарски језик.</w:t>
      </w:r>
    </w:p>
    <w:p w:rsidR="00E513B8" w:rsidRPr="00674D44" w:rsidRDefault="00E513B8" w:rsidP="00E513B8">
      <w:pPr>
        <w:spacing w:line="360" w:lineRule="auto"/>
        <w:jc w:val="both"/>
      </w:pPr>
      <w:r w:rsidRPr="00674D44">
        <w:t xml:space="preserve">Сви планови садрже циљеве и задатке за одређени предмет, садрже годишњи фонд часова ( број часова у првом и другом полугодишту), као и недељни број часова. Такође, сви планови садрже попис тема предвиђених за обраду, као и предвиђен број часова за обраду, утврђивање, проверу и укупан број часова. </w:t>
      </w:r>
    </w:p>
    <w:p w:rsidR="00E513B8" w:rsidRPr="00674D44" w:rsidRDefault="00E513B8" w:rsidP="00E513B8">
      <w:pPr>
        <w:spacing w:line="360" w:lineRule="auto"/>
        <w:jc w:val="both"/>
      </w:pPr>
      <w:r w:rsidRPr="00674D44">
        <w:t xml:space="preserve">Предмети : српски језик, математика и свет око нас у оквиру глобалног плана садрже и образовне стандарде, с тим што су код неких предмета ( српски језик и математика) наведени према броју стандарда и уз текстуално образложење, док је код предмета свет око нас дат само број стандарда.  Најдетаљније је описан глобални план из математике који садржи предвиђене активности ученика и </w:t>
      </w:r>
      <w:r w:rsidRPr="00674D44">
        <w:lastRenderedPageBreak/>
        <w:t>предвиђене активности наставника, као и детаљно описане стандарде постигнућа на три нивоа уз објашњење шта ученик/ученица зна и уме.</w:t>
      </w:r>
    </w:p>
    <w:p w:rsidR="00E513B8" w:rsidRPr="00674D44" w:rsidRDefault="00E513B8" w:rsidP="00E513B8">
      <w:pPr>
        <w:spacing w:line="360" w:lineRule="auto"/>
        <w:jc w:val="both"/>
      </w:pPr>
      <w:r w:rsidRPr="00674D44">
        <w:t xml:space="preserve">ТРЕЋИ РАЗРЕД </w:t>
      </w:r>
    </w:p>
    <w:p w:rsidR="00E513B8" w:rsidRPr="00674D44" w:rsidRDefault="00E513B8" w:rsidP="00E513B8">
      <w:pPr>
        <w:spacing w:line="360" w:lineRule="auto"/>
        <w:jc w:val="both"/>
      </w:pPr>
      <w:r w:rsidRPr="00674D44">
        <w:t>Приликом анализе глобалних планова приложених уз Годишњи план рада ( српски језик, математика, природа и друштво, музичка култура, ликовна култура, физичко васпитање, грађанско васпитање, чувари природе, словачки језик, мађарски језик ,енглески језик, ЧОС, допунска настава) примећено је да већина предложених планова има прилично једноставну форму и да не садрже елементе који су прописани чланом 74. Закона о основама образовања и васпитања, док је неколико планова написано у различитим формама али и они углавном садрже предвиђене елементе. Једино план за српски језик садржи циљеве и задатке, као и наведене бројеве образовних стандарда али без текстуалног објашњења тих стандарда.  Поједини планови чак не садрже ни наслов плана, по чему се може знати за који разред и за који предмет је предложени план (углавном само у виду табеле). У прилогу се не налазе глобални планови за верску наставу.</w:t>
      </w:r>
    </w:p>
    <w:p w:rsidR="00E513B8" w:rsidRPr="00674D44" w:rsidRDefault="00E513B8" w:rsidP="00E513B8">
      <w:pPr>
        <w:spacing w:line="360" w:lineRule="auto"/>
        <w:jc w:val="both"/>
      </w:pPr>
      <w:r w:rsidRPr="00674D44">
        <w:t xml:space="preserve">Неки планови не садрже циљеве и задатке за одређени предмет, не садрже годишњи као и недељни број часова (садрже само број часова у првом и другом полугодишту). Сви планови садрже попис тема предвиђених за обраду, као и предвиђен број часова за обраду, утврђивање, проверу и укупан број часова. </w:t>
      </w:r>
    </w:p>
    <w:p w:rsidR="00E513B8" w:rsidRPr="00674D44" w:rsidRDefault="00E513B8" w:rsidP="00E513B8">
      <w:pPr>
        <w:spacing w:line="360" w:lineRule="auto"/>
        <w:jc w:val="both"/>
      </w:pPr>
      <w:r w:rsidRPr="00674D44">
        <w:t>ЧЕТВРТИ РАЗРЕД</w:t>
      </w:r>
    </w:p>
    <w:p w:rsidR="00E513B8" w:rsidRPr="00674D44" w:rsidRDefault="00E513B8" w:rsidP="00E513B8">
      <w:pPr>
        <w:spacing w:line="360" w:lineRule="auto"/>
        <w:jc w:val="both"/>
      </w:pPr>
      <w:r w:rsidRPr="00674D44">
        <w:t xml:space="preserve">Приликом анализе глобалних планова за четврти разред приложених уз Годишњи план рада ( српски језик, математика, природа и друштво, музичка култура, ликовна култура, физичко васпитање, грађанско васпитање, чувари природе, словачки језик, мађарски језик , ЧОС, допунска настава) примећено је да већина предложених планова ( скоро сви) урађена у истој форми, са детаљним навођењем циљева и задатака и оперативних задатака за сваки предмет. Дати су и предвиђени детаљни садржаји, као и опширно наведене препоручене активности и начини за остваривање програма. Недостају глобални планови за верску наставу и енглески језик. </w:t>
      </w:r>
    </w:p>
    <w:p w:rsidR="00E513B8" w:rsidRPr="00674D44" w:rsidRDefault="00E513B8" w:rsidP="00E513B8">
      <w:pPr>
        <w:spacing w:line="360" w:lineRule="auto"/>
        <w:jc w:val="both"/>
      </w:pPr>
      <w:r w:rsidRPr="00674D44">
        <w:t xml:space="preserve">Предмети : српски језик, математика и природа и друштво у оквиру глобалног плана садрже и образовне стандарде, с тим што су код неких предмета ( српски језик и природа и друштво) наведени према броју стандарда и уз текстуално образложење, док је код математике дат само број стандарда.  </w:t>
      </w:r>
    </w:p>
    <w:p w:rsidR="00E513B8" w:rsidRPr="00674D44" w:rsidRDefault="00E513B8" w:rsidP="00E513B8">
      <w:pPr>
        <w:spacing w:line="360" w:lineRule="auto"/>
        <w:jc w:val="both"/>
      </w:pPr>
      <w:r w:rsidRPr="00674D44">
        <w:t>ПЕТИ РАЗРЕД</w:t>
      </w:r>
    </w:p>
    <w:p w:rsidR="00E513B8" w:rsidRPr="00674D44" w:rsidRDefault="00E513B8" w:rsidP="00E513B8">
      <w:pPr>
        <w:spacing w:line="360" w:lineRule="auto"/>
        <w:jc w:val="both"/>
      </w:pPr>
      <w:r w:rsidRPr="00674D44">
        <w:t xml:space="preserve">Приликом анализе глобалних планова за пети разред приложених уз Годишњи план рада ( српски језик, математика, биологија, историја, географија, музичка култура, ликовна култура, физичко васпитање, грађанско васпитање, изабрани спорт, техничко и технологија, немачки језик, енглески језик, словачки </w:t>
      </w:r>
      <w:r w:rsidRPr="00674D44">
        <w:lastRenderedPageBreak/>
        <w:t xml:space="preserve">језик, мађарски језик ) примећено је да већина предложених планова ( скоро сви) урађена у истој форми, са детаљним навођењем циљева и задатака и оперативних задатака за сваки предмет. У свим предложеним глобалним плановима наведене су теме, број часова обраде, утврђивања и укупан број часова. У већини планова недостају исходи, као и препоручене актвности за реализацију програна. Недостају глобални планови за верску наставу и информатику. </w:t>
      </w:r>
    </w:p>
    <w:p w:rsidR="00E513B8" w:rsidRPr="00674D44" w:rsidRDefault="00E513B8" w:rsidP="00E513B8">
      <w:pPr>
        <w:spacing w:line="360" w:lineRule="auto"/>
        <w:jc w:val="both"/>
      </w:pPr>
      <w:r w:rsidRPr="00674D44">
        <w:t xml:space="preserve">Планови предмета : ликовна култура и биологија су представљени детаљно и у складу са свим утврђеним општим и посебним стандардима постигнућа. Представљени су циљеви и задаци, општи задаци, садржај предмета, стандарди постигнућа ( детаљно текстуално образложени), исходи, препоручене активности и начини остваривања програма. </w:t>
      </w:r>
    </w:p>
    <w:p w:rsidR="00E513B8" w:rsidRPr="00674D44" w:rsidRDefault="00E513B8" w:rsidP="00E513B8">
      <w:pPr>
        <w:spacing w:line="360" w:lineRule="auto"/>
        <w:jc w:val="both"/>
      </w:pPr>
      <w:r w:rsidRPr="00674D44">
        <w:t xml:space="preserve">Планови за предмете српски језик и музичка култура  су представљени навођењем циљева, задатака,оперативних задатака, садржајем,  предложеним начинима остваривања програма, а код плана за српски језик присутни су и бројеви стандарда за сваку тему, али без текстуалног објашњења стандарда.   </w:t>
      </w:r>
    </w:p>
    <w:p w:rsidR="00E513B8" w:rsidRPr="00674D44" w:rsidRDefault="00E513B8" w:rsidP="00E513B8">
      <w:pPr>
        <w:spacing w:line="360" w:lineRule="auto"/>
        <w:jc w:val="both"/>
      </w:pPr>
      <w:r w:rsidRPr="00674D44">
        <w:t>Остали планови су веома штури и садрже само називе наставних тема и број часова обраде, утврђивања, провере и укупан број часова.</w:t>
      </w:r>
    </w:p>
    <w:p w:rsidR="00E513B8" w:rsidRPr="00674D44" w:rsidRDefault="00E513B8" w:rsidP="00E513B8">
      <w:pPr>
        <w:spacing w:line="360" w:lineRule="auto"/>
        <w:jc w:val="both"/>
      </w:pPr>
      <w:r w:rsidRPr="00674D44">
        <w:t xml:space="preserve">ШЕСТИ РАЗРЕД </w:t>
      </w:r>
    </w:p>
    <w:p w:rsidR="00E513B8" w:rsidRPr="00674D44" w:rsidRDefault="00E513B8" w:rsidP="00E513B8">
      <w:pPr>
        <w:spacing w:line="360" w:lineRule="auto"/>
        <w:jc w:val="both"/>
      </w:pPr>
      <w:r w:rsidRPr="00674D44">
        <w:t xml:space="preserve">Анализом глобалних планова за шести разред приложених уз Годишњи план рада (математика, физика,  биологија, историја, географија, музичка култура, ликовна култура, физичко васпитање, грађанско васпитање, изабрани спорт, техничко и информатичко образовање, немачки језик, енглески језик, словачки језик, мађарски језик ) утврђено је да је половина предложених планова урађена у истој форми, са детаљним навођењем циљева и задатака и оперативних задатака за сваки предмет, са садржајем тема, стандардима постигнућа, као и препорученим активностима за реализацију, док је део планова непотпун, односно садржи само наслове наставних тема и број часова обраде и утврђивања,као и укупан број планираних часова. У свим предложеним глобалним плановима наведене су теме, број часова обраде, утврђивања и укупан број часова. У већини планова недостају исходи, као и препоручене актвности за реализацију програма. Неки планови нису потписани, недостаје наслов плана.  Недостају глобални планови за српски језик и верску наставу, информатику и хор и оркестар. </w:t>
      </w:r>
    </w:p>
    <w:p w:rsidR="00E513B8" w:rsidRPr="00674D44" w:rsidRDefault="00E513B8" w:rsidP="00E513B8">
      <w:pPr>
        <w:spacing w:line="360" w:lineRule="auto"/>
        <w:jc w:val="both"/>
      </w:pPr>
      <w:r w:rsidRPr="00674D44">
        <w:t xml:space="preserve">Планови предмета  ликовна култура и биологија су представљени детаљно и у складу са свим утврђеним општим и посебним стандардима постигнућа. Представљени су циљеви и задаци, општи задаци, садржај предмета, стандарди постигнућа ( детаљно текстуално образложени), исходи, препоручене активности и начини остваривања програма. Остали планови нису толико детаљно представљени. Не садрже </w:t>
      </w:r>
      <w:r w:rsidRPr="00674D44">
        <w:lastRenderedPageBreak/>
        <w:t>образовне стандарде, садржај предмета, препоручене активности и начине остваривања програма, па чак ни име наставника и индексе разреда у којима наставник реализује наставу.</w:t>
      </w:r>
    </w:p>
    <w:p w:rsidR="00E513B8" w:rsidRPr="00674D44" w:rsidRDefault="00E513B8" w:rsidP="00E513B8">
      <w:pPr>
        <w:spacing w:line="360" w:lineRule="auto"/>
        <w:jc w:val="both"/>
      </w:pPr>
      <w:r w:rsidRPr="00674D44">
        <w:t xml:space="preserve">СЕДМИ РАЗРЕД </w:t>
      </w:r>
    </w:p>
    <w:p w:rsidR="00E513B8" w:rsidRPr="00674D44" w:rsidRDefault="00E513B8" w:rsidP="00E513B8">
      <w:pPr>
        <w:spacing w:line="360" w:lineRule="auto"/>
        <w:jc w:val="both"/>
      </w:pPr>
      <w:r w:rsidRPr="00674D44">
        <w:t xml:space="preserve">Анализом глобалних планова за седми разред приложених уз Годишњи план рада (српски језик, математика, физика,  хемија, биологија, географија, музичка култура, ликовна култура, физичко васпитање, грађанско васпитање, изабрани спорт, немачки језик, енглески језик, словачки језик, мађарски језик, цртање, сликање и вајање; недостају планови за историју, техничко и информатичко образовање, верску наставу и информатичко образовање.  </w:t>
      </w:r>
    </w:p>
    <w:p w:rsidR="00E513B8" w:rsidRPr="00CF24B6" w:rsidRDefault="00E513B8" w:rsidP="00E513B8">
      <w:pPr>
        <w:spacing w:line="360" w:lineRule="auto"/>
        <w:jc w:val="both"/>
      </w:pPr>
      <w:r w:rsidRPr="00CF24B6">
        <w:t>Утврђено је да су планови из предмета : српски језик, биологија, физика, хемија, ликовна култура, енглески језик, грађанско васпитање, музичка култура, цртање, сликање и вајање, мађарски језик и словачки језик, написани у сагласности са чланом 74. Закона о основама образовања и васпитања. Планови садрже циљеве, задатке, оперативне задатке, садржај, теме по областима градива са навођењем образовних стандарда (бројчано и описно) ( предмети за које постоје образовни стандарди); годишњи, полугодишњи и недељни фонд часова, наслове уџбеника који се примењују у настави ( ако постоје), планове допунског и додатног рада са ученицима ( ако су предвиђени).  Предмети : географија, математика, немачки језик, физичко васпитање, изабрани спорт садрже само називе тема и број часова предвиђених за обраду, утврђивање и проверу, као и укупан број часова. Не садрже образовне стандарде, садржај предмета, препоручене активности и начине остваривања програма, па чак ни име наставника и индексе разреда у којима наставник реализује наставу.</w:t>
      </w:r>
    </w:p>
    <w:p w:rsidR="00E513B8" w:rsidRPr="00CF24B6" w:rsidRDefault="00E513B8" w:rsidP="00E513B8">
      <w:pPr>
        <w:spacing w:line="360" w:lineRule="auto"/>
        <w:jc w:val="both"/>
      </w:pPr>
      <w:r w:rsidRPr="00CF24B6">
        <w:t>ОСМИ РАЗРЕД</w:t>
      </w:r>
    </w:p>
    <w:p w:rsidR="00E513B8" w:rsidRPr="00CF24B6" w:rsidRDefault="00E513B8" w:rsidP="00E513B8">
      <w:pPr>
        <w:spacing w:line="360" w:lineRule="auto"/>
        <w:jc w:val="both"/>
      </w:pPr>
      <w:r w:rsidRPr="00CF24B6">
        <w:t xml:space="preserve">Увидом у глобалне планове за ОСМИ разред приложене уз Годишњи план рада (српски језик, математика, физика,  хемија, биологија, историја, географија, ликовна култура, физичко васпитање, грађанско васпитање, изабрани спорт, техничко и информатичко образовање ,немачки језик, енглески језик, словачки језик, мађарски језик, цртање, сликање и вајање; недостају планови за, верску наставу, музичку културу, хор и оркестар и информатичко образовање.  </w:t>
      </w:r>
    </w:p>
    <w:p w:rsidR="00E513B8" w:rsidRPr="00DE7784" w:rsidRDefault="00E513B8" w:rsidP="00E513B8">
      <w:pPr>
        <w:spacing w:line="360" w:lineRule="auto"/>
        <w:jc w:val="both"/>
      </w:pPr>
      <w:r w:rsidRPr="00DE7784">
        <w:t xml:space="preserve">Утврђено је да су планови из предмета : биологија, физика, ликовна култура, енглески језик, грађанско васпитање, цртање, сликање и вајање, мађарски језик, техничко и информатичко образовање написани у складу са чланом 74. Закона о основама образовања и васпитања. Планови садрже циљеве, задатке, оперативне задатке, садржај, теме по областима градива са навођењем образовних стандарда (бројчано и описно) ( предмети за које постоје образовни стандарди); годишњи, полугодишњи и недељни фонд часова, наслове уџбеника који се примењују у настави ( ако постоје), планове допунског и додатног рада са ученицима ( ако су предвиђени).  Предмети : географија, српски језик, математика, историја, немачки </w:t>
      </w:r>
      <w:r w:rsidRPr="00DE7784">
        <w:lastRenderedPageBreak/>
        <w:t xml:space="preserve">језик, физичко васпитање, изабрани спорт садрже само називе тема и број часова предвиђених за обраду, утврђивање и проверу, као и укупан број часова. Не садрже образовне стандарде, садржај предмета, препоручене активности и начине остваривања програма, док неки планови не садрже чак ни име наставника и индексе разреда у којима реализује наставу. У оквиру плана за српски језик, налази се и план за српски језик за 6. разред. </w:t>
      </w:r>
    </w:p>
    <w:p w:rsidR="00E513B8" w:rsidRPr="00DE7784" w:rsidRDefault="00E513B8" w:rsidP="00E513B8">
      <w:pPr>
        <w:spacing w:line="360" w:lineRule="auto"/>
        <w:jc w:val="both"/>
      </w:pPr>
    </w:p>
    <w:p w:rsidR="00E513B8" w:rsidRPr="00DE7784" w:rsidRDefault="00E513B8" w:rsidP="00E513B8">
      <w:pPr>
        <w:spacing w:line="360" w:lineRule="auto"/>
        <w:jc w:val="both"/>
      </w:pPr>
      <w:r w:rsidRPr="00DE7784">
        <w:t>1.1.5. ГОДИШЊИ ПЛАН РАДА САДРЖИ ПОСЕБНЕ ПРОГРАМЕ ВАСПИТНОГ РАДА</w:t>
      </w:r>
    </w:p>
    <w:p w:rsidR="00E513B8" w:rsidRPr="00C421F1" w:rsidRDefault="00E513B8" w:rsidP="00E513B8">
      <w:pPr>
        <w:spacing w:line="360" w:lineRule="auto"/>
        <w:jc w:val="both"/>
      </w:pPr>
      <w:r w:rsidRPr="00C421F1">
        <w:t>Годишњи план рада основне школе „Жарко Зрењанин“ у Новом Саду, за школску 2017-2018. Годину садржи програме ваннаставних активности ( план рада секција, план рада ученичких организација – Црвени Крст, Ученички парламент, Дечији савез, Вршњачки тим, Учешће у пројекту „Сарадњом до знања“).  ( стр.153-178)</w:t>
      </w:r>
    </w:p>
    <w:p w:rsidR="00E513B8" w:rsidRPr="007E0F75" w:rsidRDefault="00E513B8" w:rsidP="00E513B8">
      <w:pPr>
        <w:spacing w:line="360" w:lineRule="auto"/>
        <w:jc w:val="both"/>
      </w:pPr>
      <w:r w:rsidRPr="00C421F1">
        <w:t xml:space="preserve">Годишњи план рада садржи и посебне програме васпитно-образовног рада – Здравствена превенција, Програм превенције болести зависности, План стручног усавршавања и професионалног развоја запослених. </w:t>
      </w:r>
      <w:r w:rsidRPr="007E0F75">
        <w:t>( стр. 179 - 206.)</w:t>
      </w:r>
    </w:p>
    <w:p w:rsidR="00E513B8" w:rsidRPr="007E0F75" w:rsidRDefault="00E513B8" w:rsidP="00E513B8">
      <w:pPr>
        <w:spacing w:line="360" w:lineRule="auto"/>
        <w:jc w:val="both"/>
      </w:pPr>
      <w:r w:rsidRPr="007E0F75">
        <w:t xml:space="preserve"> </w:t>
      </w:r>
    </w:p>
    <w:p w:rsidR="00E513B8" w:rsidRPr="00D97717" w:rsidRDefault="00E513B8" w:rsidP="00E513B8">
      <w:pPr>
        <w:rPr>
          <w:rFonts w:ascii="Arial" w:hAnsi="Arial" w:cs="Arial"/>
          <w:b/>
          <w:bCs/>
          <w:smallCaps/>
        </w:rPr>
      </w:pPr>
    </w:p>
    <w:tbl>
      <w:tblPr>
        <w:tblW w:w="10490" w:type="dxa"/>
        <w:tblInd w:w="70" w:type="dxa"/>
        <w:tblLayout w:type="fixed"/>
        <w:tblCellMar>
          <w:left w:w="70" w:type="dxa"/>
          <w:right w:w="70" w:type="dxa"/>
        </w:tblCellMar>
        <w:tblLook w:val="0000"/>
      </w:tblPr>
      <w:tblGrid>
        <w:gridCol w:w="2269"/>
        <w:gridCol w:w="8221"/>
      </w:tblGrid>
      <w:tr w:rsidR="00E513B8" w:rsidRPr="00D97717" w:rsidTr="00E513B8">
        <w:trPr>
          <w:cantSplit/>
          <w:trHeight w:val="530"/>
        </w:trPr>
        <w:tc>
          <w:tcPr>
            <w:tcW w:w="2269" w:type="dxa"/>
            <w:tcBorders>
              <w:top w:val="single" w:sz="4" w:space="0" w:color="000000"/>
              <w:left w:val="single" w:sz="4" w:space="0" w:color="000000"/>
              <w:bottom w:val="single" w:sz="4" w:space="0" w:color="000000"/>
            </w:tcBorders>
            <w:shd w:val="clear" w:color="auto" w:fill="92D050"/>
            <w:vAlign w:val="center"/>
          </w:tcPr>
          <w:p w:rsidR="00E513B8" w:rsidRPr="00D97717" w:rsidRDefault="00E513B8" w:rsidP="00E513B8">
            <w:pPr>
              <w:snapToGrid w:val="0"/>
              <w:rPr>
                <w:rFonts w:ascii="Arial" w:hAnsi="Arial" w:cs="Arial"/>
                <w:b/>
                <w:bCs/>
                <w:sz w:val="28"/>
                <w:szCs w:val="28"/>
              </w:rPr>
            </w:pPr>
            <w:r w:rsidRPr="00D97717">
              <w:rPr>
                <w:rFonts w:ascii="Arial" w:hAnsi="Arial" w:cs="Arial"/>
                <w:b/>
                <w:bCs/>
                <w:sz w:val="28"/>
                <w:szCs w:val="28"/>
              </w:rPr>
              <w:t xml:space="preserve">Стандард  </w:t>
            </w:r>
            <w:r w:rsidRPr="00D97717">
              <w:rPr>
                <w:rFonts w:ascii="Arial" w:hAnsi="Arial" w:cs="Arial"/>
                <w:b/>
                <w:bCs/>
                <w:sz w:val="28"/>
                <w:szCs w:val="28"/>
                <w:lang w:val="en-US"/>
              </w:rPr>
              <w:t>1</w:t>
            </w:r>
            <w:r w:rsidRPr="00D97717">
              <w:rPr>
                <w:rFonts w:ascii="Arial" w:hAnsi="Arial" w:cs="Arial"/>
                <w:b/>
                <w:bCs/>
                <w:sz w:val="28"/>
                <w:szCs w:val="28"/>
              </w:rPr>
              <w:t>.2</w:t>
            </w:r>
          </w:p>
        </w:tc>
        <w:tc>
          <w:tcPr>
            <w:tcW w:w="822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513B8" w:rsidRPr="00D97717" w:rsidRDefault="00E513B8" w:rsidP="00E513B8">
            <w:pPr>
              <w:snapToGrid w:val="0"/>
              <w:rPr>
                <w:rFonts w:ascii="Arial" w:eastAsia="MS PGothic" w:hAnsi="Arial" w:cs="Arial"/>
                <w:b/>
              </w:rPr>
            </w:pPr>
            <w:r w:rsidRPr="00D97717">
              <w:rPr>
                <w:rFonts w:ascii="Arial" w:eastAsia="MS PGothic" w:hAnsi="Arial" w:cs="Arial"/>
                <w:b/>
                <w:lang w:val="sr-Latn-CS"/>
              </w:rPr>
              <w:t xml:space="preserve"> Елементи школског програма и годишњег плана рада школе међусобно су усклађени.</w:t>
            </w:r>
          </w:p>
        </w:tc>
      </w:tr>
    </w:tbl>
    <w:p w:rsidR="00E513B8" w:rsidRPr="00D97717" w:rsidRDefault="00E513B8" w:rsidP="00E513B8">
      <w:pPr>
        <w:rPr>
          <w:rFonts w:ascii="Arial" w:hAnsi="Arial" w:cs="Arial"/>
          <w:b/>
          <w:bCs/>
          <w:smallCaps/>
          <w:lang w:val="sr-Latn-CS"/>
        </w:rPr>
      </w:pPr>
    </w:p>
    <w:tbl>
      <w:tblPr>
        <w:tblW w:w="10490" w:type="dxa"/>
        <w:tblInd w:w="70" w:type="dxa"/>
        <w:tblLayout w:type="fixed"/>
        <w:tblCellMar>
          <w:left w:w="70" w:type="dxa"/>
          <w:right w:w="70" w:type="dxa"/>
        </w:tblCellMar>
        <w:tblLook w:val="0000"/>
      </w:tblPr>
      <w:tblGrid>
        <w:gridCol w:w="2199"/>
        <w:gridCol w:w="1912"/>
        <w:gridCol w:w="3827"/>
        <w:gridCol w:w="1418"/>
        <w:gridCol w:w="1134"/>
      </w:tblGrid>
      <w:tr w:rsidR="00E513B8" w:rsidRPr="00D97717" w:rsidTr="00E513B8">
        <w:trPr>
          <w:cantSplit/>
          <w:trHeight w:val="845"/>
          <w:tblHeader/>
        </w:trPr>
        <w:tc>
          <w:tcPr>
            <w:tcW w:w="2199"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szCs w:val="22"/>
              </w:rPr>
            </w:pPr>
            <w:r w:rsidRPr="00D97717">
              <w:rPr>
                <w:rFonts w:ascii="Arial" w:hAnsi="Arial" w:cs="Arial"/>
                <w:b/>
                <w:color w:val="00B050"/>
                <w:szCs w:val="22"/>
              </w:rPr>
              <w:t>Критеријуми квалитета</w:t>
            </w:r>
          </w:p>
        </w:tc>
        <w:tc>
          <w:tcPr>
            <w:tcW w:w="1912"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Извори доказа</w:t>
            </w:r>
          </w:p>
        </w:tc>
        <w:tc>
          <w:tcPr>
            <w:tcW w:w="3827"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Закључак</w:t>
            </w:r>
          </w:p>
        </w:tc>
        <w:tc>
          <w:tcPr>
            <w:tcW w:w="1418"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Докази</w:t>
            </w:r>
          </w:p>
        </w:tc>
        <w:tc>
          <w:tcPr>
            <w:tcW w:w="113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sz w:val="16"/>
                <w:szCs w:val="16"/>
              </w:rPr>
            </w:pPr>
            <w:r w:rsidRPr="00D97717">
              <w:rPr>
                <w:rFonts w:ascii="Arial" w:hAnsi="Arial" w:cs="Arial"/>
                <w:b/>
                <w:color w:val="00B050"/>
                <w:sz w:val="16"/>
                <w:szCs w:val="16"/>
              </w:rPr>
              <w:t>Остварен</w:t>
            </w:r>
          </w:p>
          <w:p w:rsidR="00E513B8" w:rsidRPr="00D97717" w:rsidRDefault="00E513B8" w:rsidP="00E513B8">
            <w:pPr>
              <w:jc w:val="center"/>
              <w:rPr>
                <w:rFonts w:ascii="Arial" w:hAnsi="Arial" w:cs="Arial"/>
                <w:b/>
                <w:color w:val="00B050"/>
                <w:sz w:val="16"/>
                <w:szCs w:val="16"/>
              </w:rPr>
            </w:pPr>
            <w:r w:rsidRPr="00D97717">
              <w:rPr>
                <w:rFonts w:ascii="Arial" w:hAnsi="Arial" w:cs="Arial"/>
                <w:b/>
                <w:color w:val="00B050"/>
                <w:sz w:val="16"/>
                <w:szCs w:val="16"/>
              </w:rPr>
              <w:t>индикатор</w:t>
            </w:r>
          </w:p>
          <w:p w:rsidR="00E513B8" w:rsidRPr="00D97717" w:rsidRDefault="00E513B8" w:rsidP="00E513B8">
            <w:pPr>
              <w:jc w:val="center"/>
              <w:rPr>
                <w:rFonts w:ascii="Arial" w:hAnsi="Arial" w:cs="Arial"/>
                <w:b/>
              </w:rPr>
            </w:pPr>
            <w:r w:rsidRPr="00D97717">
              <w:rPr>
                <w:rFonts w:ascii="Arial" w:hAnsi="Arial" w:cs="Arial"/>
                <w:b/>
              </w:rPr>
              <w:t>ДА/НЕ</w:t>
            </w:r>
          </w:p>
        </w:tc>
      </w:tr>
      <w:tr w:rsidR="00E513B8" w:rsidRPr="00D97717" w:rsidTr="00E513B8">
        <w:trPr>
          <w:cantSplit/>
          <w:trHeight w:val="1140"/>
        </w:trPr>
        <w:tc>
          <w:tcPr>
            <w:tcW w:w="2199"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t>1.2.1</w:t>
            </w:r>
            <w:r w:rsidRPr="00D97717">
              <w:rPr>
                <w:rFonts w:ascii="Arial" w:hAnsi="Arial" w:cs="Arial"/>
              </w:rPr>
              <w:tab/>
              <w:t>У годишњи план рада школе уграђен је акциони план школског развојног плана за текућу годину.</w:t>
            </w:r>
          </w:p>
        </w:tc>
        <w:tc>
          <w:tcPr>
            <w:tcW w:w="1912"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pStyle w:val="ListParagraph"/>
              <w:numPr>
                <w:ilvl w:val="0"/>
                <w:numId w:val="98"/>
              </w:numPr>
              <w:contextualSpacing w:val="0"/>
              <w:rPr>
                <w:rFonts w:ascii="Arial" w:hAnsi="Arial" w:cs="Arial"/>
                <w:sz w:val="16"/>
              </w:rPr>
            </w:pPr>
            <w:r w:rsidRPr="00D97717">
              <w:rPr>
                <w:rFonts w:ascii="Arial" w:hAnsi="Arial" w:cs="Arial"/>
                <w:sz w:val="16"/>
                <w:lang w:val="sr-Cyrl-BA"/>
              </w:rPr>
              <w:t>Увид у ГПРШ</w:t>
            </w:r>
          </w:p>
          <w:p w:rsidR="00E513B8" w:rsidRPr="00D97717" w:rsidRDefault="00E513B8" w:rsidP="005F497C">
            <w:pPr>
              <w:pStyle w:val="ListParagraph"/>
              <w:numPr>
                <w:ilvl w:val="0"/>
                <w:numId w:val="98"/>
              </w:numPr>
              <w:contextualSpacing w:val="0"/>
              <w:rPr>
                <w:rFonts w:ascii="Arial" w:hAnsi="Arial" w:cs="Arial"/>
                <w:sz w:val="16"/>
              </w:rPr>
            </w:pPr>
            <w:r w:rsidRPr="00D97717">
              <w:rPr>
                <w:rFonts w:ascii="Arial" w:hAnsi="Arial" w:cs="Arial"/>
                <w:sz w:val="16"/>
                <w:lang w:val="sr-Cyrl-BA"/>
              </w:rPr>
              <w:t>Увид у РП</w:t>
            </w:r>
          </w:p>
        </w:tc>
        <w:tc>
          <w:tcPr>
            <w:tcW w:w="382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rPr>
                <w:rFonts w:ascii="Arial" w:hAnsi="Arial" w:cs="Arial"/>
                <w:color w:val="FF0000"/>
              </w:rPr>
            </w:pPr>
            <w:r w:rsidRPr="00D97717">
              <w:rPr>
                <w:rFonts w:ascii="Arial" w:hAnsi="Arial" w:cs="Arial"/>
              </w:rPr>
              <w:t>У годишњи план рада школе уграђен је акциони план школског развојног плана за текућу годину.</w:t>
            </w:r>
          </w:p>
        </w:tc>
        <w:tc>
          <w:tcPr>
            <w:tcW w:w="1418"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lang w:val="sr-Cyrl-BA"/>
              </w:rPr>
            </w:pPr>
            <w:r w:rsidRPr="00D97717">
              <w:rPr>
                <w:rFonts w:ascii="Arial" w:hAnsi="Arial" w:cs="Arial"/>
                <w:lang w:val="sr-Cyrl-BA"/>
              </w:rPr>
              <w:t xml:space="preserve">ГПРШ </w:t>
            </w:r>
          </w:p>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lang w:val="sr-Cyrl-BA"/>
              </w:rPr>
            </w:pPr>
            <w:r w:rsidRPr="00D97717">
              <w:rPr>
                <w:rFonts w:ascii="Arial" w:hAnsi="Arial" w:cs="Arial"/>
                <w:lang w:val="sr-Cyrl-BA"/>
              </w:rPr>
              <w:t>Развојни план</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rPr>
            </w:pPr>
            <w:r w:rsidRPr="00D97717">
              <w:rPr>
                <w:rFonts w:ascii="Arial" w:hAnsi="Arial" w:cs="Arial"/>
                <w:lang w:val="sr-Cyrl-BA"/>
              </w:rPr>
              <w:t>да</w:t>
            </w:r>
          </w:p>
        </w:tc>
      </w:tr>
      <w:tr w:rsidR="00E513B8" w:rsidRPr="00D97717" w:rsidTr="00E513B8">
        <w:trPr>
          <w:cantSplit/>
          <w:trHeight w:val="1375"/>
        </w:trPr>
        <w:tc>
          <w:tcPr>
            <w:tcW w:w="2199"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t>1.2.2</w:t>
            </w:r>
            <w:r w:rsidRPr="00D97717">
              <w:rPr>
                <w:rFonts w:ascii="Arial" w:hAnsi="Arial" w:cs="Arial"/>
              </w:rPr>
              <w:tab/>
              <w:t>У годишњем плану рада школе оперативно су разрађени структурни елементи школског програма</w:t>
            </w:r>
          </w:p>
        </w:tc>
        <w:tc>
          <w:tcPr>
            <w:tcW w:w="1912"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contextualSpacing w:val="0"/>
              <w:rPr>
                <w:rFonts w:ascii="Arial" w:hAnsi="Arial" w:cs="Arial"/>
                <w:sz w:val="16"/>
              </w:rPr>
            </w:pPr>
            <w:r w:rsidRPr="00D97717">
              <w:rPr>
                <w:rFonts w:ascii="Arial" w:hAnsi="Arial" w:cs="Arial"/>
                <w:sz w:val="16"/>
                <w:lang w:val="sr-Cyrl-BA"/>
              </w:rPr>
              <w:t>Увид у ГПРШ</w:t>
            </w:r>
          </w:p>
          <w:p w:rsidR="00E513B8" w:rsidRPr="00D97717" w:rsidRDefault="00E513B8" w:rsidP="005F497C">
            <w:pPr>
              <w:pStyle w:val="ListParagraph"/>
              <w:numPr>
                <w:ilvl w:val="0"/>
                <w:numId w:val="98"/>
              </w:numPr>
              <w:contextualSpacing w:val="0"/>
              <w:rPr>
                <w:rFonts w:ascii="Arial" w:hAnsi="Arial" w:cs="Arial"/>
                <w:sz w:val="16"/>
              </w:rPr>
            </w:pPr>
            <w:r w:rsidRPr="00D97717">
              <w:rPr>
                <w:rFonts w:ascii="Arial" w:hAnsi="Arial" w:cs="Arial"/>
                <w:sz w:val="16"/>
                <w:lang w:val="sr-Cyrl-BA"/>
              </w:rPr>
              <w:t>Увид у ШП</w:t>
            </w:r>
          </w:p>
        </w:tc>
        <w:tc>
          <w:tcPr>
            <w:tcW w:w="3827" w:type="dxa"/>
            <w:tcBorders>
              <w:top w:val="single" w:sz="4" w:space="0" w:color="000000"/>
              <w:left w:val="single" w:sz="4" w:space="0" w:color="000000"/>
              <w:bottom w:val="single" w:sz="4" w:space="0" w:color="000000"/>
            </w:tcBorders>
            <w:shd w:val="clear" w:color="auto" w:fill="auto"/>
          </w:tcPr>
          <w:p w:rsidR="00E513B8" w:rsidRPr="007667A2" w:rsidRDefault="00E513B8" w:rsidP="00E513B8">
            <w:pPr>
              <w:rPr>
                <w:rFonts w:ascii="Arial" w:hAnsi="Arial" w:cs="Arial"/>
                <w:szCs w:val="22"/>
              </w:rPr>
            </w:pPr>
            <w:r w:rsidRPr="007667A2">
              <w:rPr>
                <w:rFonts w:ascii="Arial" w:hAnsi="Arial" w:cs="Arial"/>
                <w:szCs w:val="22"/>
              </w:rPr>
              <w:t>Структурни елементи школског програма су делимично оперативно разрађени у Годишњем плану рада школе, недостају планови додатне и допунске наставе, план културне и спортске активности школе, као и план заштите животне средине</w:t>
            </w:r>
          </w:p>
        </w:tc>
        <w:tc>
          <w:tcPr>
            <w:tcW w:w="1418"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lang w:val="sr-Cyrl-BA"/>
              </w:rPr>
            </w:pPr>
            <w:r w:rsidRPr="00D97717">
              <w:rPr>
                <w:rFonts w:ascii="Arial" w:hAnsi="Arial" w:cs="Arial"/>
                <w:lang w:val="sr-Cyrl-BA"/>
              </w:rPr>
              <w:t>ШП</w:t>
            </w:r>
          </w:p>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lang w:val="sr-Cyrl-BA"/>
              </w:rPr>
            </w:pPr>
            <w:r w:rsidRPr="00D97717">
              <w:rPr>
                <w:rFonts w:ascii="Arial" w:hAnsi="Arial" w:cs="Arial"/>
                <w:lang w:val="sr-Cyrl-BA"/>
              </w:rPr>
              <w:t>ГПРШ</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rPr>
            </w:pPr>
            <w:r>
              <w:rPr>
                <w:rFonts w:ascii="Arial" w:hAnsi="Arial" w:cs="Arial"/>
                <w:lang w:val="sr-Cyrl-BA"/>
              </w:rPr>
              <w:t>0</w:t>
            </w:r>
          </w:p>
        </w:tc>
      </w:tr>
      <w:tr w:rsidR="00E513B8" w:rsidRPr="00D97717" w:rsidTr="00E513B8">
        <w:trPr>
          <w:cantSplit/>
          <w:trHeight w:val="1655"/>
        </w:trPr>
        <w:tc>
          <w:tcPr>
            <w:tcW w:w="2199"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lastRenderedPageBreak/>
              <w:t>1.2.3</w:t>
            </w:r>
            <w:r w:rsidRPr="00D97717">
              <w:rPr>
                <w:rFonts w:ascii="Arial" w:hAnsi="Arial" w:cs="Arial"/>
              </w:rPr>
              <w:tab/>
              <w:t xml:space="preserve">Програми наставних предмета су међусобно садржајно усклађени у оквиру сваког разреда. </w:t>
            </w:r>
          </w:p>
        </w:tc>
        <w:tc>
          <w:tcPr>
            <w:tcW w:w="1912"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 и ШП</w:t>
            </w:r>
          </w:p>
        </w:tc>
        <w:tc>
          <w:tcPr>
            <w:tcW w:w="382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autoSpaceDE w:val="0"/>
              <w:autoSpaceDN w:val="0"/>
              <w:adjustRightInd w:val="0"/>
              <w:rPr>
                <w:rFonts w:ascii="Arial" w:hAnsi="Arial" w:cs="Arial"/>
                <w:lang w:val="sr-Cyrl-BA"/>
              </w:rPr>
            </w:pPr>
            <w:r w:rsidRPr="00674D44">
              <w:rPr>
                <w:rFonts w:ascii="Arial" w:hAnsi="Arial" w:cs="Arial"/>
              </w:rPr>
              <w:t>Програми наставних предмета су међусобно садржајно усклађени у оквиру сваког разреда.</w:t>
            </w:r>
            <w:r>
              <w:rPr>
                <w:rFonts w:ascii="Arial" w:hAnsi="Arial" w:cs="Arial"/>
                <w:lang w:val="sr-Cyrl-BA"/>
              </w:rPr>
              <w:t xml:space="preserve"> 95</w:t>
            </w:r>
            <w:r w:rsidRPr="00D97717">
              <w:rPr>
                <w:rFonts w:ascii="Arial" w:hAnsi="Arial" w:cs="Arial"/>
                <w:lang w:val="sr-Cyrl-BA"/>
              </w:rPr>
              <w:t>% анкетираних наставника садржајно усклађују програме предмета које предају са садржајем програм</w:t>
            </w:r>
            <w:r>
              <w:rPr>
                <w:rFonts w:ascii="Arial" w:hAnsi="Arial" w:cs="Arial"/>
                <w:lang w:val="sr-Cyrl-BA"/>
              </w:rPr>
              <w:t>а предмета у оквиру разреда.  32,5</w:t>
            </w:r>
            <w:r w:rsidRPr="00D97717">
              <w:rPr>
                <w:rFonts w:ascii="Arial" w:hAnsi="Arial" w:cs="Arial"/>
                <w:lang w:val="sr-Cyrl-BA"/>
              </w:rPr>
              <w:t>% анкетираних  наставника усклађује садржај програма наставних предмета које предаје са једни</w:t>
            </w:r>
            <w:r>
              <w:rPr>
                <w:rFonts w:ascii="Arial" w:hAnsi="Arial" w:cs="Arial"/>
                <w:lang w:val="sr-Cyrl-BA"/>
              </w:rPr>
              <w:t>м предметом у оквиру разреда, 30</w:t>
            </w:r>
            <w:r w:rsidRPr="00D97717">
              <w:rPr>
                <w:rFonts w:ascii="Arial" w:hAnsi="Arial" w:cs="Arial"/>
                <w:lang w:val="sr-Cyrl-BA"/>
              </w:rPr>
              <w:t xml:space="preserve">% са програмима два предмета, </w:t>
            </w:r>
            <w:r>
              <w:rPr>
                <w:rFonts w:ascii="Arial" w:hAnsi="Arial" w:cs="Arial"/>
                <w:lang w:val="sr-Cyrl-BA"/>
              </w:rPr>
              <w:t>32,5</w:t>
            </w:r>
            <w:r w:rsidRPr="00D97717">
              <w:rPr>
                <w:rFonts w:ascii="Arial" w:hAnsi="Arial" w:cs="Arial"/>
                <w:lang w:val="sr-Cyrl-BA"/>
              </w:rPr>
              <w:t xml:space="preserve">% са програмима три и више предмета. </w:t>
            </w:r>
          </w:p>
        </w:tc>
        <w:tc>
          <w:tcPr>
            <w:tcW w:w="1418"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rPr>
            </w:pPr>
            <w:r w:rsidRPr="00D97717">
              <w:rPr>
                <w:rFonts w:ascii="Arial" w:hAnsi="Arial" w:cs="Arial"/>
                <w:lang w:val="sr-Cyrl-BA"/>
              </w:rPr>
              <w:t>ШП и ГПРШ</w:t>
            </w:r>
          </w:p>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rPr>
            </w:pPr>
            <w:r w:rsidRPr="00D97717">
              <w:rPr>
                <w:rFonts w:ascii="Arial" w:hAnsi="Arial" w:cs="Arial"/>
                <w:lang w:val="sr-Cyrl-BA"/>
              </w:rPr>
              <w:t>Анализа анкете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rPr>
            </w:pPr>
            <w:r w:rsidRPr="00D97717">
              <w:rPr>
                <w:rFonts w:ascii="Arial" w:hAnsi="Arial" w:cs="Arial"/>
                <w:lang w:val="sr-Cyrl-BA"/>
              </w:rPr>
              <w:t>да</w:t>
            </w:r>
          </w:p>
        </w:tc>
      </w:tr>
      <w:tr w:rsidR="00E513B8" w:rsidRPr="00D97717" w:rsidTr="00E513B8">
        <w:trPr>
          <w:cantSplit/>
          <w:trHeight w:val="1475"/>
        </w:trPr>
        <w:tc>
          <w:tcPr>
            <w:tcW w:w="2199"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t>1.2.4</w:t>
            </w:r>
            <w:r w:rsidRPr="00D97717">
              <w:rPr>
                <w:rFonts w:ascii="Arial" w:hAnsi="Arial" w:cs="Arial"/>
              </w:rPr>
              <w:tab/>
              <w:t>Програми наставних предмета су међусобно временски усклађени у оквиру сваког разреда.</w:t>
            </w:r>
          </w:p>
        </w:tc>
        <w:tc>
          <w:tcPr>
            <w:tcW w:w="1912"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 и ШП</w:t>
            </w:r>
          </w:p>
        </w:tc>
        <w:tc>
          <w:tcPr>
            <w:tcW w:w="382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rPr>
                <w:rFonts w:ascii="Arial" w:hAnsi="Arial" w:cs="Arial"/>
                <w:color w:val="FF0000"/>
                <w:lang w:val="sr-Cyrl-BA"/>
              </w:rPr>
            </w:pPr>
            <w:r w:rsidRPr="00674D44">
              <w:rPr>
                <w:rFonts w:ascii="Arial" w:hAnsi="Arial" w:cs="Arial"/>
              </w:rPr>
              <w:t xml:space="preserve">Програми наставних предмета </w:t>
            </w:r>
            <w:r w:rsidRPr="00D97717">
              <w:rPr>
                <w:rFonts w:ascii="Arial" w:hAnsi="Arial" w:cs="Arial"/>
                <w:lang w:val="sr-Cyrl-BA"/>
              </w:rPr>
              <w:t xml:space="preserve">су </w:t>
            </w:r>
            <w:r w:rsidRPr="00674D44">
              <w:rPr>
                <w:rFonts w:ascii="Arial" w:hAnsi="Arial" w:cs="Arial"/>
              </w:rPr>
              <w:t>међусобно временски усклађени у оквиру сваког разреда.</w:t>
            </w:r>
            <w:r>
              <w:rPr>
                <w:rFonts w:ascii="Arial" w:hAnsi="Arial" w:cs="Arial"/>
                <w:lang w:val="sr-Cyrl-BA"/>
              </w:rPr>
              <w:t xml:space="preserve"> 10</w:t>
            </w:r>
            <w:r w:rsidRPr="00D97717">
              <w:rPr>
                <w:rFonts w:ascii="Arial" w:hAnsi="Arial" w:cs="Arial"/>
                <w:lang w:val="sr-Cyrl-BA"/>
              </w:rPr>
              <w:t>% анкетираних  наставника усклађује програм наставних предмета које предаје са једним предметом у оквиру разреда, 35</w:t>
            </w:r>
            <w:r>
              <w:rPr>
                <w:rFonts w:ascii="Arial" w:hAnsi="Arial" w:cs="Arial"/>
                <w:lang w:val="sr-Cyrl-BA"/>
              </w:rPr>
              <w:t>% са програмима два предмета, 25</w:t>
            </w:r>
            <w:r w:rsidRPr="00D97717">
              <w:rPr>
                <w:rFonts w:ascii="Arial" w:hAnsi="Arial" w:cs="Arial"/>
                <w:lang w:val="sr-Cyrl-BA"/>
              </w:rPr>
              <w:t>% са програм</w:t>
            </w:r>
            <w:r>
              <w:rPr>
                <w:rFonts w:ascii="Arial" w:hAnsi="Arial" w:cs="Arial"/>
                <w:lang w:val="sr-Cyrl-BA"/>
              </w:rPr>
              <w:t>има три и више предмета. Само 15</w:t>
            </w:r>
            <w:r w:rsidRPr="00D97717">
              <w:rPr>
                <w:rFonts w:ascii="Arial" w:hAnsi="Arial" w:cs="Arial"/>
                <w:lang w:val="sr-Cyrl-BA"/>
              </w:rPr>
              <w:t>% анкетираних наставника временски не усклађује програм наставних предмета које предаје ни са једним предметом у оквиру разреда.</w:t>
            </w:r>
          </w:p>
        </w:tc>
        <w:tc>
          <w:tcPr>
            <w:tcW w:w="1418"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color w:val="000000"/>
              </w:rPr>
            </w:pPr>
            <w:r w:rsidRPr="00D97717">
              <w:rPr>
                <w:rFonts w:ascii="Arial" w:hAnsi="Arial" w:cs="Arial"/>
                <w:lang w:val="sr-Cyrl-BA"/>
              </w:rPr>
              <w:t>ШП</w:t>
            </w:r>
          </w:p>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color w:val="000000"/>
              </w:rPr>
            </w:pPr>
            <w:r w:rsidRPr="00D97717">
              <w:rPr>
                <w:rFonts w:ascii="Arial" w:hAnsi="Arial" w:cs="Arial"/>
                <w:lang w:val="sr-Cyrl-BA"/>
              </w:rPr>
              <w:t>Анализа анкете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r w:rsidRPr="00D97717">
              <w:rPr>
                <w:rFonts w:ascii="Arial" w:hAnsi="Arial" w:cs="Arial"/>
                <w:lang w:val="sr-Cyrl-BA"/>
              </w:rPr>
              <w:t>да</w:t>
            </w:r>
          </w:p>
        </w:tc>
      </w:tr>
    </w:tbl>
    <w:p w:rsidR="00E513B8" w:rsidRPr="00D97717" w:rsidRDefault="00E513B8" w:rsidP="00E513B8">
      <w:pPr>
        <w:rPr>
          <w:rFonts w:ascii="Arial" w:hAnsi="Arial" w:cs="Arial"/>
        </w:rPr>
      </w:pPr>
    </w:p>
    <w:p w:rsidR="00E513B8" w:rsidRDefault="00E513B8" w:rsidP="00E513B8">
      <w:pPr>
        <w:rPr>
          <w:rFonts w:ascii="Arial" w:hAnsi="Arial" w:cs="Arial"/>
        </w:rPr>
      </w:pPr>
      <w:r>
        <w:rPr>
          <w:rFonts w:ascii="Arial" w:hAnsi="Arial" w:cs="Arial"/>
        </w:rPr>
        <w:t>Резултати анкете за наставнике:</w:t>
      </w:r>
    </w:p>
    <w:p w:rsidR="00E513B8" w:rsidRDefault="00E513B8" w:rsidP="00E513B8">
      <w:pPr>
        <w:rPr>
          <w:rFonts w:ascii="Arial" w:hAnsi="Arial" w:cs="Arial"/>
        </w:rPr>
      </w:pPr>
      <w:r>
        <w:rPr>
          <w:rFonts w:ascii="Arial" w:hAnsi="Arial" w:cs="Arial"/>
        </w:rPr>
        <w:lastRenderedPageBreak/>
        <w:t>У анкетирању је учествовало 40 наставника. Анкета је попуњавана анонимно.</w:t>
      </w:r>
      <w:r>
        <w:rPr>
          <w:rFonts w:ascii="Arial" w:hAnsi="Arial" w:cs="Arial"/>
          <w:noProof/>
        </w:rPr>
        <w:drawing>
          <wp:inline distT="0" distB="0" distL="0" distR="0">
            <wp:extent cx="6218409" cy="392200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8409" cy="3922005"/>
                    </a:xfrm>
                    <a:prstGeom prst="rect">
                      <a:avLst/>
                    </a:prstGeom>
                    <a:noFill/>
                  </pic:spPr>
                </pic:pic>
              </a:graphicData>
            </a:graphic>
          </wp:inline>
        </w:drawing>
      </w:r>
    </w:p>
    <w:p w:rsidR="00E513B8" w:rsidRDefault="00E513B8" w:rsidP="00E513B8">
      <w:pPr>
        <w:rPr>
          <w:rFonts w:ascii="Arial" w:hAnsi="Arial" w:cs="Arial"/>
        </w:rPr>
      </w:pPr>
      <w:r>
        <w:rPr>
          <w:noProof/>
        </w:rPr>
        <w:lastRenderedPageBreak/>
        <w:drawing>
          <wp:inline distT="0" distB="0" distL="0" distR="0">
            <wp:extent cx="6940627" cy="5198692"/>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0632" t="34083" r="32426" b="24116"/>
                    <a:stretch/>
                  </pic:blipFill>
                  <pic:spPr bwMode="auto">
                    <a:xfrm>
                      <a:off x="0" y="0"/>
                      <a:ext cx="6979960" cy="52281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13B8" w:rsidRDefault="00E513B8" w:rsidP="00E513B8">
      <w:pPr>
        <w:rPr>
          <w:rFonts w:ascii="Arial" w:hAnsi="Arial" w:cs="Arial"/>
        </w:rPr>
      </w:pPr>
    </w:p>
    <w:p w:rsidR="00E513B8" w:rsidRDefault="00E513B8" w:rsidP="00E513B8">
      <w:pPr>
        <w:rPr>
          <w:rFonts w:ascii="Arial" w:hAnsi="Arial" w:cs="Arial"/>
        </w:rPr>
      </w:pPr>
      <w:r w:rsidRPr="00D91CF5">
        <w:rPr>
          <w:rFonts w:ascii="Arial" w:hAnsi="Arial" w:cs="Arial"/>
        </w:rPr>
        <w:br w:type="page"/>
      </w:r>
      <w:r>
        <w:rPr>
          <w:rFonts w:ascii="Arial" w:hAnsi="Arial" w:cs="Arial"/>
          <w:noProof/>
        </w:rPr>
        <w:lastRenderedPageBreak/>
        <w:drawing>
          <wp:inline distT="0" distB="0" distL="0" distR="0">
            <wp:extent cx="7491470" cy="487873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4760" cy="4880881"/>
                    </a:xfrm>
                    <a:prstGeom prst="rect">
                      <a:avLst/>
                    </a:prstGeom>
                    <a:noFill/>
                  </pic:spPr>
                </pic:pic>
              </a:graphicData>
            </a:graphic>
          </wp:inline>
        </w:drawing>
      </w:r>
    </w:p>
    <w:p w:rsidR="00E513B8" w:rsidRPr="00D91CF5" w:rsidRDefault="00E513B8" w:rsidP="00E513B8">
      <w:pPr>
        <w:rPr>
          <w:rFonts w:ascii="Arial" w:hAnsi="Arial" w:cs="Arial"/>
        </w:rPr>
      </w:pPr>
      <w:r>
        <w:rPr>
          <w:noProof/>
        </w:rPr>
        <w:lastRenderedPageBreak/>
        <w:drawing>
          <wp:inline distT="0" distB="0" distL="0" distR="0">
            <wp:extent cx="7678757" cy="475547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0631" t="45214" r="33911" b="18152"/>
                    <a:stretch/>
                  </pic:blipFill>
                  <pic:spPr bwMode="auto">
                    <a:xfrm>
                      <a:off x="0" y="0"/>
                      <a:ext cx="7696798" cy="4766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13B8" w:rsidRDefault="00E513B8" w:rsidP="00E513B8">
      <w:pPr>
        <w:rPr>
          <w:rFonts w:ascii="Arial" w:hAnsi="Arial" w:cs="Arial"/>
          <w:lang w:val="sr-Cyrl-BA"/>
        </w:rPr>
      </w:pPr>
    </w:p>
    <w:p w:rsidR="00E513B8" w:rsidRDefault="00E513B8" w:rsidP="00E513B8">
      <w:pPr>
        <w:rPr>
          <w:rFonts w:ascii="Arial" w:hAnsi="Arial" w:cs="Arial"/>
          <w:lang w:val="sr-Cyrl-BA"/>
        </w:rPr>
      </w:pPr>
    </w:p>
    <w:p w:rsidR="00E513B8" w:rsidRDefault="00E513B8" w:rsidP="00E513B8">
      <w:pPr>
        <w:rPr>
          <w:rFonts w:ascii="Arial" w:hAnsi="Arial" w:cs="Arial"/>
          <w:lang w:val="sr-Cyrl-BA"/>
        </w:rPr>
      </w:pPr>
    </w:p>
    <w:p w:rsidR="00E513B8" w:rsidRDefault="00E513B8" w:rsidP="00E513B8">
      <w:pPr>
        <w:rPr>
          <w:rFonts w:ascii="Arial" w:hAnsi="Arial" w:cs="Arial"/>
          <w:lang w:val="sr-Cyrl-BA"/>
        </w:rPr>
      </w:pPr>
    </w:p>
    <w:p w:rsidR="00E513B8" w:rsidRDefault="00E513B8" w:rsidP="00E513B8">
      <w:pPr>
        <w:rPr>
          <w:rFonts w:ascii="Arial" w:hAnsi="Arial" w:cs="Arial"/>
          <w:lang w:val="sr-Cyrl-BA"/>
        </w:rPr>
      </w:pPr>
    </w:p>
    <w:p w:rsidR="00E513B8" w:rsidRDefault="00E513B8" w:rsidP="00E513B8">
      <w:pPr>
        <w:rPr>
          <w:rFonts w:ascii="Arial" w:hAnsi="Arial" w:cs="Arial"/>
          <w:lang w:val="sr-Cyrl-BA"/>
        </w:rPr>
      </w:pPr>
    </w:p>
    <w:p w:rsidR="00E513B8" w:rsidRDefault="00E513B8" w:rsidP="00E513B8">
      <w:pPr>
        <w:rPr>
          <w:rFonts w:ascii="Arial" w:hAnsi="Arial" w:cs="Arial"/>
          <w:lang w:val="sr-Cyrl-BA"/>
        </w:rPr>
      </w:pPr>
    </w:p>
    <w:p w:rsidR="00E513B8" w:rsidRDefault="00E513B8" w:rsidP="00E513B8">
      <w:pPr>
        <w:rPr>
          <w:rFonts w:ascii="Arial" w:hAnsi="Arial" w:cs="Arial"/>
          <w:lang w:val="sr-Cyrl-BA"/>
        </w:rPr>
      </w:pPr>
    </w:p>
    <w:p w:rsidR="00E513B8" w:rsidRPr="00D97717" w:rsidRDefault="00E513B8" w:rsidP="00E513B8">
      <w:pPr>
        <w:rPr>
          <w:rFonts w:ascii="Arial" w:hAnsi="Arial" w:cs="Arial"/>
          <w:lang w:val="sr-Cyrl-BA"/>
        </w:rPr>
      </w:pPr>
    </w:p>
    <w:tbl>
      <w:tblPr>
        <w:tblpPr w:leftFromText="180" w:rightFromText="180" w:vertAnchor="text" w:horzAnchor="margin" w:tblpY="143"/>
        <w:tblW w:w="0" w:type="auto"/>
        <w:tblLayout w:type="fixed"/>
        <w:tblCellMar>
          <w:left w:w="70" w:type="dxa"/>
          <w:right w:w="70" w:type="dxa"/>
        </w:tblCellMar>
        <w:tblLook w:val="0000"/>
      </w:tblPr>
      <w:tblGrid>
        <w:gridCol w:w="2378"/>
        <w:gridCol w:w="7331"/>
      </w:tblGrid>
      <w:tr w:rsidR="00E513B8" w:rsidRPr="000B49E0" w:rsidTr="00E513B8">
        <w:trPr>
          <w:cantSplit/>
          <w:trHeight w:val="530"/>
        </w:trPr>
        <w:tc>
          <w:tcPr>
            <w:tcW w:w="2378" w:type="dxa"/>
            <w:tcBorders>
              <w:top w:val="single" w:sz="4" w:space="0" w:color="000000"/>
              <w:left w:val="single" w:sz="4" w:space="0" w:color="000000"/>
              <w:bottom w:val="single" w:sz="4" w:space="0" w:color="000000"/>
            </w:tcBorders>
            <w:shd w:val="clear" w:color="auto" w:fill="92D050"/>
            <w:vAlign w:val="center"/>
          </w:tcPr>
          <w:p w:rsidR="00E513B8" w:rsidRPr="00D97717" w:rsidRDefault="00E513B8" w:rsidP="00E513B8">
            <w:pPr>
              <w:snapToGrid w:val="0"/>
              <w:rPr>
                <w:rFonts w:ascii="Arial" w:hAnsi="Arial" w:cs="Arial"/>
                <w:b/>
                <w:bCs/>
                <w:sz w:val="28"/>
                <w:szCs w:val="28"/>
                <w:lang w:val="sr-Latn-CS"/>
              </w:rPr>
            </w:pPr>
            <w:r w:rsidRPr="00D91CF5">
              <w:rPr>
                <w:rFonts w:ascii="Arial" w:hAnsi="Arial" w:cs="Arial"/>
                <w:b/>
                <w:bCs/>
                <w:sz w:val="28"/>
                <w:szCs w:val="28"/>
              </w:rPr>
              <w:t>Стандард  1.</w:t>
            </w:r>
            <w:r w:rsidRPr="00D97717">
              <w:rPr>
                <w:rFonts w:ascii="Arial" w:hAnsi="Arial" w:cs="Arial"/>
                <w:b/>
                <w:bCs/>
                <w:sz w:val="28"/>
                <w:szCs w:val="28"/>
                <w:lang w:val="sr-Latn-CS"/>
              </w:rPr>
              <w:t>3</w:t>
            </w:r>
          </w:p>
        </w:tc>
        <w:tc>
          <w:tcPr>
            <w:tcW w:w="733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513B8" w:rsidRPr="00D97717" w:rsidRDefault="00E513B8" w:rsidP="00E513B8">
            <w:pPr>
              <w:snapToGrid w:val="0"/>
              <w:rPr>
                <w:rFonts w:ascii="Arial" w:eastAsia="MS PGothic" w:hAnsi="Arial" w:cs="Arial"/>
                <w:b/>
                <w:lang w:val="sr-Latn-CS"/>
              </w:rPr>
            </w:pPr>
            <w:r w:rsidRPr="00D97717">
              <w:rPr>
                <w:rFonts w:ascii="Arial" w:eastAsia="MS PGothic" w:hAnsi="Arial" w:cs="Arial"/>
                <w:b/>
                <w:lang w:val="sr-Latn-CS"/>
              </w:rPr>
              <w:t>Годишњи план рада школе омогућава остварење циљева и стандарда образовања и васпитања.</w:t>
            </w:r>
          </w:p>
        </w:tc>
      </w:tr>
    </w:tbl>
    <w:p w:rsidR="00E513B8" w:rsidRPr="00D97717" w:rsidRDefault="00E513B8" w:rsidP="00E513B8">
      <w:pPr>
        <w:rPr>
          <w:rFonts w:ascii="Arial" w:hAnsi="Arial" w:cs="Arial"/>
          <w:lang w:val="sr-Latn-CS"/>
        </w:rPr>
      </w:pPr>
    </w:p>
    <w:p w:rsidR="00E513B8" w:rsidRPr="00D97717" w:rsidRDefault="00E513B8" w:rsidP="00E513B8">
      <w:pPr>
        <w:rPr>
          <w:rFonts w:ascii="Arial" w:hAnsi="Arial" w:cs="Arial"/>
          <w:lang w:val="sr-Latn-CS"/>
        </w:rPr>
      </w:pPr>
    </w:p>
    <w:tbl>
      <w:tblPr>
        <w:tblW w:w="9639" w:type="dxa"/>
        <w:tblInd w:w="70" w:type="dxa"/>
        <w:tblLayout w:type="fixed"/>
        <w:tblCellMar>
          <w:left w:w="70" w:type="dxa"/>
          <w:right w:w="70" w:type="dxa"/>
        </w:tblCellMar>
        <w:tblLook w:val="0000"/>
      </w:tblPr>
      <w:tblGrid>
        <w:gridCol w:w="2197"/>
        <w:gridCol w:w="1347"/>
        <w:gridCol w:w="2835"/>
        <w:gridCol w:w="1843"/>
        <w:gridCol w:w="1417"/>
      </w:tblGrid>
      <w:tr w:rsidR="00E513B8" w:rsidRPr="00D97717" w:rsidTr="00E513B8">
        <w:trPr>
          <w:cantSplit/>
          <w:trHeight w:val="826"/>
          <w:tblHeader/>
        </w:trPr>
        <w:tc>
          <w:tcPr>
            <w:tcW w:w="2197" w:type="dxa"/>
            <w:tcBorders>
              <w:top w:val="single" w:sz="4" w:space="0" w:color="000000"/>
              <w:left w:val="single" w:sz="4" w:space="0" w:color="000000"/>
              <w:bottom w:val="single" w:sz="4" w:space="0" w:color="000000"/>
            </w:tcBorders>
            <w:shd w:val="clear" w:color="auto" w:fill="D6E3BC"/>
            <w:vAlign w:val="center"/>
          </w:tcPr>
          <w:p w:rsidR="00E513B8" w:rsidRPr="00D91CF5" w:rsidRDefault="00E513B8" w:rsidP="00E513B8">
            <w:pPr>
              <w:snapToGrid w:val="0"/>
              <w:jc w:val="center"/>
              <w:rPr>
                <w:rFonts w:ascii="Arial" w:hAnsi="Arial" w:cs="Arial"/>
                <w:b/>
                <w:color w:val="00B050"/>
                <w:szCs w:val="22"/>
              </w:rPr>
            </w:pPr>
            <w:r w:rsidRPr="00D91CF5">
              <w:rPr>
                <w:rFonts w:ascii="Arial" w:hAnsi="Arial" w:cs="Arial"/>
                <w:b/>
                <w:color w:val="00B050"/>
                <w:szCs w:val="22"/>
              </w:rPr>
              <w:t>Критеријуми квалитета</w:t>
            </w:r>
          </w:p>
        </w:tc>
        <w:tc>
          <w:tcPr>
            <w:tcW w:w="1347"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Извори доказа</w:t>
            </w:r>
          </w:p>
        </w:tc>
        <w:tc>
          <w:tcPr>
            <w:tcW w:w="2835"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Закључак</w:t>
            </w:r>
          </w:p>
        </w:tc>
        <w:tc>
          <w:tcPr>
            <w:tcW w:w="1843"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Докази</w:t>
            </w:r>
          </w:p>
        </w:tc>
        <w:tc>
          <w:tcPr>
            <w:tcW w:w="141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sz w:val="16"/>
                <w:szCs w:val="16"/>
              </w:rPr>
            </w:pPr>
            <w:r w:rsidRPr="00D97717">
              <w:rPr>
                <w:rFonts w:ascii="Arial" w:hAnsi="Arial" w:cs="Arial"/>
                <w:b/>
                <w:color w:val="00B050"/>
                <w:sz w:val="16"/>
                <w:szCs w:val="16"/>
              </w:rPr>
              <w:t>Остварен</w:t>
            </w:r>
          </w:p>
          <w:p w:rsidR="00E513B8" w:rsidRPr="00D97717" w:rsidRDefault="00E513B8" w:rsidP="00E513B8">
            <w:pPr>
              <w:jc w:val="center"/>
              <w:rPr>
                <w:rFonts w:ascii="Arial" w:hAnsi="Arial" w:cs="Arial"/>
                <w:b/>
                <w:color w:val="00B050"/>
                <w:sz w:val="16"/>
                <w:szCs w:val="16"/>
              </w:rPr>
            </w:pPr>
            <w:r w:rsidRPr="00D97717">
              <w:rPr>
                <w:rFonts w:ascii="Arial" w:hAnsi="Arial" w:cs="Arial"/>
                <w:b/>
                <w:color w:val="00B050"/>
                <w:sz w:val="16"/>
                <w:szCs w:val="16"/>
              </w:rPr>
              <w:t>индикатор</w:t>
            </w:r>
          </w:p>
          <w:p w:rsidR="00E513B8" w:rsidRPr="00D97717" w:rsidRDefault="00E513B8" w:rsidP="00E513B8">
            <w:pPr>
              <w:jc w:val="center"/>
              <w:rPr>
                <w:rFonts w:ascii="Arial" w:hAnsi="Arial" w:cs="Arial"/>
                <w:b/>
              </w:rPr>
            </w:pPr>
            <w:r w:rsidRPr="00D97717">
              <w:rPr>
                <w:rFonts w:ascii="Arial" w:hAnsi="Arial" w:cs="Arial"/>
                <w:b/>
              </w:rPr>
              <w:t>ДА/НЕ</w:t>
            </w:r>
          </w:p>
        </w:tc>
      </w:tr>
      <w:tr w:rsidR="00E513B8" w:rsidRPr="007667A2" w:rsidTr="00E513B8">
        <w:trPr>
          <w:cantSplit/>
          <w:trHeight w:val="1115"/>
        </w:trPr>
        <w:tc>
          <w:tcPr>
            <w:tcW w:w="219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lastRenderedPageBreak/>
              <w:t>1.3.1</w:t>
            </w:r>
            <w:r w:rsidRPr="00D97717">
              <w:rPr>
                <w:rFonts w:ascii="Arial" w:hAnsi="Arial" w:cs="Arial"/>
              </w:rPr>
              <w:tab/>
              <w:t>У годишњим плановима наставних предмета наведени су циљеви учења по разредима.</w:t>
            </w:r>
          </w:p>
        </w:tc>
        <w:tc>
          <w:tcPr>
            <w:tcW w:w="1347"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w:t>
            </w:r>
          </w:p>
        </w:tc>
        <w:tc>
          <w:tcPr>
            <w:tcW w:w="2835" w:type="dxa"/>
            <w:tcBorders>
              <w:top w:val="single" w:sz="4" w:space="0" w:color="000000"/>
              <w:left w:val="single" w:sz="4" w:space="0" w:color="000000"/>
              <w:bottom w:val="single" w:sz="4" w:space="0" w:color="000000"/>
            </w:tcBorders>
            <w:shd w:val="clear" w:color="auto" w:fill="auto"/>
          </w:tcPr>
          <w:p w:rsidR="00E513B8" w:rsidRDefault="00E513B8" w:rsidP="00E513B8">
            <w:pPr>
              <w:snapToGrid w:val="0"/>
              <w:ind w:left="23"/>
              <w:rPr>
                <w:rFonts w:ascii="Arial" w:hAnsi="Arial" w:cs="Arial"/>
              </w:rPr>
            </w:pPr>
            <w:r w:rsidRPr="00D97717">
              <w:rPr>
                <w:rFonts w:ascii="Arial" w:hAnsi="Arial" w:cs="Arial"/>
              </w:rPr>
              <w:t xml:space="preserve">У годишњим плановима наставних предмета наведени су циљеви учења </w:t>
            </w:r>
            <w:r>
              <w:rPr>
                <w:rFonts w:ascii="Arial" w:hAnsi="Arial" w:cs="Arial"/>
              </w:rPr>
              <w:t xml:space="preserve">по </w:t>
            </w:r>
            <w:r w:rsidRPr="00D97717">
              <w:rPr>
                <w:rFonts w:ascii="Arial" w:hAnsi="Arial" w:cs="Arial"/>
              </w:rPr>
              <w:t>разредима.</w:t>
            </w:r>
          </w:p>
          <w:p w:rsidR="00E513B8" w:rsidRPr="007F11EF" w:rsidRDefault="00E513B8" w:rsidP="00E513B8">
            <w:pPr>
              <w:snapToGrid w:val="0"/>
              <w:ind w:left="23"/>
              <w:rPr>
                <w:rFonts w:ascii="Arial" w:eastAsia="MS PGothic" w:hAnsi="Arial" w:cs="Arial"/>
              </w:rPr>
            </w:pPr>
            <w:r>
              <w:rPr>
                <w:rFonts w:ascii="Arial" w:hAnsi="Arial" w:cs="Arial"/>
              </w:rPr>
              <w:t xml:space="preserve">Чак 92,5%наставника наводи сиљеве и исходе у својим годишњим плановима, док 2,5% то не ради, а 5% није сигурно шта су исходи у годишњим плановима. </w:t>
            </w:r>
          </w:p>
        </w:tc>
        <w:tc>
          <w:tcPr>
            <w:tcW w:w="1843" w:type="dxa"/>
            <w:tcBorders>
              <w:top w:val="single" w:sz="4" w:space="0" w:color="000000"/>
              <w:left w:val="single" w:sz="4" w:space="0" w:color="000000"/>
              <w:bottom w:val="single" w:sz="4" w:space="0" w:color="000000"/>
            </w:tcBorders>
            <w:shd w:val="clear" w:color="auto" w:fill="auto"/>
            <w:vAlign w:val="center"/>
          </w:tcPr>
          <w:p w:rsidR="00E513B8" w:rsidRPr="007667A2" w:rsidRDefault="00E513B8" w:rsidP="005F497C">
            <w:pPr>
              <w:numPr>
                <w:ilvl w:val="1"/>
                <w:numId w:val="96"/>
              </w:numPr>
              <w:tabs>
                <w:tab w:val="clear" w:pos="1440"/>
                <w:tab w:val="num" w:pos="150"/>
              </w:tabs>
              <w:suppressAutoHyphens/>
              <w:snapToGrid w:val="0"/>
              <w:ind w:left="150" w:hanging="150"/>
              <w:rPr>
                <w:rFonts w:ascii="Arial" w:hAnsi="Arial" w:cs="Arial"/>
              </w:rPr>
            </w:pPr>
            <w:r>
              <w:rPr>
                <w:rFonts w:ascii="Arial" w:hAnsi="Arial" w:cs="Arial"/>
                <w:lang w:val="sr-Cyrl-BA"/>
              </w:rPr>
              <w:t>ШП страна 6-192</w:t>
            </w:r>
            <w:r w:rsidRPr="00D97717">
              <w:rPr>
                <w:rFonts w:ascii="Arial" w:hAnsi="Arial" w:cs="Arial"/>
                <w:lang w:val="sr-Cyrl-BA"/>
              </w:rPr>
              <w:t>.</w:t>
            </w:r>
          </w:p>
          <w:p w:rsidR="00E513B8" w:rsidRPr="007667A2" w:rsidRDefault="00E513B8" w:rsidP="005F497C">
            <w:pPr>
              <w:numPr>
                <w:ilvl w:val="1"/>
                <w:numId w:val="96"/>
              </w:numPr>
              <w:tabs>
                <w:tab w:val="clear" w:pos="1440"/>
                <w:tab w:val="num" w:pos="150"/>
              </w:tabs>
              <w:suppressAutoHyphens/>
              <w:snapToGrid w:val="0"/>
              <w:ind w:left="150" w:hanging="150"/>
              <w:rPr>
                <w:rFonts w:ascii="Arial" w:hAnsi="Arial" w:cs="Arial"/>
              </w:rPr>
            </w:pPr>
            <w:r>
              <w:rPr>
                <w:rFonts w:ascii="Arial" w:hAnsi="Arial" w:cs="Arial"/>
                <w:lang w:val="sr-Cyrl-BA"/>
              </w:rPr>
              <w:t>ГПРШ стр.120 прилог 2.</w:t>
            </w:r>
          </w:p>
          <w:p w:rsidR="00E513B8" w:rsidRPr="007667A2" w:rsidRDefault="00E513B8" w:rsidP="005F497C">
            <w:pPr>
              <w:numPr>
                <w:ilvl w:val="1"/>
                <w:numId w:val="96"/>
              </w:numPr>
              <w:tabs>
                <w:tab w:val="clear" w:pos="1440"/>
                <w:tab w:val="num" w:pos="150"/>
              </w:tabs>
              <w:suppressAutoHyphens/>
              <w:snapToGrid w:val="0"/>
              <w:ind w:left="150" w:hanging="150"/>
              <w:rPr>
                <w:rFonts w:ascii="Arial" w:hAnsi="Arial" w:cs="Arial"/>
              </w:rPr>
            </w:pPr>
            <w:r w:rsidRPr="00D97717">
              <w:rPr>
                <w:rFonts w:ascii="Arial" w:hAnsi="Arial" w:cs="Arial"/>
                <w:lang w:val="sr-Cyrl-BA"/>
              </w:rPr>
              <w:t>Анализа анкете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7667A2" w:rsidRDefault="00E513B8" w:rsidP="00E513B8">
            <w:pPr>
              <w:snapToGrid w:val="0"/>
              <w:jc w:val="center"/>
              <w:rPr>
                <w:rFonts w:ascii="Arial" w:hAnsi="Arial" w:cs="Arial"/>
              </w:rPr>
            </w:pPr>
            <w:r w:rsidRPr="00D97717">
              <w:rPr>
                <w:rFonts w:ascii="Arial" w:hAnsi="Arial" w:cs="Arial"/>
                <w:lang w:val="sr-Cyrl-BA"/>
              </w:rPr>
              <w:t>да</w:t>
            </w:r>
          </w:p>
        </w:tc>
      </w:tr>
      <w:tr w:rsidR="00E513B8" w:rsidRPr="00D97717" w:rsidTr="00E513B8">
        <w:trPr>
          <w:cantSplit/>
          <w:trHeight w:val="1386"/>
        </w:trPr>
        <w:tc>
          <w:tcPr>
            <w:tcW w:w="219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7667A2">
              <w:rPr>
                <w:rFonts w:ascii="Arial" w:hAnsi="Arial" w:cs="Arial"/>
              </w:rPr>
              <w:t>1.3.2</w:t>
            </w:r>
            <w:r w:rsidRPr="007667A2">
              <w:rPr>
                <w:rFonts w:ascii="Arial" w:hAnsi="Arial" w:cs="Arial"/>
              </w:rPr>
              <w:tab/>
              <w:t>Годишњи планов</w:t>
            </w:r>
            <w:r w:rsidRPr="00D97717">
              <w:rPr>
                <w:rFonts w:ascii="Arial" w:hAnsi="Arial" w:cs="Arial"/>
              </w:rPr>
              <w:t>и наставних предмета садрже образовне стандарде.</w:t>
            </w:r>
          </w:p>
        </w:tc>
        <w:tc>
          <w:tcPr>
            <w:tcW w:w="1347"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w:t>
            </w:r>
          </w:p>
        </w:tc>
        <w:tc>
          <w:tcPr>
            <w:tcW w:w="2835"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snapToGrid w:val="0"/>
              <w:rPr>
                <w:rFonts w:ascii="Arial" w:hAnsi="Arial" w:cs="Arial"/>
              </w:rPr>
            </w:pPr>
            <w:r w:rsidRPr="00D97717">
              <w:rPr>
                <w:rFonts w:ascii="Arial" w:hAnsi="Arial" w:cs="Arial"/>
              </w:rPr>
              <w:t xml:space="preserve">Годишњи планови </w:t>
            </w:r>
            <w:r w:rsidRPr="00D97717">
              <w:rPr>
                <w:rFonts w:ascii="Arial" w:hAnsi="Arial" w:cs="Arial"/>
                <w:lang w:val="sr-Cyrl-BA"/>
              </w:rPr>
              <w:t xml:space="preserve">општеобразовних </w:t>
            </w:r>
            <w:r w:rsidRPr="00D97717">
              <w:rPr>
                <w:rFonts w:ascii="Arial" w:hAnsi="Arial" w:cs="Arial"/>
              </w:rPr>
              <w:t>наставних предмета садрже образовне стандарде.</w:t>
            </w:r>
          </w:p>
        </w:tc>
        <w:tc>
          <w:tcPr>
            <w:tcW w:w="1843" w:type="dxa"/>
            <w:tcBorders>
              <w:top w:val="single" w:sz="4" w:space="0" w:color="000000"/>
              <w:left w:val="single" w:sz="4" w:space="0" w:color="000000"/>
              <w:bottom w:val="single" w:sz="4" w:space="0" w:color="000000"/>
            </w:tcBorders>
            <w:shd w:val="clear" w:color="auto" w:fill="auto"/>
            <w:vAlign w:val="center"/>
          </w:tcPr>
          <w:p w:rsidR="00E513B8" w:rsidRPr="00633818" w:rsidRDefault="00E513B8" w:rsidP="005F497C">
            <w:pPr>
              <w:numPr>
                <w:ilvl w:val="1"/>
                <w:numId w:val="96"/>
              </w:numPr>
              <w:tabs>
                <w:tab w:val="clear" w:pos="1440"/>
                <w:tab w:val="num" w:pos="150"/>
              </w:tabs>
              <w:suppressAutoHyphens/>
              <w:snapToGrid w:val="0"/>
              <w:ind w:left="150" w:hanging="150"/>
              <w:rPr>
                <w:rFonts w:ascii="Arial" w:hAnsi="Arial" w:cs="Arial"/>
              </w:rPr>
            </w:pPr>
            <w:r>
              <w:rPr>
                <w:rFonts w:ascii="Arial" w:hAnsi="Arial" w:cs="Arial"/>
                <w:lang w:val="sr-Cyrl-BA"/>
              </w:rPr>
              <w:t>ШП страна 6-192</w:t>
            </w:r>
            <w:r w:rsidRPr="00D97717">
              <w:rPr>
                <w:rFonts w:ascii="Arial" w:hAnsi="Arial" w:cs="Arial"/>
                <w:lang w:val="sr-Cyrl-BA"/>
              </w:rPr>
              <w:t>.</w:t>
            </w:r>
          </w:p>
          <w:p w:rsidR="00E513B8" w:rsidRPr="00D97717" w:rsidRDefault="00E513B8" w:rsidP="005F497C">
            <w:pPr>
              <w:numPr>
                <w:ilvl w:val="1"/>
                <w:numId w:val="96"/>
              </w:numPr>
              <w:tabs>
                <w:tab w:val="clear" w:pos="1440"/>
                <w:tab w:val="num" w:pos="150"/>
              </w:tabs>
              <w:suppressAutoHyphens/>
              <w:snapToGrid w:val="0"/>
              <w:ind w:left="150" w:hanging="150"/>
              <w:rPr>
                <w:rFonts w:ascii="Arial" w:hAnsi="Arial" w:cs="Arial"/>
              </w:rPr>
            </w:pPr>
            <w:r>
              <w:rPr>
                <w:rFonts w:ascii="Arial" w:hAnsi="Arial" w:cs="Arial"/>
                <w:lang w:val="sr-Cyrl-BA"/>
              </w:rPr>
              <w:t>ГПРШ стр.120 прилог 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rPr>
            </w:pPr>
            <w:r w:rsidRPr="00D97717">
              <w:rPr>
                <w:rFonts w:ascii="Arial" w:hAnsi="Arial" w:cs="Arial"/>
                <w:lang w:val="sr-Cyrl-BA"/>
              </w:rPr>
              <w:t>да</w:t>
            </w:r>
          </w:p>
        </w:tc>
      </w:tr>
      <w:tr w:rsidR="00E513B8" w:rsidRPr="00D97717" w:rsidTr="00E513B8">
        <w:trPr>
          <w:cantSplit/>
          <w:trHeight w:val="2095"/>
        </w:trPr>
        <w:tc>
          <w:tcPr>
            <w:tcW w:w="219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t>1.3.3</w:t>
            </w:r>
            <w:r w:rsidRPr="00D97717">
              <w:rPr>
                <w:rFonts w:ascii="Arial" w:hAnsi="Arial" w:cs="Arial"/>
              </w:rPr>
              <w:tab/>
              <w:t>У годишњим плановима наставних предмета предвиђена је провера остварености прописаних образовних стандарда или циљева учења наставног предмета наведених у наставном програму.</w:t>
            </w:r>
          </w:p>
        </w:tc>
        <w:tc>
          <w:tcPr>
            <w:tcW w:w="1347"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w:t>
            </w:r>
          </w:p>
        </w:tc>
        <w:tc>
          <w:tcPr>
            <w:tcW w:w="2835"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snapToGrid w:val="0"/>
              <w:rPr>
                <w:rFonts w:ascii="Arial" w:hAnsi="Arial" w:cs="Arial"/>
                <w:lang w:val="sr-Cyrl-BA"/>
              </w:rPr>
            </w:pPr>
            <w:r w:rsidRPr="00D97717">
              <w:rPr>
                <w:rFonts w:ascii="Arial" w:hAnsi="Arial" w:cs="Arial"/>
              </w:rPr>
              <w:t xml:space="preserve">У годишњим плановима наставних предмета </w:t>
            </w:r>
            <w:r>
              <w:rPr>
                <w:rFonts w:ascii="Arial" w:hAnsi="Arial" w:cs="Arial"/>
              </w:rPr>
              <w:t xml:space="preserve">је делимично предвиђена </w:t>
            </w:r>
            <w:r w:rsidRPr="00D97717">
              <w:rPr>
                <w:rFonts w:ascii="Arial" w:hAnsi="Arial" w:cs="Arial"/>
              </w:rPr>
              <w:t>провера остварености прописаних образовних стандарда или циљева учења наставног предмета наведених у наставном програму</w:t>
            </w:r>
            <w:r w:rsidRPr="00D97717">
              <w:rPr>
                <w:rFonts w:ascii="Arial" w:hAnsi="Arial" w:cs="Arial"/>
                <w:lang w:val="sr-Cyrl-BA"/>
              </w:rPr>
              <w:t>.</w:t>
            </w:r>
            <w:r>
              <w:rPr>
                <w:rFonts w:ascii="Arial" w:hAnsi="Arial" w:cs="Arial"/>
                <w:lang w:val="sr-Cyrl-BA"/>
              </w:rPr>
              <w:t xml:space="preserve"> На основу анкете закључујемо да 75% наставника проверава оствареност стандарда и циљева учења, док 20% није сигурно како се врши провера док 10% не проверава оствареност циљева учења.</w:t>
            </w:r>
          </w:p>
        </w:tc>
        <w:tc>
          <w:tcPr>
            <w:tcW w:w="1843" w:type="dxa"/>
            <w:tcBorders>
              <w:top w:val="single" w:sz="4" w:space="0" w:color="000000"/>
              <w:left w:val="single" w:sz="4" w:space="0" w:color="000000"/>
              <w:bottom w:val="single" w:sz="4" w:space="0" w:color="000000"/>
            </w:tcBorders>
            <w:shd w:val="clear" w:color="auto" w:fill="auto"/>
            <w:vAlign w:val="center"/>
          </w:tcPr>
          <w:p w:rsidR="00E513B8" w:rsidRPr="00633818" w:rsidRDefault="00E513B8" w:rsidP="005F497C">
            <w:pPr>
              <w:pStyle w:val="ListParagraph"/>
              <w:numPr>
                <w:ilvl w:val="0"/>
                <w:numId w:val="98"/>
              </w:numPr>
              <w:ind w:left="200" w:hanging="142"/>
              <w:contextualSpacing w:val="0"/>
              <w:rPr>
                <w:rFonts w:ascii="Arial" w:hAnsi="Arial" w:cs="Arial"/>
              </w:rPr>
            </w:pPr>
            <w:r w:rsidRPr="00D97717">
              <w:rPr>
                <w:rFonts w:ascii="Arial" w:hAnsi="Arial" w:cs="Arial"/>
                <w:lang w:val="sr-Cyrl-BA"/>
              </w:rPr>
              <w:t>ШП страна</w:t>
            </w:r>
            <w:r>
              <w:rPr>
                <w:rFonts w:ascii="Arial" w:hAnsi="Arial" w:cs="Arial"/>
                <w:lang w:val="sr-Cyrl-BA"/>
              </w:rPr>
              <w:t xml:space="preserve"> 6-192</w:t>
            </w:r>
            <w:r w:rsidRPr="00D97717">
              <w:rPr>
                <w:rFonts w:ascii="Arial" w:hAnsi="Arial" w:cs="Arial"/>
                <w:lang w:val="sr-Cyrl-BA"/>
              </w:rPr>
              <w:t>.</w:t>
            </w:r>
          </w:p>
          <w:p w:rsidR="00E513B8" w:rsidRPr="00D97717" w:rsidRDefault="00E513B8" w:rsidP="005F497C">
            <w:pPr>
              <w:pStyle w:val="ListParagraph"/>
              <w:numPr>
                <w:ilvl w:val="0"/>
                <w:numId w:val="98"/>
              </w:numPr>
              <w:ind w:left="200" w:hanging="142"/>
              <w:contextualSpacing w:val="0"/>
              <w:rPr>
                <w:rFonts w:ascii="Arial" w:hAnsi="Arial" w:cs="Arial"/>
              </w:rPr>
            </w:pPr>
            <w:r>
              <w:rPr>
                <w:rFonts w:ascii="Arial" w:hAnsi="Arial" w:cs="Arial"/>
                <w:lang w:val="sr-Cyrl-BA"/>
              </w:rPr>
              <w:t>ГПРШ стр.120 прилог 2</w:t>
            </w:r>
          </w:p>
          <w:p w:rsidR="00E513B8" w:rsidRPr="00D97717" w:rsidRDefault="00E513B8" w:rsidP="005F497C">
            <w:pPr>
              <w:pStyle w:val="ListParagraph"/>
              <w:numPr>
                <w:ilvl w:val="0"/>
                <w:numId w:val="98"/>
              </w:numPr>
              <w:ind w:left="200" w:hanging="142"/>
              <w:contextualSpacing w:val="0"/>
              <w:rPr>
                <w:rFonts w:ascii="Arial" w:hAnsi="Arial" w:cs="Arial"/>
              </w:rPr>
            </w:pPr>
            <w:r w:rsidRPr="00D97717">
              <w:rPr>
                <w:rFonts w:ascii="Arial" w:hAnsi="Arial" w:cs="Arial"/>
                <w:lang w:val="sr-Cyrl-BA"/>
              </w:rPr>
              <w:t>Анализа анкете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r w:rsidRPr="00D97717">
              <w:rPr>
                <w:rFonts w:ascii="Arial" w:hAnsi="Arial" w:cs="Arial"/>
                <w:lang w:val="sr-Cyrl-BA"/>
              </w:rPr>
              <w:t>да</w:t>
            </w:r>
          </w:p>
        </w:tc>
      </w:tr>
      <w:tr w:rsidR="00E513B8" w:rsidRPr="00D97717" w:rsidTr="00E513B8">
        <w:trPr>
          <w:cantSplit/>
          <w:trHeight w:val="890"/>
        </w:trPr>
        <w:tc>
          <w:tcPr>
            <w:tcW w:w="219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lastRenderedPageBreak/>
              <w:t>1.3.4</w:t>
            </w:r>
            <w:r w:rsidRPr="00D97717">
              <w:rPr>
                <w:rFonts w:ascii="Arial" w:hAnsi="Arial" w:cs="Arial"/>
              </w:rPr>
              <w:tab/>
              <w:t xml:space="preserve">У оперативним/ месечним плановима наставника наведено је којим садржајима ће се остварити циљеви учења предмета у датом разреду. </w:t>
            </w:r>
          </w:p>
        </w:tc>
        <w:tc>
          <w:tcPr>
            <w:tcW w:w="1347"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w:t>
            </w:r>
          </w:p>
        </w:tc>
        <w:tc>
          <w:tcPr>
            <w:tcW w:w="2835"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snapToGrid w:val="0"/>
              <w:rPr>
                <w:rFonts w:ascii="Arial" w:hAnsi="Arial" w:cs="Arial"/>
              </w:rPr>
            </w:pPr>
            <w:r w:rsidRPr="00D97717">
              <w:rPr>
                <w:rFonts w:ascii="Arial" w:hAnsi="Arial" w:cs="Arial"/>
              </w:rPr>
              <w:t>У оперативним/ месечним плановима наставника наведено је којим садржајима ће се остварити циљеви учења предмета у датом разреду.</w:t>
            </w:r>
          </w:p>
        </w:tc>
        <w:tc>
          <w:tcPr>
            <w:tcW w:w="1843"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0"/>
                <w:numId w:val="96"/>
              </w:numPr>
              <w:ind w:left="214" w:hanging="214"/>
              <w:rPr>
                <w:rFonts w:ascii="Arial" w:hAnsi="Arial" w:cs="Arial"/>
              </w:rPr>
            </w:pPr>
            <w:r w:rsidRPr="00D97717">
              <w:rPr>
                <w:rFonts w:ascii="Arial" w:hAnsi="Arial" w:cs="Arial"/>
                <w:lang w:val="sr-Cyrl-BA"/>
              </w:rPr>
              <w:t>Електронска база оперативних планова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r w:rsidRPr="00D97717">
              <w:rPr>
                <w:rFonts w:ascii="Arial" w:hAnsi="Arial" w:cs="Arial"/>
                <w:lang w:val="sr-Cyrl-BA"/>
              </w:rPr>
              <w:t>да</w:t>
            </w:r>
          </w:p>
        </w:tc>
      </w:tr>
    </w:tbl>
    <w:p w:rsidR="00E513B8" w:rsidRPr="00D97717" w:rsidRDefault="00E513B8" w:rsidP="00E513B8">
      <w:pPr>
        <w:rPr>
          <w:rFonts w:ascii="Arial" w:hAnsi="Arial" w:cs="Arial"/>
          <w:lang w:val="en-US"/>
        </w:rPr>
      </w:pPr>
    </w:p>
    <w:p w:rsidR="00E513B8" w:rsidRPr="00D97717" w:rsidRDefault="00E513B8" w:rsidP="00E513B8">
      <w:pPr>
        <w:rPr>
          <w:rFonts w:ascii="Arial" w:hAnsi="Arial" w:cs="Arial"/>
          <w:sz w:val="36"/>
          <w:szCs w:val="36"/>
        </w:rPr>
      </w:pPr>
      <w:r w:rsidRPr="00D97717">
        <w:rPr>
          <w:rFonts w:ascii="Arial" w:hAnsi="Arial" w:cs="Arial"/>
          <w:sz w:val="36"/>
          <w:szCs w:val="36"/>
        </w:rPr>
        <w:t xml:space="preserve">Извештај ПП службе за потребе рада Тима за самовредновање </w:t>
      </w:r>
    </w:p>
    <w:p w:rsidR="00E513B8" w:rsidRPr="00DE7784" w:rsidRDefault="00E513B8" w:rsidP="00E513B8">
      <w:pPr>
        <w:rPr>
          <w:rFonts w:ascii="Arial" w:hAnsi="Arial" w:cs="Arial"/>
        </w:rPr>
      </w:pPr>
      <w:r w:rsidRPr="00DE7784">
        <w:rPr>
          <w:rFonts w:ascii="Arial" w:hAnsi="Arial" w:cs="Arial"/>
        </w:rPr>
        <w:t>На основу увида у педагошку документацију, прегледа и анализе персоналних и групних ( тимских ), планова рад наставника а преко идентификовања присутних дидактичко-методичких елемената, евидентно је следеће :</w:t>
      </w:r>
    </w:p>
    <w:p w:rsidR="00E513B8" w:rsidRPr="00DE7784" w:rsidRDefault="00E513B8" w:rsidP="00E513B8">
      <w:pPr>
        <w:rPr>
          <w:rFonts w:ascii="Arial" w:hAnsi="Arial" w:cs="Arial"/>
        </w:rPr>
      </w:pPr>
      <w:r w:rsidRPr="00DE7784">
        <w:rPr>
          <w:rFonts w:ascii="Arial" w:hAnsi="Arial" w:cs="Arial"/>
        </w:rPr>
        <w:t xml:space="preserve">У разредној настави фреквенција дидактичко-методичких елемената у посебној и појединачној препаративној етапи наставног процеса изгледа овако : </w:t>
      </w:r>
    </w:p>
    <w:tbl>
      <w:tblPr>
        <w:tblStyle w:val="TableGrid"/>
        <w:tblW w:w="0" w:type="auto"/>
        <w:tblLook w:val="04A0"/>
      </w:tblPr>
      <w:tblGrid>
        <w:gridCol w:w="4811"/>
        <w:gridCol w:w="4811"/>
      </w:tblGrid>
      <w:tr w:rsidR="00E513B8" w:rsidRPr="00DE7784" w:rsidTr="00E513B8">
        <w:tc>
          <w:tcPr>
            <w:tcW w:w="4811" w:type="dxa"/>
          </w:tcPr>
          <w:p w:rsidR="00E513B8" w:rsidRPr="00DE7784" w:rsidRDefault="00E513B8" w:rsidP="00E513B8">
            <w:pPr>
              <w:rPr>
                <w:rFonts w:ascii="Arial" w:hAnsi="Arial" w:cs="Arial"/>
              </w:rPr>
            </w:pPr>
            <w:r w:rsidRPr="00DE7784">
              <w:rPr>
                <w:rFonts w:ascii="Arial" w:hAnsi="Arial" w:cs="Arial"/>
              </w:rPr>
              <w:t>Дид.-методички елементи :</w:t>
            </w:r>
          </w:p>
        </w:tc>
        <w:tc>
          <w:tcPr>
            <w:tcW w:w="4811" w:type="dxa"/>
          </w:tcPr>
          <w:p w:rsidR="00E513B8" w:rsidRPr="00DE7784" w:rsidRDefault="00E513B8" w:rsidP="00E513B8">
            <w:pPr>
              <w:rPr>
                <w:rFonts w:ascii="Arial" w:hAnsi="Arial" w:cs="Arial"/>
              </w:rPr>
            </w:pPr>
            <w:r w:rsidRPr="00DE7784">
              <w:rPr>
                <w:rFonts w:ascii="Arial" w:hAnsi="Arial" w:cs="Arial"/>
              </w:rPr>
              <w:t>Фреквенција :</w:t>
            </w:r>
          </w:p>
        </w:tc>
      </w:tr>
      <w:tr w:rsidR="00E513B8" w:rsidRPr="00DE7784" w:rsidTr="00E513B8">
        <w:tc>
          <w:tcPr>
            <w:tcW w:w="4811" w:type="dxa"/>
          </w:tcPr>
          <w:p w:rsidR="00E513B8" w:rsidRPr="00DE7784" w:rsidRDefault="00E513B8" w:rsidP="005F497C">
            <w:pPr>
              <w:pStyle w:val="ListParagraph"/>
              <w:numPr>
                <w:ilvl w:val="0"/>
                <w:numId w:val="100"/>
              </w:numPr>
              <w:rPr>
                <w:rFonts w:ascii="Arial" w:hAnsi="Arial" w:cs="Arial"/>
              </w:rPr>
            </w:pPr>
            <w:r w:rsidRPr="00DE7784">
              <w:rPr>
                <w:rFonts w:ascii="Arial" w:hAnsi="Arial" w:cs="Arial"/>
              </w:rPr>
              <w:t>Глобални план рада</w:t>
            </w:r>
          </w:p>
        </w:tc>
        <w:tc>
          <w:tcPr>
            <w:tcW w:w="4811" w:type="dxa"/>
          </w:tcPr>
          <w:p w:rsidR="00E513B8" w:rsidRPr="00DE7784" w:rsidRDefault="00E513B8" w:rsidP="00E513B8">
            <w:pPr>
              <w:rPr>
                <w:rFonts w:ascii="Arial" w:hAnsi="Arial" w:cs="Arial"/>
              </w:rPr>
            </w:pPr>
            <w:r w:rsidRPr="00DE7784">
              <w:rPr>
                <w:rFonts w:ascii="Arial" w:hAnsi="Arial" w:cs="Arial"/>
              </w:rPr>
              <w:t>10</w:t>
            </w:r>
          </w:p>
        </w:tc>
      </w:tr>
      <w:tr w:rsidR="00E513B8" w:rsidRPr="00DE7784" w:rsidTr="00E513B8">
        <w:tc>
          <w:tcPr>
            <w:tcW w:w="4811" w:type="dxa"/>
          </w:tcPr>
          <w:p w:rsidR="00E513B8" w:rsidRPr="00DE7784" w:rsidRDefault="00E513B8" w:rsidP="005F497C">
            <w:pPr>
              <w:pStyle w:val="ListParagraph"/>
              <w:numPr>
                <w:ilvl w:val="0"/>
                <w:numId w:val="100"/>
              </w:numPr>
              <w:rPr>
                <w:rFonts w:ascii="Arial" w:hAnsi="Arial" w:cs="Arial"/>
              </w:rPr>
            </w:pPr>
            <w:r w:rsidRPr="00DE7784">
              <w:rPr>
                <w:rFonts w:ascii="Arial" w:hAnsi="Arial" w:cs="Arial"/>
              </w:rPr>
              <w:t>Оперативни планови</w:t>
            </w:r>
          </w:p>
        </w:tc>
        <w:tc>
          <w:tcPr>
            <w:tcW w:w="4811" w:type="dxa"/>
          </w:tcPr>
          <w:p w:rsidR="00E513B8" w:rsidRPr="00DE7784" w:rsidRDefault="00E513B8" w:rsidP="00E513B8">
            <w:pPr>
              <w:rPr>
                <w:rFonts w:ascii="Arial" w:hAnsi="Arial" w:cs="Arial"/>
              </w:rPr>
            </w:pPr>
            <w:r w:rsidRPr="00DE7784">
              <w:rPr>
                <w:rFonts w:ascii="Arial" w:hAnsi="Arial" w:cs="Arial"/>
              </w:rPr>
              <w:t>10</w:t>
            </w:r>
          </w:p>
        </w:tc>
      </w:tr>
      <w:tr w:rsidR="00E513B8" w:rsidRPr="00DE7784" w:rsidTr="00E513B8">
        <w:tc>
          <w:tcPr>
            <w:tcW w:w="4811" w:type="dxa"/>
          </w:tcPr>
          <w:p w:rsidR="00E513B8" w:rsidRPr="00DE7784" w:rsidRDefault="00E513B8" w:rsidP="005F497C">
            <w:pPr>
              <w:pStyle w:val="ListParagraph"/>
              <w:numPr>
                <w:ilvl w:val="0"/>
                <w:numId w:val="100"/>
              </w:numPr>
              <w:rPr>
                <w:rFonts w:ascii="Arial" w:hAnsi="Arial" w:cs="Arial"/>
              </w:rPr>
            </w:pPr>
            <w:r w:rsidRPr="00DE7784">
              <w:rPr>
                <w:rFonts w:ascii="Arial" w:hAnsi="Arial" w:cs="Arial"/>
              </w:rPr>
              <w:t>Циљеви и задаци</w:t>
            </w:r>
          </w:p>
        </w:tc>
        <w:tc>
          <w:tcPr>
            <w:tcW w:w="4811" w:type="dxa"/>
          </w:tcPr>
          <w:p w:rsidR="00E513B8" w:rsidRPr="00DE7784" w:rsidRDefault="00E513B8" w:rsidP="00E513B8">
            <w:pPr>
              <w:rPr>
                <w:rFonts w:ascii="Arial" w:hAnsi="Arial" w:cs="Arial"/>
              </w:rPr>
            </w:pPr>
            <w:r w:rsidRPr="00DE7784">
              <w:rPr>
                <w:rFonts w:ascii="Arial" w:hAnsi="Arial" w:cs="Arial"/>
              </w:rPr>
              <w:t>10</w:t>
            </w:r>
          </w:p>
        </w:tc>
      </w:tr>
      <w:tr w:rsidR="00E513B8" w:rsidRPr="00DE7784" w:rsidTr="00E513B8">
        <w:tc>
          <w:tcPr>
            <w:tcW w:w="4811" w:type="dxa"/>
          </w:tcPr>
          <w:p w:rsidR="00E513B8" w:rsidRPr="00DE7784" w:rsidRDefault="00E513B8" w:rsidP="005F497C">
            <w:pPr>
              <w:pStyle w:val="ListParagraph"/>
              <w:numPr>
                <w:ilvl w:val="0"/>
                <w:numId w:val="100"/>
              </w:numPr>
              <w:rPr>
                <w:rFonts w:ascii="Arial" w:hAnsi="Arial" w:cs="Arial"/>
              </w:rPr>
            </w:pPr>
            <w:r w:rsidRPr="00DE7784">
              <w:rPr>
                <w:rFonts w:ascii="Arial" w:hAnsi="Arial" w:cs="Arial"/>
              </w:rPr>
              <w:t>Садржаји</w:t>
            </w:r>
          </w:p>
        </w:tc>
        <w:tc>
          <w:tcPr>
            <w:tcW w:w="4811" w:type="dxa"/>
          </w:tcPr>
          <w:p w:rsidR="00E513B8" w:rsidRPr="00DE7784" w:rsidRDefault="00E513B8" w:rsidP="00E513B8">
            <w:pPr>
              <w:rPr>
                <w:rFonts w:ascii="Arial" w:hAnsi="Arial" w:cs="Arial"/>
              </w:rPr>
            </w:pPr>
            <w:r w:rsidRPr="00DE7784">
              <w:rPr>
                <w:rFonts w:ascii="Arial" w:hAnsi="Arial" w:cs="Arial"/>
              </w:rPr>
              <w:t>8</w:t>
            </w:r>
          </w:p>
        </w:tc>
      </w:tr>
      <w:tr w:rsidR="00E513B8" w:rsidRPr="00DE7784" w:rsidTr="00E513B8">
        <w:tc>
          <w:tcPr>
            <w:tcW w:w="4811" w:type="dxa"/>
          </w:tcPr>
          <w:p w:rsidR="00E513B8" w:rsidRPr="00DE7784" w:rsidRDefault="00E513B8" w:rsidP="005F497C">
            <w:pPr>
              <w:pStyle w:val="ListParagraph"/>
              <w:numPr>
                <w:ilvl w:val="0"/>
                <w:numId w:val="100"/>
              </w:numPr>
              <w:rPr>
                <w:rFonts w:ascii="Arial" w:hAnsi="Arial" w:cs="Arial"/>
              </w:rPr>
            </w:pPr>
            <w:r w:rsidRPr="00DE7784">
              <w:rPr>
                <w:rFonts w:ascii="Arial" w:hAnsi="Arial" w:cs="Arial"/>
              </w:rPr>
              <w:t xml:space="preserve">Начин вредновања постигнућа ( провера остварености образовних стандарда ) </w:t>
            </w:r>
          </w:p>
        </w:tc>
        <w:tc>
          <w:tcPr>
            <w:tcW w:w="4811" w:type="dxa"/>
          </w:tcPr>
          <w:p w:rsidR="00E513B8" w:rsidRPr="00DE7784" w:rsidRDefault="00E513B8" w:rsidP="00E513B8">
            <w:pPr>
              <w:rPr>
                <w:rFonts w:ascii="Arial" w:hAnsi="Arial" w:cs="Arial"/>
              </w:rPr>
            </w:pPr>
            <w:r w:rsidRPr="00DE7784">
              <w:rPr>
                <w:rFonts w:ascii="Arial" w:hAnsi="Arial" w:cs="Arial"/>
              </w:rPr>
              <w:t>2</w:t>
            </w:r>
          </w:p>
        </w:tc>
      </w:tr>
      <w:tr w:rsidR="00E513B8" w:rsidRPr="00DE7784" w:rsidTr="00E513B8">
        <w:tc>
          <w:tcPr>
            <w:tcW w:w="4811" w:type="dxa"/>
          </w:tcPr>
          <w:p w:rsidR="00E513B8" w:rsidRPr="00DE7784" w:rsidRDefault="00E513B8" w:rsidP="005F497C">
            <w:pPr>
              <w:pStyle w:val="ListParagraph"/>
              <w:numPr>
                <w:ilvl w:val="0"/>
                <w:numId w:val="100"/>
              </w:numPr>
              <w:rPr>
                <w:rFonts w:ascii="Arial" w:hAnsi="Arial" w:cs="Arial"/>
              </w:rPr>
            </w:pPr>
            <w:r w:rsidRPr="00DE7784">
              <w:rPr>
                <w:rFonts w:ascii="Arial" w:hAnsi="Arial" w:cs="Arial"/>
              </w:rPr>
              <w:t xml:space="preserve">Резултати/исходи </w:t>
            </w:r>
          </w:p>
        </w:tc>
        <w:tc>
          <w:tcPr>
            <w:tcW w:w="4811" w:type="dxa"/>
          </w:tcPr>
          <w:p w:rsidR="00E513B8" w:rsidRPr="00DE7784" w:rsidRDefault="00E513B8" w:rsidP="00E513B8">
            <w:pPr>
              <w:rPr>
                <w:rFonts w:ascii="Arial" w:hAnsi="Arial" w:cs="Arial"/>
              </w:rPr>
            </w:pPr>
            <w:r w:rsidRPr="00DE7784">
              <w:rPr>
                <w:rFonts w:ascii="Arial" w:hAnsi="Arial" w:cs="Arial"/>
              </w:rPr>
              <w:t>5</w:t>
            </w:r>
          </w:p>
        </w:tc>
      </w:tr>
      <w:tr w:rsidR="00E513B8" w:rsidRPr="00DE7784" w:rsidTr="00E513B8">
        <w:tc>
          <w:tcPr>
            <w:tcW w:w="4811" w:type="dxa"/>
          </w:tcPr>
          <w:p w:rsidR="00E513B8" w:rsidRPr="00DE7784" w:rsidRDefault="00E513B8" w:rsidP="005F497C">
            <w:pPr>
              <w:pStyle w:val="ListParagraph"/>
              <w:numPr>
                <w:ilvl w:val="0"/>
                <w:numId w:val="100"/>
              </w:numPr>
              <w:rPr>
                <w:rFonts w:ascii="Arial" w:hAnsi="Arial" w:cs="Arial"/>
              </w:rPr>
            </w:pPr>
            <w:r w:rsidRPr="00DE7784">
              <w:rPr>
                <w:rFonts w:ascii="Arial" w:hAnsi="Arial" w:cs="Arial"/>
              </w:rPr>
              <w:t>Општи стандарди постигнућа</w:t>
            </w:r>
          </w:p>
        </w:tc>
        <w:tc>
          <w:tcPr>
            <w:tcW w:w="4811" w:type="dxa"/>
          </w:tcPr>
          <w:p w:rsidR="00E513B8" w:rsidRPr="00DE7784" w:rsidRDefault="00E513B8" w:rsidP="00E513B8">
            <w:pPr>
              <w:rPr>
                <w:rFonts w:ascii="Arial" w:hAnsi="Arial" w:cs="Arial"/>
              </w:rPr>
            </w:pPr>
            <w:r w:rsidRPr="00DE7784">
              <w:rPr>
                <w:rFonts w:ascii="Arial" w:hAnsi="Arial" w:cs="Arial"/>
              </w:rPr>
              <w:t>9</w:t>
            </w:r>
          </w:p>
        </w:tc>
      </w:tr>
      <w:tr w:rsidR="00E513B8" w:rsidRPr="00DE7784" w:rsidTr="00E513B8">
        <w:tc>
          <w:tcPr>
            <w:tcW w:w="4811" w:type="dxa"/>
          </w:tcPr>
          <w:p w:rsidR="00E513B8" w:rsidRPr="00DE7784" w:rsidRDefault="00E513B8" w:rsidP="005F497C">
            <w:pPr>
              <w:pStyle w:val="ListParagraph"/>
              <w:numPr>
                <w:ilvl w:val="0"/>
                <w:numId w:val="100"/>
              </w:numPr>
              <w:rPr>
                <w:rFonts w:ascii="Arial" w:hAnsi="Arial" w:cs="Arial"/>
              </w:rPr>
            </w:pPr>
            <w:r w:rsidRPr="00DE7784">
              <w:rPr>
                <w:rFonts w:ascii="Arial" w:hAnsi="Arial" w:cs="Arial"/>
              </w:rPr>
              <w:t>Образовни стандарди по нивоима</w:t>
            </w:r>
          </w:p>
        </w:tc>
        <w:tc>
          <w:tcPr>
            <w:tcW w:w="4811" w:type="dxa"/>
          </w:tcPr>
          <w:p w:rsidR="00E513B8" w:rsidRPr="00DE7784" w:rsidRDefault="00E513B8" w:rsidP="00E513B8">
            <w:pPr>
              <w:rPr>
                <w:rFonts w:ascii="Arial" w:hAnsi="Arial" w:cs="Arial"/>
              </w:rPr>
            </w:pPr>
            <w:r w:rsidRPr="00DE7784">
              <w:rPr>
                <w:rFonts w:ascii="Arial" w:hAnsi="Arial" w:cs="Arial"/>
              </w:rPr>
              <w:t>16</w:t>
            </w:r>
          </w:p>
        </w:tc>
      </w:tr>
    </w:tbl>
    <w:p w:rsidR="00E513B8" w:rsidRPr="00DE7784" w:rsidRDefault="00E513B8" w:rsidP="00E513B8">
      <w:pPr>
        <w:rPr>
          <w:rFonts w:ascii="Arial" w:hAnsi="Arial" w:cs="Arial"/>
        </w:rPr>
      </w:pPr>
      <w:r w:rsidRPr="00DE7784">
        <w:rPr>
          <w:rFonts w:ascii="Arial" w:hAnsi="Arial" w:cs="Arial"/>
        </w:rPr>
        <w:t xml:space="preserve"> </w:t>
      </w:r>
    </w:p>
    <w:p w:rsidR="00E513B8" w:rsidRPr="00DE7784" w:rsidRDefault="00E513B8" w:rsidP="00E513B8">
      <w:pPr>
        <w:rPr>
          <w:rFonts w:ascii="Arial" w:hAnsi="Arial" w:cs="Arial"/>
        </w:rPr>
      </w:pPr>
      <w:r w:rsidRPr="00DE7784">
        <w:rPr>
          <w:rFonts w:ascii="Arial" w:hAnsi="Arial" w:cs="Arial"/>
        </w:rPr>
        <w:t xml:space="preserve">У предметној настави фреквенција истих елемената изгледа другачије : </w:t>
      </w:r>
    </w:p>
    <w:tbl>
      <w:tblPr>
        <w:tblStyle w:val="TableGrid"/>
        <w:tblW w:w="0" w:type="auto"/>
        <w:tblLook w:val="04A0"/>
      </w:tblPr>
      <w:tblGrid>
        <w:gridCol w:w="4811"/>
        <w:gridCol w:w="4811"/>
      </w:tblGrid>
      <w:tr w:rsidR="00E513B8" w:rsidRPr="00DE7784" w:rsidTr="00E513B8">
        <w:tc>
          <w:tcPr>
            <w:tcW w:w="4811" w:type="dxa"/>
          </w:tcPr>
          <w:p w:rsidR="00E513B8" w:rsidRPr="00DE7784" w:rsidRDefault="00E513B8" w:rsidP="00E513B8">
            <w:pPr>
              <w:rPr>
                <w:rFonts w:ascii="Arial" w:hAnsi="Arial" w:cs="Arial"/>
              </w:rPr>
            </w:pPr>
            <w:r w:rsidRPr="00DE7784">
              <w:rPr>
                <w:rFonts w:ascii="Arial" w:hAnsi="Arial" w:cs="Arial"/>
              </w:rPr>
              <w:t>Дид.-методички елементи :</w:t>
            </w:r>
          </w:p>
        </w:tc>
        <w:tc>
          <w:tcPr>
            <w:tcW w:w="4811" w:type="dxa"/>
          </w:tcPr>
          <w:p w:rsidR="00E513B8" w:rsidRPr="00DE7784" w:rsidRDefault="00E513B8" w:rsidP="00E513B8">
            <w:pPr>
              <w:rPr>
                <w:rFonts w:ascii="Arial" w:hAnsi="Arial" w:cs="Arial"/>
              </w:rPr>
            </w:pPr>
            <w:r w:rsidRPr="00DE7784">
              <w:rPr>
                <w:rFonts w:ascii="Arial" w:hAnsi="Arial" w:cs="Arial"/>
              </w:rPr>
              <w:t>Фреквенција :</w:t>
            </w:r>
          </w:p>
        </w:tc>
      </w:tr>
      <w:tr w:rsidR="00E513B8" w:rsidRPr="00DE7784" w:rsidTr="00E513B8">
        <w:tc>
          <w:tcPr>
            <w:tcW w:w="4811" w:type="dxa"/>
          </w:tcPr>
          <w:p w:rsidR="00E513B8" w:rsidRPr="00DE7784" w:rsidRDefault="00E513B8" w:rsidP="005F497C">
            <w:pPr>
              <w:pStyle w:val="ListParagraph"/>
              <w:numPr>
                <w:ilvl w:val="0"/>
                <w:numId w:val="101"/>
              </w:numPr>
              <w:rPr>
                <w:rFonts w:ascii="Arial" w:hAnsi="Arial" w:cs="Arial"/>
              </w:rPr>
            </w:pPr>
            <w:r w:rsidRPr="00DE7784">
              <w:rPr>
                <w:rFonts w:ascii="Arial" w:hAnsi="Arial" w:cs="Arial"/>
              </w:rPr>
              <w:t>Глобални план рада</w:t>
            </w:r>
          </w:p>
        </w:tc>
        <w:tc>
          <w:tcPr>
            <w:tcW w:w="4811" w:type="dxa"/>
          </w:tcPr>
          <w:p w:rsidR="00E513B8" w:rsidRPr="00DE7784" w:rsidRDefault="00E513B8" w:rsidP="00E513B8">
            <w:pPr>
              <w:rPr>
                <w:rFonts w:ascii="Arial" w:hAnsi="Arial" w:cs="Arial"/>
              </w:rPr>
            </w:pPr>
            <w:r w:rsidRPr="00DE7784">
              <w:rPr>
                <w:rFonts w:ascii="Arial" w:hAnsi="Arial" w:cs="Arial"/>
              </w:rPr>
              <w:t>18</w:t>
            </w:r>
          </w:p>
        </w:tc>
      </w:tr>
      <w:tr w:rsidR="00E513B8" w:rsidRPr="00DE7784" w:rsidTr="00E513B8">
        <w:tc>
          <w:tcPr>
            <w:tcW w:w="4811" w:type="dxa"/>
          </w:tcPr>
          <w:p w:rsidR="00E513B8" w:rsidRPr="00DE7784" w:rsidRDefault="00E513B8" w:rsidP="005F497C">
            <w:pPr>
              <w:pStyle w:val="ListParagraph"/>
              <w:numPr>
                <w:ilvl w:val="0"/>
                <w:numId w:val="101"/>
              </w:numPr>
              <w:rPr>
                <w:rFonts w:ascii="Arial" w:hAnsi="Arial" w:cs="Arial"/>
              </w:rPr>
            </w:pPr>
            <w:r w:rsidRPr="00DE7784">
              <w:rPr>
                <w:rFonts w:ascii="Arial" w:hAnsi="Arial" w:cs="Arial"/>
              </w:rPr>
              <w:t>Оперативни планови</w:t>
            </w:r>
          </w:p>
        </w:tc>
        <w:tc>
          <w:tcPr>
            <w:tcW w:w="4811" w:type="dxa"/>
          </w:tcPr>
          <w:p w:rsidR="00E513B8" w:rsidRPr="00DE7784" w:rsidRDefault="00E513B8" w:rsidP="00E513B8">
            <w:pPr>
              <w:rPr>
                <w:rFonts w:ascii="Arial" w:hAnsi="Arial" w:cs="Arial"/>
              </w:rPr>
            </w:pPr>
            <w:r w:rsidRPr="00DE7784">
              <w:rPr>
                <w:rFonts w:ascii="Arial" w:hAnsi="Arial" w:cs="Arial"/>
              </w:rPr>
              <w:t>35</w:t>
            </w:r>
          </w:p>
        </w:tc>
      </w:tr>
      <w:tr w:rsidR="00E513B8" w:rsidRPr="00DE7784" w:rsidTr="00E513B8">
        <w:tc>
          <w:tcPr>
            <w:tcW w:w="4811" w:type="dxa"/>
          </w:tcPr>
          <w:p w:rsidR="00E513B8" w:rsidRPr="00DE7784" w:rsidRDefault="00E513B8" w:rsidP="005F497C">
            <w:pPr>
              <w:pStyle w:val="ListParagraph"/>
              <w:numPr>
                <w:ilvl w:val="0"/>
                <w:numId w:val="101"/>
              </w:numPr>
              <w:rPr>
                <w:rFonts w:ascii="Arial" w:hAnsi="Arial" w:cs="Arial"/>
              </w:rPr>
            </w:pPr>
            <w:r w:rsidRPr="00DE7784">
              <w:rPr>
                <w:rFonts w:ascii="Arial" w:hAnsi="Arial" w:cs="Arial"/>
              </w:rPr>
              <w:t>Циљеви и задаци</w:t>
            </w:r>
          </w:p>
        </w:tc>
        <w:tc>
          <w:tcPr>
            <w:tcW w:w="4811" w:type="dxa"/>
          </w:tcPr>
          <w:p w:rsidR="00E513B8" w:rsidRPr="00DE7784" w:rsidRDefault="00E513B8" w:rsidP="00E513B8">
            <w:pPr>
              <w:rPr>
                <w:rFonts w:ascii="Arial" w:hAnsi="Arial" w:cs="Arial"/>
              </w:rPr>
            </w:pPr>
            <w:r w:rsidRPr="00DE7784">
              <w:rPr>
                <w:rFonts w:ascii="Arial" w:hAnsi="Arial" w:cs="Arial"/>
              </w:rPr>
              <w:t>31</w:t>
            </w:r>
          </w:p>
        </w:tc>
      </w:tr>
      <w:tr w:rsidR="00E513B8" w:rsidRPr="00DE7784" w:rsidTr="00E513B8">
        <w:tc>
          <w:tcPr>
            <w:tcW w:w="4811" w:type="dxa"/>
          </w:tcPr>
          <w:p w:rsidR="00E513B8" w:rsidRPr="00DE7784" w:rsidRDefault="00E513B8" w:rsidP="005F497C">
            <w:pPr>
              <w:pStyle w:val="ListParagraph"/>
              <w:numPr>
                <w:ilvl w:val="0"/>
                <w:numId w:val="101"/>
              </w:numPr>
              <w:rPr>
                <w:rFonts w:ascii="Arial" w:hAnsi="Arial" w:cs="Arial"/>
              </w:rPr>
            </w:pPr>
            <w:r w:rsidRPr="00DE7784">
              <w:rPr>
                <w:rFonts w:ascii="Arial" w:hAnsi="Arial" w:cs="Arial"/>
              </w:rPr>
              <w:t>Садржаји</w:t>
            </w:r>
          </w:p>
        </w:tc>
        <w:tc>
          <w:tcPr>
            <w:tcW w:w="4811" w:type="dxa"/>
          </w:tcPr>
          <w:p w:rsidR="00E513B8" w:rsidRPr="00DE7784" w:rsidRDefault="00E513B8" w:rsidP="00E513B8">
            <w:pPr>
              <w:rPr>
                <w:rFonts w:ascii="Arial" w:hAnsi="Arial" w:cs="Arial"/>
              </w:rPr>
            </w:pPr>
            <w:r w:rsidRPr="00DE7784">
              <w:rPr>
                <w:rFonts w:ascii="Arial" w:hAnsi="Arial" w:cs="Arial"/>
              </w:rPr>
              <w:t>21</w:t>
            </w:r>
          </w:p>
        </w:tc>
      </w:tr>
      <w:tr w:rsidR="00E513B8" w:rsidRPr="00DE7784" w:rsidTr="00E513B8">
        <w:tc>
          <w:tcPr>
            <w:tcW w:w="4811" w:type="dxa"/>
          </w:tcPr>
          <w:p w:rsidR="00E513B8" w:rsidRPr="00DE7784" w:rsidRDefault="00E513B8" w:rsidP="005F497C">
            <w:pPr>
              <w:pStyle w:val="ListParagraph"/>
              <w:numPr>
                <w:ilvl w:val="0"/>
                <w:numId w:val="101"/>
              </w:numPr>
              <w:rPr>
                <w:rFonts w:ascii="Arial" w:hAnsi="Arial" w:cs="Arial"/>
              </w:rPr>
            </w:pPr>
            <w:r w:rsidRPr="00DE7784">
              <w:rPr>
                <w:rFonts w:ascii="Arial" w:hAnsi="Arial" w:cs="Arial"/>
              </w:rPr>
              <w:t xml:space="preserve">Начин вредновања постигнућа ( провера остварености образовних стандарда ) </w:t>
            </w:r>
          </w:p>
        </w:tc>
        <w:tc>
          <w:tcPr>
            <w:tcW w:w="4811" w:type="dxa"/>
          </w:tcPr>
          <w:p w:rsidR="00E513B8" w:rsidRPr="00DE7784" w:rsidRDefault="00E513B8" w:rsidP="00E513B8">
            <w:pPr>
              <w:rPr>
                <w:rFonts w:ascii="Arial" w:hAnsi="Arial" w:cs="Arial"/>
              </w:rPr>
            </w:pPr>
            <w:r w:rsidRPr="00DE7784">
              <w:rPr>
                <w:rFonts w:ascii="Arial" w:hAnsi="Arial" w:cs="Arial"/>
              </w:rPr>
              <w:t>3</w:t>
            </w:r>
          </w:p>
        </w:tc>
      </w:tr>
      <w:tr w:rsidR="00E513B8" w:rsidRPr="00DE7784" w:rsidTr="00E513B8">
        <w:tc>
          <w:tcPr>
            <w:tcW w:w="4811" w:type="dxa"/>
          </w:tcPr>
          <w:p w:rsidR="00E513B8" w:rsidRPr="00DE7784" w:rsidRDefault="00E513B8" w:rsidP="005F497C">
            <w:pPr>
              <w:pStyle w:val="ListParagraph"/>
              <w:numPr>
                <w:ilvl w:val="0"/>
                <w:numId w:val="101"/>
              </w:numPr>
              <w:rPr>
                <w:rFonts w:ascii="Arial" w:hAnsi="Arial" w:cs="Arial"/>
              </w:rPr>
            </w:pPr>
            <w:r w:rsidRPr="00DE7784">
              <w:rPr>
                <w:rFonts w:ascii="Arial" w:hAnsi="Arial" w:cs="Arial"/>
              </w:rPr>
              <w:t xml:space="preserve">Резултати/исходи </w:t>
            </w:r>
          </w:p>
        </w:tc>
        <w:tc>
          <w:tcPr>
            <w:tcW w:w="4811" w:type="dxa"/>
          </w:tcPr>
          <w:p w:rsidR="00E513B8" w:rsidRPr="00DE7784" w:rsidRDefault="00E513B8" w:rsidP="00E513B8">
            <w:pPr>
              <w:rPr>
                <w:rFonts w:ascii="Arial" w:hAnsi="Arial" w:cs="Arial"/>
              </w:rPr>
            </w:pPr>
            <w:r w:rsidRPr="00DE7784">
              <w:rPr>
                <w:rFonts w:ascii="Arial" w:hAnsi="Arial" w:cs="Arial"/>
              </w:rPr>
              <w:t>0</w:t>
            </w:r>
          </w:p>
        </w:tc>
      </w:tr>
      <w:tr w:rsidR="00E513B8" w:rsidRPr="00DE7784" w:rsidTr="00E513B8">
        <w:tc>
          <w:tcPr>
            <w:tcW w:w="4811" w:type="dxa"/>
          </w:tcPr>
          <w:p w:rsidR="00E513B8" w:rsidRPr="00DE7784" w:rsidRDefault="00E513B8" w:rsidP="005F497C">
            <w:pPr>
              <w:pStyle w:val="ListParagraph"/>
              <w:numPr>
                <w:ilvl w:val="0"/>
                <w:numId w:val="101"/>
              </w:numPr>
              <w:rPr>
                <w:rFonts w:ascii="Arial" w:hAnsi="Arial" w:cs="Arial"/>
              </w:rPr>
            </w:pPr>
            <w:r w:rsidRPr="00DE7784">
              <w:rPr>
                <w:rFonts w:ascii="Arial" w:hAnsi="Arial" w:cs="Arial"/>
              </w:rPr>
              <w:t>Општи стандарди постигнућа</w:t>
            </w:r>
          </w:p>
        </w:tc>
        <w:tc>
          <w:tcPr>
            <w:tcW w:w="4811" w:type="dxa"/>
          </w:tcPr>
          <w:p w:rsidR="00E513B8" w:rsidRPr="00DE7784" w:rsidRDefault="00E513B8" w:rsidP="00E513B8">
            <w:pPr>
              <w:rPr>
                <w:rFonts w:ascii="Arial" w:hAnsi="Arial" w:cs="Arial"/>
              </w:rPr>
            </w:pPr>
            <w:r w:rsidRPr="00DE7784">
              <w:rPr>
                <w:rFonts w:ascii="Arial" w:hAnsi="Arial" w:cs="Arial"/>
              </w:rPr>
              <w:t>1</w:t>
            </w:r>
          </w:p>
        </w:tc>
      </w:tr>
      <w:tr w:rsidR="00E513B8" w:rsidRPr="00DE7784" w:rsidTr="00E513B8">
        <w:tc>
          <w:tcPr>
            <w:tcW w:w="4811" w:type="dxa"/>
          </w:tcPr>
          <w:p w:rsidR="00E513B8" w:rsidRPr="00DE7784" w:rsidRDefault="00E513B8" w:rsidP="005F497C">
            <w:pPr>
              <w:pStyle w:val="ListParagraph"/>
              <w:numPr>
                <w:ilvl w:val="0"/>
                <w:numId w:val="101"/>
              </w:numPr>
              <w:rPr>
                <w:rFonts w:ascii="Arial" w:hAnsi="Arial" w:cs="Arial"/>
              </w:rPr>
            </w:pPr>
            <w:r w:rsidRPr="00DE7784">
              <w:rPr>
                <w:rFonts w:ascii="Arial" w:hAnsi="Arial" w:cs="Arial"/>
              </w:rPr>
              <w:t>Образовни стандарди по нивоима</w:t>
            </w:r>
          </w:p>
        </w:tc>
        <w:tc>
          <w:tcPr>
            <w:tcW w:w="4811" w:type="dxa"/>
          </w:tcPr>
          <w:p w:rsidR="00E513B8" w:rsidRPr="00DE7784" w:rsidRDefault="00E513B8" w:rsidP="00E513B8">
            <w:pPr>
              <w:rPr>
                <w:rFonts w:ascii="Arial" w:hAnsi="Arial" w:cs="Arial"/>
              </w:rPr>
            </w:pPr>
            <w:r w:rsidRPr="00DE7784">
              <w:rPr>
                <w:rFonts w:ascii="Arial" w:hAnsi="Arial" w:cs="Arial"/>
              </w:rPr>
              <w:t>26</w:t>
            </w:r>
          </w:p>
        </w:tc>
      </w:tr>
    </w:tbl>
    <w:p w:rsidR="00E513B8" w:rsidRPr="00DE7784" w:rsidRDefault="00E513B8" w:rsidP="00E513B8">
      <w:pPr>
        <w:rPr>
          <w:rFonts w:ascii="Arial" w:hAnsi="Arial" w:cs="Arial"/>
        </w:rPr>
      </w:pPr>
      <w:r w:rsidRPr="00DE7784">
        <w:rPr>
          <w:rFonts w:ascii="Arial" w:hAnsi="Arial" w:cs="Arial"/>
        </w:rPr>
        <w:t xml:space="preserve"> </w:t>
      </w:r>
    </w:p>
    <w:p w:rsidR="00E513B8" w:rsidRPr="00DE7784" w:rsidRDefault="00E513B8" w:rsidP="00E513B8">
      <w:pPr>
        <w:rPr>
          <w:rFonts w:ascii="Arial" w:hAnsi="Arial" w:cs="Arial"/>
        </w:rPr>
      </w:pPr>
      <w:r w:rsidRPr="00DE7784">
        <w:rPr>
          <w:rFonts w:ascii="Arial" w:hAnsi="Arial" w:cs="Arial"/>
        </w:rPr>
        <w:lastRenderedPageBreak/>
        <w:t>Претежно нису видљиви а самим тим ни конкретизовани општи образовни стандарди у оперативним плановима и у разредној и у предметној настави. Не може се рећи да постоји стандардизован образац за глобално и оперативно планирање. Провера остварености образовних стандарда је скоро потпуно невидљива. Ре</w:t>
      </w:r>
      <w:r>
        <w:rPr>
          <w:rFonts w:ascii="Arial" w:hAnsi="Arial" w:cs="Arial"/>
        </w:rPr>
        <w:t>зултати/исходи учења и наставе,</w:t>
      </w:r>
      <w:r w:rsidRPr="00DE7784">
        <w:rPr>
          <w:rFonts w:ascii="Arial" w:hAnsi="Arial" w:cs="Arial"/>
        </w:rPr>
        <w:t>такође.</w:t>
      </w:r>
    </w:p>
    <w:p w:rsidR="00E513B8" w:rsidRPr="00DE7784" w:rsidRDefault="00E513B8" w:rsidP="00E513B8">
      <w:pPr>
        <w:rPr>
          <w:rFonts w:ascii="Arial" w:hAnsi="Arial" w:cs="Arial"/>
        </w:rPr>
      </w:pPr>
      <w:r w:rsidRPr="00DE7784">
        <w:rPr>
          <w:rFonts w:ascii="Arial" w:hAnsi="Arial" w:cs="Arial"/>
        </w:rPr>
        <w:t>Предлог мера за унапређење :</w:t>
      </w:r>
    </w:p>
    <w:p w:rsidR="00E513B8" w:rsidRPr="00DE7784" w:rsidRDefault="00E513B8" w:rsidP="005F497C">
      <w:pPr>
        <w:pStyle w:val="ListParagraph"/>
        <w:numPr>
          <w:ilvl w:val="0"/>
          <w:numId w:val="102"/>
        </w:numPr>
        <w:spacing w:after="200" w:line="276" w:lineRule="auto"/>
        <w:rPr>
          <w:rFonts w:ascii="Arial" w:hAnsi="Arial" w:cs="Arial"/>
        </w:rPr>
      </w:pPr>
      <w:r w:rsidRPr="00DE7784">
        <w:rPr>
          <w:rFonts w:ascii="Arial" w:hAnsi="Arial" w:cs="Arial"/>
        </w:rPr>
        <w:t>Развијање и унапређивање постојећих образаца за планирање (опште, посебно и појединачно ) а у складу са Правилником о стандардима квалитета рада установе,</w:t>
      </w:r>
    </w:p>
    <w:p w:rsidR="00E513B8" w:rsidRPr="00DE7784" w:rsidRDefault="00E513B8" w:rsidP="005F497C">
      <w:pPr>
        <w:pStyle w:val="ListParagraph"/>
        <w:numPr>
          <w:ilvl w:val="0"/>
          <w:numId w:val="102"/>
        </w:numPr>
        <w:spacing w:after="200" w:line="276" w:lineRule="auto"/>
        <w:rPr>
          <w:rFonts w:ascii="Arial" w:hAnsi="Arial" w:cs="Arial"/>
        </w:rPr>
      </w:pPr>
      <w:r w:rsidRPr="00DE7784">
        <w:rPr>
          <w:rFonts w:ascii="Arial" w:hAnsi="Arial" w:cs="Arial"/>
        </w:rPr>
        <w:t xml:space="preserve">Уједначавање образаца за дневну препарацију по захтевима диференциране и активне наставе, </w:t>
      </w:r>
    </w:p>
    <w:p w:rsidR="00E513B8" w:rsidRPr="00633818" w:rsidRDefault="00E513B8" w:rsidP="005F497C">
      <w:pPr>
        <w:pStyle w:val="ListParagraph"/>
        <w:numPr>
          <w:ilvl w:val="0"/>
          <w:numId w:val="102"/>
        </w:numPr>
        <w:spacing w:after="200" w:line="276" w:lineRule="auto"/>
        <w:rPr>
          <w:rFonts w:ascii="Arial" w:hAnsi="Arial" w:cs="Arial"/>
        </w:rPr>
      </w:pPr>
      <w:r w:rsidRPr="00DE7784">
        <w:rPr>
          <w:rFonts w:ascii="Arial" w:hAnsi="Arial" w:cs="Arial"/>
        </w:rPr>
        <w:t>Развијање и унапређивање тачке 1.3.3. по Правилнику, провере остварености стандарда образовних постигнућа.</w:t>
      </w:r>
    </w:p>
    <w:p w:rsidR="00E513B8" w:rsidRPr="00633818" w:rsidRDefault="00E513B8" w:rsidP="00E513B8">
      <w:pPr>
        <w:spacing w:after="200" w:line="276" w:lineRule="auto"/>
        <w:ind w:left="11520" w:firstLine="720"/>
        <w:contextualSpacing/>
        <w:rPr>
          <w:rFonts w:ascii="Arial" w:hAnsi="Arial" w:cs="Arial"/>
        </w:rPr>
      </w:pPr>
      <w:r>
        <w:rPr>
          <w:rFonts w:ascii="Arial" w:hAnsi="Arial" w:cs="Arial"/>
        </w:rPr>
        <w:t>Жана Манић</w:t>
      </w:r>
    </w:p>
    <w:p w:rsidR="00E513B8" w:rsidRPr="00DE7784"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Default="00E513B8" w:rsidP="00E513B8">
      <w:pPr>
        <w:rPr>
          <w:rFonts w:ascii="Arial" w:hAnsi="Arial" w:cs="Arial"/>
        </w:rPr>
      </w:pPr>
    </w:p>
    <w:p w:rsidR="00E513B8" w:rsidRPr="00DE7784" w:rsidRDefault="00E513B8" w:rsidP="00E513B8">
      <w:pPr>
        <w:rPr>
          <w:rFonts w:ascii="Arial" w:hAnsi="Arial" w:cs="Arial"/>
        </w:rPr>
      </w:pPr>
    </w:p>
    <w:p w:rsidR="00E513B8" w:rsidRPr="00D97717" w:rsidRDefault="00E513B8" w:rsidP="00E513B8">
      <w:pPr>
        <w:rPr>
          <w:rFonts w:ascii="Arial" w:hAnsi="Arial" w:cs="Arial"/>
          <w:sz w:val="28"/>
          <w:szCs w:val="28"/>
        </w:rPr>
      </w:pPr>
    </w:p>
    <w:p w:rsidR="00E513B8" w:rsidRPr="00D97717" w:rsidRDefault="00E513B8" w:rsidP="00E513B8">
      <w:pPr>
        <w:rPr>
          <w:rFonts w:ascii="Arial" w:hAnsi="Arial" w:cs="Arial"/>
        </w:rPr>
      </w:pPr>
    </w:p>
    <w:tbl>
      <w:tblPr>
        <w:tblpPr w:leftFromText="180" w:rightFromText="180" w:vertAnchor="text" w:horzAnchor="margin" w:tblpY="11"/>
        <w:tblW w:w="0" w:type="auto"/>
        <w:tblLayout w:type="fixed"/>
        <w:tblCellMar>
          <w:left w:w="70" w:type="dxa"/>
          <w:right w:w="70" w:type="dxa"/>
        </w:tblCellMar>
        <w:tblLook w:val="0000"/>
      </w:tblPr>
      <w:tblGrid>
        <w:gridCol w:w="2378"/>
        <w:gridCol w:w="8040"/>
      </w:tblGrid>
      <w:tr w:rsidR="00E513B8" w:rsidRPr="00D97717" w:rsidTr="00E513B8">
        <w:trPr>
          <w:cantSplit/>
          <w:trHeight w:val="530"/>
        </w:trPr>
        <w:tc>
          <w:tcPr>
            <w:tcW w:w="2378" w:type="dxa"/>
            <w:tcBorders>
              <w:top w:val="single" w:sz="4" w:space="0" w:color="000000"/>
              <w:left w:val="single" w:sz="4" w:space="0" w:color="000000"/>
              <w:bottom w:val="single" w:sz="4" w:space="0" w:color="000000"/>
            </w:tcBorders>
            <w:shd w:val="clear" w:color="auto" w:fill="92D050"/>
            <w:vAlign w:val="center"/>
          </w:tcPr>
          <w:p w:rsidR="00E513B8" w:rsidRPr="00D97717" w:rsidRDefault="00E513B8" w:rsidP="00E513B8">
            <w:pPr>
              <w:snapToGrid w:val="0"/>
              <w:rPr>
                <w:rFonts w:ascii="Arial" w:hAnsi="Arial" w:cs="Arial"/>
                <w:b/>
                <w:bCs/>
                <w:sz w:val="28"/>
                <w:szCs w:val="28"/>
              </w:rPr>
            </w:pPr>
            <w:r w:rsidRPr="00D97717">
              <w:rPr>
                <w:rFonts w:ascii="Arial" w:hAnsi="Arial" w:cs="Arial"/>
                <w:b/>
                <w:bCs/>
                <w:sz w:val="28"/>
                <w:szCs w:val="28"/>
              </w:rPr>
              <w:t xml:space="preserve">Стандард </w:t>
            </w:r>
            <w:r w:rsidRPr="00D97717">
              <w:rPr>
                <w:rFonts w:ascii="Arial" w:hAnsi="Arial" w:cs="Arial"/>
                <w:b/>
                <w:bCs/>
                <w:sz w:val="28"/>
                <w:szCs w:val="28"/>
                <w:lang w:val="en-US"/>
              </w:rPr>
              <w:t>1</w:t>
            </w:r>
            <w:r w:rsidRPr="00D97717">
              <w:rPr>
                <w:rFonts w:ascii="Arial" w:hAnsi="Arial" w:cs="Arial"/>
                <w:b/>
                <w:bCs/>
                <w:sz w:val="28"/>
                <w:szCs w:val="28"/>
              </w:rPr>
              <w:t>.4</w:t>
            </w:r>
          </w:p>
        </w:tc>
        <w:tc>
          <w:tcPr>
            <w:tcW w:w="804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513B8" w:rsidRPr="00D97717" w:rsidRDefault="00E513B8" w:rsidP="00E513B8">
            <w:pPr>
              <w:snapToGrid w:val="0"/>
              <w:rPr>
                <w:rFonts w:ascii="Arial" w:eastAsia="MS PGothic" w:hAnsi="Arial" w:cs="Arial"/>
                <w:b/>
              </w:rPr>
            </w:pPr>
            <w:r w:rsidRPr="00D97717">
              <w:rPr>
                <w:rFonts w:ascii="Arial" w:eastAsia="MS PGothic" w:hAnsi="Arial" w:cs="Arial"/>
                <w:b/>
              </w:rPr>
              <w:t xml:space="preserve"> 1.4 Школски програм и годишњи план рада школе усмерени су на задовољење различитих потреба ученика.</w:t>
            </w:r>
          </w:p>
        </w:tc>
      </w:tr>
    </w:tbl>
    <w:p w:rsidR="00E513B8" w:rsidRPr="00D97717" w:rsidRDefault="00E513B8" w:rsidP="00E513B8">
      <w:pPr>
        <w:rPr>
          <w:rFonts w:ascii="Arial" w:hAnsi="Arial" w:cs="Arial"/>
          <w:lang w:val="ru-RU"/>
        </w:rPr>
      </w:pPr>
    </w:p>
    <w:p w:rsidR="00E513B8" w:rsidRPr="00D97717" w:rsidRDefault="00E513B8" w:rsidP="00E513B8">
      <w:pPr>
        <w:rPr>
          <w:rFonts w:ascii="Arial" w:hAnsi="Arial" w:cs="Arial"/>
          <w:lang w:val="ru-RU"/>
        </w:rPr>
      </w:pPr>
    </w:p>
    <w:tbl>
      <w:tblPr>
        <w:tblpPr w:leftFromText="180" w:rightFromText="180" w:vertAnchor="text" w:horzAnchor="margin" w:tblpY="11"/>
        <w:tblW w:w="10418" w:type="dxa"/>
        <w:tblLayout w:type="fixed"/>
        <w:tblCellMar>
          <w:left w:w="70" w:type="dxa"/>
          <w:right w:w="70" w:type="dxa"/>
        </w:tblCellMar>
        <w:tblLook w:val="0000"/>
      </w:tblPr>
      <w:tblGrid>
        <w:gridCol w:w="2197"/>
        <w:gridCol w:w="1275"/>
        <w:gridCol w:w="3261"/>
        <w:gridCol w:w="2268"/>
        <w:gridCol w:w="1417"/>
      </w:tblGrid>
      <w:tr w:rsidR="00E513B8" w:rsidRPr="00D97717" w:rsidTr="00E513B8">
        <w:trPr>
          <w:cantSplit/>
          <w:trHeight w:val="826"/>
          <w:tblHeader/>
        </w:trPr>
        <w:tc>
          <w:tcPr>
            <w:tcW w:w="2197"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szCs w:val="22"/>
              </w:rPr>
            </w:pPr>
            <w:r w:rsidRPr="00D97717">
              <w:rPr>
                <w:rFonts w:ascii="Arial" w:hAnsi="Arial" w:cs="Arial"/>
                <w:b/>
                <w:color w:val="00B050"/>
                <w:szCs w:val="22"/>
              </w:rPr>
              <w:lastRenderedPageBreak/>
              <w:t>Критеријуми квалитета</w:t>
            </w:r>
          </w:p>
        </w:tc>
        <w:tc>
          <w:tcPr>
            <w:tcW w:w="1275"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Извори доказа</w:t>
            </w:r>
          </w:p>
        </w:tc>
        <w:tc>
          <w:tcPr>
            <w:tcW w:w="3261"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Закључак</w:t>
            </w:r>
          </w:p>
        </w:tc>
        <w:tc>
          <w:tcPr>
            <w:tcW w:w="2268" w:type="dxa"/>
            <w:tcBorders>
              <w:top w:val="single" w:sz="4" w:space="0" w:color="000000"/>
              <w:left w:val="single" w:sz="4" w:space="0" w:color="000000"/>
              <w:bottom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rPr>
            </w:pPr>
            <w:r w:rsidRPr="00D97717">
              <w:rPr>
                <w:rFonts w:ascii="Arial" w:hAnsi="Arial" w:cs="Arial"/>
                <w:b/>
                <w:color w:val="00B050"/>
              </w:rPr>
              <w:t>Докази</w:t>
            </w:r>
          </w:p>
        </w:tc>
        <w:tc>
          <w:tcPr>
            <w:tcW w:w="141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E513B8" w:rsidRPr="00D97717" w:rsidRDefault="00E513B8" w:rsidP="00E513B8">
            <w:pPr>
              <w:snapToGrid w:val="0"/>
              <w:jc w:val="center"/>
              <w:rPr>
                <w:rFonts w:ascii="Arial" w:hAnsi="Arial" w:cs="Arial"/>
                <w:b/>
                <w:color w:val="00B050"/>
                <w:sz w:val="16"/>
                <w:szCs w:val="16"/>
              </w:rPr>
            </w:pPr>
            <w:r w:rsidRPr="00D97717">
              <w:rPr>
                <w:rFonts w:ascii="Arial" w:hAnsi="Arial" w:cs="Arial"/>
                <w:b/>
                <w:color w:val="00B050"/>
                <w:sz w:val="16"/>
                <w:szCs w:val="16"/>
              </w:rPr>
              <w:t>Остварен</w:t>
            </w:r>
          </w:p>
          <w:p w:rsidR="00E513B8" w:rsidRPr="00D97717" w:rsidRDefault="00E513B8" w:rsidP="00E513B8">
            <w:pPr>
              <w:jc w:val="center"/>
              <w:rPr>
                <w:rFonts w:ascii="Arial" w:hAnsi="Arial" w:cs="Arial"/>
                <w:b/>
                <w:color w:val="00B050"/>
                <w:sz w:val="16"/>
                <w:szCs w:val="16"/>
              </w:rPr>
            </w:pPr>
            <w:r w:rsidRPr="00D97717">
              <w:rPr>
                <w:rFonts w:ascii="Arial" w:hAnsi="Arial" w:cs="Arial"/>
                <w:b/>
                <w:color w:val="00B050"/>
                <w:sz w:val="16"/>
                <w:szCs w:val="16"/>
              </w:rPr>
              <w:t>индикатор</w:t>
            </w:r>
          </w:p>
          <w:p w:rsidR="00E513B8" w:rsidRPr="00D97717" w:rsidRDefault="00E513B8" w:rsidP="00E513B8">
            <w:pPr>
              <w:jc w:val="center"/>
              <w:rPr>
                <w:rFonts w:ascii="Arial" w:hAnsi="Arial" w:cs="Arial"/>
                <w:b/>
              </w:rPr>
            </w:pPr>
            <w:r w:rsidRPr="00D97717">
              <w:rPr>
                <w:rFonts w:ascii="Arial" w:hAnsi="Arial" w:cs="Arial"/>
                <w:b/>
              </w:rPr>
              <w:t>ДА/НЕ</w:t>
            </w:r>
          </w:p>
        </w:tc>
      </w:tr>
      <w:tr w:rsidR="00E513B8" w:rsidRPr="00D97717" w:rsidTr="00E513B8">
        <w:trPr>
          <w:cantSplit/>
          <w:trHeight w:val="1115"/>
        </w:trPr>
        <w:tc>
          <w:tcPr>
            <w:tcW w:w="219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t>1.4.1. Годишњи план рада школе садржи листу изборних предмета која је сачињена на основу  постојећих ресурса.</w:t>
            </w:r>
          </w:p>
        </w:tc>
        <w:tc>
          <w:tcPr>
            <w:tcW w:w="1275"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w:t>
            </w:r>
          </w:p>
        </w:tc>
        <w:tc>
          <w:tcPr>
            <w:tcW w:w="3261"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snapToGrid w:val="0"/>
              <w:rPr>
                <w:rFonts w:ascii="Arial" w:eastAsia="MS PGothic" w:hAnsi="Arial" w:cs="Arial"/>
                <w:lang w:val="sr-Cyrl-BA"/>
              </w:rPr>
            </w:pPr>
            <w:r w:rsidRPr="00D97717">
              <w:rPr>
                <w:rFonts w:ascii="Arial" w:hAnsi="Arial" w:cs="Arial"/>
              </w:rPr>
              <w:t>Годишњи план рада школе садржи листу изборних предмета која је сачињена на основу  постојећих ресурса.</w:t>
            </w:r>
          </w:p>
        </w:tc>
        <w:tc>
          <w:tcPr>
            <w:tcW w:w="2268"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0"/>
                <w:numId w:val="97"/>
              </w:numPr>
              <w:suppressAutoHyphens/>
              <w:snapToGrid w:val="0"/>
              <w:ind w:left="270" w:hanging="270"/>
              <w:rPr>
                <w:rFonts w:ascii="Arial" w:hAnsi="Arial" w:cs="Arial"/>
              </w:rPr>
            </w:pPr>
            <w:r w:rsidRPr="00D97717">
              <w:rPr>
                <w:rFonts w:ascii="Arial" w:hAnsi="Arial" w:cs="Arial"/>
                <w:lang w:val="sr-Cyrl-BA"/>
              </w:rPr>
              <w:t>ГПРШ, страна 55-62.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r w:rsidRPr="00D97717">
              <w:rPr>
                <w:rFonts w:ascii="Arial" w:hAnsi="Arial" w:cs="Arial"/>
                <w:lang w:val="sr-Cyrl-BA"/>
              </w:rPr>
              <w:t>да</w:t>
            </w:r>
          </w:p>
        </w:tc>
      </w:tr>
      <w:tr w:rsidR="00E513B8" w:rsidRPr="00D97717" w:rsidTr="00E513B8">
        <w:trPr>
          <w:cantSplit/>
          <w:trHeight w:val="1369"/>
        </w:trPr>
        <w:tc>
          <w:tcPr>
            <w:tcW w:w="219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t>1.4.2. Наставници су прилагодили годишњи план рада школе специфичностима одељења.</w:t>
            </w:r>
          </w:p>
        </w:tc>
        <w:tc>
          <w:tcPr>
            <w:tcW w:w="1275"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w:t>
            </w:r>
          </w:p>
        </w:tc>
        <w:tc>
          <w:tcPr>
            <w:tcW w:w="3261"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E513B8">
            <w:pPr>
              <w:snapToGrid w:val="0"/>
              <w:rPr>
                <w:rFonts w:ascii="Arial" w:hAnsi="Arial" w:cs="Arial"/>
                <w:lang w:val="sr-Cyrl-BA"/>
              </w:rPr>
            </w:pPr>
            <w:r w:rsidRPr="00D97717">
              <w:rPr>
                <w:rFonts w:ascii="Arial" w:hAnsi="Arial" w:cs="Arial"/>
                <w:lang w:val="sr-Cyrl-BA"/>
              </w:rPr>
              <w:t>Наставници прилагођавају план рада школе специфичностима одељења планирањем:</w:t>
            </w:r>
          </w:p>
          <w:p w:rsidR="00E513B8" w:rsidRPr="00D97717" w:rsidRDefault="00E513B8" w:rsidP="00E513B8">
            <w:pPr>
              <w:snapToGrid w:val="0"/>
              <w:rPr>
                <w:rFonts w:ascii="Arial" w:hAnsi="Arial" w:cs="Arial"/>
                <w:lang w:val="sr-Cyrl-BA"/>
              </w:rPr>
            </w:pPr>
            <w:r w:rsidRPr="00D97717">
              <w:rPr>
                <w:rFonts w:ascii="Arial" w:hAnsi="Arial" w:cs="Arial"/>
                <w:lang w:val="sr-Cyrl-BA"/>
              </w:rPr>
              <w:t>-међупредметне корелације;</w:t>
            </w:r>
          </w:p>
          <w:p w:rsidR="00E513B8" w:rsidRPr="00D97717" w:rsidRDefault="00E513B8" w:rsidP="00E513B8">
            <w:pPr>
              <w:snapToGrid w:val="0"/>
              <w:rPr>
                <w:rFonts w:ascii="Arial" w:hAnsi="Arial" w:cs="Arial"/>
                <w:lang w:val="sr-Cyrl-BA"/>
              </w:rPr>
            </w:pPr>
            <w:r w:rsidRPr="00D97717">
              <w:rPr>
                <w:rFonts w:ascii="Arial" w:hAnsi="Arial" w:cs="Arial"/>
                <w:lang w:val="sr-Cyrl-BA"/>
              </w:rPr>
              <w:t>-временске усклађености сумативног оцењивања (контролне вежбе, писмени задаци, тестови);</w:t>
            </w:r>
          </w:p>
          <w:p w:rsidR="00E513B8" w:rsidRPr="00D97717" w:rsidRDefault="00E513B8" w:rsidP="00E513B8">
            <w:pPr>
              <w:snapToGrid w:val="0"/>
              <w:rPr>
                <w:rFonts w:ascii="Arial" w:hAnsi="Arial" w:cs="Arial"/>
                <w:lang w:val="sr-Cyrl-BA"/>
              </w:rPr>
            </w:pPr>
            <w:r w:rsidRPr="00D97717">
              <w:rPr>
                <w:rFonts w:ascii="Arial" w:hAnsi="Arial" w:cs="Arial"/>
                <w:lang w:val="sr-Cyrl-BA"/>
              </w:rPr>
              <w:t>-прилагођавањем оперативних планова специфичностима одељења;</w:t>
            </w:r>
          </w:p>
          <w:p w:rsidR="00E513B8" w:rsidRPr="00D97717" w:rsidRDefault="00E513B8" w:rsidP="00E513B8">
            <w:pPr>
              <w:snapToGrid w:val="0"/>
              <w:rPr>
                <w:rFonts w:ascii="Arial" w:hAnsi="Arial" w:cs="Arial"/>
                <w:lang w:val="sr-Cyrl-BA"/>
              </w:rPr>
            </w:pPr>
            <w:r w:rsidRPr="00D97717">
              <w:rPr>
                <w:rFonts w:ascii="Arial" w:hAnsi="Arial" w:cs="Arial"/>
                <w:lang w:val="sr-Cyrl-BA"/>
              </w:rPr>
              <w:t>-планирањем допунске и додатне наставе;</w:t>
            </w:r>
          </w:p>
          <w:p w:rsidR="00E513B8" w:rsidRPr="00D97717" w:rsidRDefault="00E513B8" w:rsidP="00E513B8">
            <w:pPr>
              <w:snapToGrid w:val="0"/>
              <w:rPr>
                <w:rFonts w:ascii="Arial" w:hAnsi="Arial" w:cs="Arial"/>
                <w:lang w:val="sr-Cyrl-BA"/>
              </w:rPr>
            </w:pPr>
            <w:r w:rsidRPr="00D97717">
              <w:rPr>
                <w:rFonts w:ascii="Arial" w:hAnsi="Arial" w:cs="Arial"/>
                <w:lang w:val="sr-Cyrl-BA"/>
              </w:rPr>
              <w:t>.</w:t>
            </w:r>
          </w:p>
        </w:tc>
        <w:tc>
          <w:tcPr>
            <w:tcW w:w="2268"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0"/>
                <w:numId w:val="92"/>
              </w:numPr>
              <w:suppressAutoHyphens/>
              <w:snapToGrid w:val="0"/>
              <w:ind w:left="214" w:hanging="214"/>
              <w:rPr>
                <w:rFonts w:ascii="Arial" w:hAnsi="Arial" w:cs="Arial"/>
              </w:rPr>
            </w:pPr>
            <w:r>
              <w:rPr>
                <w:rFonts w:ascii="Arial" w:hAnsi="Arial" w:cs="Arial"/>
                <w:lang w:val="sr-Cyrl-BA"/>
              </w:rPr>
              <w:t>ШП страна 6-193</w:t>
            </w:r>
            <w:r w:rsidRPr="00D97717">
              <w:rPr>
                <w:rFonts w:ascii="Arial" w:hAnsi="Arial" w:cs="Arial"/>
                <w:lang w:val="sr-Cyrl-BA"/>
              </w:rPr>
              <w:t>.</w:t>
            </w:r>
          </w:p>
          <w:p w:rsidR="00E513B8" w:rsidRPr="00B95A5E" w:rsidRDefault="00E513B8" w:rsidP="005F497C">
            <w:pPr>
              <w:numPr>
                <w:ilvl w:val="0"/>
                <w:numId w:val="92"/>
              </w:numPr>
              <w:suppressAutoHyphens/>
              <w:snapToGrid w:val="0"/>
              <w:ind w:left="214" w:hanging="214"/>
              <w:rPr>
                <w:rFonts w:ascii="Arial" w:hAnsi="Arial" w:cs="Arial"/>
                <w:lang w:val="sr-Cyrl-BA"/>
              </w:rPr>
            </w:pPr>
            <w:r>
              <w:rPr>
                <w:rFonts w:ascii="Arial" w:hAnsi="Arial" w:cs="Arial"/>
              </w:rPr>
              <w:t>E</w:t>
            </w:r>
            <w:r w:rsidRPr="00D97717">
              <w:rPr>
                <w:rFonts w:ascii="Arial" w:hAnsi="Arial" w:cs="Arial"/>
                <w:lang w:val="sr-Cyrl-BA"/>
              </w:rPr>
              <w:t>виденције за одељења: план писмених задатака, контролних вежби, графичких радова, стр</w:t>
            </w:r>
          </w:p>
          <w:p w:rsidR="00E513B8" w:rsidRPr="00D97717" w:rsidRDefault="00E513B8" w:rsidP="005F497C">
            <w:pPr>
              <w:numPr>
                <w:ilvl w:val="0"/>
                <w:numId w:val="92"/>
              </w:numPr>
              <w:suppressAutoHyphens/>
              <w:snapToGrid w:val="0"/>
              <w:ind w:left="214" w:hanging="214"/>
              <w:rPr>
                <w:rFonts w:ascii="Arial" w:hAnsi="Arial" w:cs="Arial"/>
              </w:rPr>
            </w:pPr>
            <w:r w:rsidRPr="00D97717">
              <w:rPr>
                <w:rFonts w:ascii="Arial" w:hAnsi="Arial" w:cs="Arial"/>
                <w:lang w:val="sr-Cyrl-BA"/>
              </w:rPr>
              <w:t>Електронска база оперативних планова</w:t>
            </w:r>
          </w:p>
          <w:p w:rsidR="00E513B8" w:rsidRPr="00D97717" w:rsidRDefault="00E513B8" w:rsidP="00E513B8">
            <w:pPr>
              <w:snapToGrid w:val="0"/>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r w:rsidRPr="00D97717">
              <w:rPr>
                <w:rFonts w:ascii="Arial" w:hAnsi="Arial" w:cs="Arial"/>
                <w:lang w:val="sr-Cyrl-BA"/>
              </w:rPr>
              <w:t>да</w:t>
            </w:r>
          </w:p>
        </w:tc>
      </w:tr>
      <w:tr w:rsidR="00E513B8" w:rsidRPr="00D97717" w:rsidTr="00E513B8">
        <w:trPr>
          <w:cantSplit/>
          <w:trHeight w:val="10790"/>
        </w:trPr>
        <w:tc>
          <w:tcPr>
            <w:tcW w:w="219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lastRenderedPageBreak/>
              <w:t xml:space="preserve">1.4.3. У годишњем плану рада школе предвиђен је план израде ИОП- а (индивидуалног </w:t>
            </w:r>
          </w:p>
          <w:p w:rsidR="00E513B8" w:rsidRPr="00D97717" w:rsidRDefault="00E513B8" w:rsidP="00E513B8">
            <w:pPr>
              <w:tabs>
                <w:tab w:val="left" w:pos="0"/>
              </w:tabs>
              <w:rPr>
                <w:rFonts w:ascii="Arial" w:hAnsi="Arial" w:cs="Arial"/>
              </w:rPr>
            </w:pPr>
            <w:r w:rsidRPr="00D97717">
              <w:rPr>
                <w:rFonts w:ascii="Arial" w:hAnsi="Arial" w:cs="Arial"/>
              </w:rPr>
              <w:t xml:space="preserve">образовног плана) на основу анализе напредовања ученика у учењу. </w:t>
            </w:r>
          </w:p>
        </w:tc>
        <w:tc>
          <w:tcPr>
            <w:tcW w:w="1275"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w:t>
            </w:r>
          </w:p>
        </w:tc>
        <w:tc>
          <w:tcPr>
            <w:tcW w:w="3261" w:type="dxa"/>
            <w:tcBorders>
              <w:top w:val="single" w:sz="4" w:space="0" w:color="000000"/>
              <w:left w:val="single" w:sz="4" w:space="0" w:color="000000"/>
              <w:bottom w:val="single" w:sz="4" w:space="0" w:color="000000"/>
            </w:tcBorders>
            <w:shd w:val="clear" w:color="auto" w:fill="auto"/>
          </w:tcPr>
          <w:p w:rsidR="00E513B8" w:rsidRPr="00DE7784" w:rsidRDefault="00E513B8" w:rsidP="00E513B8">
            <w:pPr>
              <w:tabs>
                <w:tab w:val="left" w:pos="0"/>
              </w:tabs>
              <w:rPr>
                <w:rFonts w:ascii="Arial" w:hAnsi="Arial" w:cs="Arial"/>
                <w:sz w:val="20"/>
                <w:szCs w:val="20"/>
                <w:lang w:val="sr-Cyrl-BA"/>
              </w:rPr>
            </w:pPr>
            <w:r w:rsidRPr="00DE7784">
              <w:rPr>
                <w:rFonts w:ascii="Arial" w:hAnsi="Arial" w:cs="Arial"/>
                <w:sz w:val="20"/>
                <w:szCs w:val="20"/>
                <w:lang w:val="sr-Cyrl-BA"/>
              </w:rPr>
              <w:t>У оквиру Школског програма планиране су активности везане за праћење напредовања ученика (у оквиру сваког предмета и у оквиру одељења);</w:t>
            </w:r>
          </w:p>
          <w:p w:rsidR="00E513B8" w:rsidRPr="00DE7784" w:rsidRDefault="00E513B8" w:rsidP="00E513B8">
            <w:pPr>
              <w:tabs>
                <w:tab w:val="left" w:pos="0"/>
              </w:tabs>
              <w:rPr>
                <w:rFonts w:ascii="Arial" w:hAnsi="Arial" w:cs="Arial"/>
                <w:sz w:val="20"/>
                <w:szCs w:val="20"/>
                <w:lang w:val="sr-Cyrl-BA"/>
              </w:rPr>
            </w:pPr>
            <w:r w:rsidRPr="00DE7784">
              <w:rPr>
                <w:rFonts w:ascii="Arial" w:hAnsi="Arial" w:cs="Arial"/>
                <w:sz w:val="20"/>
                <w:szCs w:val="20"/>
                <w:lang w:val="sr-Cyrl-BA"/>
              </w:rPr>
              <w:t>У годишњем плану рада школе, у оквиру плана рада тима за инклузију, предвиђено је:</w:t>
            </w:r>
          </w:p>
          <w:p w:rsidR="00E513B8" w:rsidRPr="00DE7784" w:rsidRDefault="00E513B8" w:rsidP="00E513B8">
            <w:pPr>
              <w:tabs>
                <w:tab w:val="left" w:pos="0"/>
              </w:tabs>
              <w:rPr>
                <w:rFonts w:ascii="Arial" w:hAnsi="Arial" w:cs="Arial"/>
                <w:sz w:val="20"/>
                <w:szCs w:val="20"/>
                <w:lang w:val="sr-Cyrl-BA"/>
              </w:rPr>
            </w:pPr>
            <w:r w:rsidRPr="00DE7784">
              <w:rPr>
                <w:rFonts w:ascii="Arial" w:hAnsi="Arial" w:cs="Arial"/>
                <w:sz w:val="20"/>
                <w:szCs w:val="20"/>
                <w:lang w:val="sr-Cyrl-BA"/>
              </w:rPr>
              <w:t>-прикупљање информација од одељењских старешина и предметних наставника о ученицима код којих постоји потреба за неким обликом додатнe подршке;</w:t>
            </w:r>
          </w:p>
          <w:p w:rsidR="00E513B8" w:rsidRPr="00DE7784" w:rsidRDefault="00E513B8" w:rsidP="00E513B8">
            <w:pPr>
              <w:tabs>
                <w:tab w:val="left" w:pos="0"/>
              </w:tabs>
              <w:rPr>
                <w:rFonts w:ascii="Arial" w:hAnsi="Arial" w:cs="Arial"/>
                <w:sz w:val="20"/>
                <w:szCs w:val="20"/>
                <w:lang w:val="sr-Cyrl-BA"/>
              </w:rPr>
            </w:pPr>
            <w:r w:rsidRPr="00DE7784">
              <w:rPr>
                <w:rFonts w:ascii="Arial" w:hAnsi="Arial" w:cs="Arial"/>
                <w:sz w:val="20"/>
                <w:szCs w:val="20"/>
                <w:lang w:val="sr-Cyrl-BA"/>
              </w:rPr>
              <w:t xml:space="preserve">-Разматрање случајева код којих је </w:t>
            </w:r>
          </w:p>
          <w:p w:rsidR="00E513B8" w:rsidRPr="00DE7784" w:rsidRDefault="00E513B8" w:rsidP="00E513B8">
            <w:pPr>
              <w:tabs>
                <w:tab w:val="left" w:pos="0"/>
              </w:tabs>
              <w:rPr>
                <w:rFonts w:ascii="Arial" w:hAnsi="Arial" w:cs="Arial"/>
                <w:sz w:val="20"/>
                <w:szCs w:val="20"/>
                <w:lang w:val="sr-Cyrl-BA"/>
              </w:rPr>
            </w:pPr>
            <w:r w:rsidRPr="00DE7784">
              <w:rPr>
                <w:rFonts w:ascii="Arial" w:hAnsi="Arial" w:cs="Arial"/>
                <w:sz w:val="20"/>
                <w:szCs w:val="20"/>
                <w:lang w:val="sr-Cyrl-BA"/>
              </w:rPr>
              <w:t>у току претходне школске године постојала потреба за пружењем   додатн</w:t>
            </w:r>
            <w:r>
              <w:rPr>
                <w:rFonts w:ascii="Arial" w:hAnsi="Arial" w:cs="Arial"/>
                <w:sz w:val="20"/>
                <w:szCs w:val="20"/>
                <w:lang w:val="sr-Cyrl-BA"/>
              </w:rPr>
              <w:t xml:space="preserve">е подршке ради </w:t>
            </w:r>
            <w:r w:rsidRPr="00A07216">
              <w:rPr>
                <w:rFonts w:ascii="Arial" w:hAnsi="Arial" w:cs="Arial"/>
                <w:sz w:val="20"/>
                <w:szCs w:val="20"/>
                <w:lang w:val="sr-Cyrl-BA"/>
              </w:rPr>
              <w:t xml:space="preserve"> </w:t>
            </w:r>
            <w:r w:rsidRPr="00DE7784">
              <w:rPr>
                <w:rFonts w:ascii="Arial" w:hAnsi="Arial" w:cs="Arial"/>
                <w:sz w:val="20"/>
                <w:szCs w:val="20"/>
                <w:lang w:val="sr-Cyrl-BA"/>
              </w:rPr>
              <w:t>евентуалног наставка активности;</w:t>
            </w:r>
          </w:p>
          <w:p w:rsidR="00E513B8" w:rsidRPr="00DE7784" w:rsidRDefault="00E513B8" w:rsidP="00E513B8">
            <w:pPr>
              <w:tabs>
                <w:tab w:val="left" w:pos="0"/>
              </w:tabs>
              <w:rPr>
                <w:rFonts w:ascii="Arial" w:hAnsi="Arial" w:cs="Arial"/>
                <w:sz w:val="20"/>
                <w:szCs w:val="20"/>
                <w:lang w:val="sr-Cyrl-BA"/>
              </w:rPr>
            </w:pPr>
            <w:r w:rsidRPr="00DE7784">
              <w:rPr>
                <w:rFonts w:ascii="Arial" w:hAnsi="Arial" w:cs="Arial"/>
                <w:sz w:val="20"/>
                <w:szCs w:val="20"/>
                <w:lang w:val="sr-Cyrl-BA"/>
              </w:rPr>
              <w:t>- Одржавање одељењских већа у циљу објашњења процедуре пружања додатне подршке;</w:t>
            </w:r>
          </w:p>
          <w:p w:rsidR="00E513B8" w:rsidRPr="00DE7784" w:rsidRDefault="00E513B8" w:rsidP="00E513B8">
            <w:pPr>
              <w:rPr>
                <w:rFonts w:ascii="Arial" w:hAnsi="Arial" w:cs="Arial"/>
                <w:sz w:val="20"/>
                <w:szCs w:val="20"/>
                <w:lang w:val="sr-Cyrl-BA"/>
              </w:rPr>
            </w:pPr>
            <w:r w:rsidRPr="00DE7784">
              <w:rPr>
                <w:rFonts w:ascii="Arial" w:hAnsi="Arial" w:cs="Arial"/>
                <w:sz w:val="20"/>
                <w:szCs w:val="20"/>
              </w:rPr>
              <w:t>-</w:t>
            </w:r>
            <w:r w:rsidRPr="00DE7784">
              <w:rPr>
                <w:rFonts w:ascii="Arial" w:hAnsi="Arial" w:cs="Arial"/>
                <w:sz w:val="20"/>
                <w:szCs w:val="20"/>
                <w:lang w:val="sr-Cyrl-BA"/>
              </w:rPr>
              <w:t xml:space="preserve">Педагошки колегијум, Наставничко веће, Савет родитеља,Школски Одбор и Ђачки парламент су информисани о циљевима ИО као и предвиђеним садржајима и активностима неопходним за успешну реализацију ИО. Очекивани исходи су сензибилисање колектива, родитеља и деце за прихватање и поштовање различитости и ширење ИО. </w:t>
            </w:r>
          </w:p>
          <w:p w:rsidR="00E513B8" w:rsidRPr="00DE7784" w:rsidRDefault="00E513B8" w:rsidP="00E513B8">
            <w:pPr>
              <w:rPr>
                <w:rFonts w:ascii="Arial" w:hAnsi="Arial" w:cs="Arial"/>
                <w:sz w:val="20"/>
                <w:szCs w:val="20"/>
                <w:lang w:val="sr-Cyrl-BA"/>
              </w:rPr>
            </w:pPr>
            <w:r w:rsidRPr="00A07216">
              <w:rPr>
                <w:rFonts w:ascii="Arial" w:hAnsi="Arial" w:cs="Arial"/>
                <w:sz w:val="20"/>
                <w:szCs w:val="20"/>
                <w:lang w:val="sr-Cyrl-BA"/>
              </w:rPr>
              <w:t>-</w:t>
            </w:r>
            <w:r w:rsidRPr="00DE7784">
              <w:rPr>
                <w:rFonts w:ascii="Arial" w:hAnsi="Arial" w:cs="Arial"/>
                <w:sz w:val="20"/>
                <w:szCs w:val="20"/>
                <w:lang w:val="sr-Cyrl-BA"/>
              </w:rPr>
              <w:t xml:space="preserve">Израда плана рада школе са оперционализацијом ИО је до 15 септембра као и евидентирање броја ученика са сметњама у развоју и израђивање оквирног плана активности за реализацију ИО у оквиру сваког школског програма. </w:t>
            </w:r>
          </w:p>
          <w:p w:rsidR="00E513B8" w:rsidRPr="00C775C9" w:rsidRDefault="00E513B8" w:rsidP="00E513B8">
            <w:pPr>
              <w:rPr>
                <w:rFonts w:ascii="Arial" w:hAnsi="Arial" w:cs="Arial"/>
                <w:sz w:val="18"/>
                <w:szCs w:val="18"/>
                <w:lang w:val="sr-Cyrl-BA"/>
              </w:rPr>
            </w:pPr>
            <w:r w:rsidRPr="00DE7784">
              <w:rPr>
                <w:rFonts w:ascii="Arial" w:hAnsi="Arial" w:cs="Arial"/>
                <w:sz w:val="20"/>
                <w:szCs w:val="20"/>
                <w:lang w:val="sr-Cyrl-BA"/>
              </w:rPr>
              <w:t>-Планира се израда оквирног списка ученика којима је потребна образовна подршка и корективни терапијски рад јер ће бити неопходна израда педагошког профила и евентуалног ИОП-а за одређене ученике. Такође је планирана и боља социјална адаптација наведене деце у одељењу и школи, повећање самопоуздања и напредовања у учењу и сензибилизање других ученика као и родитеља за прихватање ученика са тешкоћама у развоју. Планирано је и унапређивање ИО на нивоу школе, снимање стања о насиљу и заједничко дефинисање превентивних мера и поштовање различитости. Планира се сарадња са стручним институцијама у виду анализе циљева, приоритета, осмишљавање стручног усавршавања наставника, организовање разних кампања за стварање климе за прихватање ИО</w:t>
            </w:r>
            <w:r>
              <w:rPr>
                <w:rFonts w:ascii="Arial" w:hAnsi="Arial" w:cs="Arial"/>
                <w:sz w:val="20"/>
                <w:szCs w:val="20"/>
                <w:lang w:val="sr-Cyrl-BA"/>
              </w:rPr>
              <w:t>. Од</w:t>
            </w:r>
            <w:r w:rsidRPr="00DE7784">
              <w:rPr>
                <w:rFonts w:ascii="Arial" w:hAnsi="Arial" w:cs="Arial"/>
                <w:sz w:val="20"/>
                <w:szCs w:val="20"/>
                <w:lang w:val="sr-Cyrl-BA"/>
              </w:rPr>
              <w:t xml:space="preserve">говарајућа документација је састављена од идентификације деце са сметњама у развоју,давања података о реализацији ИОП-а ,добијања потребне подршке и помоћи у раду са децом. </w:t>
            </w:r>
          </w:p>
        </w:tc>
        <w:tc>
          <w:tcPr>
            <w:tcW w:w="2268" w:type="dxa"/>
            <w:tcBorders>
              <w:top w:val="single" w:sz="4" w:space="0" w:color="000000"/>
              <w:left w:val="single" w:sz="4" w:space="0" w:color="000000"/>
              <w:bottom w:val="single" w:sz="4" w:space="0" w:color="000000"/>
            </w:tcBorders>
            <w:shd w:val="clear" w:color="auto" w:fill="auto"/>
            <w:vAlign w:val="center"/>
          </w:tcPr>
          <w:p w:rsidR="00E513B8" w:rsidRPr="00C775C9" w:rsidRDefault="00E513B8" w:rsidP="005F497C">
            <w:pPr>
              <w:numPr>
                <w:ilvl w:val="0"/>
                <w:numId w:val="97"/>
              </w:numPr>
              <w:suppressAutoHyphens/>
              <w:snapToGrid w:val="0"/>
              <w:ind w:left="128" w:hanging="142"/>
              <w:rPr>
                <w:rFonts w:ascii="Arial" w:hAnsi="Arial" w:cs="Arial"/>
                <w:sz w:val="18"/>
                <w:szCs w:val="18"/>
              </w:rPr>
            </w:pPr>
            <w:r w:rsidRPr="00C775C9">
              <w:rPr>
                <w:rFonts w:ascii="Arial" w:hAnsi="Arial" w:cs="Arial"/>
                <w:sz w:val="18"/>
                <w:szCs w:val="18"/>
                <w:lang w:val="sr-Cyrl-BA"/>
              </w:rPr>
              <w:t xml:space="preserve">ШП-стр. </w:t>
            </w:r>
            <w:r>
              <w:rPr>
                <w:rFonts w:ascii="Arial" w:hAnsi="Arial" w:cs="Arial"/>
                <w:sz w:val="18"/>
                <w:szCs w:val="18"/>
                <w:lang w:val="sr-Cyrl-BA"/>
              </w:rPr>
              <w:t>248</w:t>
            </w:r>
            <w:r w:rsidRPr="00C775C9">
              <w:rPr>
                <w:rFonts w:ascii="Arial" w:hAnsi="Arial" w:cs="Arial"/>
                <w:sz w:val="18"/>
                <w:szCs w:val="18"/>
                <w:lang w:val="sr-Cyrl-BA"/>
              </w:rPr>
              <w:t>.</w:t>
            </w:r>
          </w:p>
          <w:p w:rsidR="00E513B8" w:rsidRPr="00C775C9" w:rsidRDefault="00E513B8" w:rsidP="005F497C">
            <w:pPr>
              <w:numPr>
                <w:ilvl w:val="0"/>
                <w:numId w:val="97"/>
              </w:numPr>
              <w:suppressAutoHyphens/>
              <w:snapToGrid w:val="0"/>
              <w:ind w:left="128" w:hanging="142"/>
              <w:rPr>
                <w:rFonts w:ascii="Arial" w:hAnsi="Arial" w:cs="Arial"/>
                <w:sz w:val="18"/>
                <w:szCs w:val="18"/>
              </w:rPr>
            </w:pPr>
            <w:r w:rsidRPr="00C775C9">
              <w:rPr>
                <w:rFonts w:ascii="Arial" w:hAnsi="Arial" w:cs="Arial"/>
                <w:sz w:val="18"/>
                <w:szCs w:val="18"/>
                <w:lang w:val="sr-Cyrl-BA"/>
              </w:rPr>
              <w:t>Г</w:t>
            </w:r>
            <w:r>
              <w:rPr>
                <w:rFonts w:ascii="Arial" w:hAnsi="Arial" w:cs="Arial"/>
                <w:sz w:val="18"/>
                <w:szCs w:val="18"/>
                <w:lang w:val="sr-Cyrl-BA"/>
              </w:rPr>
              <w:t>ПРШ, страна 84-95</w:t>
            </w:r>
            <w:r w:rsidRPr="00C775C9">
              <w:rPr>
                <w:rFonts w:ascii="Arial" w:hAnsi="Arial" w:cs="Arial"/>
                <w:sz w:val="18"/>
                <w:szCs w:val="18"/>
                <w:lang w:val="sr-Cyrl-B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r w:rsidRPr="00D97717">
              <w:rPr>
                <w:rFonts w:ascii="Arial" w:hAnsi="Arial" w:cs="Arial"/>
                <w:lang w:val="sr-Cyrl-BA"/>
              </w:rPr>
              <w:t>да</w:t>
            </w:r>
          </w:p>
        </w:tc>
      </w:tr>
      <w:tr w:rsidR="00E513B8" w:rsidRPr="00D97717" w:rsidTr="00E513B8">
        <w:trPr>
          <w:cantSplit/>
          <w:trHeight w:val="10880"/>
        </w:trPr>
        <w:tc>
          <w:tcPr>
            <w:tcW w:w="2197" w:type="dxa"/>
            <w:tcBorders>
              <w:top w:val="single" w:sz="4" w:space="0" w:color="000000"/>
              <w:left w:val="single" w:sz="4" w:space="0" w:color="000000"/>
              <w:bottom w:val="single" w:sz="4" w:space="0" w:color="000000"/>
            </w:tcBorders>
            <w:shd w:val="clear" w:color="auto" w:fill="auto"/>
          </w:tcPr>
          <w:p w:rsidR="00E513B8" w:rsidRPr="00D97717" w:rsidRDefault="00E513B8" w:rsidP="00E513B8">
            <w:pPr>
              <w:tabs>
                <w:tab w:val="left" w:pos="0"/>
              </w:tabs>
              <w:rPr>
                <w:rFonts w:ascii="Arial" w:hAnsi="Arial" w:cs="Arial"/>
              </w:rPr>
            </w:pPr>
            <w:r w:rsidRPr="00D97717">
              <w:rPr>
                <w:rFonts w:ascii="Arial" w:hAnsi="Arial" w:cs="Arial"/>
              </w:rPr>
              <w:lastRenderedPageBreak/>
              <w:t>1.4.4. Факултативни програми и план ваннаставних активности сачињени су на основу интересовања ученика и постојећих ресурса.</w:t>
            </w:r>
          </w:p>
        </w:tc>
        <w:tc>
          <w:tcPr>
            <w:tcW w:w="1275" w:type="dxa"/>
            <w:tcBorders>
              <w:top w:val="single" w:sz="4" w:space="0" w:color="000000"/>
              <w:left w:val="single" w:sz="4" w:space="0" w:color="000000"/>
              <w:bottom w:val="single" w:sz="4" w:space="0" w:color="000000"/>
            </w:tcBorders>
            <w:shd w:val="clear" w:color="auto" w:fill="auto"/>
          </w:tcPr>
          <w:p w:rsidR="00E513B8" w:rsidRPr="00D97717" w:rsidRDefault="00E513B8" w:rsidP="005F497C">
            <w:pPr>
              <w:pStyle w:val="ListParagraph"/>
              <w:numPr>
                <w:ilvl w:val="0"/>
                <w:numId w:val="98"/>
              </w:numPr>
              <w:suppressAutoHyphens/>
              <w:contextualSpacing w:val="0"/>
              <w:rPr>
                <w:rFonts w:ascii="Arial" w:hAnsi="Arial" w:cs="Arial"/>
              </w:rPr>
            </w:pPr>
            <w:r w:rsidRPr="00D97717">
              <w:rPr>
                <w:rFonts w:ascii="Arial" w:hAnsi="Arial" w:cs="Arial"/>
                <w:sz w:val="16"/>
                <w:lang w:val="sr-Cyrl-BA"/>
              </w:rPr>
              <w:t>Увид у ГПРШ</w:t>
            </w:r>
          </w:p>
        </w:tc>
        <w:tc>
          <w:tcPr>
            <w:tcW w:w="3261" w:type="dxa"/>
            <w:tcBorders>
              <w:top w:val="single" w:sz="4" w:space="0" w:color="000000"/>
              <w:left w:val="single" w:sz="4" w:space="0" w:color="000000"/>
              <w:bottom w:val="single" w:sz="4" w:space="0" w:color="000000"/>
            </w:tcBorders>
            <w:shd w:val="clear" w:color="auto" w:fill="auto"/>
          </w:tcPr>
          <w:p w:rsidR="00E513B8" w:rsidRPr="00A07216" w:rsidRDefault="00E513B8" w:rsidP="00E513B8">
            <w:pPr>
              <w:rPr>
                <w:rFonts w:ascii="Arial" w:hAnsi="Arial" w:cs="Arial"/>
                <w:szCs w:val="22"/>
              </w:rPr>
            </w:pPr>
            <w:r w:rsidRPr="00A07216">
              <w:rPr>
                <w:rFonts w:ascii="Arial" w:hAnsi="Arial" w:cs="Arial"/>
                <w:szCs w:val="22"/>
              </w:rPr>
              <w:t>На основу материјално-техничких услова рада школа је довољно опремљена за реализацију факултативних програма и ваннаставних активности.</w:t>
            </w:r>
          </w:p>
          <w:p w:rsidR="00E513B8" w:rsidRPr="00A07216" w:rsidRDefault="00E513B8" w:rsidP="00E513B8">
            <w:pPr>
              <w:rPr>
                <w:rFonts w:ascii="Arial" w:hAnsi="Arial" w:cs="Arial"/>
                <w:szCs w:val="22"/>
              </w:rPr>
            </w:pPr>
          </w:p>
          <w:p w:rsidR="00E513B8" w:rsidRPr="00A07216" w:rsidRDefault="00E513B8" w:rsidP="00E513B8">
            <w:pPr>
              <w:rPr>
                <w:rFonts w:ascii="Arial" w:hAnsi="Arial" w:cs="Arial"/>
                <w:szCs w:val="22"/>
              </w:rPr>
            </w:pPr>
            <w:r w:rsidRPr="00A07216">
              <w:rPr>
                <w:rFonts w:ascii="Arial" w:hAnsi="Arial" w:cs="Arial"/>
                <w:szCs w:val="22"/>
              </w:rPr>
              <w:t xml:space="preserve">У школи су планиране следеће ваннаставне активности: </w:t>
            </w:r>
          </w:p>
          <w:p w:rsidR="00E513B8" w:rsidRPr="00A07216" w:rsidRDefault="00E513B8" w:rsidP="00E513B8">
            <w:pPr>
              <w:rPr>
                <w:rFonts w:ascii="Arial" w:hAnsi="Arial" w:cs="Arial"/>
                <w:szCs w:val="22"/>
              </w:rPr>
            </w:pPr>
            <w:r w:rsidRPr="00A07216">
              <w:rPr>
                <w:rFonts w:ascii="Arial" w:hAnsi="Arial" w:cs="Arial"/>
                <w:szCs w:val="22"/>
              </w:rPr>
              <w:t xml:space="preserve">-(од првог до четвртог разреда) Рецитаторка, </w:t>
            </w:r>
            <w:r>
              <w:rPr>
                <w:rFonts w:ascii="Arial" w:hAnsi="Arial" w:cs="Arial"/>
                <w:szCs w:val="22"/>
              </w:rPr>
              <w:t xml:space="preserve">Драмска,Литерарна,  </w:t>
            </w:r>
            <w:r w:rsidRPr="00A07216">
              <w:rPr>
                <w:rFonts w:ascii="Arial" w:hAnsi="Arial" w:cs="Arial"/>
                <w:szCs w:val="22"/>
              </w:rPr>
              <w:t>Информатичка. Ликовна, Црвени крст, Ликовна-боравак,Дечији савез,Луткарска, , Забавна математика,Шаховска,Спортска, Шах-боравак, Енглески језик, Зелени круг</w:t>
            </w:r>
          </w:p>
          <w:p w:rsidR="00E513B8" w:rsidRPr="00A07216" w:rsidRDefault="00E513B8" w:rsidP="00E513B8">
            <w:pPr>
              <w:rPr>
                <w:rFonts w:ascii="Arial" w:hAnsi="Arial" w:cs="Arial"/>
                <w:szCs w:val="22"/>
              </w:rPr>
            </w:pPr>
            <w:r w:rsidRPr="00A07216">
              <w:rPr>
                <w:rFonts w:ascii="Arial" w:hAnsi="Arial" w:cs="Arial"/>
                <w:szCs w:val="22"/>
              </w:rPr>
              <w:t>-(од четвртог до осмо</w:t>
            </w:r>
            <w:r>
              <w:rPr>
                <w:rFonts w:ascii="Arial" w:hAnsi="Arial" w:cs="Arial"/>
                <w:szCs w:val="22"/>
              </w:rPr>
              <w:t>г разреда) Драмска, Литерарна</w:t>
            </w:r>
            <w:r w:rsidRPr="00A07216">
              <w:rPr>
                <w:rFonts w:ascii="Arial" w:hAnsi="Arial" w:cs="Arial"/>
                <w:szCs w:val="22"/>
              </w:rPr>
              <w:t>,</w:t>
            </w:r>
            <w:r>
              <w:rPr>
                <w:rFonts w:ascii="Arial" w:hAnsi="Arial" w:cs="Arial"/>
                <w:szCs w:val="22"/>
              </w:rPr>
              <w:t>Новинарска</w:t>
            </w:r>
            <w:r w:rsidRPr="00A07216">
              <w:rPr>
                <w:rFonts w:ascii="Arial" w:hAnsi="Arial" w:cs="Arial"/>
                <w:szCs w:val="22"/>
              </w:rPr>
              <w:t xml:space="preserve">,Рецитаторска, </w:t>
            </w:r>
            <w:r>
              <w:rPr>
                <w:rFonts w:ascii="Arial" w:hAnsi="Arial" w:cs="Arial"/>
                <w:szCs w:val="22"/>
              </w:rPr>
              <w:t>Дебатни клуб,</w:t>
            </w:r>
            <w:r w:rsidRPr="00A07216">
              <w:rPr>
                <w:rFonts w:ascii="Arial" w:hAnsi="Arial" w:cs="Arial"/>
                <w:szCs w:val="22"/>
              </w:rPr>
              <w:t>Еколошка/Биолошка,</w:t>
            </w:r>
            <w:r>
              <w:rPr>
                <w:rFonts w:ascii="Arial" w:hAnsi="Arial" w:cs="Arial"/>
                <w:szCs w:val="22"/>
              </w:rPr>
              <w:t>Физика</w:t>
            </w:r>
            <w:r w:rsidRPr="00A07216">
              <w:rPr>
                <w:rFonts w:ascii="Arial" w:hAnsi="Arial" w:cs="Arial"/>
                <w:szCs w:val="22"/>
              </w:rPr>
              <w:t xml:space="preserve"> ,Хемијска,Прва помоћ,Клуб читалаца,Библиотекарска,Ликовна,</w:t>
            </w:r>
            <w:r>
              <w:rPr>
                <w:rFonts w:ascii="Arial" w:hAnsi="Arial" w:cs="Arial"/>
                <w:szCs w:val="22"/>
              </w:rPr>
              <w:t>Хор и оркестар,Историјск</w:t>
            </w:r>
            <w:r w:rsidRPr="00A07216">
              <w:rPr>
                <w:rFonts w:ascii="Arial" w:hAnsi="Arial" w:cs="Arial"/>
                <w:szCs w:val="22"/>
              </w:rPr>
              <w:t>а,</w:t>
            </w:r>
            <w:r>
              <w:rPr>
                <w:rFonts w:ascii="Arial" w:hAnsi="Arial" w:cs="Arial"/>
                <w:szCs w:val="22"/>
              </w:rPr>
              <w:t>Саобраћајна,</w:t>
            </w:r>
            <w:r w:rsidRPr="00A07216">
              <w:rPr>
                <w:rFonts w:ascii="Arial" w:hAnsi="Arial" w:cs="Arial"/>
                <w:szCs w:val="22"/>
              </w:rPr>
              <w:t xml:space="preserve"> Авио моделарство,Плес и гимнас</w:t>
            </w:r>
            <w:r>
              <w:rPr>
                <w:rFonts w:ascii="Arial" w:hAnsi="Arial" w:cs="Arial"/>
                <w:szCs w:val="22"/>
              </w:rPr>
              <w:t xml:space="preserve">тика,Енглески језик,Немачки </w:t>
            </w:r>
            <w:r w:rsidRPr="00A07216">
              <w:rPr>
                <w:rFonts w:ascii="Arial" w:hAnsi="Arial" w:cs="Arial"/>
                <w:szCs w:val="22"/>
              </w:rPr>
              <w:t>језик,</w:t>
            </w:r>
            <w:r>
              <w:rPr>
                <w:rFonts w:ascii="Arial" w:hAnsi="Arial" w:cs="Arial"/>
                <w:szCs w:val="22"/>
              </w:rPr>
              <w:t xml:space="preserve">Медијска, </w:t>
            </w:r>
            <w:r w:rsidRPr="00A07216">
              <w:rPr>
                <w:rFonts w:ascii="Arial" w:hAnsi="Arial" w:cs="Arial"/>
                <w:szCs w:val="22"/>
              </w:rPr>
              <w:t>Атлетика,Фудбал, Кошарка,Одбојка</w:t>
            </w:r>
            <w:r>
              <w:rPr>
                <w:rFonts w:ascii="Arial" w:hAnsi="Arial" w:cs="Arial"/>
                <w:szCs w:val="22"/>
              </w:rPr>
              <w:t>,Историјска,Географска,Саобраћана</w:t>
            </w:r>
            <w:r w:rsidRPr="00A07216">
              <w:rPr>
                <w:rFonts w:ascii="Arial" w:hAnsi="Arial" w:cs="Arial"/>
                <w:szCs w:val="22"/>
              </w:rPr>
              <w:t xml:space="preserve">, </w:t>
            </w:r>
          </w:p>
          <w:p w:rsidR="00E513B8" w:rsidRPr="00A07216" w:rsidRDefault="00E513B8" w:rsidP="00E513B8">
            <w:pPr>
              <w:rPr>
                <w:rFonts w:ascii="Arial" w:hAnsi="Arial" w:cs="Arial"/>
                <w:szCs w:val="22"/>
              </w:rPr>
            </w:pPr>
            <w:r w:rsidRPr="00A07216">
              <w:rPr>
                <w:rFonts w:ascii="Arial" w:hAnsi="Arial" w:cs="Arial"/>
                <w:szCs w:val="22"/>
              </w:rPr>
              <w:t>У оквиру плана рада ваннаставних активности истиче се као циљ:</w:t>
            </w:r>
          </w:p>
          <w:p w:rsidR="00E513B8" w:rsidRPr="00A07216" w:rsidRDefault="00E513B8" w:rsidP="00E513B8">
            <w:pPr>
              <w:rPr>
                <w:rFonts w:ascii="Arial" w:hAnsi="Arial" w:cs="Arial"/>
                <w:szCs w:val="22"/>
              </w:rPr>
            </w:pPr>
          </w:p>
          <w:p w:rsidR="00E513B8" w:rsidRPr="00A07216" w:rsidRDefault="00E513B8" w:rsidP="00E513B8">
            <w:pPr>
              <w:pStyle w:val="BodyText"/>
              <w:rPr>
                <w:rFonts w:ascii="Arial" w:hAnsi="Arial" w:cs="Arial"/>
                <w:szCs w:val="22"/>
              </w:rPr>
            </w:pPr>
            <w:r w:rsidRPr="00A07216">
              <w:rPr>
                <w:rFonts w:ascii="Arial" w:hAnsi="Arial" w:cs="Arial"/>
                <w:szCs w:val="22"/>
              </w:rPr>
              <w:t xml:space="preserve">Омогућавање ученицима да према својим склоностима,способностимаи интересовањима бирају врсту и облике слободних активности у којима ће учествовати и радити и тако развијати самосталност,поверење у сопствене квалитете и свест о важности самообразовања </w:t>
            </w:r>
          </w:p>
          <w:p w:rsidR="00E513B8" w:rsidRPr="00A07216" w:rsidRDefault="00E513B8" w:rsidP="00E513B8">
            <w:pPr>
              <w:pStyle w:val="BodyText"/>
              <w:rPr>
                <w:rFonts w:ascii="Arial" w:hAnsi="Arial" w:cs="Arial"/>
                <w:szCs w:val="22"/>
              </w:rPr>
            </w:pPr>
            <w:r w:rsidRPr="00A07216">
              <w:rPr>
                <w:rFonts w:ascii="Arial" w:hAnsi="Arial" w:cs="Arial"/>
                <w:szCs w:val="22"/>
              </w:rPr>
              <w:t xml:space="preserve">* Омогућавање ученицима да током самосталног рада развију иницијативност,самосталност и стваралаштво </w:t>
            </w:r>
          </w:p>
          <w:p w:rsidR="00E513B8" w:rsidRDefault="00E513B8" w:rsidP="00E513B8">
            <w:pPr>
              <w:pStyle w:val="BodyText"/>
              <w:rPr>
                <w:rFonts w:ascii="Arial" w:hAnsi="Arial" w:cs="Arial"/>
                <w:szCs w:val="22"/>
              </w:rPr>
            </w:pPr>
            <w:r w:rsidRPr="00A07216">
              <w:rPr>
                <w:rFonts w:ascii="Arial" w:hAnsi="Arial" w:cs="Arial"/>
                <w:szCs w:val="22"/>
              </w:rPr>
              <w:t xml:space="preserve">* Створање ситуације у којима ће ученици развијати експерименталне вештине које нису заступљене у редовној настави </w:t>
            </w:r>
          </w:p>
          <w:p w:rsidR="00E513B8" w:rsidRPr="00963BDB" w:rsidRDefault="00E513B8" w:rsidP="00E513B8">
            <w:pPr>
              <w:pStyle w:val="BodyText"/>
              <w:rPr>
                <w:rFonts w:ascii="Arial" w:hAnsi="Arial" w:cs="Arial"/>
                <w:szCs w:val="22"/>
              </w:rPr>
            </w:pPr>
            <w:r>
              <w:rPr>
                <w:rFonts w:ascii="Arial" w:hAnsi="Arial" w:cs="Arial"/>
                <w:szCs w:val="22"/>
              </w:rPr>
              <w:t xml:space="preserve">* </w:t>
            </w:r>
            <w:r w:rsidRPr="00963BDB">
              <w:rPr>
                <w:rFonts w:ascii="Arial" w:hAnsi="Arial" w:cs="Arial"/>
                <w:szCs w:val="22"/>
              </w:rPr>
              <w:t>Развијање код ученика интересовање за развој хемије као науке,новитете у примени хемије као науке у савременом начину живота.</w:t>
            </w:r>
          </w:p>
          <w:p w:rsidR="00E513B8" w:rsidRPr="00C421F1" w:rsidRDefault="00E513B8" w:rsidP="00E513B8">
            <w:pPr>
              <w:pStyle w:val="BodyText"/>
              <w:rPr>
                <w:rFonts w:ascii="Arial" w:hAnsi="Arial" w:cs="Arial"/>
                <w:szCs w:val="22"/>
              </w:rPr>
            </w:pPr>
            <w:r w:rsidRPr="00C421F1">
              <w:rPr>
                <w:rFonts w:ascii="Arial" w:hAnsi="Arial" w:cs="Arial"/>
                <w:szCs w:val="22"/>
              </w:rPr>
              <w:t xml:space="preserve">* Развијање код учника свест о повезаности теорије и праксе </w:t>
            </w:r>
          </w:p>
          <w:p w:rsidR="00E513B8" w:rsidRPr="00C421F1" w:rsidRDefault="00E513B8" w:rsidP="00E513B8">
            <w:pPr>
              <w:pStyle w:val="BodyText"/>
              <w:rPr>
                <w:rFonts w:ascii="Arial" w:hAnsi="Arial" w:cs="Arial"/>
                <w:szCs w:val="22"/>
              </w:rPr>
            </w:pPr>
            <w:r w:rsidRPr="00C421F1">
              <w:rPr>
                <w:rFonts w:ascii="Arial" w:hAnsi="Arial" w:cs="Arial"/>
                <w:szCs w:val="22"/>
              </w:rPr>
              <w:t>Као факултативе активности планирани су излети, екскурзије и школе у природи.</w:t>
            </w:r>
          </w:p>
          <w:p w:rsidR="00E513B8" w:rsidRPr="00C421F1" w:rsidRDefault="00E513B8" w:rsidP="00E513B8">
            <w:pPr>
              <w:rPr>
                <w:rFonts w:ascii="Arial" w:hAnsi="Arial" w:cs="Arial"/>
                <w:szCs w:val="22"/>
              </w:rPr>
            </w:pPr>
          </w:p>
        </w:tc>
        <w:tc>
          <w:tcPr>
            <w:tcW w:w="2268" w:type="dxa"/>
            <w:tcBorders>
              <w:top w:val="single" w:sz="4" w:space="0" w:color="000000"/>
              <w:left w:val="single" w:sz="4" w:space="0" w:color="000000"/>
              <w:bottom w:val="single" w:sz="4" w:space="0" w:color="000000"/>
            </w:tcBorders>
            <w:shd w:val="clear" w:color="auto" w:fill="auto"/>
            <w:vAlign w:val="center"/>
          </w:tcPr>
          <w:p w:rsidR="00E513B8" w:rsidRPr="00D97717" w:rsidRDefault="00E513B8" w:rsidP="005F497C">
            <w:pPr>
              <w:numPr>
                <w:ilvl w:val="0"/>
                <w:numId w:val="97"/>
              </w:numPr>
              <w:suppressAutoHyphens/>
              <w:snapToGrid w:val="0"/>
              <w:ind w:left="128" w:hanging="142"/>
              <w:rPr>
                <w:rFonts w:ascii="Arial" w:hAnsi="Arial" w:cs="Arial"/>
              </w:rPr>
            </w:pPr>
            <w:r w:rsidRPr="00D97717">
              <w:rPr>
                <w:rFonts w:ascii="Arial" w:hAnsi="Arial" w:cs="Arial"/>
                <w:lang w:val="sr-Cyrl-BA"/>
              </w:rPr>
              <w:t xml:space="preserve">ШП-стр. </w:t>
            </w:r>
            <w:r>
              <w:rPr>
                <w:rFonts w:ascii="Arial" w:hAnsi="Arial" w:cs="Arial"/>
                <w:lang w:val="sr-Cyrl-BA"/>
              </w:rPr>
              <w:t>219-222</w:t>
            </w:r>
            <w:r w:rsidRPr="00D97717">
              <w:rPr>
                <w:rFonts w:ascii="Arial" w:hAnsi="Arial" w:cs="Arial"/>
                <w:lang w:val="sr-Cyrl-BA"/>
              </w:rPr>
              <w:t>.</w:t>
            </w:r>
          </w:p>
          <w:p w:rsidR="00E513B8" w:rsidRPr="00D97717" w:rsidRDefault="00E513B8" w:rsidP="00E513B8">
            <w:pPr>
              <w:snapToGrid w:val="0"/>
              <w:ind w:left="128"/>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r w:rsidRPr="00D97717">
              <w:rPr>
                <w:rFonts w:ascii="Arial" w:hAnsi="Arial" w:cs="Arial"/>
                <w:lang w:val="sr-Cyrl-BA"/>
              </w:rPr>
              <w:t>да</w:t>
            </w:r>
          </w:p>
        </w:tc>
      </w:tr>
      <w:tr w:rsidR="00E513B8" w:rsidRPr="00D97717" w:rsidTr="00E513B8">
        <w:trPr>
          <w:cantSplit/>
          <w:trHeight w:val="6200"/>
        </w:trPr>
        <w:tc>
          <w:tcPr>
            <w:tcW w:w="2197" w:type="dxa"/>
            <w:tcBorders>
              <w:top w:val="single" w:sz="4" w:space="0" w:color="000000"/>
              <w:left w:val="single" w:sz="4" w:space="0" w:color="000000"/>
              <w:bottom w:val="single" w:sz="4" w:space="0" w:color="auto"/>
            </w:tcBorders>
            <w:shd w:val="clear" w:color="auto" w:fill="auto"/>
          </w:tcPr>
          <w:p w:rsidR="00E513B8" w:rsidRPr="00D97717" w:rsidRDefault="00E513B8" w:rsidP="00E513B8">
            <w:pPr>
              <w:tabs>
                <w:tab w:val="left" w:pos="0"/>
              </w:tabs>
              <w:rPr>
                <w:rFonts w:ascii="Arial" w:hAnsi="Arial" w:cs="Arial"/>
              </w:rPr>
            </w:pPr>
            <w:r w:rsidRPr="00963BDB">
              <w:rPr>
                <w:rFonts w:ascii="Arial" w:hAnsi="Arial" w:cs="Arial"/>
              </w:rPr>
              <w:lastRenderedPageBreak/>
              <w:t>1.4.5. У годишњем плану рада школе наведене су одговорности, динамика и начин  реализације   Програма заштите ученика од насиља,  злостављања и занемаривања.</w:t>
            </w:r>
          </w:p>
        </w:tc>
        <w:tc>
          <w:tcPr>
            <w:tcW w:w="1275" w:type="dxa"/>
            <w:tcBorders>
              <w:top w:val="single" w:sz="4" w:space="0" w:color="000000"/>
              <w:left w:val="single" w:sz="4" w:space="0" w:color="000000"/>
              <w:bottom w:val="single" w:sz="4" w:space="0" w:color="auto"/>
            </w:tcBorders>
            <w:shd w:val="clear" w:color="auto" w:fill="auto"/>
          </w:tcPr>
          <w:p w:rsidR="00E513B8" w:rsidRDefault="00E513B8" w:rsidP="00E513B8">
            <w:pPr>
              <w:pStyle w:val="ListParagraph"/>
              <w:rPr>
                <w:rFonts w:ascii="Arial" w:hAnsi="Arial" w:cs="Arial"/>
                <w:sz w:val="16"/>
                <w:lang w:val="sr-Cyrl-BA"/>
              </w:rPr>
            </w:pPr>
          </w:p>
          <w:p w:rsidR="00E513B8" w:rsidRPr="00963BDB" w:rsidRDefault="00E513B8" w:rsidP="005F497C">
            <w:pPr>
              <w:pStyle w:val="ListParagraph"/>
              <w:numPr>
                <w:ilvl w:val="0"/>
                <w:numId w:val="103"/>
              </w:numPr>
              <w:suppressAutoHyphens/>
              <w:contextualSpacing w:val="0"/>
              <w:rPr>
                <w:rFonts w:ascii="Arial" w:hAnsi="Arial" w:cs="Arial"/>
                <w:sz w:val="16"/>
                <w:lang w:val="sr-Cyrl-BA"/>
              </w:rPr>
            </w:pPr>
            <w:r w:rsidRPr="00963BDB">
              <w:rPr>
                <w:rFonts w:ascii="Arial" w:hAnsi="Arial" w:cs="Arial"/>
                <w:sz w:val="16"/>
                <w:lang w:val="sr-Cyrl-BA"/>
              </w:rPr>
              <w:t>Увид у ГПРШ</w:t>
            </w:r>
          </w:p>
        </w:tc>
        <w:tc>
          <w:tcPr>
            <w:tcW w:w="3261" w:type="dxa"/>
            <w:tcBorders>
              <w:top w:val="single" w:sz="4" w:space="0" w:color="000000"/>
              <w:left w:val="single" w:sz="4" w:space="0" w:color="000000"/>
              <w:bottom w:val="single" w:sz="4" w:space="0" w:color="auto"/>
            </w:tcBorders>
            <w:shd w:val="clear" w:color="auto" w:fill="auto"/>
          </w:tcPr>
          <w:p w:rsidR="00E513B8" w:rsidRPr="00963BDB" w:rsidRDefault="00E513B8" w:rsidP="00E513B8">
            <w:pPr>
              <w:rPr>
                <w:rFonts w:ascii="Arial" w:hAnsi="Arial" w:cs="Arial"/>
                <w:szCs w:val="22"/>
                <w:lang w:val="sr-Cyrl-BA"/>
              </w:rPr>
            </w:pPr>
            <w:r w:rsidRPr="00963BDB">
              <w:rPr>
                <w:rFonts w:ascii="Arial" w:hAnsi="Arial" w:cs="Arial"/>
                <w:szCs w:val="22"/>
                <w:lang w:val="sr-Cyrl-BA"/>
              </w:rPr>
              <w:t>На нивоу школе је оформљен тим за заштиту ученика од насиља,запостављања и занемаривања.</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 </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1.Жарко Мушицки-директор школе </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2.Маја Клицов-педагог </w:t>
            </w:r>
            <w:r>
              <w:rPr>
                <w:rFonts w:ascii="Arial" w:hAnsi="Arial" w:cs="Arial"/>
                <w:szCs w:val="22"/>
                <w:lang w:val="sr-Cyrl-BA"/>
              </w:rPr>
              <w:t>сада Ивана Лазић</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3.мр Маја Петаков Вуцеља-психолог </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4.Марина Бечелић- проф. разредне наставе </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5.Радослава Римски– проф. разредне наставе </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6.Снежана Мушицки– проф. српског језика </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7.Бранка Савановић– проф. немачког језика </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8.Марија Виславски - проф. физичког васпитања </w:t>
            </w:r>
          </w:p>
          <w:p w:rsidR="00E513B8" w:rsidRPr="00963BDB" w:rsidRDefault="00E513B8" w:rsidP="00E513B8">
            <w:pPr>
              <w:rPr>
                <w:rFonts w:ascii="Arial" w:hAnsi="Arial" w:cs="Arial"/>
                <w:szCs w:val="22"/>
                <w:lang w:val="sr-Cyrl-BA"/>
              </w:rPr>
            </w:pPr>
            <w:r w:rsidRPr="00963BDB">
              <w:rPr>
                <w:rFonts w:ascii="Arial" w:hAnsi="Arial" w:cs="Arial"/>
                <w:szCs w:val="22"/>
                <w:lang w:val="sr-Cyrl-BA"/>
              </w:rPr>
              <w:t xml:space="preserve">10. Верица Пушић – проф. музичке културе </w:t>
            </w:r>
          </w:p>
          <w:p w:rsidR="00E513B8" w:rsidRPr="00963BDB" w:rsidRDefault="00E513B8" w:rsidP="00E513B8">
            <w:pPr>
              <w:rPr>
                <w:rFonts w:ascii="Arial" w:hAnsi="Arial" w:cs="Arial"/>
                <w:szCs w:val="22"/>
                <w:lang w:val="sr-Cyrl-BA"/>
              </w:rPr>
            </w:pPr>
            <w:r w:rsidRPr="00963BDB">
              <w:rPr>
                <w:rFonts w:ascii="Arial" w:hAnsi="Arial" w:cs="Arial"/>
                <w:szCs w:val="22"/>
                <w:lang w:val="sr-Cyrl-BA"/>
              </w:rPr>
              <w:t>11. Жана Манић-педагог</w:t>
            </w:r>
          </w:p>
          <w:p w:rsidR="00E513B8" w:rsidRPr="00B95A5E" w:rsidRDefault="00E513B8" w:rsidP="00E513B8">
            <w:pPr>
              <w:rPr>
                <w:rFonts w:ascii="Arial" w:hAnsi="Arial" w:cs="Arial"/>
                <w:szCs w:val="22"/>
              </w:rPr>
            </w:pPr>
            <w:r w:rsidRPr="00963BDB">
              <w:rPr>
                <w:rFonts w:ascii="Arial" w:hAnsi="Arial" w:cs="Arial"/>
                <w:szCs w:val="22"/>
                <w:lang w:val="sr-Cyrl-BA"/>
              </w:rPr>
              <w:t xml:space="preserve">Одговорност је расподељена на чланове Тима, наставни и педагошки кадар као и на директора школе. </w:t>
            </w:r>
            <w:r w:rsidRPr="00C421F1">
              <w:rPr>
                <w:rFonts w:ascii="Arial" w:hAnsi="Arial" w:cs="Arial"/>
                <w:szCs w:val="22"/>
                <w:lang w:val="sr-Cyrl-BA"/>
              </w:rPr>
              <w:t>Наведена су подручја рада (информисање на нивоу школе о циљевима тимам предвиђеним садржајима и активностима неопходним за успешну реализацију заштите,израда плана рада школерад са ученицицма и сарадња са наставницима,сарадња са родитељима,сарадња са стручним органима школе као и стручним институцијама и стручно усавршавање и вођење документације), активности, носиоци активности, време реализације и исходи</w:t>
            </w:r>
            <w:r>
              <w:rPr>
                <w:rFonts w:ascii="Arial" w:hAnsi="Arial" w:cs="Arial"/>
                <w:szCs w:val="22"/>
              </w:rPr>
              <w:t>.</w:t>
            </w:r>
          </w:p>
        </w:tc>
        <w:tc>
          <w:tcPr>
            <w:tcW w:w="2268" w:type="dxa"/>
            <w:tcBorders>
              <w:top w:val="single" w:sz="4" w:space="0" w:color="000000"/>
              <w:left w:val="single" w:sz="4" w:space="0" w:color="000000"/>
              <w:bottom w:val="single" w:sz="4" w:space="0" w:color="auto"/>
            </w:tcBorders>
            <w:shd w:val="clear" w:color="auto" w:fill="auto"/>
            <w:vAlign w:val="center"/>
          </w:tcPr>
          <w:p w:rsidR="00E513B8" w:rsidRPr="00D97717" w:rsidRDefault="00E513B8" w:rsidP="005F497C">
            <w:pPr>
              <w:numPr>
                <w:ilvl w:val="0"/>
                <w:numId w:val="97"/>
              </w:numPr>
              <w:suppressAutoHyphens/>
              <w:snapToGrid w:val="0"/>
              <w:rPr>
                <w:rFonts w:ascii="Arial" w:hAnsi="Arial" w:cs="Arial"/>
                <w:lang w:val="sr-Cyrl-BA"/>
              </w:rPr>
            </w:pPr>
            <w:r w:rsidRPr="00D21B2D">
              <w:rPr>
                <w:rFonts w:ascii="Arial" w:hAnsi="Arial" w:cs="Arial"/>
                <w:lang w:val="sr-Cyrl-BA"/>
              </w:rPr>
              <w:t xml:space="preserve">ГПРШ, страна </w:t>
            </w:r>
            <w:r>
              <w:rPr>
                <w:rFonts w:ascii="Arial" w:hAnsi="Arial" w:cs="Arial"/>
                <w:lang w:val="sr-Cyrl-BA"/>
              </w:rPr>
              <w:t>74-84</w:t>
            </w:r>
          </w:p>
        </w:tc>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r>
              <w:rPr>
                <w:rFonts w:ascii="Arial" w:hAnsi="Arial" w:cs="Arial"/>
                <w:lang w:val="sr-Cyrl-BA"/>
              </w:rPr>
              <w:t>да</w:t>
            </w:r>
          </w:p>
        </w:tc>
      </w:tr>
      <w:tr w:rsidR="00E513B8" w:rsidRPr="00D21B2D" w:rsidTr="00E513B8">
        <w:trPr>
          <w:cantSplit/>
          <w:trHeight w:val="4166"/>
        </w:trPr>
        <w:tc>
          <w:tcPr>
            <w:tcW w:w="2197" w:type="dxa"/>
            <w:tcBorders>
              <w:top w:val="single" w:sz="4" w:space="0" w:color="auto"/>
              <w:left w:val="single" w:sz="4" w:space="0" w:color="000000"/>
              <w:bottom w:val="single" w:sz="4" w:space="0" w:color="000000"/>
            </w:tcBorders>
            <w:shd w:val="clear" w:color="auto" w:fill="auto"/>
          </w:tcPr>
          <w:p w:rsidR="00E513B8" w:rsidRPr="00963BDB" w:rsidRDefault="00E513B8" w:rsidP="00E513B8">
            <w:pPr>
              <w:tabs>
                <w:tab w:val="left" w:pos="0"/>
              </w:tabs>
              <w:rPr>
                <w:rFonts w:ascii="Arial" w:hAnsi="Arial" w:cs="Arial"/>
              </w:rPr>
            </w:pPr>
            <w:r w:rsidRPr="00963BDB">
              <w:rPr>
                <w:rFonts w:ascii="Arial" w:hAnsi="Arial" w:cs="Arial"/>
              </w:rPr>
              <w:lastRenderedPageBreak/>
              <w:t>1.4.6. Школски програм садржи посебне програме за двојезичну популацију ученика.</w:t>
            </w:r>
          </w:p>
        </w:tc>
        <w:tc>
          <w:tcPr>
            <w:tcW w:w="1275" w:type="dxa"/>
            <w:tcBorders>
              <w:top w:val="single" w:sz="4" w:space="0" w:color="auto"/>
              <w:left w:val="single" w:sz="4" w:space="0" w:color="000000"/>
              <w:bottom w:val="single" w:sz="4" w:space="0" w:color="000000"/>
            </w:tcBorders>
            <w:shd w:val="clear" w:color="auto" w:fill="auto"/>
          </w:tcPr>
          <w:p w:rsidR="00E513B8" w:rsidRDefault="00E513B8" w:rsidP="005F497C">
            <w:pPr>
              <w:pStyle w:val="ListParagraph"/>
              <w:numPr>
                <w:ilvl w:val="0"/>
                <w:numId w:val="103"/>
              </w:numPr>
              <w:suppressAutoHyphens/>
              <w:contextualSpacing w:val="0"/>
              <w:rPr>
                <w:rFonts w:ascii="Arial" w:hAnsi="Arial" w:cs="Arial"/>
                <w:sz w:val="16"/>
                <w:lang w:val="sr-Cyrl-BA"/>
              </w:rPr>
            </w:pPr>
            <w:r>
              <w:rPr>
                <w:rFonts w:ascii="Arial" w:hAnsi="Arial" w:cs="Arial"/>
                <w:sz w:val="16"/>
                <w:lang w:val="sr-Cyrl-BA"/>
              </w:rPr>
              <w:t>Увид у ГПРШ</w:t>
            </w:r>
          </w:p>
          <w:p w:rsidR="00E513B8" w:rsidRDefault="00E513B8" w:rsidP="005F497C">
            <w:pPr>
              <w:pStyle w:val="ListParagraph"/>
              <w:numPr>
                <w:ilvl w:val="0"/>
                <w:numId w:val="103"/>
              </w:numPr>
              <w:suppressAutoHyphens/>
              <w:contextualSpacing w:val="0"/>
              <w:rPr>
                <w:rFonts w:ascii="Arial" w:hAnsi="Arial" w:cs="Arial"/>
                <w:sz w:val="16"/>
                <w:lang w:val="sr-Cyrl-BA"/>
              </w:rPr>
            </w:pPr>
            <w:r>
              <w:rPr>
                <w:rFonts w:ascii="Arial" w:hAnsi="Arial" w:cs="Arial"/>
                <w:sz w:val="16"/>
                <w:lang w:val="sr-Cyrl-BA"/>
              </w:rPr>
              <w:t>Увид у ШП</w:t>
            </w:r>
          </w:p>
        </w:tc>
        <w:tc>
          <w:tcPr>
            <w:tcW w:w="3261" w:type="dxa"/>
            <w:tcBorders>
              <w:top w:val="single" w:sz="4" w:space="0" w:color="auto"/>
              <w:left w:val="single" w:sz="4" w:space="0" w:color="000000"/>
              <w:bottom w:val="single" w:sz="4" w:space="0" w:color="000000"/>
            </w:tcBorders>
            <w:shd w:val="clear" w:color="auto" w:fill="auto"/>
          </w:tcPr>
          <w:p w:rsidR="00E513B8" w:rsidRDefault="00E513B8" w:rsidP="00E513B8">
            <w:pPr>
              <w:rPr>
                <w:rFonts w:ascii="Arial" w:hAnsi="Arial" w:cs="Arial"/>
                <w:szCs w:val="22"/>
                <w:lang w:val="sr-Cyrl-BA"/>
              </w:rPr>
            </w:pPr>
            <w:r>
              <w:rPr>
                <w:rFonts w:ascii="Arial" w:hAnsi="Arial" w:cs="Arial"/>
                <w:szCs w:val="22"/>
                <w:lang w:val="sr-Cyrl-BA"/>
              </w:rPr>
              <w:t>У Школском програму постоји план подршке за ученике који су дошли из иностранства и не владају добро српским језиком.</w:t>
            </w:r>
          </w:p>
          <w:p w:rsidR="00E513B8" w:rsidRPr="00435303" w:rsidRDefault="00E513B8" w:rsidP="00E513B8">
            <w:pPr>
              <w:rPr>
                <w:rFonts w:ascii="Arial" w:hAnsi="Arial" w:cs="Arial"/>
                <w:szCs w:val="22"/>
                <w:lang w:val="sr-Cyrl-BA"/>
              </w:rPr>
            </w:pPr>
            <w:r w:rsidRPr="00435303">
              <w:rPr>
                <w:rFonts w:ascii="Arial" w:hAnsi="Arial" w:cs="Arial"/>
              </w:rPr>
              <w:t>Школски програм садржи глобалне планове и наставне планове и програме за језике националних мањина, као што су мађарски и словачки језик</w:t>
            </w:r>
          </w:p>
        </w:tc>
        <w:tc>
          <w:tcPr>
            <w:tcW w:w="2268" w:type="dxa"/>
            <w:tcBorders>
              <w:top w:val="single" w:sz="4" w:space="0" w:color="auto"/>
              <w:left w:val="single" w:sz="4" w:space="0" w:color="000000"/>
              <w:bottom w:val="single" w:sz="4" w:space="0" w:color="000000"/>
            </w:tcBorders>
            <w:shd w:val="clear" w:color="auto" w:fill="auto"/>
            <w:vAlign w:val="center"/>
          </w:tcPr>
          <w:p w:rsidR="00E513B8" w:rsidRPr="00D97717" w:rsidRDefault="00E513B8" w:rsidP="005F497C">
            <w:pPr>
              <w:numPr>
                <w:ilvl w:val="0"/>
                <w:numId w:val="97"/>
              </w:numPr>
              <w:suppressAutoHyphens/>
              <w:snapToGrid w:val="0"/>
              <w:ind w:left="128" w:hanging="142"/>
              <w:rPr>
                <w:rFonts w:ascii="Arial" w:hAnsi="Arial" w:cs="Arial"/>
                <w:lang w:val="sr-Cyrl-BA"/>
              </w:rPr>
            </w:pPr>
            <w:r>
              <w:rPr>
                <w:rFonts w:ascii="Arial" w:hAnsi="Arial" w:cs="Arial"/>
                <w:lang w:val="sr-Cyrl-BA"/>
              </w:rPr>
              <w:t>ШП стр. 252</w:t>
            </w:r>
          </w:p>
        </w:tc>
        <w:tc>
          <w:tcPr>
            <w:tcW w:w="1417" w:type="dxa"/>
            <w:tcBorders>
              <w:top w:val="single" w:sz="4" w:space="0" w:color="auto"/>
              <w:left w:val="single" w:sz="4" w:space="0" w:color="000000"/>
              <w:bottom w:val="single" w:sz="4" w:space="0" w:color="000000"/>
              <w:right w:val="single" w:sz="4" w:space="0" w:color="000000"/>
            </w:tcBorders>
            <w:shd w:val="clear" w:color="auto" w:fill="auto"/>
            <w:vAlign w:val="center"/>
          </w:tcPr>
          <w:p w:rsidR="00E513B8" w:rsidRPr="00D97717" w:rsidRDefault="00E513B8" w:rsidP="00E513B8">
            <w:pPr>
              <w:snapToGrid w:val="0"/>
              <w:jc w:val="center"/>
              <w:rPr>
                <w:rFonts w:ascii="Arial" w:hAnsi="Arial" w:cs="Arial"/>
                <w:lang w:val="sr-Cyrl-BA"/>
              </w:rPr>
            </w:pPr>
          </w:p>
        </w:tc>
      </w:tr>
    </w:tbl>
    <w:p w:rsidR="00E513B8" w:rsidRPr="00D21B2D" w:rsidRDefault="00E513B8" w:rsidP="00E513B8">
      <w:pPr>
        <w:pageBreakBefore/>
        <w:rPr>
          <w:rFonts w:ascii="Arial" w:hAnsi="Arial" w:cs="Arial"/>
          <w:b/>
          <w:szCs w:val="22"/>
          <w:lang w:val="sr-Cyrl-BA"/>
        </w:rPr>
      </w:pPr>
      <w:r w:rsidRPr="00D97717">
        <w:rPr>
          <w:rFonts w:ascii="Arial" w:hAnsi="Arial" w:cs="Arial"/>
          <w:b/>
          <w:szCs w:val="22"/>
        </w:rPr>
        <w:tab/>
      </w:r>
    </w:p>
    <w:p w:rsidR="00E513B8" w:rsidRPr="00D21B2D" w:rsidRDefault="00E513B8" w:rsidP="00E513B8">
      <w:pPr>
        <w:rPr>
          <w:rFonts w:ascii="Arial" w:hAnsi="Arial" w:cs="Arial"/>
          <w:b/>
          <w:szCs w:val="22"/>
          <w:lang w:val="sr-Cyrl-BA"/>
        </w:rPr>
      </w:pPr>
    </w:p>
    <w:p w:rsidR="00E513B8" w:rsidRPr="00D97717" w:rsidRDefault="00E513B8" w:rsidP="00E513B8">
      <w:pPr>
        <w:jc w:val="both"/>
        <w:rPr>
          <w:rFonts w:ascii="Arial" w:hAnsi="Arial" w:cs="Arial"/>
          <w:szCs w:val="22"/>
          <w:lang w:val="ru-RU"/>
        </w:rPr>
      </w:pPr>
    </w:p>
    <w:p w:rsidR="00E513B8" w:rsidRDefault="00E513B8" w:rsidP="00E513B8">
      <w:pPr>
        <w:rPr>
          <w:rFonts w:ascii="Arial" w:hAnsi="Arial" w:cs="Arial"/>
          <w:b/>
          <w:sz w:val="28"/>
          <w:szCs w:val="28"/>
          <w:u w:val="single"/>
          <w:lang w:val="ru-RU"/>
        </w:rPr>
      </w:pPr>
      <w:r w:rsidRPr="00575C13">
        <w:rPr>
          <w:rFonts w:ascii="Arial" w:hAnsi="Arial" w:cs="Arial"/>
          <w:b/>
          <w:sz w:val="28"/>
          <w:szCs w:val="28"/>
          <w:u w:val="single"/>
          <w:lang w:val="ru-RU"/>
        </w:rPr>
        <w:t>Акциони план:</w:t>
      </w:r>
    </w:p>
    <w:p w:rsidR="00E513B8" w:rsidRPr="00575C13" w:rsidRDefault="00E513B8" w:rsidP="00E513B8">
      <w:pPr>
        <w:rPr>
          <w:rFonts w:ascii="Arial" w:hAnsi="Arial" w:cs="Arial"/>
          <w:b/>
          <w:sz w:val="28"/>
          <w:szCs w:val="28"/>
          <w:u w:val="single"/>
          <w:lang w:val="ru-RU"/>
        </w:rPr>
      </w:pPr>
    </w:p>
    <w:p w:rsidR="00E513B8" w:rsidRPr="00575C13" w:rsidRDefault="00E513B8" w:rsidP="005F497C">
      <w:pPr>
        <w:pStyle w:val="ListParagraph"/>
        <w:numPr>
          <w:ilvl w:val="0"/>
          <w:numId w:val="97"/>
        </w:numPr>
        <w:suppressAutoHyphens/>
        <w:contextualSpacing w:val="0"/>
        <w:rPr>
          <w:rFonts w:ascii="Arial" w:hAnsi="Arial" w:cs="Arial"/>
          <w:lang w:val="ru-RU"/>
        </w:rPr>
      </w:pPr>
      <w:r w:rsidRPr="00575C13">
        <w:rPr>
          <w:rFonts w:ascii="Arial" w:hAnsi="Arial" w:cs="Arial"/>
          <w:lang w:val="ru-RU"/>
        </w:rPr>
        <w:t>Израдити образце за глобално и опративно планирање, као и за припрему за час са нагласком на активности ученика и праћењем исхода учења и самовреновања наставника и ученика</w:t>
      </w:r>
    </w:p>
    <w:p w:rsidR="00E513B8" w:rsidRPr="00575C13" w:rsidRDefault="00E513B8" w:rsidP="005F497C">
      <w:pPr>
        <w:pStyle w:val="ListParagraph"/>
        <w:numPr>
          <w:ilvl w:val="0"/>
          <w:numId w:val="97"/>
        </w:numPr>
        <w:suppressAutoHyphens/>
        <w:contextualSpacing w:val="0"/>
        <w:rPr>
          <w:rFonts w:ascii="Arial" w:hAnsi="Arial" w:cs="Arial"/>
          <w:lang w:val="ru-RU"/>
        </w:rPr>
      </w:pPr>
      <w:r w:rsidRPr="00575C13">
        <w:rPr>
          <w:rFonts w:ascii="Arial" w:hAnsi="Arial" w:cs="Arial"/>
          <w:lang w:val="ru-RU"/>
        </w:rPr>
        <w:t>Ускладити све елементе ШП и ГПРШ</w:t>
      </w:r>
    </w:p>
    <w:p w:rsidR="00E513B8" w:rsidRPr="00575C13" w:rsidRDefault="00E513B8" w:rsidP="005F497C">
      <w:pPr>
        <w:pStyle w:val="ListParagraph"/>
        <w:numPr>
          <w:ilvl w:val="0"/>
          <w:numId w:val="97"/>
        </w:numPr>
        <w:suppressAutoHyphens/>
        <w:contextualSpacing w:val="0"/>
        <w:rPr>
          <w:rFonts w:ascii="Arial" w:hAnsi="Arial" w:cs="Arial"/>
          <w:lang w:val="ru-RU"/>
        </w:rPr>
      </w:pPr>
      <w:r w:rsidRPr="00575C13">
        <w:rPr>
          <w:rFonts w:ascii="Arial" w:hAnsi="Arial" w:cs="Arial"/>
          <w:lang w:val="ru-RU"/>
        </w:rPr>
        <w:t xml:space="preserve">У ГПРШ уврстити модернизацију наставног процеса </w:t>
      </w:r>
    </w:p>
    <w:p w:rsidR="00E513B8" w:rsidRPr="00575C13" w:rsidRDefault="00E513B8" w:rsidP="005F497C">
      <w:pPr>
        <w:pStyle w:val="ListParagraph"/>
        <w:numPr>
          <w:ilvl w:val="0"/>
          <w:numId w:val="97"/>
        </w:numPr>
        <w:suppressAutoHyphens/>
        <w:contextualSpacing w:val="0"/>
        <w:rPr>
          <w:rFonts w:ascii="Arial" w:hAnsi="Arial" w:cs="Arial"/>
          <w:lang w:val="ru-RU"/>
        </w:rPr>
      </w:pPr>
      <w:r w:rsidRPr="00575C13">
        <w:rPr>
          <w:rFonts w:ascii="Arial" w:hAnsi="Arial" w:cs="Arial"/>
          <w:lang w:val="ru-RU"/>
        </w:rPr>
        <w:t>Увести тематско планирање и међупредметне компетенције</w:t>
      </w:r>
    </w:p>
    <w:p w:rsidR="00EE037B" w:rsidRPr="002F2377" w:rsidRDefault="00EE037B" w:rsidP="00EE037B">
      <w:pPr>
        <w:pStyle w:val="NoSpacing"/>
        <w:jc w:val="both"/>
        <w:rPr>
          <w:rFonts w:ascii="Times New Roman" w:hAnsi="Times New Roman" w:cs="Times New Roman"/>
          <w:b/>
          <w:sz w:val="24"/>
          <w:szCs w:val="24"/>
          <w:lang w:val="sr-Cyrl-CS"/>
        </w:rPr>
      </w:pPr>
    </w:p>
    <w:p w:rsidR="00A12745" w:rsidRPr="00EE037B" w:rsidRDefault="00A12745" w:rsidP="002A0344">
      <w:pPr>
        <w:autoSpaceDE w:val="0"/>
        <w:autoSpaceDN w:val="0"/>
        <w:adjustRightInd w:val="0"/>
        <w:rPr>
          <w:b/>
          <w:bCs/>
          <w:sz w:val="28"/>
          <w:szCs w:val="28"/>
        </w:rPr>
      </w:pPr>
    </w:p>
    <w:p w:rsidR="00A12745" w:rsidRPr="00334D16" w:rsidRDefault="00334D16" w:rsidP="00334D16">
      <w:pPr>
        <w:autoSpaceDE w:val="0"/>
        <w:autoSpaceDN w:val="0"/>
        <w:adjustRightInd w:val="0"/>
        <w:jc w:val="both"/>
        <w:rPr>
          <w:b/>
          <w:bCs/>
          <w:sz w:val="32"/>
          <w:szCs w:val="32"/>
        </w:rPr>
      </w:pPr>
      <w:r w:rsidRPr="00F5084E">
        <w:rPr>
          <w:b/>
          <w:bCs/>
          <w:sz w:val="28"/>
          <w:szCs w:val="28"/>
        </w:rPr>
        <w:t xml:space="preserve">3.4.6. </w:t>
      </w:r>
      <w:r w:rsidR="009D601F" w:rsidRPr="00F5084E">
        <w:rPr>
          <w:b/>
          <w:bCs/>
          <w:i/>
          <w:sz w:val="28"/>
          <w:szCs w:val="28"/>
        </w:rPr>
        <w:t xml:space="preserve"> </w:t>
      </w:r>
      <w:r w:rsidR="002770C1" w:rsidRPr="00F5084E">
        <w:rPr>
          <w:b/>
          <w:bCs/>
          <w:sz w:val="28"/>
          <w:szCs w:val="28"/>
        </w:rPr>
        <w:t xml:space="preserve">ИЗВЕШТАЈ  </w:t>
      </w:r>
      <w:r w:rsidR="00A12745" w:rsidRPr="00F5084E">
        <w:rPr>
          <w:b/>
          <w:bCs/>
          <w:sz w:val="28"/>
          <w:szCs w:val="28"/>
        </w:rPr>
        <w:t>ТИМА  ЗА  ИЗРАДУ  ГОДИШЊЕГ</w:t>
      </w:r>
      <w:r w:rsidR="00A12745" w:rsidRPr="00334D16">
        <w:rPr>
          <w:b/>
          <w:bCs/>
          <w:sz w:val="32"/>
          <w:szCs w:val="32"/>
        </w:rPr>
        <w:t xml:space="preserve">  ПЛАНА  РАДА</w:t>
      </w:r>
    </w:p>
    <w:p w:rsidR="00A12745" w:rsidRPr="00334D16" w:rsidRDefault="00A12745" w:rsidP="002A0344">
      <w:pPr>
        <w:autoSpaceDE w:val="0"/>
        <w:autoSpaceDN w:val="0"/>
        <w:adjustRightInd w:val="0"/>
        <w:rPr>
          <w:b/>
          <w:bCs/>
          <w:sz w:val="28"/>
          <w:szCs w:val="28"/>
        </w:rPr>
      </w:pPr>
    </w:p>
    <w:p w:rsidR="00A12745" w:rsidRDefault="00A12745" w:rsidP="00A12745">
      <w:pPr>
        <w:autoSpaceDE w:val="0"/>
        <w:autoSpaceDN w:val="0"/>
        <w:adjustRightInd w:val="0"/>
        <w:jc w:val="center"/>
        <w:rPr>
          <w:b/>
          <w:bCs/>
          <w:sz w:val="28"/>
          <w:szCs w:val="28"/>
        </w:rPr>
      </w:pPr>
    </w:p>
    <w:p w:rsidR="00A12745" w:rsidRPr="00B95D16" w:rsidRDefault="00A12745" w:rsidP="00A12745">
      <w:pPr>
        <w:autoSpaceDE w:val="0"/>
        <w:autoSpaceDN w:val="0"/>
        <w:adjustRightInd w:val="0"/>
        <w:jc w:val="both"/>
        <w:rPr>
          <w:bCs/>
          <w:sz w:val="28"/>
          <w:szCs w:val="28"/>
        </w:rPr>
      </w:pPr>
      <w:r w:rsidRPr="00B95D16">
        <w:rPr>
          <w:bCs/>
          <w:sz w:val="28"/>
          <w:szCs w:val="28"/>
        </w:rPr>
        <w:t>ЧЛАНОВИ  ТИМА:</w:t>
      </w:r>
    </w:p>
    <w:p w:rsidR="00A12745" w:rsidRPr="00B95D16" w:rsidRDefault="00A12745" w:rsidP="005F497C">
      <w:pPr>
        <w:pStyle w:val="ListParagraph"/>
        <w:numPr>
          <w:ilvl w:val="0"/>
          <w:numId w:val="20"/>
        </w:numPr>
        <w:autoSpaceDE w:val="0"/>
        <w:autoSpaceDN w:val="0"/>
        <w:adjustRightInd w:val="0"/>
        <w:jc w:val="both"/>
        <w:rPr>
          <w:bCs/>
          <w:sz w:val="28"/>
          <w:szCs w:val="28"/>
        </w:rPr>
      </w:pPr>
      <w:r w:rsidRPr="00B95D16">
        <w:rPr>
          <w:bCs/>
          <w:sz w:val="28"/>
          <w:szCs w:val="28"/>
        </w:rPr>
        <w:t>Александар Утјешановић, координатор</w:t>
      </w:r>
    </w:p>
    <w:p w:rsidR="00A12745" w:rsidRDefault="00334D16" w:rsidP="005F497C">
      <w:pPr>
        <w:pStyle w:val="ListParagraph"/>
        <w:numPr>
          <w:ilvl w:val="0"/>
          <w:numId w:val="20"/>
        </w:numPr>
        <w:autoSpaceDE w:val="0"/>
        <w:autoSpaceDN w:val="0"/>
        <w:adjustRightInd w:val="0"/>
        <w:jc w:val="both"/>
        <w:rPr>
          <w:bCs/>
          <w:sz w:val="28"/>
          <w:szCs w:val="28"/>
        </w:rPr>
      </w:pPr>
      <w:r>
        <w:rPr>
          <w:bCs/>
          <w:sz w:val="28"/>
          <w:szCs w:val="28"/>
        </w:rPr>
        <w:t>Ивана Марчок</w:t>
      </w:r>
      <w:r w:rsidR="00A12745">
        <w:rPr>
          <w:bCs/>
          <w:sz w:val="28"/>
          <w:szCs w:val="28"/>
        </w:rPr>
        <w:t>, заменик</w:t>
      </w:r>
    </w:p>
    <w:p w:rsidR="00A12745" w:rsidRPr="00B95D16" w:rsidRDefault="00A12745" w:rsidP="005F497C">
      <w:pPr>
        <w:pStyle w:val="ListParagraph"/>
        <w:numPr>
          <w:ilvl w:val="0"/>
          <w:numId w:val="20"/>
        </w:numPr>
        <w:autoSpaceDE w:val="0"/>
        <w:autoSpaceDN w:val="0"/>
        <w:adjustRightInd w:val="0"/>
        <w:jc w:val="both"/>
        <w:rPr>
          <w:bCs/>
          <w:sz w:val="28"/>
          <w:szCs w:val="28"/>
        </w:rPr>
      </w:pPr>
      <w:r>
        <w:rPr>
          <w:bCs/>
          <w:sz w:val="28"/>
          <w:szCs w:val="28"/>
        </w:rPr>
        <w:t>Слађана Војновић, записничар</w:t>
      </w:r>
    </w:p>
    <w:p w:rsidR="00A12745" w:rsidRPr="002A0344" w:rsidRDefault="00A12745" w:rsidP="002A0344">
      <w:pPr>
        <w:pStyle w:val="paragraph"/>
        <w:spacing w:before="0" w:beforeAutospacing="0" w:after="0" w:afterAutospacing="0"/>
        <w:textAlignment w:val="baseline"/>
        <w:rPr>
          <w:rStyle w:val="normaltextrun"/>
          <w:b/>
          <w:bCs/>
        </w:rPr>
      </w:pPr>
    </w:p>
    <w:p w:rsidR="007D1E82" w:rsidRPr="00334D16" w:rsidRDefault="007D1E82" w:rsidP="007D1E82">
      <w:pPr>
        <w:pStyle w:val="paragraph"/>
        <w:spacing w:before="0" w:beforeAutospacing="0" w:after="0" w:afterAutospacing="0"/>
        <w:textAlignment w:val="baseline"/>
        <w:rPr>
          <w:rStyle w:val="normaltextrun"/>
          <w:b/>
          <w:bCs/>
        </w:rPr>
      </w:pPr>
    </w:p>
    <w:p w:rsidR="00A12745" w:rsidRDefault="00A12745" w:rsidP="007D1E82">
      <w:pPr>
        <w:pStyle w:val="paragraph"/>
        <w:spacing w:before="0" w:beforeAutospacing="0" w:after="0" w:afterAutospacing="0"/>
        <w:jc w:val="center"/>
        <w:textAlignment w:val="baseline"/>
        <w:rPr>
          <w:rFonts w:ascii="Segoe UI" w:hAnsi="Segoe UI" w:cs="Segoe UI"/>
          <w:sz w:val="12"/>
          <w:szCs w:val="12"/>
        </w:rPr>
      </w:pPr>
      <w:r>
        <w:rPr>
          <w:rStyle w:val="normaltextrun"/>
          <w:b/>
          <w:bCs/>
        </w:rPr>
        <w:t>1.</w:t>
      </w:r>
      <w:r>
        <w:rPr>
          <w:rStyle w:val="apple-converted-space"/>
          <w:b/>
          <w:bCs/>
        </w:rPr>
        <w:t> </w:t>
      </w:r>
      <w:r>
        <w:rPr>
          <w:rStyle w:val="spellingerror"/>
          <w:b/>
          <w:bCs/>
        </w:rPr>
        <w:t>састанак</w:t>
      </w:r>
      <w:r>
        <w:rPr>
          <w:rStyle w:val="apple-converted-space"/>
          <w:b/>
          <w:bCs/>
        </w:rPr>
        <w:t> </w:t>
      </w:r>
      <w:r>
        <w:rPr>
          <w:rStyle w:val="spellingerror"/>
          <w:b/>
          <w:bCs/>
        </w:rPr>
        <w:t>Тима</w:t>
      </w:r>
      <w:r>
        <w:rPr>
          <w:rStyle w:val="apple-converted-space"/>
          <w:b/>
          <w:bCs/>
        </w:rPr>
        <w:t> </w:t>
      </w:r>
      <w:r>
        <w:rPr>
          <w:rStyle w:val="spellingerror"/>
          <w:b/>
          <w:bCs/>
        </w:rPr>
        <w:t>за</w:t>
      </w:r>
      <w:r>
        <w:rPr>
          <w:rStyle w:val="apple-converted-space"/>
          <w:b/>
          <w:bCs/>
        </w:rPr>
        <w:t> </w:t>
      </w:r>
      <w:r>
        <w:rPr>
          <w:rStyle w:val="spellingerror"/>
          <w:b/>
          <w:bCs/>
        </w:rPr>
        <w:t>израду</w:t>
      </w:r>
      <w:r>
        <w:rPr>
          <w:rStyle w:val="apple-converted-space"/>
          <w:b/>
          <w:bCs/>
        </w:rPr>
        <w:t> </w:t>
      </w:r>
      <w:r>
        <w:rPr>
          <w:rStyle w:val="spellingerror"/>
          <w:b/>
          <w:bCs/>
        </w:rPr>
        <w:t>Годишњег</w:t>
      </w:r>
      <w:r>
        <w:rPr>
          <w:rStyle w:val="apple-converted-space"/>
          <w:b/>
          <w:bCs/>
        </w:rPr>
        <w:t> </w:t>
      </w:r>
      <w:r>
        <w:rPr>
          <w:rStyle w:val="spellingerror"/>
          <w:b/>
          <w:bCs/>
        </w:rPr>
        <w:t>плана</w:t>
      </w:r>
      <w:r>
        <w:rPr>
          <w:rStyle w:val="apple-converted-space"/>
          <w:b/>
          <w:bCs/>
        </w:rPr>
        <w:t> рада</w:t>
      </w:r>
    </w:p>
    <w:p w:rsidR="00A12745" w:rsidRDefault="00A12745" w:rsidP="00A12745"/>
    <w:p w:rsidR="00A12745" w:rsidRPr="00931A76" w:rsidRDefault="00A12745" w:rsidP="00A12745"/>
    <w:p w:rsidR="00A12745" w:rsidRPr="001D10BF" w:rsidRDefault="00A12745" w:rsidP="00A12745">
      <w:pPr>
        <w:jc w:val="both"/>
        <w:rPr>
          <w:b/>
        </w:rPr>
      </w:pPr>
      <w:r w:rsidRPr="001D10BF">
        <w:rPr>
          <w:b/>
        </w:rPr>
        <w:t>Састанак је о</w:t>
      </w:r>
      <w:r>
        <w:rPr>
          <w:b/>
        </w:rPr>
        <w:t>држан 1. септембра 201</w:t>
      </w:r>
      <w:r w:rsidR="00E513B8">
        <w:rPr>
          <w:b/>
        </w:rPr>
        <w:t>7</w:t>
      </w:r>
      <w:r w:rsidRPr="001D10BF">
        <w:rPr>
          <w:b/>
        </w:rPr>
        <w:t>. године.</w:t>
      </w:r>
    </w:p>
    <w:p w:rsidR="00A12745" w:rsidRPr="00C42830" w:rsidRDefault="00A12745" w:rsidP="00A12745">
      <w:pPr>
        <w:jc w:val="both"/>
      </w:pPr>
      <w:r>
        <w:t>Састанку су</w:t>
      </w:r>
      <w:r w:rsidR="00334D16">
        <w:t xml:space="preserve"> присуствовали Ивана Марчок</w:t>
      </w:r>
      <w:r>
        <w:t xml:space="preserve"> и</w:t>
      </w:r>
      <w:r>
        <w:rPr>
          <w:lang w:val="hr-HR"/>
        </w:rPr>
        <w:t xml:space="preserve"> Слађана Војновић.</w:t>
      </w:r>
    </w:p>
    <w:p w:rsidR="00A12745" w:rsidRDefault="00A12745" w:rsidP="00A12745">
      <w:pPr>
        <w:jc w:val="both"/>
      </w:pPr>
      <w:r>
        <w:t>Састанак је водио координатаор Тима Александар Утјешановић.</w:t>
      </w:r>
    </w:p>
    <w:p w:rsidR="00A12745" w:rsidRDefault="00A12745" w:rsidP="00A12745">
      <w:pPr>
        <w:jc w:val="both"/>
      </w:pPr>
    </w:p>
    <w:p w:rsidR="00A12745" w:rsidRPr="001D10BF" w:rsidRDefault="00A12745" w:rsidP="00A12745">
      <w:pPr>
        <w:jc w:val="both"/>
        <w:rPr>
          <w:b/>
        </w:rPr>
      </w:pPr>
      <w:r w:rsidRPr="001D10BF">
        <w:rPr>
          <w:b/>
        </w:rPr>
        <w:t>Дневни ред:</w:t>
      </w:r>
    </w:p>
    <w:p w:rsidR="00A12745" w:rsidRDefault="00A12745" w:rsidP="00A12745">
      <w:pPr>
        <w:jc w:val="both"/>
      </w:pPr>
      <w:r w:rsidRPr="00C463FF">
        <w:lastRenderedPageBreak/>
        <w:t>1.</w:t>
      </w:r>
      <w:r>
        <w:t xml:space="preserve"> Актуелности везане за најављено поједностављивање вођења документације као и за предстојећи четворогодишњи Школски програм.</w:t>
      </w:r>
    </w:p>
    <w:p w:rsidR="00A12745" w:rsidRDefault="00A12745" w:rsidP="00A12745">
      <w:pPr>
        <w:jc w:val="both"/>
      </w:pPr>
      <w:r>
        <w:t>2. Завршетак рада н</w:t>
      </w:r>
      <w:r w:rsidR="00E513B8">
        <w:t>а Годишњем плану за школску 2017/2018</w:t>
      </w:r>
      <w:r>
        <w:t>. годину и Го</w:t>
      </w:r>
      <w:r w:rsidR="00C65938">
        <w:t>дишњем извештају</w:t>
      </w:r>
      <w:r w:rsidR="00E513B8">
        <w:t xml:space="preserve"> за школску 2016/2017</w:t>
      </w:r>
      <w:r>
        <w:t>. годину.</w:t>
      </w:r>
    </w:p>
    <w:p w:rsidR="00A12745" w:rsidRDefault="00A12745" w:rsidP="00A12745">
      <w:pPr>
        <w:jc w:val="both"/>
      </w:pPr>
    </w:p>
    <w:p w:rsidR="00A12745" w:rsidRPr="001D10BF" w:rsidRDefault="00A12745" w:rsidP="00A12745">
      <w:pPr>
        <w:jc w:val="both"/>
        <w:rPr>
          <w:b/>
        </w:rPr>
      </w:pPr>
      <w:r w:rsidRPr="001D10BF">
        <w:rPr>
          <w:b/>
        </w:rPr>
        <w:t>1. тачка</w:t>
      </w:r>
    </w:p>
    <w:p w:rsidR="00A12745" w:rsidRDefault="00A12745" w:rsidP="00A12745">
      <w:pPr>
        <w:jc w:val="both"/>
      </w:pPr>
      <w:r>
        <w:t>Координатор Тима је обавестио чланове да је до извесног поједностављења у изради Годишњег плана и извештаја дошло још прошле школске године.</w:t>
      </w:r>
    </w:p>
    <w:p w:rsidR="00A12745" w:rsidRDefault="00A12745" w:rsidP="00A12745">
      <w:pPr>
        <w:jc w:val="both"/>
      </w:pPr>
    </w:p>
    <w:p w:rsidR="00A12745" w:rsidRPr="001D10BF" w:rsidRDefault="00A12745" w:rsidP="00A12745">
      <w:pPr>
        <w:jc w:val="both"/>
        <w:rPr>
          <w:b/>
        </w:rPr>
      </w:pPr>
      <w:r w:rsidRPr="001D10BF">
        <w:rPr>
          <w:b/>
        </w:rPr>
        <w:t>2. тачка</w:t>
      </w:r>
    </w:p>
    <w:p w:rsidR="00A12745" w:rsidRDefault="00A12745" w:rsidP="00A12745">
      <w:pPr>
        <w:jc w:val="both"/>
      </w:pPr>
      <w:r>
        <w:t>До 15. септембра мора бити готов Годишњи извештај з</w:t>
      </w:r>
      <w:r w:rsidR="00C65938">
        <w:t>а школску 201</w:t>
      </w:r>
      <w:r w:rsidR="00E513B8">
        <w:t>6/2017</w:t>
      </w:r>
      <w:r>
        <w:t>. годину, као и Годишњи</w:t>
      </w:r>
      <w:r w:rsidR="00E513B8">
        <w:t xml:space="preserve"> план рада школе за школску 2017/2018</w:t>
      </w:r>
      <w:r>
        <w:t>. годину. Договорили смо се да послове око сређивања прикупљеног материјала и за Извештај и за План у оквиру Тима поделимо на следећи начин:</w:t>
      </w:r>
    </w:p>
    <w:p w:rsidR="00A12745" w:rsidRDefault="00A12745" w:rsidP="00A12745">
      <w:pPr>
        <w:jc w:val="both"/>
      </w:pPr>
      <w:r>
        <w:t>- Годишњи план ће уобличити Александар Утјешановић</w:t>
      </w:r>
    </w:p>
    <w:p w:rsidR="00A12745" w:rsidRDefault="00A12745" w:rsidP="00A12745">
      <w:pPr>
        <w:jc w:val="both"/>
      </w:pPr>
      <w:r>
        <w:t>- Извештаје ћемо заједно прикупљати.</w:t>
      </w:r>
    </w:p>
    <w:p w:rsidR="00A12745" w:rsidRDefault="00A12745" w:rsidP="00A12745">
      <w:pPr>
        <w:jc w:val="right"/>
      </w:pPr>
    </w:p>
    <w:p w:rsidR="00A12745" w:rsidRPr="00C65938" w:rsidRDefault="00C65938" w:rsidP="00A12745">
      <w:pPr>
        <w:jc w:val="right"/>
      </w:pPr>
      <w:r>
        <w:t>З</w:t>
      </w:r>
      <w:r w:rsidR="00A12745">
        <w:t>аписничар</w:t>
      </w:r>
      <w:r>
        <w:t>:</w:t>
      </w:r>
    </w:p>
    <w:p w:rsidR="00A12745" w:rsidRPr="00C42830" w:rsidRDefault="00A12745" w:rsidP="00A12745">
      <w:pPr>
        <w:jc w:val="right"/>
        <w:rPr>
          <w:rStyle w:val="normaltextrun"/>
        </w:rPr>
      </w:pPr>
      <w:r>
        <w:t>Слађана Војновић</w:t>
      </w:r>
    </w:p>
    <w:p w:rsidR="00A12745" w:rsidRDefault="00A12745" w:rsidP="00A12745">
      <w:pPr>
        <w:pStyle w:val="paragraph"/>
        <w:spacing w:before="0" w:beforeAutospacing="0" w:after="0" w:afterAutospacing="0"/>
        <w:jc w:val="center"/>
        <w:textAlignment w:val="baseline"/>
        <w:rPr>
          <w:rStyle w:val="normaltextrun"/>
          <w:b/>
          <w:bCs/>
        </w:rPr>
      </w:pPr>
    </w:p>
    <w:p w:rsidR="00A12745" w:rsidRDefault="00A12745" w:rsidP="00A12745">
      <w:pPr>
        <w:jc w:val="right"/>
      </w:pPr>
    </w:p>
    <w:p w:rsidR="00BA0C80" w:rsidRDefault="00BA0C80" w:rsidP="00A12745">
      <w:pPr>
        <w:jc w:val="right"/>
      </w:pPr>
    </w:p>
    <w:p w:rsidR="00BA0C80" w:rsidRPr="00BA0C80" w:rsidRDefault="00BA0C80" w:rsidP="00A12745">
      <w:pPr>
        <w:jc w:val="right"/>
      </w:pPr>
    </w:p>
    <w:p w:rsidR="00A12745" w:rsidRPr="00C54998" w:rsidRDefault="00C65938" w:rsidP="00A12745">
      <w:pPr>
        <w:pStyle w:val="paragraph"/>
        <w:spacing w:before="0" w:beforeAutospacing="0" w:after="0" w:afterAutospacing="0"/>
        <w:jc w:val="center"/>
        <w:textAlignment w:val="baseline"/>
        <w:rPr>
          <w:rFonts w:ascii="Segoe UI" w:hAnsi="Segoe UI" w:cs="Segoe UI"/>
        </w:rPr>
      </w:pPr>
      <w:r>
        <w:rPr>
          <w:b/>
        </w:rPr>
        <w:t>2</w:t>
      </w:r>
      <w:r w:rsidR="00A12745" w:rsidRPr="00C54998">
        <w:rPr>
          <w:b/>
        </w:rPr>
        <w:t>.</w:t>
      </w:r>
      <w:r w:rsidR="00A12745" w:rsidRPr="00C54998">
        <w:rPr>
          <w:lang w:val="sr-Cyrl-CS"/>
        </w:rPr>
        <w:t xml:space="preserve"> </w:t>
      </w:r>
      <w:r w:rsidR="00A12745" w:rsidRPr="00C54998">
        <w:rPr>
          <w:rStyle w:val="spellingerror"/>
          <w:b/>
          <w:bCs/>
        </w:rPr>
        <w:t>састанак</w:t>
      </w:r>
      <w:r w:rsidR="00A12745" w:rsidRPr="00C54998">
        <w:rPr>
          <w:rStyle w:val="apple-converted-space"/>
          <w:b/>
          <w:bCs/>
        </w:rPr>
        <w:t> </w:t>
      </w:r>
      <w:r w:rsidR="00A12745" w:rsidRPr="00C54998">
        <w:rPr>
          <w:rStyle w:val="spellingerror"/>
          <w:b/>
          <w:bCs/>
        </w:rPr>
        <w:t>Тима</w:t>
      </w:r>
      <w:r w:rsidR="00A12745" w:rsidRPr="00C54998">
        <w:rPr>
          <w:rStyle w:val="apple-converted-space"/>
          <w:b/>
          <w:bCs/>
        </w:rPr>
        <w:t> </w:t>
      </w:r>
      <w:r w:rsidR="00A12745" w:rsidRPr="00C54998">
        <w:rPr>
          <w:rStyle w:val="spellingerror"/>
          <w:b/>
          <w:bCs/>
        </w:rPr>
        <w:t>за</w:t>
      </w:r>
      <w:r w:rsidR="00A12745" w:rsidRPr="00C54998">
        <w:rPr>
          <w:rStyle w:val="apple-converted-space"/>
          <w:b/>
          <w:bCs/>
        </w:rPr>
        <w:t> </w:t>
      </w:r>
      <w:r w:rsidR="00A12745" w:rsidRPr="00C54998">
        <w:rPr>
          <w:rStyle w:val="spellingerror"/>
          <w:b/>
          <w:bCs/>
        </w:rPr>
        <w:t>израду</w:t>
      </w:r>
      <w:r w:rsidR="00A12745" w:rsidRPr="00C54998">
        <w:rPr>
          <w:rStyle w:val="apple-converted-space"/>
          <w:b/>
          <w:bCs/>
        </w:rPr>
        <w:t> </w:t>
      </w:r>
      <w:r w:rsidR="00A12745" w:rsidRPr="00C54998">
        <w:rPr>
          <w:rStyle w:val="spellingerror"/>
          <w:b/>
          <w:bCs/>
        </w:rPr>
        <w:t>Годишњег</w:t>
      </w:r>
      <w:r w:rsidR="00A12745" w:rsidRPr="00C54998">
        <w:rPr>
          <w:rStyle w:val="apple-converted-space"/>
          <w:b/>
          <w:bCs/>
        </w:rPr>
        <w:t> </w:t>
      </w:r>
      <w:r w:rsidR="00A12745" w:rsidRPr="00C54998">
        <w:rPr>
          <w:rStyle w:val="spellingerror"/>
          <w:b/>
          <w:bCs/>
        </w:rPr>
        <w:t>плана</w:t>
      </w:r>
      <w:r w:rsidR="00A12745" w:rsidRPr="00C54998">
        <w:rPr>
          <w:rStyle w:val="apple-converted-space"/>
          <w:b/>
          <w:bCs/>
        </w:rPr>
        <w:t> </w:t>
      </w:r>
      <w:r w:rsidR="00A12745" w:rsidRPr="00C54998">
        <w:rPr>
          <w:rStyle w:val="normaltextrun"/>
          <w:b/>
          <w:bCs/>
        </w:rPr>
        <w:t>и</w:t>
      </w:r>
      <w:r w:rsidR="00A12745" w:rsidRPr="00C54998">
        <w:rPr>
          <w:rStyle w:val="apple-converted-space"/>
          <w:b/>
          <w:bCs/>
        </w:rPr>
        <w:t> </w:t>
      </w:r>
      <w:r w:rsidR="00A12745" w:rsidRPr="00C54998">
        <w:rPr>
          <w:rStyle w:val="spellingerror"/>
          <w:b/>
          <w:bCs/>
        </w:rPr>
        <w:t>програма</w:t>
      </w:r>
    </w:p>
    <w:p w:rsidR="00A12745" w:rsidRPr="008D28B0" w:rsidRDefault="00A12745" w:rsidP="00A12745">
      <w:pPr>
        <w:pStyle w:val="paragraph"/>
        <w:spacing w:before="0" w:beforeAutospacing="0" w:after="0" w:afterAutospacing="0"/>
        <w:jc w:val="center"/>
        <w:textAlignment w:val="baseline"/>
        <w:rPr>
          <w:rStyle w:val="eop"/>
          <w:sz w:val="32"/>
          <w:szCs w:val="32"/>
          <w:lang w:val="sr-Cyrl-CS"/>
        </w:rPr>
      </w:pPr>
    </w:p>
    <w:p w:rsidR="00A12745" w:rsidRDefault="00A12745" w:rsidP="00A12745">
      <w:pPr>
        <w:pStyle w:val="paragraph"/>
        <w:spacing w:before="0" w:beforeAutospacing="0" w:after="0" w:afterAutospacing="0"/>
        <w:jc w:val="center"/>
        <w:textAlignment w:val="baseline"/>
        <w:rPr>
          <w:rStyle w:val="eop"/>
          <w:lang w:val="sr-Cyrl-CS"/>
        </w:rPr>
      </w:pPr>
    </w:p>
    <w:p w:rsidR="00A12745" w:rsidRPr="00C42830" w:rsidRDefault="00A12745" w:rsidP="00A12745">
      <w:pPr>
        <w:pStyle w:val="paragraph"/>
        <w:spacing w:before="0" w:beforeAutospacing="0" w:after="0" w:afterAutospacing="0"/>
        <w:ind w:firstLine="720"/>
        <w:textAlignment w:val="baseline"/>
        <w:rPr>
          <w:rStyle w:val="eop"/>
          <w:lang w:val="sr-Cyrl-CS"/>
        </w:rPr>
      </w:pPr>
      <w:r w:rsidRPr="00C42830">
        <w:rPr>
          <w:rStyle w:val="eop"/>
          <w:lang w:val="sr-Cyrl-CS"/>
        </w:rPr>
        <w:t>Састанак је одржан 13. марта 201</w:t>
      </w:r>
      <w:r w:rsidR="00E513B8">
        <w:rPr>
          <w:rStyle w:val="eop"/>
        </w:rPr>
        <w:t>8</w:t>
      </w:r>
      <w:r w:rsidRPr="00C42830">
        <w:rPr>
          <w:rStyle w:val="eop"/>
          <w:lang w:val="sr-Cyrl-CS"/>
        </w:rPr>
        <w:t>.</w:t>
      </w:r>
      <w:r w:rsidRPr="00C42830">
        <w:rPr>
          <w:rStyle w:val="eop"/>
          <w:lang w:val="hr-HR"/>
        </w:rPr>
        <w:t xml:space="preserve"> </w:t>
      </w:r>
      <w:r w:rsidRPr="00C42830">
        <w:rPr>
          <w:rStyle w:val="eop"/>
        </w:rPr>
        <w:t>г</w:t>
      </w:r>
      <w:r w:rsidRPr="00C42830">
        <w:rPr>
          <w:rStyle w:val="eop"/>
          <w:lang w:val="hr-HR"/>
        </w:rPr>
        <w:t>одине.</w:t>
      </w:r>
      <w:r w:rsidRPr="00C42830">
        <w:rPr>
          <w:rStyle w:val="eop"/>
          <w:lang w:val="sr-Cyrl-CS"/>
        </w:rPr>
        <w:t xml:space="preserve">  Састанак је водио координатор Тима Александар Утјешановић.</w:t>
      </w:r>
    </w:p>
    <w:p w:rsidR="00A12745" w:rsidRDefault="00A12745" w:rsidP="00A12745">
      <w:pPr>
        <w:pStyle w:val="paragraph"/>
        <w:spacing w:before="0" w:beforeAutospacing="0" w:after="0" w:afterAutospacing="0"/>
        <w:textAlignment w:val="baseline"/>
        <w:rPr>
          <w:rStyle w:val="eop"/>
          <w:lang w:val="sr-Cyrl-CS"/>
        </w:rPr>
      </w:pPr>
    </w:p>
    <w:p w:rsidR="00A12745" w:rsidRPr="00E513B8" w:rsidRDefault="00A12745" w:rsidP="00A12745">
      <w:pPr>
        <w:pStyle w:val="paragraph"/>
        <w:spacing w:before="0" w:beforeAutospacing="0" w:after="0" w:afterAutospacing="0"/>
        <w:textAlignment w:val="baseline"/>
        <w:rPr>
          <w:lang w:val="sr-Cyrl-CS"/>
        </w:rPr>
      </w:pPr>
      <w:r w:rsidRPr="00E513B8">
        <w:rPr>
          <w:lang w:val="sr-Cyrl-CS"/>
        </w:rPr>
        <w:t>Дневни ред:</w:t>
      </w:r>
    </w:p>
    <w:p w:rsidR="00A12745" w:rsidRPr="00E513B8" w:rsidRDefault="00A12745" w:rsidP="005F497C">
      <w:pPr>
        <w:pStyle w:val="paragraph"/>
        <w:numPr>
          <w:ilvl w:val="0"/>
          <w:numId w:val="17"/>
        </w:numPr>
        <w:spacing w:before="0" w:beforeAutospacing="0" w:after="0" w:afterAutospacing="0"/>
        <w:textAlignment w:val="baseline"/>
        <w:rPr>
          <w:lang w:val="sr-Cyrl-CS"/>
        </w:rPr>
      </w:pPr>
      <w:r w:rsidRPr="00E513B8">
        <w:rPr>
          <w:lang w:val="sr-Cyrl-CS"/>
        </w:rPr>
        <w:t xml:space="preserve">Подела задужења за израду Годишњег плана рада </w:t>
      </w:r>
      <w:r w:rsidR="00E513B8" w:rsidRPr="00E513B8">
        <w:rPr>
          <w:lang w:val="sr-Cyrl-CS"/>
        </w:rPr>
        <w:t>школе школске 2018/2019</w:t>
      </w:r>
      <w:r w:rsidRPr="00E513B8">
        <w:rPr>
          <w:lang w:val="sr-Cyrl-CS"/>
        </w:rPr>
        <w:t>. године.</w:t>
      </w:r>
    </w:p>
    <w:p w:rsidR="00A12745" w:rsidRPr="00E513B8" w:rsidRDefault="00A12745" w:rsidP="00A12745">
      <w:pPr>
        <w:pStyle w:val="paragraph"/>
        <w:spacing w:before="0" w:beforeAutospacing="0" w:after="0" w:afterAutospacing="0"/>
        <w:textAlignment w:val="baseline"/>
        <w:rPr>
          <w:lang w:val="sr-Cyrl-CS"/>
        </w:rPr>
      </w:pPr>
    </w:p>
    <w:p w:rsidR="00A12745" w:rsidRPr="00E513B8" w:rsidRDefault="00A12745" w:rsidP="00A12745">
      <w:pPr>
        <w:pStyle w:val="paragraph"/>
        <w:spacing w:before="0" w:beforeAutospacing="0" w:after="0" w:afterAutospacing="0"/>
        <w:textAlignment w:val="baseline"/>
        <w:rPr>
          <w:lang w:val="sr-Cyrl-CS"/>
        </w:rPr>
      </w:pPr>
      <w:r w:rsidRPr="00E513B8">
        <w:rPr>
          <w:lang w:val="sr-Cyrl-CS"/>
        </w:rPr>
        <w:t>1.Координатор Тима је рекао да већ можемо да почнемо да прикупљамо материјал за израду Годишњег плана рада. План треба да буде готов до 1. јуна 201</w:t>
      </w:r>
      <w:r w:rsidR="00E513B8">
        <w:rPr>
          <w:lang w:val="sr-Cyrl-CS"/>
        </w:rPr>
        <w:t>8</w:t>
      </w:r>
      <w:r w:rsidRPr="00E513B8">
        <w:rPr>
          <w:lang w:val="sr-Cyrl-CS"/>
        </w:rPr>
        <w:t>. јер тада почињемо рад на Извештају. Као и прошле године председници стручних и разредних већа биће укључени у сакупљање грађе од својих већа.</w:t>
      </w:r>
    </w:p>
    <w:p w:rsidR="00A12745" w:rsidRPr="002A0344" w:rsidRDefault="00A12745" w:rsidP="002A0344">
      <w:pPr>
        <w:pStyle w:val="paragraph"/>
        <w:spacing w:before="0" w:beforeAutospacing="0" w:after="0" w:afterAutospacing="0"/>
        <w:textAlignment w:val="baseline"/>
        <w:rPr>
          <w:lang w:val="sr-Cyrl-CS"/>
        </w:rPr>
      </w:pPr>
      <w:r>
        <w:rPr>
          <w:lang w:val="sr-Cyrl-CS"/>
        </w:rPr>
        <w:t xml:space="preserve">     </w:t>
      </w:r>
    </w:p>
    <w:p w:rsidR="00A12745" w:rsidRPr="00C65938" w:rsidRDefault="00A12745" w:rsidP="00A12745">
      <w:pPr>
        <w:autoSpaceDE w:val="0"/>
        <w:autoSpaceDN w:val="0"/>
        <w:adjustRightInd w:val="0"/>
        <w:rPr>
          <w:rFonts w:ascii="Times New Roman CYR" w:hAnsi="Times New Roman CYR" w:cs="Times New Roman CYR"/>
        </w:rPr>
      </w:pPr>
      <w:r>
        <w:rPr>
          <w:rFonts w:ascii="Times New Roman CYR" w:hAnsi="Times New Roman CYR" w:cs="Times New Roman CYR"/>
        </w:rPr>
        <w:t xml:space="preserve">                                                                                                                                </w:t>
      </w:r>
      <w:r w:rsidR="00C65938">
        <w:rPr>
          <w:rFonts w:ascii="Times New Roman CYR" w:hAnsi="Times New Roman CYR" w:cs="Times New Roman CYR"/>
        </w:rPr>
        <w:t>З</w:t>
      </w:r>
      <w:r>
        <w:rPr>
          <w:rFonts w:ascii="Times New Roman CYR" w:hAnsi="Times New Roman CYR" w:cs="Times New Roman CYR"/>
        </w:rPr>
        <w:t>аписничар</w:t>
      </w:r>
      <w:r w:rsidR="00C65938">
        <w:rPr>
          <w:rFonts w:ascii="Times New Roman CYR" w:hAnsi="Times New Roman CYR" w:cs="Times New Roman CYR"/>
        </w:rPr>
        <w:t>:</w:t>
      </w:r>
    </w:p>
    <w:p w:rsidR="00A12745" w:rsidRPr="00B95D16" w:rsidRDefault="00A12745" w:rsidP="00A12745">
      <w:pPr>
        <w:autoSpaceDE w:val="0"/>
        <w:autoSpaceDN w:val="0"/>
        <w:adjustRightInd w:val="0"/>
      </w:pPr>
      <w:r>
        <w:t xml:space="preserve">                                                                                                                        Слађана Војновић</w:t>
      </w:r>
    </w:p>
    <w:p w:rsidR="00A12745" w:rsidRPr="00B95D16" w:rsidRDefault="00A12745" w:rsidP="00A12745">
      <w:pPr>
        <w:rPr>
          <w:lang w:val="hr-HR"/>
        </w:rPr>
      </w:pPr>
    </w:p>
    <w:p w:rsidR="00A12745" w:rsidRPr="00C54998" w:rsidRDefault="00C65938" w:rsidP="00A12745">
      <w:pPr>
        <w:pStyle w:val="paragraph"/>
        <w:spacing w:before="0" w:beforeAutospacing="0" w:after="0" w:afterAutospacing="0"/>
        <w:jc w:val="center"/>
        <w:textAlignment w:val="baseline"/>
        <w:rPr>
          <w:rFonts w:ascii="Segoe UI" w:hAnsi="Segoe UI" w:cs="Segoe UI"/>
        </w:rPr>
      </w:pPr>
      <w:r>
        <w:rPr>
          <w:b/>
        </w:rPr>
        <w:t>3</w:t>
      </w:r>
      <w:r w:rsidR="00A12745" w:rsidRPr="00C54998">
        <w:rPr>
          <w:b/>
        </w:rPr>
        <w:t>.</w:t>
      </w:r>
      <w:r w:rsidR="00A12745" w:rsidRPr="00C54998">
        <w:rPr>
          <w:lang w:val="sr-Cyrl-CS"/>
        </w:rPr>
        <w:t xml:space="preserve"> </w:t>
      </w:r>
      <w:r w:rsidR="00A12745" w:rsidRPr="00C54998">
        <w:rPr>
          <w:rStyle w:val="spellingerror"/>
          <w:b/>
          <w:bCs/>
        </w:rPr>
        <w:t>састанак</w:t>
      </w:r>
      <w:r w:rsidR="00A12745" w:rsidRPr="00C54998">
        <w:rPr>
          <w:rStyle w:val="apple-converted-space"/>
          <w:b/>
          <w:bCs/>
        </w:rPr>
        <w:t> </w:t>
      </w:r>
      <w:r w:rsidR="00A12745" w:rsidRPr="00C54998">
        <w:rPr>
          <w:rStyle w:val="spellingerror"/>
          <w:b/>
          <w:bCs/>
        </w:rPr>
        <w:t>Тима</w:t>
      </w:r>
      <w:r w:rsidR="00A12745" w:rsidRPr="00C54998">
        <w:rPr>
          <w:rStyle w:val="apple-converted-space"/>
          <w:b/>
          <w:bCs/>
        </w:rPr>
        <w:t> </w:t>
      </w:r>
      <w:r w:rsidR="00A12745" w:rsidRPr="00C54998">
        <w:rPr>
          <w:rStyle w:val="spellingerror"/>
          <w:b/>
          <w:bCs/>
        </w:rPr>
        <w:t>за</w:t>
      </w:r>
      <w:r w:rsidR="00A12745" w:rsidRPr="00C54998">
        <w:rPr>
          <w:rStyle w:val="apple-converted-space"/>
          <w:b/>
          <w:bCs/>
        </w:rPr>
        <w:t> </w:t>
      </w:r>
      <w:r w:rsidR="00A12745" w:rsidRPr="00C54998">
        <w:rPr>
          <w:rStyle w:val="spellingerror"/>
          <w:b/>
          <w:bCs/>
        </w:rPr>
        <w:t>израду</w:t>
      </w:r>
      <w:r w:rsidR="00A12745" w:rsidRPr="00C54998">
        <w:rPr>
          <w:rStyle w:val="apple-converted-space"/>
          <w:b/>
          <w:bCs/>
        </w:rPr>
        <w:t> </w:t>
      </w:r>
      <w:r w:rsidR="00A12745" w:rsidRPr="00C54998">
        <w:rPr>
          <w:rStyle w:val="spellingerror"/>
          <w:b/>
          <w:bCs/>
        </w:rPr>
        <w:t>Годишњег</w:t>
      </w:r>
      <w:r w:rsidR="00A12745" w:rsidRPr="00C54998">
        <w:rPr>
          <w:rStyle w:val="apple-converted-space"/>
          <w:b/>
          <w:bCs/>
        </w:rPr>
        <w:t> </w:t>
      </w:r>
      <w:r w:rsidR="00A12745" w:rsidRPr="00C54998">
        <w:rPr>
          <w:rStyle w:val="spellingerror"/>
          <w:b/>
          <w:bCs/>
        </w:rPr>
        <w:t>плана</w:t>
      </w:r>
      <w:r w:rsidR="00A12745" w:rsidRPr="00C54998">
        <w:rPr>
          <w:rStyle w:val="apple-converted-space"/>
          <w:b/>
          <w:bCs/>
        </w:rPr>
        <w:t> </w:t>
      </w:r>
      <w:r w:rsidR="00A12745" w:rsidRPr="00C54998">
        <w:rPr>
          <w:rStyle w:val="normaltextrun"/>
          <w:b/>
          <w:bCs/>
        </w:rPr>
        <w:t>и</w:t>
      </w:r>
      <w:r w:rsidR="00A12745" w:rsidRPr="00C54998">
        <w:rPr>
          <w:rStyle w:val="apple-converted-space"/>
          <w:b/>
          <w:bCs/>
        </w:rPr>
        <w:t> </w:t>
      </w:r>
      <w:r w:rsidR="00A12745" w:rsidRPr="00C54998">
        <w:rPr>
          <w:rStyle w:val="spellingerror"/>
          <w:b/>
          <w:bCs/>
        </w:rPr>
        <w:t>програма</w:t>
      </w:r>
    </w:p>
    <w:p w:rsidR="00A12745" w:rsidRPr="008D28B0" w:rsidRDefault="00A12745" w:rsidP="00A12745">
      <w:pPr>
        <w:pStyle w:val="paragraph"/>
        <w:spacing w:before="0" w:beforeAutospacing="0" w:after="0" w:afterAutospacing="0"/>
        <w:jc w:val="center"/>
        <w:textAlignment w:val="baseline"/>
        <w:rPr>
          <w:rStyle w:val="eop"/>
          <w:sz w:val="32"/>
          <w:szCs w:val="32"/>
          <w:lang w:val="sr-Cyrl-CS"/>
        </w:rPr>
      </w:pPr>
    </w:p>
    <w:p w:rsidR="00A12745" w:rsidRDefault="00A12745" w:rsidP="00A12745">
      <w:pPr>
        <w:pStyle w:val="paragraph"/>
        <w:spacing w:before="0" w:beforeAutospacing="0" w:after="0" w:afterAutospacing="0"/>
        <w:jc w:val="center"/>
        <w:textAlignment w:val="baseline"/>
        <w:rPr>
          <w:rStyle w:val="eop"/>
          <w:lang w:val="sr-Cyrl-CS"/>
        </w:rPr>
      </w:pPr>
    </w:p>
    <w:p w:rsidR="00A12745" w:rsidRPr="00C42830" w:rsidRDefault="00C65938" w:rsidP="00A12745">
      <w:pPr>
        <w:pStyle w:val="paragraph"/>
        <w:spacing w:before="0" w:beforeAutospacing="0" w:after="0" w:afterAutospacing="0"/>
        <w:ind w:firstLine="720"/>
        <w:textAlignment w:val="baseline"/>
        <w:rPr>
          <w:rStyle w:val="eop"/>
          <w:lang w:val="sr-Cyrl-CS"/>
        </w:rPr>
      </w:pPr>
      <w:r>
        <w:rPr>
          <w:rStyle w:val="eop"/>
          <w:lang w:val="sr-Cyrl-CS"/>
        </w:rPr>
        <w:t>Састанак је одржан 29.6</w:t>
      </w:r>
      <w:r w:rsidR="00A12745" w:rsidRPr="00C42830">
        <w:rPr>
          <w:rStyle w:val="eop"/>
          <w:lang w:val="sr-Cyrl-CS"/>
        </w:rPr>
        <w:t>. 201</w:t>
      </w:r>
      <w:r w:rsidR="00E513B8">
        <w:rPr>
          <w:rStyle w:val="eop"/>
        </w:rPr>
        <w:t>8</w:t>
      </w:r>
      <w:r w:rsidR="00A12745" w:rsidRPr="00C42830">
        <w:rPr>
          <w:rStyle w:val="eop"/>
          <w:lang w:val="sr-Cyrl-CS"/>
        </w:rPr>
        <w:t>.</w:t>
      </w:r>
      <w:r w:rsidR="00A12745" w:rsidRPr="00C42830">
        <w:rPr>
          <w:rStyle w:val="eop"/>
          <w:lang w:val="hr-HR"/>
        </w:rPr>
        <w:t xml:space="preserve"> </w:t>
      </w:r>
      <w:r w:rsidR="00A12745" w:rsidRPr="00C42830">
        <w:rPr>
          <w:rStyle w:val="eop"/>
        </w:rPr>
        <w:t>г</w:t>
      </w:r>
      <w:r w:rsidR="00A12745" w:rsidRPr="00C42830">
        <w:rPr>
          <w:rStyle w:val="eop"/>
          <w:lang w:val="hr-HR"/>
        </w:rPr>
        <w:t>одине.</w:t>
      </w:r>
      <w:r>
        <w:rPr>
          <w:rStyle w:val="eop"/>
          <w:lang w:val="sr-Cyrl-CS"/>
        </w:rPr>
        <w:t xml:space="preserve"> </w:t>
      </w:r>
      <w:r w:rsidR="00A12745" w:rsidRPr="00C42830">
        <w:rPr>
          <w:rStyle w:val="eop"/>
          <w:lang w:val="sr-Cyrl-CS"/>
        </w:rPr>
        <w:t xml:space="preserve"> Састанак је водио координатор Тима Александар Утјешановић.</w:t>
      </w:r>
    </w:p>
    <w:p w:rsidR="00A12745" w:rsidRPr="00C42830" w:rsidRDefault="00A12745" w:rsidP="00A12745">
      <w:pPr>
        <w:pStyle w:val="paragraph"/>
        <w:spacing w:before="0" w:beforeAutospacing="0" w:after="0" w:afterAutospacing="0"/>
        <w:textAlignment w:val="baseline"/>
        <w:rPr>
          <w:rStyle w:val="eop"/>
          <w:lang w:val="sr-Cyrl-CS"/>
        </w:rPr>
      </w:pPr>
    </w:p>
    <w:p w:rsidR="00A12745" w:rsidRPr="00C42830" w:rsidRDefault="00A12745" w:rsidP="00A12745">
      <w:pPr>
        <w:pStyle w:val="paragraph"/>
        <w:spacing w:before="0" w:beforeAutospacing="0" w:after="0" w:afterAutospacing="0"/>
        <w:textAlignment w:val="baseline"/>
        <w:rPr>
          <w:lang w:val="sr-Cyrl-CS"/>
        </w:rPr>
      </w:pPr>
      <w:r w:rsidRPr="00C42830">
        <w:rPr>
          <w:lang w:val="sr-Cyrl-CS"/>
        </w:rPr>
        <w:t>Дневни ред:</w:t>
      </w:r>
    </w:p>
    <w:p w:rsidR="00A12745" w:rsidRPr="00C42830" w:rsidRDefault="00A12745" w:rsidP="005F497C">
      <w:pPr>
        <w:pStyle w:val="paragraph"/>
        <w:numPr>
          <w:ilvl w:val="0"/>
          <w:numId w:val="18"/>
        </w:numPr>
        <w:spacing w:before="0" w:beforeAutospacing="0" w:after="0" w:afterAutospacing="0"/>
        <w:textAlignment w:val="baseline"/>
        <w:rPr>
          <w:rStyle w:val="normaltextrun"/>
          <w:lang w:val="sr-Cyrl-CS"/>
        </w:rPr>
      </w:pPr>
      <w:r w:rsidRPr="00C42830">
        <w:rPr>
          <w:lang w:val="sr-Cyrl-CS"/>
        </w:rPr>
        <w:t>Годишњи план рада за школску 201</w:t>
      </w:r>
      <w:r w:rsidR="00E513B8">
        <w:rPr>
          <w:lang w:val="sr-Cyrl-CS"/>
        </w:rPr>
        <w:t>8</w:t>
      </w:r>
      <w:r w:rsidRPr="00C42830">
        <w:rPr>
          <w:rStyle w:val="normaltextrun"/>
          <w:bCs/>
        </w:rPr>
        <w:t>/201</w:t>
      </w:r>
      <w:r w:rsidR="00E513B8">
        <w:rPr>
          <w:rStyle w:val="normaltextrun"/>
          <w:bCs/>
        </w:rPr>
        <w:t>9</w:t>
      </w:r>
      <w:r w:rsidRPr="00C42830">
        <w:rPr>
          <w:rStyle w:val="normaltextrun"/>
          <w:bCs/>
        </w:rPr>
        <w:t>. годину</w:t>
      </w:r>
    </w:p>
    <w:p w:rsidR="00A12745" w:rsidRPr="00C42830" w:rsidRDefault="00A12745" w:rsidP="005F497C">
      <w:pPr>
        <w:pStyle w:val="paragraph"/>
        <w:numPr>
          <w:ilvl w:val="0"/>
          <w:numId w:val="18"/>
        </w:numPr>
        <w:spacing w:before="0" w:beforeAutospacing="0" w:after="0" w:afterAutospacing="0"/>
        <w:textAlignment w:val="baseline"/>
        <w:rPr>
          <w:rStyle w:val="apple-converted-space"/>
          <w:lang w:val="sr-Cyrl-CS"/>
        </w:rPr>
      </w:pPr>
      <w:r w:rsidRPr="00C42830">
        <w:rPr>
          <w:rStyle w:val="apple-converted-space"/>
          <w:bCs/>
        </w:rPr>
        <w:t xml:space="preserve"> Извештаји о реализацији Годишњег плана рада за школску </w:t>
      </w:r>
      <w:r w:rsidR="00E513B8">
        <w:rPr>
          <w:rStyle w:val="normaltextrun"/>
          <w:bCs/>
        </w:rPr>
        <w:t>2017/2018</w:t>
      </w:r>
      <w:r w:rsidRPr="00C42830">
        <w:rPr>
          <w:rStyle w:val="normaltextrun"/>
          <w:bCs/>
        </w:rPr>
        <w:t>.</w:t>
      </w:r>
      <w:r w:rsidRPr="00C42830">
        <w:rPr>
          <w:rStyle w:val="apple-converted-space"/>
          <w:bCs/>
        </w:rPr>
        <w:t> годину</w:t>
      </w:r>
    </w:p>
    <w:p w:rsidR="00A12745" w:rsidRPr="00C42830" w:rsidRDefault="00A12745" w:rsidP="00A12745">
      <w:pPr>
        <w:pStyle w:val="paragraph"/>
        <w:spacing w:before="0" w:beforeAutospacing="0" w:after="0" w:afterAutospacing="0"/>
        <w:ind w:left="720"/>
        <w:textAlignment w:val="baseline"/>
        <w:rPr>
          <w:lang w:val="sr-Cyrl-CS"/>
        </w:rPr>
      </w:pPr>
    </w:p>
    <w:p w:rsidR="00A12745" w:rsidRPr="00E513B8" w:rsidRDefault="00A12745" w:rsidP="005F497C">
      <w:pPr>
        <w:pStyle w:val="paragraph"/>
        <w:numPr>
          <w:ilvl w:val="0"/>
          <w:numId w:val="19"/>
        </w:numPr>
        <w:spacing w:before="0" w:beforeAutospacing="0" w:after="0" w:afterAutospacing="0"/>
        <w:textAlignment w:val="baseline"/>
        <w:rPr>
          <w:rStyle w:val="normaltextrun"/>
          <w:lang w:val="sr-Cyrl-CS"/>
        </w:rPr>
      </w:pPr>
      <w:r>
        <w:t xml:space="preserve">Годишњи план рада за школску </w:t>
      </w:r>
      <w:r w:rsidRPr="00E513B8">
        <w:rPr>
          <w:lang w:val="sr-Cyrl-CS"/>
        </w:rPr>
        <w:t>201</w:t>
      </w:r>
      <w:r w:rsidR="00E513B8" w:rsidRPr="00E513B8">
        <w:rPr>
          <w:lang w:val="sr-Cyrl-CS"/>
        </w:rPr>
        <w:t>8</w:t>
      </w:r>
      <w:r w:rsidR="00E513B8" w:rsidRPr="00E513B8">
        <w:rPr>
          <w:rStyle w:val="normaltextrun"/>
          <w:bCs/>
        </w:rPr>
        <w:t>/2019</w:t>
      </w:r>
      <w:r w:rsidRPr="00E513B8">
        <w:rPr>
          <w:rStyle w:val="normaltextrun"/>
          <w:bCs/>
        </w:rPr>
        <w:t>. годину је у потп</w:t>
      </w:r>
      <w:r w:rsidR="00C65938" w:rsidRPr="00E513B8">
        <w:rPr>
          <w:rStyle w:val="normaltextrun"/>
          <w:bCs/>
        </w:rPr>
        <w:t>уности завршен</w:t>
      </w:r>
      <w:r w:rsidRPr="00E513B8">
        <w:rPr>
          <w:rStyle w:val="normaltextrun"/>
          <w:bCs/>
        </w:rPr>
        <w:t>.</w:t>
      </w:r>
      <w:r w:rsidR="00C65938" w:rsidRPr="00E513B8">
        <w:rPr>
          <w:rStyle w:val="normaltextrun"/>
          <w:bCs/>
        </w:rPr>
        <w:t xml:space="preserve"> </w:t>
      </w:r>
    </w:p>
    <w:p w:rsidR="00A12745" w:rsidRPr="00C54998" w:rsidRDefault="00A12745" w:rsidP="005F497C">
      <w:pPr>
        <w:pStyle w:val="paragraph"/>
        <w:numPr>
          <w:ilvl w:val="0"/>
          <w:numId w:val="19"/>
        </w:numPr>
        <w:spacing w:before="0" w:beforeAutospacing="0" w:after="0" w:afterAutospacing="0"/>
        <w:textAlignment w:val="baseline"/>
        <w:rPr>
          <w:rStyle w:val="normaltextrun"/>
          <w:lang w:val="sr-Cyrl-CS"/>
        </w:rPr>
      </w:pPr>
      <w:r>
        <w:rPr>
          <w:rStyle w:val="normaltextrun"/>
          <w:lang w:val="sr-Cyrl-CS"/>
        </w:rPr>
        <w:t xml:space="preserve">На основу </w:t>
      </w:r>
      <w:r w:rsidR="00C65938">
        <w:rPr>
          <w:rStyle w:val="normaltextrun"/>
          <w:lang w:val="sr-Cyrl-CS"/>
        </w:rPr>
        <w:t>поделе задужења сви су прикупљали</w:t>
      </w:r>
      <w:r>
        <w:rPr>
          <w:rStyle w:val="normaltextrun"/>
          <w:lang w:val="sr-Cyrl-CS"/>
        </w:rPr>
        <w:t xml:space="preserve"> потребан материјал. Сарадња са координаторима стручних и одељенских већа била је задов</w:t>
      </w:r>
      <w:r w:rsidR="00C65938">
        <w:rPr>
          <w:rStyle w:val="normaltextrun"/>
          <w:lang w:val="sr-Cyrl-CS"/>
        </w:rPr>
        <w:t>ољавајућа. Остали су још неки извештаји који ће бити завршени у августу.</w:t>
      </w:r>
    </w:p>
    <w:p w:rsidR="00A12745" w:rsidRDefault="00A12745" w:rsidP="00A12745">
      <w:pPr>
        <w:pStyle w:val="ListParagraph"/>
        <w:autoSpaceDE w:val="0"/>
        <w:autoSpaceDN w:val="0"/>
        <w:adjustRightInd w:val="0"/>
        <w:rPr>
          <w:rFonts w:ascii="Times New Roman CYR" w:hAnsi="Times New Roman CYR" w:cs="Times New Roman CYR"/>
        </w:rPr>
      </w:pPr>
    </w:p>
    <w:p w:rsidR="00A12745" w:rsidRPr="00C65938" w:rsidRDefault="00A12745" w:rsidP="00A12745">
      <w:pPr>
        <w:pStyle w:val="ListParagraph"/>
        <w:autoSpaceDE w:val="0"/>
        <w:autoSpaceDN w:val="0"/>
        <w:adjustRightInd w:val="0"/>
        <w:rPr>
          <w:rFonts w:ascii="Times New Roman CYR" w:hAnsi="Times New Roman CYR" w:cs="Times New Roman CYR"/>
        </w:rPr>
      </w:pPr>
      <w:r w:rsidRPr="008A1C47">
        <w:rPr>
          <w:rFonts w:ascii="Times New Roman CYR" w:hAnsi="Times New Roman CYR" w:cs="Times New Roman CYR"/>
        </w:rPr>
        <w:t xml:space="preserve">                                                                                            </w:t>
      </w:r>
      <w:r>
        <w:rPr>
          <w:rFonts w:ascii="Times New Roman CYR" w:hAnsi="Times New Roman CYR" w:cs="Times New Roman CYR"/>
        </w:rPr>
        <w:t xml:space="preserve">                       </w:t>
      </w:r>
      <w:r w:rsidRPr="008A1C47">
        <w:rPr>
          <w:rFonts w:ascii="Times New Roman CYR" w:hAnsi="Times New Roman CYR" w:cs="Times New Roman CYR"/>
        </w:rPr>
        <w:t xml:space="preserve">    </w:t>
      </w:r>
      <w:r w:rsidR="00C65938" w:rsidRPr="008A1C47">
        <w:rPr>
          <w:rFonts w:ascii="Times New Roman CYR" w:hAnsi="Times New Roman CYR" w:cs="Times New Roman CYR"/>
        </w:rPr>
        <w:t>З</w:t>
      </w:r>
      <w:r w:rsidRPr="008A1C47">
        <w:rPr>
          <w:rFonts w:ascii="Times New Roman CYR" w:hAnsi="Times New Roman CYR" w:cs="Times New Roman CYR"/>
        </w:rPr>
        <w:t>аписничар</w:t>
      </w:r>
      <w:r w:rsidR="00C65938">
        <w:rPr>
          <w:rFonts w:ascii="Times New Roman CYR" w:hAnsi="Times New Roman CYR" w:cs="Times New Roman CYR"/>
        </w:rPr>
        <w:t>:</w:t>
      </w:r>
    </w:p>
    <w:p w:rsidR="00A12745" w:rsidRPr="008A1C47" w:rsidRDefault="00A12745" w:rsidP="00A12745">
      <w:pPr>
        <w:pStyle w:val="ListParagraph"/>
        <w:autoSpaceDE w:val="0"/>
        <w:autoSpaceDN w:val="0"/>
        <w:adjustRightInd w:val="0"/>
      </w:pPr>
      <w:r w:rsidRPr="008A1C47">
        <w:t xml:space="preserve">                                                                                   </w:t>
      </w:r>
      <w:r>
        <w:t xml:space="preserve">                        </w:t>
      </w:r>
      <w:r w:rsidRPr="008A1C47">
        <w:t xml:space="preserve">     Слађана Војновић</w:t>
      </w:r>
    </w:p>
    <w:p w:rsidR="00A12745" w:rsidRPr="00C54998" w:rsidRDefault="00A12745" w:rsidP="00A12745">
      <w:pPr>
        <w:pStyle w:val="ListParagraph"/>
        <w:jc w:val="both"/>
      </w:pPr>
    </w:p>
    <w:p w:rsidR="002A0344" w:rsidRDefault="002A0344" w:rsidP="00CA33A4">
      <w:pPr>
        <w:jc w:val="both"/>
      </w:pPr>
    </w:p>
    <w:p w:rsidR="00C65938" w:rsidRPr="00C54998" w:rsidRDefault="00C65938" w:rsidP="00C65938">
      <w:pPr>
        <w:pStyle w:val="paragraph"/>
        <w:spacing w:before="0" w:beforeAutospacing="0" w:after="0" w:afterAutospacing="0"/>
        <w:jc w:val="center"/>
        <w:textAlignment w:val="baseline"/>
        <w:rPr>
          <w:rFonts w:ascii="Segoe UI" w:hAnsi="Segoe UI" w:cs="Segoe UI"/>
        </w:rPr>
      </w:pPr>
      <w:r>
        <w:rPr>
          <w:b/>
        </w:rPr>
        <w:t>4</w:t>
      </w:r>
      <w:r w:rsidRPr="00C54998">
        <w:rPr>
          <w:b/>
        </w:rPr>
        <w:t>.</w:t>
      </w:r>
      <w:r w:rsidRPr="00C54998">
        <w:rPr>
          <w:lang w:val="sr-Cyrl-CS"/>
        </w:rPr>
        <w:t xml:space="preserve"> </w:t>
      </w:r>
      <w:r w:rsidRPr="00C54998">
        <w:rPr>
          <w:rStyle w:val="spellingerror"/>
          <w:b/>
          <w:bCs/>
        </w:rPr>
        <w:t>састанак</w:t>
      </w:r>
      <w:r w:rsidRPr="00C54998">
        <w:rPr>
          <w:rStyle w:val="apple-converted-space"/>
          <w:b/>
          <w:bCs/>
        </w:rPr>
        <w:t> </w:t>
      </w:r>
      <w:r w:rsidRPr="00C54998">
        <w:rPr>
          <w:rStyle w:val="spellingerror"/>
          <w:b/>
          <w:bCs/>
        </w:rPr>
        <w:t>Тима</w:t>
      </w:r>
      <w:r w:rsidRPr="00C54998">
        <w:rPr>
          <w:rStyle w:val="apple-converted-space"/>
          <w:b/>
          <w:bCs/>
        </w:rPr>
        <w:t> </w:t>
      </w:r>
      <w:r w:rsidRPr="00C54998">
        <w:rPr>
          <w:rStyle w:val="spellingerror"/>
          <w:b/>
          <w:bCs/>
        </w:rPr>
        <w:t>за</w:t>
      </w:r>
      <w:r w:rsidRPr="00C54998">
        <w:rPr>
          <w:rStyle w:val="apple-converted-space"/>
          <w:b/>
          <w:bCs/>
        </w:rPr>
        <w:t> </w:t>
      </w:r>
      <w:r w:rsidRPr="00C54998">
        <w:rPr>
          <w:rStyle w:val="spellingerror"/>
          <w:b/>
          <w:bCs/>
        </w:rPr>
        <w:t>израду</w:t>
      </w:r>
      <w:r w:rsidRPr="00C54998">
        <w:rPr>
          <w:rStyle w:val="apple-converted-space"/>
          <w:b/>
          <w:bCs/>
        </w:rPr>
        <w:t> </w:t>
      </w:r>
      <w:r w:rsidRPr="00C54998">
        <w:rPr>
          <w:rStyle w:val="spellingerror"/>
          <w:b/>
          <w:bCs/>
        </w:rPr>
        <w:t>Годишњег</w:t>
      </w:r>
      <w:r w:rsidRPr="00C54998">
        <w:rPr>
          <w:rStyle w:val="apple-converted-space"/>
          <w:b/>
          <w:bCs/>
        </w:rPr>
        <w:t> </w:t>
      </w:r>
      <w:r w:rsidRPr="00C54998">
        <w:rPr>
          <w:rStyle w:val="spellingerror"/>
          <w:b/>
          <w:bCs/>
        </w:rPr>
        <w:t>плана</w:t>
      </w:r>
      <w:r w:rsidRPr="00C54998">
        <w:rPr>
          <w:rStyle w:val="apple-converted-space"/>
          <w:b/>
          <w:bCs/>
        </w:rPr>
        <w:t> </w:t>
      </w:r>
      <w:r w:rsidRPr="00C54998">
        <w:rPr>
          <w:rStyle w:val="normaltextrun"/>
          <w:b/>
          <w:bCs/>
        </w:rPr>
        <w:t>и</w:t>
      </w:r>
      <w:r w:rsidRPr="00C54998">
        <w:rPr>
          <w:rStyle w:val="apple-converted-space"/>
          <w:b/>
          <w:bCs/>
        </w:rPr>
        <w:t> </w:t>
      </w:r>
      <w:r w:rsidRPr="00C54998">
        <w:rPr>
          <w:rStyle w:val="spellingerror"/>
          <w:b/>
          <w:bCs/>
        </w:rPr>
        <w:t>програма</w:t>
      </w:r>
    </w:p>
    <w:p w:rsidR="00C65938" w:rsidRDefault="00C65938" w:rsidP="00C65938">
      <w:pPr>
        <w:pStyle w:val="paragraph"/>
        <w:spacing w:before="0" w:beforeAutospacing="0" w:after="0" w:afterAutospacing="0"/>
        <w:jc w:val="center"/>
        <w:textAlignment w:val="baseline"/>
        <w:rPr>
          <w:rStyle w:val="eop"/>
          <w:lang w:val="sr-Cyrl-CS"/>
        </w:rPr>
      </w:pPr>
    </w:p>
    <w:p w:rsidR="00C65938" w:rsidRPr="00C42830" w:rsidRDefault="00C65938" w:rsidP="00C65938">
      <w:pPr>
        <w:pStyle w:val="paragraph"/>
        <w:spacing w:before="0" w:beforeAutospacing="0" w:after="0" w:afterAutospacing="0"/>
        <w:ind w:firstLine="720"/>
        <w:textAlignment w:val="baseline"/>
        <w:rPr>
          <w:rStyle w:val="eop"/>
          <w:lang w:val="sr-Cyrl-CS"/>
        </w:rPr>
      </w:pPr>
      <w:r>
        <w:rPr>
          <w:rStyle w:val="eop"/>
          <w:lang w:val="sr-Cyrl-CS"/>
        </w:rPr>
        <w:t>Састанак је одржан 10.9</w:t>
      </w:r>
      <w:r w:rsidRPr="00C42830">
        <w:rPr>
          <w:rStyle w:val="eop"/>
          <w:lang w:val="sr-Cyrl-CS"/>
        </w:rPr>
        <w:t>. 201</w:t>
      </w:r>
      <w:r w:rsidR="00E513B8">
        <w:rPr>
          <w:rStyle w:val="eop"/>
        </w:rPr>
        <w:t>8</w:t>
      </w:r>
      <w:r w:rsidRPr="00C42830">
        <w:rPr>
          <w:rStyle w:val="eop"/>
          <w:lang w:val="sr-Cyrl-CS"/>
        </w:rPr>
        <w:t>.</w:t>
      </w:r>
      <w:r w:rsidRPr="00C42830">
        <w:rPr>
          <w:rStyle w:val="eop"/>
          <w:lang w:val="hr-HR"/>
        </w:rPr>
        <w:t xml:space="preserve"> </w:t>
      </w:r>
      <w:r w:rsidRPr="00C42830">
        <w:rPr>
          <w:rStyle w:val="eop"/>
        </w:rPr>
        <w:t>г</w:t>
      </w:r>
      <w:r w:rsidRPr="00C42830">
        <w:rPr>
          <w:rStyle w:val="eop"/>
          <w:lang w:val="hr-HR"/>
        </w:rPr>
        <w:t>одине.</w:t>
      </w:r>
      <w:r>
        <w:rPr>
          <w:rStyle w:val="eop"/>
          <w:lang w:val="sr-Cyrl-CS"/>
        </w:rPr>
        <w:t xml:space="preserve"> </w:t>
      </w:r>
      <w:r w:rsidRPr="00C42830">
        <w:rPr>
          <w:rStyle w:val="eop"/>
          <w:lang w:val="sr-Cyrl-CS"/>
        </w:rPr>
        <w:t xml:space="preserve"> Састанак је водио координатор Тима Александар Утјешановић.</w:t>
      </w:r>
    </w:p>
    <w:p w:rsidR="00C65938" w:rsidRPr="00C42830" w:rsidRDefault="00C65938" w:rsidP="00C65938">
      <w:pPr>
        <w:pStyle w:val="paragraph"/>
        <w:spacing w:before="0" w:beforeAutospacing="0" w:after="0" w:afterAutospacing="0"/>
        <w:textAlignment w:val="baseline"/>
        <w:rPr>
          <w:rStyle w:val="eop"/>
          <w:lang w:val="sr-Cyrl-CS"/>
        </w:rPr>
      </w:pPr>
    </w:p>
    <w:p w:rsidR="00C65938" w:rsidRPr="00C42830" w:rsidRDefault="00C65938" w:rsidP="00C65938">
      <w:pPr>
        <w:pStyle w:val="paragraph"/>
        <w:spacing w:before="0" w:beforeAutospacing="0" w:after="0" w:afterAutospacing="0"/>
        <w:textAlignment w:val="baseline"/>
        <w:rPr>
          <w:lang w:val="sr-Cyrl-CS"/>
        </w:rPr>
      </w:pPr>
      <w:r w:rsidRPr="00C42830">
        <w:rPr>
          <w:lang w:val="sr-Cyrl-CS"/>
        </w:rPr>
        <w:t>Дневни ред:</w:t>
      </w:r>
    </w:p>
    <w:p w:rsidR="00C65938" w:rsidRPr="00C65938" w:rsidRDefault="00C65938" w:rsidP="005F497C">
      <w:pPr>
        <w:pStyle w:val="paragraph"/>
        <w:numPr>
          <w:ilvl w:val="0"/>
          <w:numId w:val="41"/>
        </w:numPr>
        <w:spacing w:before="0" w:beforeAutospacing="0" w:after="0" w:afterAutospacing="0"/>
        <w:textAlignment w:val="baseline"/>
        <w:rPr>
          <w:rStyle w:val="normaltextrun"/>
          <w:lang w:val="sr-Cyrl-CS"/>
        </w:rPr>
      </w:pPr>
      <w:r>
        <w:rPr>
          <w:lang w:val="sr-Cyrl-CS"/>
        </w:rPr>
        <w:t>Извештаји о реализацији Годишњег</w:t>
      </w:r>
      <w:r w:rsidRPr="00C42830">
        <w:rPr>
          <w:lang w:val="sr-Cyrl-CS"/>
        </w:rPr>
        <w:t xml:space="preserve"> план</w:t>
      </w:r>
      <w:r>
        <w:rPr>
          <w:lang w:val="sr-Cyrl-CS"/>
        </w:rPr>
        <w:t>а</w:t>
      </w:r>
      <w:r w:rsidRPr="00C42830">
        <w:rPr>
          <w:lang w:val="sr-Cyrl-CS"/>
        </w:rPr>
        <w:t xml:space="preserve"> рада за школску 201</w:t>
      </w:r>
      <w:r w:rsidR="00E513B8">
        <w:rPr>
          <w:lang w:val="sr-Cyrl-CS"/>
        </w:rPr>
        <w:t>7</w:t>
      </w:r>
      <w:r w:rsidRPr="00C42830">
        <w:rPr>
          <w:rStyle w:val="normaltextrun"/>
          <w:bCs/>
        </w:rPr>
        <w:t>/201</w:t>
      </w:r>
      <w:r w:rsidR="00E513B8">
        <w:rPr>
          <w:rStyle w:val="normaltextrun"/>
          <w:bCs/>
        </w:rPr>
        <w:t>8. г</w:t>
      </w:r>
      <w:r w:rsidRPr="00C42830">
        <w:rPr>
          <w:rStyle w:val="normaltextrun"/>
          <w:bCs/>
        </w:rPr>
        <w:t>одину</w:t>
      </w:r>
    </w:p>
    <w:p w:rsidR="00C65938" w:rsidRDefault="00C65938" w:rsidP="00C65938">
      <w:pPr>
        <w:pStyle w:val="paragraph"/>
        <w:spacing w:before="0" w:beforeAutospacing="0" w:after="0" w:afterAutospacing="0"/>
        <w:ind w:left="360"/>
        <w:textAlignment w:val="baseline"/>
        <w:rPr>
          <w:rStyle w:val="normaltextrun"/>
          <w:bCs/>
        </w:rPr>
      </w:pPr>
    </w:p>
    <w:p w:rsidR="00BA7410" w:rsidRPr="00BA7410" w:rsidRDefault="00BA7410" w:rsidP="00C65938">
      <w:pPr>
        <w:pStyle w:val="paragraph"/>
        <w:numPr>
          <w:ilvl w:val="1"/>
          <w:numId w:val="2"/>
        </w:numPr>
        <w:spacing w:before="0" w:beforeAutospacing="0" w:after="0" w:afterAutospacing="0"/>
        <w:textAlignment w:val="baseline"/>
        <w:rPr>
          <w:rStyle w:val="normaltextrun"/>
          <w:lang w:val="sr-Cyrl-CS"/>
        </w:rPr>
      </w:pPr>
      <w:r>
        <w:rPr>
          <w:rStyle w:val="normaltextrun"/>
          <w:lang w:val="sr-Cyrl-CS"/>
        </w:rPr>
        <w:t>На седници Наставничког већа од 27.8.2018. усвојен је Годишњи план рада за шк. 2018/19.</w:t>
      </w:r>
    </w:p>
    <w:p w:rsidR="00C65938" w:rsidRPr="00C42830" w:rsidRDefault="00C65938" w:rsidP="00C65938">
      <w:pPr>
        <w:pStyle w:val="paragraph"/>
        <w:numPr>
          <w:ilvl w:val="1"/>
          <w:numId w:val="2"/>
        </w:numPr>
        <w:spacing w:before="0" w:beforeAutospacing="0" w:after="0" w:afterAutospacing="0"/>
        <w:textAlignment w:val="baseline"/>
        <w:rPr>
          <w:rStyle w:val="normaltextrun"/>
          <w:lang w:val="sr-Cyrl-CS"/>
        </w:rPr>
      </w:pPr>
      <w:r>
        <w:rPr>
          <w:rStyle w:val="normaltextrun"/>
          <w:bCs/>
        </w:rPr>
        <w:t>Прикупљени су сви извештаји. Остаје да се на седници Наставничког већа исти усвоји, укориче три примерка и предају се секретару школе.</w:t>
      </w:r>
    </w:p>
    <w:p w:rsidR="002A0344" w:rsidRDefault="002A0344" w:rsidP="00CA33A4">
      <w:pPr>
        <w:jc w:val="both"/>
      </w:pPr>
    </w:p>
    <w:p w:rsidR="00C65938" w:rsidRPr="00C65938" w:rsidRDefault="00C65938" w:rsidP="00C65938">
      <w:pPr>
        <w:pStyle w:val="ListParagraph"/>
        <w:autoSpaceDE w:val="0"/>
        <w:autoSpaceDN w:val="0"/>
        <w:adjustRightInd w:val="0"/>
        <w:rPr>
          <w:rFonts w:ascii="Times New Roman CYR" w:hAnsi="Times New Roman CYR" w:cs="Times New Roman CYR"/>
        </w:rPr>
      </w:pPr>
      <w:r>
        <w:rPr>
          <w:rFonts w:ascii="Times New Roman CYR" w:hAnsi="Times New Roman CYR" w:cs="Times New Roman CYR"/>
        </w:rPr>
        <w:t xml:space="preserve">                                                                                                                       </w:t>
      </w:r>
      <w:r w:rsidRPr="008A1C47">
        <w:rPr>
          <w:rFonts w:ascii="Times New Roman CYR" w:hAnsi="Times New Roman CYR" w:cs="Times New Roman CYR"/>
        </w:rPr>
        <w:t>Записничар</w:t>
      </w:r>
      <w:r>
        <w:rPr>
          <w:rFonts w:ascii="Times New Roman CYR" w:hAnsi="Times New Roman CYR" w:cs="Times New Roman CYR"/>
        </w:rPr>
        <w:t>:</w:t>
      </w:r>
    </w:p>
    <w:p w:rsidR="00C65938" w:rsidRPr="008A1C47" w:rsidRDefault="00C65938" w:rsidP="00C65938">
      <w:pPr>
        <w:pStyle w:val="ListParagraph"/>
        <w:autoSpaceDE w:val="0"/>
        <w:autoSpaceDN w:val="0"/>
        <w:adjustRightInd w:val="0"/>
      </w:pPr>
      <w:r w:rsidRPr="008A1C47">
        <w:t xml:space="preserve">                                                                                   </w:t>
      </w:r>
      <w:r>
        <w:t xml:space="preserve">                        </w:t>
      </w:r>
      <w:r w:rsidRPr="008A1C47">
        <w:t xml:space="preserve">     Слађана Војновић</w:t>
      </w:r>
    </w:p>
    <w:p w:rsidR="002A0344" w:rsidRDefault="002A0344" w:rsidP="00CA33A4">
      <w:pPr>
        <w:jc w:val="both"/>
      </w:pPr>
    </w:p>
    <w:p w:rsidR="002A0344" w:rsidRDefault="002A0344" w:rsidP="00CA33A4">
      <w:pPr>
        <w:jc w:val="both"/>
      </w:pPr>
    </w:p>
    <w:p w:rsidR="00A12745" w:rsidRDefault="00A12745" w:rsidP="00A12745">
      <w:pPr>
        <w:pStyle w:val="ListParagraph"/>
        <w:spacing w:line="360" w:lineRule="auto"/>
        <w:ind w:left="0"/>
        <w:rPr>
          <w:b/>
          <w:lang w:val="ru-RU"/>
        </w:rPr>
      </w:pPr>
    </w:p>
    <w:p w:rsidR="00F5084E" w:rsidRDefault="00F5084E" w:rsidP="00F5084E">
      <w:pPr>
        <w:rPr>
          <w:b/>
          <w:sz w:val="28"/>
          <w:szCs w:val="28"/>
        </w:rPr>
      </w:pPr>
      <w:r>
        <w:rPr>
          <w:b/>
          <w:sz w:val="28"/>
          <w:szCs w:val="28"/>
        </w:rPr>
        <w:t xml:space="preserve">     3.4.7.</w:t>
      </w:r>
      <w:r w:rsidRPr="00F5084E">
        <w:rPr>
          <w:b/>
          <w:sz w:val="28"/>
          <w:szCs w:val="28"/>
        </w:rPr>
        <w:t>ИЗВЕШТАЈ  ТИМА  ЗА  ПРЕВЕНЦИЈУ  ОС</w:t>
      </w:r>
      <w:r>
        <w:rPr>
          <w:b/>
          <w:sz w:val="28"/>
          <w:szCs w:val="28"/>
        </w:rPr>
        <w:t>И</w:t>
      </w:r>
      <w:r w:rsidRPr="00F5084E">
        <w:rPr>
          <w:b/>
          <w:sz w:val="28"/>
          <w:szCs w:val="28"/>
        </w:rPr>
        <w:t>ПАЊА  УЧЕНИКА</w:t>
      </w:r>
      <w:r w:rsidR="00CA33A4" w:rsidRPr="00F5084E">
        <w:rPr>
          <w:b/>
          <w:sz w:val="28"/>
          <w:szCs w:val="28"/>
        </w:rPr>
        <w:t xml:space="preserve"> </w:t>
      </w:r>
    </w:p>
    <w:p w:rsidR="00F5084E" w:rsidRPr="00F5084E" w:rsidRDefault="00F5084E" w:rsidP="00F5084E">
      <w:pPr>
        <w:rPr>
          <w:b/>
          <w:sz w:val="28"/>
          <w:szCs w:val="28"/>
        </w:rPr>
      </w:pPr>
    </w:p>
    <w:p w:rsidR="00BA7410" w:rsidRDefault="00BA7410" w:rsidP="00BA7410">
      <w:r>
        <w:t>УВОД:</w:t>
      </w:r>
    </w:p>
    <w:p w:rsidR="00BA7410" w:rsidRDefault="00BA7410" w:rsidP="00BA7410">
      <w:r>
        <w:t>Тим је оформљен на седници Наставничког већа у складу са чланом 26 Закона о основном образовању и васпитању.</w:t>
      </w:r>
    </w:p>
    <w:p w:rsidR="00BA7410" w:rsidRDefault="00BA7410" w:rsidP="00BA7410">
      <w:r>
        <w:t xml:space="preserve"> По том закону школа је у обавези да има план превенције осипања   </w:t>
      </w:r>
    </w:p>
    <w:p w:rsidR="00BA7410" w:rsidRDefault="00BA7410" w:rsidP="00BA7410">
      <w:r>
        <w:t xml:space="preserve"> ученика .</w:t>
      </w:r>
    </w:p>
    <w:p w:rsidR="00BA7410" w:rsidRDefault="00BA7410" w:rsidP="00BA7410">
      <w:r>
        <w:t xml:space="preserve"> План превенције осипања ученика је уврштен у развојни план  школе.</w:t>
      </w:r>
    </w:p>
    <w:p w:rsidR="00BA7410" w:rsidRDefault="00BA7410" w:rsidP="00BA7410">
      <w:r>
        <w:t xml:space="preserve">ЧЛАНОВИ ТИМА: </w:t>
      </w:r>
    </w:p>
    <w:p w:rsidR="00BA7410" w:rsidRDefault="00BA7410" w:rsidP="00BA7410">
      <w:r>
        <w:t xml:space="preserve">Верица Пушић </w:t>
      </w:r>
      <w:r>
        <w:tab/>
        <w:t>– професор музичке културе    - - -     Координатор тима,</w:t>
      </w:r>
    </w:p>
    <w:p w:rsidR="00BA7410" w:rsidRDefault="00BA7410" w:rsidP="00BA7410">
      <w:r>
        <w:t>Светлана Бојиновић</w:t>
      </w:r>
      <w:r>
        <w:tab/>
        <w:t>– професор разредне наставе</w:t>
      </w:r>
    </w:p>
    <w:p w:rsidR="00BA7410" w:rsidRDefault="00BA7410" w:rsidP="00BA7410">
      <w:r>
        <w:t>Оливера Клашња</w:t>
      </w:r>
      <w:r>
        <w:tab/>
        <w:t>– професор разредне наставе,</w:t>
      </w:r>
    </w:p>
    <w:p w:rsidR="00BA7410" w:rsidRDefault="00BA7410" w:rsidP="00BA7410">
      <w:r>
        <w:t>Бранислава Николић Добренов – професор разредне наставе</w:t>
      </w:r>
    </w:p>
    <w:p w:rsidR="00BA7410" w:rsidRDefault="00BA7410" w:rsidP="00BA7410">
      <w:r>
        <w:t>Тим је  у овој школској години одржао  четири састанка, у оквиру којих је спровео план активности за ову годину.</w:t>
      </w:r>
    </w:p>
    <w:p w:rsidR="00BA7410" w:rsidRDefault="00BA7410" w:rsidP="00BA7410">
      <w:r>
        <w:t>Спроведена  је анкета са родитељима ученика који територијално не припадају школи о разлогу за упис и резултати су следећи. Од 70 ученика, анкетирано 58 родитеља и најчешћи одговор је био продужени боравак у школи, затим “добар глас” о школи и као трећи најчешћи одговор била је препорука пријатеља.</w:t>
      </w:r>
    </w:p>
    <w:p w:rsidR="00BA7410" w:rsidRDefault="00BA7410" w:rsidP="00BA7410">
      <w:r>
        <w:lastRenderedPageBreak/>
        <w:t>Такође су интервјуисани родитељи ученика који територијално припадају нашој школи ,а нису се уписали. Разлози су најчешће административне природе, да су на овој адреси пријављени, код родитеља, али живе на некој другој; одселили су се у иностранство; а веома често списак није благовремено ажуриран.</w:t>
      </w:r>
    </w:p>
    <w:p w:rsidR="00BA7410" w:rsidRDefault="00BA7410" w:rsidP="00BA7410">
      <w:r>
        <w:t>И у овој школској години пописани су сви новоуписани ученици и сви они који су се исписали, а разлог исписа је пресељење, најчешће у иностранство или други град, упис у специјално одељење при гимназији Ј.Ј.Змај</w:t>
      </w:r>
      <w:r>
        <w:rPr>
          <w:lang w:val="en-US"/>
        </w:rPr>
        <w:t xml:space="preserve">, </w:t>
      </w:r>
      <w:r>
        <w:t>чак седам ученика</w:t>
      </w:r>
      <w:r>
        <w:rPr>
          <w:lang w:val="en-US"/>
        </w:rPr>
        <w:t>.</w:t>
      </w:r>
      <w:r>
        <w:t xml:space="preserve">Део ученика се се исписао јер у свом одељењу нису успели да остваре позитиван контакт са осталим ученицима. Број исписан иченика је </w:t>
      </w:r>
      <w:r>
        <w:rPr>
          <w:lang w:val="en-US"/>
        </w:rPr>
        <w:t>3</w:t>
      </w:r>
      <w:r>
        <w:t xml:space="preserve">1, а уписаних </w:t>
      </w:r>
      <w:r>
        <w:rPr>
          <w:lang w:val="en-US"/>
        </w:rPr>
        <w:t>17</w:t>
      </w:r>
      <w:r>
        <w:t>. Тим, овај број уписаних и исписаних ученика прати од јуна 201</w:t>
      </w:r>
      <w:r>
        <w:rPr>
          <w:lang w:val="en-US"/>
        </w:rPr>
        <w:t>7</w:t>
      </w:r>
      <w:r>
        <w:t>, до јуна 201</w:t>
      </w:r>
      <w:r>
        <w:rPr>
          <w:lang w:val="en-US"/>
        </w:rPr>
        <w:t>8</w:t>
      </w:r>
      <w:r>
        <w:t xml:space="preserve">. године. Уочено је да </w:t>
      </w:r>
      <w:r>
        <w:rPr>
          <w:lang w:val="en-US"/>
        </w:rPr>
        <w:t>je o</w:t>
      </w:r>
      <w:r>
        <w:t xml:space="preserve">ве школске године нешто већи број исписаних ученика. </w:t>
      </w:r>
    </w:p>
    <w:p w:rsidR="00BA7410" w:rsidRDefault="00BA7410" w:rsidP="00BA7410">
      <w:r>
        <w:t>Такође је праћен упис будућих првака којих је 1</w:t>
      </w:r>
      <w:r>
        <w:rPr>
          <w:lang w:val="en-US"/>
        </w:rPr>
        <w:t>79</w:t>
      </w:r>
      <w:r>
        <w:t xml:space="preserve">, од тога </w:t>
      </w:r>
      <w:r>
        <w:rPr>
          <w:lang w:val="en-US"/>
        </w:rPr>
        <w:t>96</w:t>
      </w:r>
      <w:r>
        <w:t xml:space="preserve"> девојчиц</w:t>
      </w:r>
      <w:r>
        <w:rPr>
          <w:lang w:val="en-US"/>
        </w:rPr>
        <w:t>e</w:t>
      </w:r>
      <w:r>
        <w:t xml:space="preserve"> и </w:t>
      </w:r>
      <w:r>
        <w:rPr>
          <w:lang w:val="en-US"/>
        </w:rPr>
        <w:t>83</w:t>
      </w:r>
      <w:r>
        <w:t xml:space="preserve">дечака. </w:t>
      </w:r>
    </w:p>
    <w:p w:rsidR="00BA7410" w:rsidRDefault="00BA7410" w:rsidP="00BA7410">
      <w:r>
        <w:t>Тим је сматрао да је јако важан план превенције осипања ученика, а он се састоји у следећем:</w:t>
      </w:r>
    </w:p>
    <w:p w:rsidR="00BA7410" w:rsidRDefault="00BA7410" w:rsidP="00BA7410"/>
    <w:p w:rsidR="00BA7410" w:rsidRDefault="00BA7410" w:rsidP="00BA7410">
      <w:pPr>
        <w:contextualSpacing/>
        <w:rPr>
          <w:bCs/>
          <w:color w:val="000000"/>
          <w:kern w:val="24"/>
        </w:rPr>
      </w:pPr>
      <w:r>
        <w:rPr>
          <w:bCs/>
          <w:color w:val="000000"/>
          <w:kern w:val="24"/>
        </w:rPr>
        <w:t>Превентивне мере које се спроводе, а усмерене су на већ уписане ђаке:</w:t>
      </w:r>
    </w:p>
    <w:p w:rsidR="00BA7410" w:rsidRDefault="00BA7410" w:rsidP="00BA7410">
      <w:pPr>
        <w:ind w:left="700" w:firstLine="700"/>
        <w:contextualSpacing/>
      </w:pPr>
      <w:r>
        <w:rPr>
          <w:bCs/>
          <w:color w:val="000000"/>
          <w:kern w:val="24"/>
        </w:rPr>
        <w:t>а.</w:t>
      </w:r>
      <w:r>
        <w:rPr>
          <w:bCs/>
          <w:color w:val="000000"/>
          <w:kern w:val="24"/>
        </w:rPr>
        <w:tab/>
        <w:t xml:space="preserve"> материјална помоћ социјално угроженим ученицима,</w:t>
      </w:r>
    </w:p>
    <w:p w:rsidR="00BA7410" w:rsidRDefault="00BA7410" w:rsidP="00BA7410">
      <w:pPr>
        <w:ind w:left="700" w:firstLine="700"/>
        <w:contextualSpacing/>
        <w:rPr>
          <w:bCs/>
          <w:color w:val="000000"/>
          <w:kern w:val="24"/>
        </w:rPr>
      </w:pPr>
      <w:r>
        <w:rPr>
          <w:bCs/>
          <w:color w:val="000000"/>
          <w:kern w:val="24"/>
        </w:rPr>
        <w:t>б.</w:t>
      </w:r>
      <w:r>
        <w:rPr>
          <w:bCs/>
          <w:color w:val="000000"/>
          <w:kern w:val="24"/>
        </w:rPr>
        <w:tab/>
        <w:t xml:space="preserve"> помоћ у савладавању градива,</w:t>
      </w:r>
    </w:p>
    <w:p w:rsidR="00BA7410" w:rsidRDefault="00BA7410" w:rsidP="00BA7410">
      <w:pPr>
        <w:ind w:left="700" w:firstLine="700"/>
        <w:contextualSpacing/>
        <w:rPr>
          <w:bCs/>
          <w:color w:val="000000"/>
          <w:kern w:val="24"/>
        </w:rPr>
      </w:pPr>
      <w:r>
        <w:rPr>
          <w:bCs/>
          <w:color w:val="000000"/>
          <w:kern w:val="24"/>
        </w:rPr>
        <w:t xml:space="preserve">в.  </w:t>
      </w:r>
      <w:r>
        <w:rPr>
          <w:bCs/>
          <w:color w:val="000000"/>
          <w:kern w:val="24"/>
        </w:rPr>
        <w:tab/>
        <w:t xml:space="preserve"> помоћ у социјализацији и адаптацији на школу.</w:t>
      </w:r>
    </w:p>
    <w:p w:rsidR="00BA7410" w:rsidRDefault="00BA7410" w:rsidP="00BA7410">
      <w:pPr>
        <w:contextualSpacing/>
        <w:rPr>
          <w:bCs/>
          <w:color w:val="000000"/>
          <w:kern w:val="24"/>
        </w:rPr>
      </w:pPr>
    </w:p>
    <w:p w:rsidR="00BA7410" w:rsidRDefault="00BA7410" w:rsidP="00BA7410">
      <w:pPr>
        <w:contextualSpacing/>
        <w:rPr>
          <w:bCs/>
          <w:color w:val="000000"/>
          <w:kern w:val="24"/>
        </w:rPr>
      </w:pPr>
      <w:r>
        <w:rPr>
          <w:bCs/>
          <w:color w:val="000000"/>
          <w:kern w:val="24"/>
        </w:rPr>
        <w:t>Превентивне мере које су усмерене на подстицање уписа нових ђака у нашу школу су:</w:t>
      </w:r>
    </w:p>
    <w:p w:rsidR="00BA7410" w:rsidRDefault="00BA7410" w:rsidP="00BA7410">
      <w:pPr>
        <w:contextualSpacing/>
        <w:rPr>
          <w:bCs/>
          <w:color w:val="000000"/>
          <w:kern w:val="24"/>
        </w:rPr>
      </w:pPr>
    </w:p>
    <w:p w:rsidR="00BA7410" w:rsidRDefault="00BA7410" w:rsidP="005F497C">
      <w:pPr>
        <w:numPr>
          <w:ilvl w:val="0"/>
          <w:numId w:val="3"/>
        </w:numPr>
        <w:tabs>
          <w:tab w:val="num" w:pos="720"/>
        </w:tabs>
        <w:ind w:left="1886"/>
        <w:contextualSpacing/>
      </w:pPr>
      <w:r>
        <w:rPr>
          <w:bCs/>
          <w:color w:val="000000"/>
          <w:kern w:val="24"/>
        </w:rPr>
        <w:t>Активности тима за маркетинг,</w:t>
      </w:r>
    </w:p>
    <w:p w:rsidR="00BA7410" w:rsidRDefault="00BA7410" w:rsidP="00BA7410">
      <w:pPr>
        <w:ind w:left="700" w:firstLine="700"/>
        <w:contextualSpacing/>
      </w:pPr>
      <w:r>
        <w:rPr>
          <w:bCs/>
          <w:color w:val="000000"/>
          <w:kern w:val="24"/>
        </w:rPr>
        <w:t xml:space="preserve">  б.   Припремна настава за предшколце-будуће прваке,</w:t>
      </w:r>
    </w:p>
    <w:p w:rsidR="00BA7410" w:rsidRDefault="00BA7410" w:rsidP="00BA7410">
      <w:pPr>
        <w:contextualSpacing/>
      </w:pPr>
      <w:r>
        <w:rPr>
          <w:bCs/>
          <w:color w:val="000000"/>
          <w:kern w:val="24"/>
        </w:rPr>
        <w:t xml:space="preserve">                         в.   Припремна настава за упис у средњу школу,</w:t>
      </w:r>
    </w:p>
    <w:p w:rsidR="00BA7410" w:rsidRDefault="00BA7410" w:rsidP="00BA7410">
      <w:pPr>
        <w:contextualSpacing/>
        <w:rPr>
          <w:bCs/>
          <w:color w:val="000000"/>
          <w:kern w:val="24"/>
        </w:rPr>
      </w:pPr>
      <w:r>
        <w:rPr>
          <w:bCs/>
          <w:color w:val="000000"/>
          <w:kern w:val="24"/>
        </w:rPr>
        <w:t xml:space="preserve">                         г.    Представљање школе на такмичењима и манифестацијама</w:t>
      </w:r>
    </w:p>
    <w:p w:rsidR="00BA7410" w:rsidRDefault="00BA7410" w:rsidP="00BA7410">
      <w:pPr>
        <w:ind w:left="1440"/>
        <w:contextualSpacing/>
        <w:rPr>
          <w:bCs/>
          <w:color w:val="000000"/>
          <w:kern w:val="24"/>
        </w:rPr>
      </w:pPr>
      <w:r>
        <w:rPr>
          <w:bCs/>
          <w:color w:val="000000"/>
          <w:kern w:val="24"/>
        </w:rPr>
        <w:t xml:space="preserve"> д.    Сарадња са Тимом за превенцију насиља, злостављања и занемаривања          </w:t>
      </w:r>
    </w:p>
    <w:p w:rsidR="00BA7410" w:rsidRDefault="00BA7410" w:rsidP="00BA7410">
      <w:pPr>
        <w:ind w:left="1440"/>
        <w:contextualSpacing/>
      </w:pPr>
      <w:r>
        <w:rPr>
          <w:bCs/>
          <w:color w:val="000000"/>
          <w:kern w:val="24"/>
        </w:rPr>
        <w:t xml:space="preserve">        ученика</w:t>
      </w:r>
    </w:p>
    <w:p w:rsidR="00BA7410" w:rsidRDefault="00BA7410" w:rsidP="00BA7410"/>
    <w:p w:rsidR="00F5084E" w:rsidRPr="001427BA" w:rsidRDefault="00F5084E" w:rsidP="00F5084E">
      <w:pPr>
        <w:jc w:val="both"/>
      </w:pPr>
    </w:p>
    <w:p w:rsidR="00F5084E" w:rsidRPr="00BA0C80" w:rsidRDefault="00F5084E" w:rsidP="00F5084E">
      <w:pPr>
        <w:jc w:val="right"/>
        <w:rPr>
          <w:b/>
        </w:rPr>
      </w:pPr>
      <w:r w:rsidRPr="00BA0C80">
        <w:rPr>
          <w:b/>
        </w:rPr>
        <w:t>координатор  тима:</w:t>
      </w:r>
    </w:p>
    <w:p w:rsidR="00F5084E" w:rsidRDefault="00F5084E" w:rsidP="00F5084E">
      <w:pPr>
        <w:jc w:val="right"/>
      </w:pPr>
      <w:r w:rsidRPr="00BA0C80">
        <w:rPr>
          <w:b/>
        </w:rPr>
        <w:t>Верица Пушић</w:t>
      </w:r>
    </w:p>
    <w:p w:rsidR="00F5084E" w:rsidRDefault="00F5084E" w:rsidP="00F5084E">
      <w:pPr>
        <w:jc w:val="right"/>
      </w:pPr>
    </w:p>
    <w:p w:rsidR="00F5084E" w:rsidRPr="00F5084E" w:rsidRDefault="00F5084E" w:rsidP="00F5084E">
      <w:pPr>
        <w:jc w:val="right"/>
      </w:pPr>
    </w:p>
    <w:p w:rsidR="00F5084E" w:rsidRPr="003F250F" w:rsidRDefault="003F250F" w:rsidP="003F250F">
      <w:pPr>
        <w:ind w:left="360"/>
        <w:rPr>
          <w:b/>
          <w:sz w:val="28"/>
          <w:szCs w:val="28"/>
        </w:rPr>
      </w:pPr>
      <w:r>
        <w:rPr>
          <w:b/>
          <w:sz w:val="28"/>
          <w:szCs w:val="28"/>
        </w:rPr>
        <w:t xml:space="preserve">3.4.8. </w:t>
      </w:r>
      <w:r w:rsidR="00F5084E" w:rsidRPr="003F250F">
        <w:rPr>
          <w:b/>
          <w:sz w:val="28"/>
          <w:szCs w:val="28"/>
        </w:rPr>
        <w:t>ИЗВЕШТАЈ  ТИМ  ЗА  ПРОФЕСИОНАЛНУ  ОРИЈЕНТАЦИЈУ</w:t>
      </w:r>
    </w:p>
    <w:p w:rsidR="00F5084E" w:rsidRDefault="00F5084E" w:rsidP="00F5084E">
      <w:pPr>
        <w:pStyle w:val="ListParagraph"/>
        <w:ind w:left="2280"/>
        <w:rPr>
          <w:b/>
          <w:sz w:val="28"/>
          <w:szCs w:val="28"/>
        </w:rPr>
      </w:pPr>
    </w:p>
    <w:p w:rsidR="00CA33A4" w:rsidRPr="008626E3" w:rsidRDefault="00CA33A4" w:rsidP="008626E3">
      <w:pPr>
        <w:rPr>
          <w:b/>
        </w:rPr>
      </w:pPr>
    </w:p>
    <w:p w:rsidR="00CA33A4" w:rsidRPr="00BA0C80" w:rsidRDefault="00CA33A4" w:rsidP="00CA33A4">
      <w:pPr>
        <w:jc w:val="right"/>
        <w:rPr>
          <w:b/>
        </w:rPr>
      </w:pPr>
      <w:r w:rsidRPr="00BA0C80">
        <w:rPr>
          <w:b/>
        </w:rPr>
        <w:t>координатор тима</w:t>
      </w:r>
      <w:r w:rsidR="00BA0C80">
        <w:rPr>
          <w:b/>
        </w:rPr>
        <w:t>:</w:t>
      </w:r>
      <w:r w:rsidRPr="00BA0C80">
        <w:rPr>
          <w:b/>
        </w:rPr>
        <w:t xml:space="preserve"> </w:t>
      </w:r>
    </w:p>
    <w:p w:rsidR="00CA33A4" w:rsidRDefault="00CA33A4" w:rsidP="00CA33A4">
      <w:pPr>
        <w:jc w:val="right"/>
        <w:rPr>
          <w:b/>
        </w:rPr>
      </w:pPr>
      <w:r w:rsidRPr="00BA0C80">
        <w:rPr>
          <w:b/>
        </w:rPr>
        <w:t>Весна Ђуровић</w:t>
      </w:r>
    </w:p>
    <w:p w:rsidR="003F250F" w:rsidRPr="003F250F" w:rsidRDefault="003F250F" w:rsidP="00CA33A4">
      <w:pPr>
        <w:jc w:val="right"/>
        <w:rPr>
          <w:b/>
        </w:rPr>
      </w:pPr>
    </w:p>
    <w:p w:rsidR="003F250F" w:rsidRDefault="003F250F" w:rsidP="003F250F">
      <w:pPr>
        <w:ind w:firstLine="720"/>
        <w:rPr>
          <w:b/>
          <w:sz w:val="28"/>
          <w:szCs w:val="28"/>
        </w:rPr>
      </w:pPr>
      <w:r>
        <w:rPr>
          <w:b/>
          <w:sz w:val="28"/>
          <w:szCs w:val="28"/>
        </w:rPr>
        <w:t>3</w:t>
      </w:r>
      <w:r w:rsidRPr="003F250F">
        <w:rPr>
          <w:b/>
          <w:sz w:val="28"/>
          <w:szCs w:val="28"/>
        </w:rPr>
        <w:t>.4.9. ИЗВЕШТАЈ  КОМИСИЈЕ  ЗА  ДЕЖУРСТВО</w:t>
      </w:r>
    </w:p>
    <w:p w:rsidR="003F250F" w:rsidRPr="003F250F" w:rsidRDefault="003F250F" w:rsidP="003F250F">
      <w:pPr>
        <w:ind w:firstLine="720"/>
        <w:rPr>
          <w:b/>
        </w:rPr>
      </w:pPr>
    </w:p>
    <w:p w:rsidR="003F250F" w:rsidRDefault="003F250F" w:rsidP="003F250F">
      <w:r>
        <w:t>Први састанак тима за дежурство одржан је 23.08.2017.године. Тим чине: Марина Петковић, Војислав Живков, Ђуровић Весна, Недељков Небојша. Председник тима за школску 2017/2018.годину изабрана је Ђуровић Весна која је била председник и прошле школске године. На састанку смо правили дежурство наставника за парну и непарну смену који ће важити од 01.09.2017.године. Учитељи  ове школске године имају своју књигу дежурства за разредну наставу и сами себи праве план дежурних учитеља. На наставничком већу  подсетићемо све запослене и разредне старешине на правила и обавезе дежурних наставника и ученика.</w:t>
      </w:r>
    </w:p>
    <w:p w:rsidR="003F250F" w:rsidRDefault="003F250F" w:rsidP="003F250F">
      <w:r>
        <w:lastRenderedPageBreak/>
        <w:t xml:space="preserve">Тим за дежурство разговарао је са обезбеђењем у школи и договорио се да се за сваки инцидент испуњава формулар и обавести Одељенски старешина. Уколико буде потребе да се појача дежурство наставника Тим благовремено обавестити. Договорили смо се да прати и дежурство наставника као и извршавање њихових обавеза (поставити децу у две колоне, мобилне телефоне одузети ако ученици користе на одморима, опомињати да се ходником крећу без трчања и гурања.) </w:t>
      </w:r>
    </w:p>
    <w:p w:rsidR="003F250F" w:rsidRDefault="003F250F" w:rsidP="003F250F">
      <w:r>
        <w:t>Тим није задовољан дежурством наставника у непарној смени. На огласној табли Тим је ставио правила понашања у току дежурства дана 25.09.2017.године.</w:t>
      </w:r>
    </w:p>
    <w:p w:rsidR="003F250F" w:rsidRDefault="003F250F" w:rsidP="003F250F">
      <w:r>
        <w:t>Пошто наша школа учествује у пројекту Ес дневника Тим је  одржао састанак 2.10.2017. године и донео следеће закључке:</w:t>
      </w:r>
    </w:p>
    <w:p w:rsidR="003F250F" w:rsidRDefault="003F250F" w:rsidP="003F250F">
      <w:r>
        <w:t xml:space="preserve">-Сваки наставник имаће више времена за дежурство јер време које је било потребно за промену дневника искористиће за дежурство на малом одмору које ће омогућити потпуну контролу над ученицима. </w:t>
      </w:r>
    </w:p>
    <w:p w:rsidR="003F250F" w:rsidRDefault="003F250F" w:rsidP="003F250F">
      <w:r>
        <w:t xml:space="preserve">-Опомињати ученике да одржавају ред и мир у ходницима. </w:t>
      </w:r>
    </w:p>
    <w:p w:rsidR="003F250F" w:rsidRDefault="003F250F" w:rsidP="003F250F">
      <w:r>
        <w:t xml:space="preserve">-надгледати тоалете. </w:t>
      </w:r>
    </w:p>
    <w:p w:rsidR="003F250F" w:rsidRDefault="003F250F" w:rsidP="003F250F">
      <w:r>
        <w:t>- наставник иде по своју дисциплинску свеску и других наставника на том спрату , а ти наставници су у обавези да надгледају и прате понашање његових ученика.</w:t>
      </w:r>
    </w:p>
    <w:p w:rsidR="003F250F" w:rsidRDefault="003F250F" w:rsidP="003F250F">
      <w:r>
        <w:t>Хитан састанак тима одржан је 10.11.2017.године. Тим је одлучио да се у непарној смени прати одељење 7-6 као и посматрање појединих ученика из тог одељења. Обавестити и обезбеђење. Уколико се уоче кошкања и нетрпељивост између појединих ученика тог одељења у писаној форми обавестити Одељењског старешину 7-6 одељења.</w:t>
      </w:r>
    </w:p>
    <w:p w:rsidR="003F250F" w:rsidRPr="00E31B82" w:rsidRDefault="003F250F" w:rsidP="003F250F">
      <w:r>
        <w:t>16.01.2017.године. Тим је имао састанак са директором и обезбеђењем школе Ипон где су се сумирали сви проблеми који су се дешавали у првом полугодишту. Обезбеђење Ипон послао нам је новог човека који је упознат са функционисањем Тима за дежурство.  25.01.2018.године направљено је  дежурство наставника за Светоавску приредбу .</w:t>
      </w:r>
    </w:p>
    <w:p w:rsidR="003F250F" w:rsidRDefault="003F250F" w:rsidP="003F250F">
      <w:r>
        <w:t>За друго полугодиште направљен је нови распоред дежурних наставника 28.01.2018. године због промене распореда и доласком нових наставника у колектив.</w:t>
      </w:r>
    </w:p>
    <w:p w:rsidR="003F250F" w:rsidRPr="00CD7A96" w:rsidRDefault="003F250F" w:rsidP="003F250F">
      <w:r>
        <w:t xml:space="preserve">Наша школа је била домаћин општинског такмичења у кошарци. Обезбеђење је добило упутство да не пушта у зграду школе  ученике других школа већ само ученике који се такмиче  у пратњи својих наставника. </w:t>
      </w:r>
    </w:p>
    <w:p w:rsidR="003F250F" w:rsidRDefault="003F250F" w:rsidP="003F250F">
      <w:r>
        <w:t>Састанак тима је одржан 29.01.2018. године и донети су следећи закључци:</w:t>
      </w:r>
    </w:p>
    <w:p w:rsidR="003F250F" w:rsidRPr="00E31B82" w:rsidRDefault="003F250F" w:rsidP="005F497C">
      <w:pPr>
        <w:pStyle w:val="ListParagraph"/>
        <w:numPr>
          <w:ilvl w:val="0"/>
          <w:numId w:val="125"/>
        </w:numPr>
        <w:spacing w:after="200" w:line="276" w:lineRule="auto"/>
      </w:pPr>
      <w:r w:rsidRPr="00E31B82">
        <w:t xml:space="preserve"> Сва дежурства </w:t>
      </w:r>
      <w:r>
        <w:t xml:space="preserve">наставника </w:t>
      </w:r>
      <w:r w:rsidRPr="00E31B82">
        <w:t>уписиваће се у табелу дежурства</w:t>
      </w:r>
      <w:r>
        <w:t xml:space="preserve"> али </w:t>
      </w:r>
      <w:r w:rsidRPr="00E31B82">
        <w:t xml:space="preserve"> по сатима</w:t>
      </w:r>
      <w:r>
        <w:t>. Наставник или учитељ који буде имао најмање сати аутоматски је распоређен за следеће дежурство.</w:t>
      </w:r>
    </w:p>
    <w:p w:rsidR="003F250F" w:rsidRDefault="003F250F" w:rsidP="003F250F">
      <w:r>
        <w:t>Две учитељице дежурале су 23., 24. 02. 2018.године на школском такмичењу из шаха.</w:t>
      </w:r>
    </w:p>
    <w:p w:rsidR="003F250F" w:rsidRPr="00017412" w:rsidRDefault="003F250F" w:rsidP="003F250F">
      <w:r>
        <w:t>Састанак тима одржан је 27.02.2018. године где смо се договорили да обавестимо председнике из сваког актива да нас обавештавају о свакодневном дежурству наставника једном недељно и то крајем недеље петком.</w:t>
      </w:r>
    </w:p>
    <w:p w:rsidR="003F250F" w:rsidRDefault="003F250F" w:rsidP="003F250F">
      <w:r>
        <w:t>Окружно такмичење из физике одржано је 10.03.2018.године у просторијама наше школе, Тим је направио распоред дежурства од дванаест наставника.</w:t>
      </w:r>
    </w:p>
    <w:p w:rsidR="003F250F" w:rsidRDefault="003F250F" w:rsidP="003F250F">
      <w:r>
        <w:t xml:space="preserve">Тим је правио дежурство за пробни завршни испит који се одржао 13.04. и 14.04.2018. године. Испит се одржао у великој и малој сали за физичко и пет учионица, па се од Тима  захтевало да обезбеди већи број дежурних наставника. За скаки испит дежурало је тридесет наставника, а поједини наставници су дежурали више пута. Појединим наставницима и учитељима било је тешко да дежурају више пута па су јавно коментарисали рад Тима за дежурство на вибер групи. </w:t>
      </w:r>
    </w:p>
    <w:p w:rsidR="003F250F" w:rsidRDefault="003F250F" w:rsidP="003F250F">
      <w:r>
        <w:t>Окружно такмичење из српског одржано је 29.04.2018. године Тим је направио дежурство од осамнаест наставника.</w:t>
      </w:r>
    </w:p>
    <w:p w:rsidR="003F250F" w:rsidRPr="00BA0C80" w:rsidRDefault="003F250F" w:rsidP="003F250F">
      <w:pPr>
        <w:jc w:val="right"/>
        <w:rPr>
          <w:b/>
        </w:rPr>
      </w:pPr>
      <w:r w:rsidRPr="00BA0C80">
        <w:rPr>
          <w:b/>
        </w:rPr>
        <w:t>координатор тима</w:t>
      </w:r>
      <w:r>
        <w:rPr>
          <w:b/>
        </w:rPr>
        <w:t>:</w:t>
      </w:r>
      <w:r w:rsidRPr="00BA0C80">
        <w:rPr>
          <w:b/>
        </w:rPr>
        <w:t xml:space="preserve"> </w:t>
      </w:r>
    </w:p>
    <w:p w:rsidR="003F250F" w:rsidRDefault="003F250F" w:rsidP="003F250F">
      <w:pPr>
        <w:jc w:val="right"/>
        <w:rPr>
          <w:b/>
        </w:rPr>
      </w:pPr>
      <w:r w:rsidRPr="00BA0C80">
        <w:rPr>
          <w:b/>
        </w:rPr>
        <w:t>Весна Ђуровић</w:t>
      </w:r>
    </w:p>
    <w:p w:rsidR="003F250F" w:rsidRPr="00017412" w:rsidRDefault="003F250F" w:rsidP="003F250F"/>
    <w:p w:rsidR="008626E3" w:rsidRDefault="008626E3" w:rsidP="003F250F"/>
    <w:p w:rsidR="008626E3" w:rsidRPr="008626E3" w:rsidRDefault="008626E3" w:rsidP="00CA33A4">
      <w:pPr>
        <w:jc w:val="right"/>
      </w:pPr>
    </w:p>
    <w:p w:rsidR="00F5084E" w:rsidRDefault="008626E3" w:rsidP="008626E3">
      <w:pPr>
        <w:rPr>
          <w:b/>
          <w:sz w:val="28"/>
          <w:szCs w:val="28"/>
        </w:rPr>
      </w:pPr>
      <w:bookmarkStart w:id="1" w:name="_GoBack"/>
      <w:bookmarkEnd w:id="1"/>
      <w:r>
        <w:rPr>
          <w:b/>
          <w:sz w:val="28"/>
          <w:szCs w:val="28"/>
        </w:rPr>
        <w:t xml:space="preserve">           </w:t>
      </w:r>
      <w:r w:rsidR="009D601F">
        <w:rPr>
          <w:b/>
          <w:sz w:val="28"/>
          <w:szCs w:val="28"/>
        </w:rPr>
        <w:t xml:space="preserve">3.4.10. </w:t>
      </w:r>
      <w:r w:rsidR="00182438" w:rsidRPr="002A0344">
        <w:rPr>
          <w:b/>
          <w:sz w:val="28"/>
          <w:szCs w:val="28"/>
        </w:rPr>
        <w:t xml:space="preserve">ИЗВЕШТАЈ О РАДУ </w:t>
      </w:r>
      <w:r w:rsidR="00C820CA">
        <w:rPr>
          <w:b/>
          <w:sz w:val="28"/>
          <w:szCs w:val="28"/>
        </w:rPr>
        <w:t xml:space="preserve"> </w:t>
      </w:r>
      <w:r w:rsidR="00182438" w:rsidRPr="002A0344">
        <w:rPr>
          <w:b/>
          <w:sz w:val="28"/>
          <w:szCs w:val="28"/>
        </w:rPr>
        <w:t>ТИМА</w:t>
      </w:r>
      <w:r w:rsidR="002A0344" w:rsidRPr="002A0344">
        <w:rPr>
          <w:b/>
          <w:sz w:val="28"/>
          <w:szCs w:val="28"/>
        </w:rPr>
        <w:t xml:space="preserve"> </w:t>
      </w:r>
      <w:r w:rsidR="00182438" w:rsidRPr="002A0344">
        <w:rPr>
          <w:b/>
          <w:sz w:val="28"/>
          <w:szCs w:val="28"/>
        </w:rPr>
        <w:t>ЗА СТРУЧНО УСАВРШАВАЊЕ</w:t>
      </w:r>
      <w:r w:rsidR="00182438" w:rsidRPr="002A0344">
        <w:rPr>
          <w:b/>
          <w:sz w:val="28"/>
          <w:szCs w:val="28"/>
        </w:rPr>
        <w:br/>
      </w:r>
    </w:p>
    <w:p w:rsidR="00CD695E" w:rsidRDefault="00CD695E" w:rsidP="00CD695E">
      <w:r>
        <w:t>им за стручно усавршавање је један од стручних тимова у нашој школи .</w:t>
      </w:r>
      <w:r>
        <w:br/>
        <w:t>   Циљ и задаци тима су да планира и прати стално стручно усавршавање наставника и стручних сарадника ради стицања нових и усавршавања постојећих компетенција. Наш циљ је да обезбедимо равномерно укључивање наставника и стручних сарадника у стручно усавршавање, као и информисање и координирање рада запослених у размени искустава, унапређивању струке и напредовању у звања.</w:t>
      </w:r>
    </w:p>
    <w:p w:rsidR="00CD695E" w:rsidRPr="005969ED" w:rsidRDefault="00CD695E" w:rsidP="00CD695E">
      <w:r>
        <w:br/>
        <w:t>   Чланови тима су:</w:t>
      </w:r>
      <w:r>
        <w:br/>
        <w:t>1</w:t>
      </w:r>
      <w:r w:rsidRPr="002F3480">
        <w:t>.</w:t>
      </w:r>
      <w:r w:rsidRPr="002F3480">
        <w:tab/>
        <w:t>Милка Барјактаровић, професор разредне наставе</w:t>
      </w:r>
    </w:p>
    <w:p w:rsidR="00CD695E" w:rsidRPr="002F3480" w:rsidRDefault="00CD695E" w:rsidP="00CD695E">
      <w:r>
        <w:t>2.</w:t>
      </w:r>
      <w:r w:rsidRPr="002F3480">
        <w:tab/>
        <w:t>Јелена Зорић, професор енглеског језика</w:t>
      </w:r>
    </w:p>
    <w:p w:rsidR="00CD695E" w:rsidRPr="002F3480" w:rsidRDefault="00CD695E" w:rsidP="00CD695E">
      <w:r>
        <w:t>3.</w:t>
      </w:r>
      <w:r w:rsidRPr="002F3480">
        <w:tab/>
        <w:t>Весна Марчета, професор разредне наставе</w:t>
      </w:r>
    </w:p>
    <w:p w:rsidR="00CD695E" w:rsidRPr="002F3480" w:rsidRDefault="00CD695E" w:rsidP="00CD695E">
      <w:r>
        <w:t>4</w:t>
      </w:r>
      <w:r w:rsidRPr="002F3480">
        <w:t>.</w:t>
      </w:r>
      <w:r w:rsidRPr="002F3480">
        <w:tab/>
        <w:t>Вера Козоморић, професор енглеског језика</w:t>
      </w:r>
    </w:p>
    <w:p w:rsidR="00CD695E" w:rsidRPr="0096050B" w:rsidRDefault="00CD695E" w:rsidP="00CD695E"/>
    <w:p w:rsidR="00CD695E" w:rsidRPr="0096050B" w:rsidRDefault="00CD695E" w:rsidP="00CD695E">
      <w:pPr>
        <w:rPr>
          <w:bCs/>
        </w:rPr>
      </w:pPr>
    </w:p>
    <w:p w:rsidR="00CD695E" w:rsidRDefault="00CD695E" w:rsidP="00CD695E">
      <w:r>
        <w:t xml:space="preserve">    Тим је редовно одржавао састанке на којима су решавана текућа, планирана и сва друга питања.Сви чланови тима су подједнако били укључени у све активности које смо реализовали.</w:t>
      </w:r>
      <w:r>
        <w:br/>
      </w:r>
    </w:p>
    <w:p w:rsidR="00CD695E" w:rsidRDefault="00CD695E" w:rsidP="00CD695E">
      <w:pPr>
        <w:rPr>
          <w:b/>
        </w:rPr>
      </w:pPr>
      <w:r w:rsidRPr="00C66C53">
        <w:rPr>
          <w:b/>
        </w:rPr>
        <w:t>АКТ</w:t>
      </w:r>
      <w:r>
        <w:rPr>
          <w:b/>
        </w:rPr>
        <w:t>ИВНОСТИ ТИМА У ТОКУ ШКОЛСКЕ 2017/2018</w:t>
      </w:r>
      <w:r w:rsidRPr="00C66C53">
        <w:rPr>
          <w:b/>
        </w:rPr>
        <w:t>. ГОДИНЕ</w:t>
      </w:r>
    </w:p>
    <w:p w:rsidR="00CD695E" w:rsidRDefault="00CD695E" w:rsidP="00CD695E">
      <w:pPr>
        <w:rPr>
          <w:b/>
        </w:rPr>
      </w:pPr>
    </w:p>
    <w:p w:rsidR="00CD695E" w:rsidRDefault="00CD695E" w:rsidP="00CD695E">
      <w:r>
        <w:t xml:space="preserve">1. </w:t>
      </w:r>
      <w:r w:rsidRPr="005C65B2">
        <w:rPr>
          <w:b/>
          <w:u w:val="single"/>
        </w:rPr>
        <w:t>Подела задужења између чланова  тима</w:t>
      </w:r>
      <w:r>
        <w:t xml:space="preserve">. </w:t>
      </w:r>
    </w:p>
    <w:p w:rsidR="00CD695E" w:rsidRDefault="00CD695E" w:rsidP="00CD695E"/>
    <w:p w:rsidR="00CD695E" w:rsidRDefault="00CD695E" w:rsidP="00CD695E">
      <w:r>
        <w:t>Пошто тим броји само четири члана , на самом почетку смо се договорили да ћемо задужења делити у току школске године .</w:t>
      </w:r>
    </w:p>
    <w:p w:rsidR="00CD695E" w:rsidRDefault="00CD695E" w:rsidP="00CD695E"/>
    <w:p w:rsidR="00CD695E" w:rsidRDefault="00CD695E" w:rsidP="00CD695E">
      <w:r>
        <w:t xml:space="preserve">2. </w:t>
      </w:r>
      <w:r w:rsidRPr="005C65B2">
        <w:rPr>
          <w:b/>
          <w:u w:val="single"/>
        </w:rPr>
        <w:t>Тим је направио Годишњи извештај за стручно усавршавање</w:t>
      </w:r>
      <w:r>
        <w:t xml:space="preserve"> </w:t>
      </w:r>
    </w:p>
    <w:p w:rsidR="00CD695E" w:rsidRDefault="00CD695E" w:rsidP="00CD695E"/>
    <w:p w:rsidR="00CD695E" w:rsidRDefault="00CD695E" w:rsidP="00CD695E">
      <w:r>
        <w:t>Учествовали су сви чланови тима у прављењу извештаја за  шк. 2016/2017. годину који је у септембру урађен.</w:t>
      </w:r>
    </w:p>
    <w:p w:rsidR="00CD695E" w:rsidRDefault="00CD695E" w:rsidP="00CD695E"/>
    <w:p w:rsidR="00CD695E" w:rsidRPr="00E01AA1" w:rsidRDefault="00CD695E" w:rsidP="00CD695E">
      <w:r w:rsidRPr="00E01AA1">
        <w:rPr>
          <w:b/>
        </w:rPr>
        <w:t>3</w:t>
      </w:r>
      <w:r w:rsidRPr="00E01AA1">
        <w:t>.</w:t>
      </w:r>
      <w:r w:rsidRPr="00B60BF0">
        <w:rPr>
          <w:b/>
          <w:u w:val="single"/>
        </w:rPr>
        <w:t>Договорено је  да и ове школске 2017/2018. год користимо Обрасце</w:t>
      </w:r>
      <w:r w:rsidRPr="00E01AA1">
        <w:t xml:space="preserve"> које смо               користили и претходне школске године</w:t>
      </w:r>
      <w:r>
        <w:t xml:space="preserve"> са неким исправкама,</w:t>
      </w:r>
      <w:r w:rsidRPr="00E01AA1">
        <w:t xml:space="preserve"> јер ће они бити саставни део доказа. </w:t>
      </w:r>
    </w:p>
    <w:p w:rsidR="00CD695E" w:rsidRPr="00E01AA1" w:rsidRDefault="00CD695E" w:rsidP="00CD695E"/>
    <w:p w:rsidR="00CD695E" w:rsidRPr="00E01AA1" w:rsidRDefault="00CD695E" w:rsidP="00CD695E">
      <w:r w:rsidRPr="00E01AA1">
        <w:t xml:space="preserve">Задржано је исто бодовање у установи „ </w:t>
      </w:r>
      <w:r w:rsidRPr="00E01AA1">
        <w:rPr>
          <w:b/>
        </w:rPr>
        <w:t>Листа активности о вредновању сталног стручног усавршавања у установи“</w:t>
      </w:r>
      <w:r w:rsidRPr="00E01AA1">
        <w:t xml:space="preserve"> који је преузет од Школске управе.</w:t>
      </w:r>
    </w:p>
    <w:p w:rsidR="00CD695E" w:rsidRDefault="00CD695E" w:rsidP="00CD695E"/>
    <w:p w:rsidR="00CD695E" w:rsidRDefault="00CD695E" w:rsidP="00CD695E">
      <w:r>
        <w:t>4.</w:t>
      </w:r>
      <w:r w:rsidRPr="005C65B2">
        <w:rPr>
          <w:b/>
          <w:u w:val="single"/>
        </w:rPr>
        <w:t>Представљање Тима за стручно усавршавање</w:t>
      </w:r>
      <w:r>
        <w:t xml:space="preserve"> </w:t>
      </w:r>
    </w:p>
    <w:p w:rsidR="00CD695E" w:rsidRDefault="00CD695E" w:rsidP="00CD695E">
      <w:r>
        <w:t>Координатор тима , Милка Барјактаровић , је одржала предавање у установи , о раду тима за Стручно усавршавање за све запослене , а посебно нове колеге којих је у овој школској години доста дошло , и који не знају на који начин ради наш тим. После предавања свим запосленим је на службени мејл послата комплетна документација:</w:t>
      </w:r>
    </w:p>
    <w:p w:rsidR="00CD695E" w:rsidRPr="00F52FE3" w:rsidRDefault="00CD695E" w:rsidP="00CD695E"/>
    <w:p w:rsidR="00CD695E" w:rsidRPr="00B60BF0" w:rsidRDefault="00CD695E" w:rsidP="00CD695E">
      <w:pPr>
        <w:shd w:val="clear" w:color="auto" w:fill="FFFFFF"/>
        <w:spacing w:before="100" w:beforeAutospacing="1" w:after="100" w:afterAutospacing="1"/>
      </w:pPr>
      <w:r w:rsidRPr="00B60BF0">
        <w:rPr>
          <w:color w:val="222222"/>
        </w:rPr>
        <w:t>-          </w:t>
      </w:r>
      <w:r>
        <w:t>П</w:t>
      </w:r>
      <w:r w:rsidRPr="00B60BF0">
        <w:t>равилник о стручном усавршавању</w:t>
      </w:r>
    </w:p>
    <w:p w:rsidR="00CD695E" w:rsidRPr="00B60BF0" w:rsidRDefault="00CD695E" w:rsidP="00CD695E">
      <w:pPr>
        <w:shd w:val="clear" w:color="auto" w:fill="FFFFFF"/>
        <w:spacing w:before="100" w:beforeAutospacing="1" w:after="100" w:afterAutospacing="1"/>
      </w:pPr>
      <w:r w:rsidRPr="00B60BF0">
        <w:lastRenderedPageBreak/>
        <w:t>-          План за ову школску годину, сваки запослени може да провери шта је планирао на почетку ове школске године, а шта је реализовао</w:t>
      </w:r>
    </w:p>
    <w:p w:rsidR="00CD695E" w:rsidRPr="00B60BF0" w:rsidRDefault="00CD695E" w:rsidP="00CD695E">
      <w:pPr>
        <w:shd w:val="clear" w:color="auto" w:fill="FFFFFF"/>
        <w:spacing w:before="100" w:beforeAutospacing="1" w:after="100" w:afterAutospacing="1"/>
      </w:pPr>
      <w:r w:rsidRPr="00B60BF0">
        <w:t>-          </w:t>
      </w:r>
      <w:r>
        <w:t>Б</w:t>
      </w:r>
      <w:r w:rsidRPr="00B60BF0">
        <w:t>одовања у установи</w:t>
      </w:r>
    </w:p>
    <w:p w:rsidR="00CD695E" w:rsidRPr="00B60BF0" w:rsidRDefault="00CD695E" w:rsidP="00CD695E">
      <w:pPr>
        <w:shd w:val="clear" w:color="auto" w:fill="FFFFFF"/>
        <w:spacing w:before="100" w:beforeAutospacing="1" w:after="100" w:afterAutospacing="1"/>
      </w:pPr>
      <w:r w:rsidRPr="00B60BF0">
        <w:t>-          </w:t>
      </w:r>
      <w:r>
        <w:t>П</w:t>
      </w:r>
      <w:r w:rsidRPr="00B60BF0">
        <w:t>резентација тима за стручно усавршавање</w:t>
      </w:r>
    </w:p>
    <w:p w:rsidR="00CD695E" w:rsidRPr="00B60BF0" w:rsidRDefault="00CD695E" w:rsidP="00CD695E">
      <w:pPr>
        <w:shd w:val="clear" w:color="auto" w:fill="FFFFFF"/>
        <w:spacing w:before="100" w:beforeAutospacing="1" w:after="100" w:afterAutospacing="1"/>
      </w:pPr>
      <w:r w:rsidRPr="00B60BF0">
        <w:t>-          </w:t>
      </w:r>
      <w:r>
        <w:t>Ф</w:t>
      </w:r>
      <w:r w:rsidRPr="00B60BF0">
        <w:t>ормулари за стручно усавршавање у</w:t>
      </w:r>
      <w:r>
        <w:t xml:space="preserve"> установи – </w:t>
      </w:r>
      <w:r w:rsidRPr="00B60BF0">
        <w:t xml:space="preserve"> текст уз табеле тј. упутство шта је потребно попуњавати као  и обавештење о коришћењу средстава за семинаре ван установе</w:t>
      </w:r>
    </w:p>
    <w:p w:rsidR="00CD695E" w:rsidRDefault="00CD695E" w:rsidP="00CD695E">
      <w:pPr>
        <w:shd w:val="clear" w:color="auto" w:fill="FFFFFF"/>
        <w:spacing w:before="100" w:beforeAutospacing="1" w:after="100" w:afterAutospacing="1"/>
      </w:pPr>
      <w:r w:rsidRPr="00B60BF0">
        <w:t>-          Уверења-сваки запослени мора копију  уверења о похађаним семинарима  уложити у фасциклу која се налази у шко</w:t>
      </w:r>
      <w:r>
        <w:t xml:space="preserve">ли </w:t>
      </w:r>
    </w:p>
    <w:p w:rsidR="00CD695E" w:rsidRPr="00B60BF0" w:rsidRDefault="00CD695E" w:rsidP="00CD695E">
      <w:pPr>
        <w:shd w:val="clear" w:color="auto" w:fill="FFFFFF"/>
        <w:spacing w:before="100" w:beforeAutospacing="1" w:after="100" w:afterAutospacing="1"/>
      </w:pPr>
      <w:r>
        <w:t>И на крају је на сваком документу стајао мејл тима на који су колеге могле да пошаљу питања везано за све што тим ради</w:t>
      </w:r>
      <w:bookmarkStart w:id="2" w:name="m_-140322156756947715__GoBack"/>
      <w:bookmarkEnd w:id="2"/>
      <w:r w:rsidRPr="00B60BF0">
        <w:rPr>
          <w:color w:val="222222"/>
          <w:sz w:val="19"/>
          <w:szCs w:val="19"/>
        </w:rPr>
        <w:t> </w:t>
      </w:r>
    </w:p>
    <w:p w:rsidR="00CD695E" w:rsidRPr="00B60BF0" w:rsidRDefault="0059126A" w:rsidP="00CD695E">
      <w:pPr>
        <w:shd w:val="clear" w:color="auto" w:fill="FFFFFF"/>
        <w:rPr>
          <w:rFonts w:ascii="Arial" w:hAnsi="Arial" w:cs="Arial"/>
        </w:rPr>
      </w:pPr>
      <w:hyperlink r:id="rId19" w:tgtFrame="_blank" w:history="1">
        <w:r w:rsidR="00CD695E" w:rsidRPr="00B60BF0">
          <w:rPr>
            <w:u w:val="single"/>
            <w:shd w:val="clear" w:color="auto" w:fill="FFFFFF"/>
          </w:rPr>
          <w:t>timzastrucnousavrsavanje@zarkons.edu.rs</w:t>
        </w:r>
      </w:hyperlink>
    </w:p>
    <w:p w:rsidR="00CD695E" w:rsidRPr="00F52FE3" w:rsidRDefault="00CD695E" w:rsidP="00CD695E"/>
    <w:p w:rsidR="00CD695E" w:rsidRDefault="00CD695E" w:rsidP="00CD695E"/>
    <w:p w:rsidR="00CD695E" w:rsidRDefault="00CD695E" w:rsidP="00CD695E">
      <w:pPr>
        <w:rPr>
          <w:b/>
          <w:u w:val="single"/>
        </w:rPr>
      </w:pPr>
      <w:r>
        <w:t>5.</w:t>
      </w:r>
      <w:r w:rsidRPr="005C65B2">
        <w:t xml:space="preserve"> </w:t>
      </w:r>
      <w:r w:rsidRPr="005C65B2">
        <w:rPr>
          <w:b/>
          <w:u w:val="single"/>
        </w:rPr>
        <w:t>Тим је направио План  стручног усавршавања и напредовања наставн</w:t>
      </w:r>
      <w:r>
        <w:rPr>
          <w:b/>
          <w:u w:val="single"/>
        </w:rPr>
        <w:t>ика и стручних сарадника за 2018</w:t>
      </w:r>
      <w:r w:rsidRPr="005C65B2">
        <w:rPr>
          <w:b/>
          <w:u w:val="single"/>
        </w:rPr>
        <w:t>. годину</w:t>
      </w:r>
    </w:p>
    <w:p w:rsidR="00CD695E" w:rsidRDefault="00CD695E" w:rsidP="00CD695E">
      <w:pPr>
        <w:rPr>
          <w:b/>
          <w:u w:val="single"/>
        </w:rPr>
      </w:pPr>
    </w:p>
    <w:p w:rsidR="00CD695E" w:rsidRPr="00BC65E5" w:rsidRDefault="00CD695E" w:rsidP="00CD695E">
      <w:pPr>
        <w:rPr>
          <w:b/>
          <w:u w:val="single"/>
        </w:rPr>
      </w:pPr>
      <w:r w:rsidRPr="00BC65E5">
        <w:t>6</w:t>
      </w:r>
      <w:r>
        <w:t>.</w:t>
      </w:r>
      <w:r>
        <w:rPr>
          <w:b/>
          <w:u w:val="single"/>
        </w:rPr>
        <w:t>Тим је направио Програм стручног усавршавања и професионалног развоја за школску 2017/2018. годину.</w:t>
      </w:r>
    </w:p>
    <w:p w:rsidR="00CD695E" w:rsidRDefault="00CD695E" w:rsidP="00CD695E"/>
    <w:p w:rsidR="00CD695E" w:rsidRDefault="00CD695E" w:rsidP="00CD695E">
      <w:r>
        <w:t xml:space="preserve">7. </w:t>
      </w:r>
      <w:r w:rsidRPr="005C65B2">
        <w:rPr>
          <w:b/>
          <w:u w:val="single"/>
        </w:rPr>
        <w:t>Тим је направио Годишњи план стручног усавршавања и напредовања наставника и стручних сарадни</w:t>
      </w:r>
      <w:r>
        <w:rPr>
          <w:b/>
          <w:u w:val="single"/>
        </w:rPr>
        <w:t>ка за школску 2018/2019</w:t>
      </w:r>
      <w:r w:rsidRPr="005C65B2">
        <w:rPr>
          <w:b/>
          <w:u w:val="single"/>
        </w:rPr>
        <w:t>. годину</w:t>
      </w:r>
      <w:r>
        <w:t xml:space="preserve">  </w:t>
      </w:r>
    </w:p>
    <w:p w:rsidR="00CD695E" w:rsidRDefault="00CD695E" w:rsidP="00CD695E">
      <w:r>
        <w:t xml:space="preserve">На основу  предлога стручних већа  направљен је годишњи план стручног усавршавања ван установе. </w:t>
      </w:r>
    </w:p>
    <w:p w:rsidR="00CD695E" w:rsidRDefault="00CD695E" w:rsidP="00CD695E">
      <w:r>
        <w:t>На основу добијеног материјала, реализованих облика СУ  и оних који се планирају да буду реализовани, испланирали смо стручно усавршавање у установи.</w:t>
      </w:r>
    </w:p>
    <w:p w:rsidR="00CD695E" w:rsidRDefault="00CD695E" w:rsidP="00CD695E"/>
    <w:p w:rsidR="00CD695E" w:rsidRDefault="00CD695E" w:rsidP="00CD695E">
      <w:r w:rsidRPr="00BC65E5">
        <w:rPr>
          <w:b/>
        </w:rPr>
        <w:t>6.</w:t>
      </w:r>
      <w:r w:rsidRPr="00BC65E5">
        <w:t xml:space="preserve"> </w:t>
      </w:r>
      <w:r w:rsidRPr="00BC65E5">
        <w:rPr>
          <w:b/>
          <w:u w:val="single"/>
        </w:rPr>
        <w:t>Урађен  финансијски извештај</w:t>
      </w:r>
      <w:r w:rsidRPr="00BC65E5">
        <w:t xml:space="preserve"> о потро</w:t>
      </w:r>
      <w:r>
        <w:t>шеном новцу за  календарску 2017</w:t>
      </w:r>
      <w:r w:rsidRPr="00BC65E5">
        <w:t>. и  на основу тога се закључило да су наставници и стручни сарадници   одлазили на стручна усавршавања ван установе  према својим потребама и приоритетима које су унели у  годишњи план или тренутном понудом ,и да се  потрошио новац предвиђен за ову годину.</w:t>
      </w:r>
    </w:p>
    <w:p w:rsidR="00CD695E" w:rsidRPr="00BC65E5" w:rsidRDefault="00CD695E" w:rsidP="00CD695E">
      <w:r>
        <w:t>У установи је организован семинар Даровито дете као и Интерактивна табла , први модул , који су одслушале две групе наставника .</w:t>
      </w:r>
    </w:p>
    <w:p w:rsidR="00CD695E" w:rsidRDefault="00CD695E" w:rsidP="00CD695E"/>
    <w:p w:rsidR="008626E3" w:rsidRPr="008626E3" w:rsidRDefault="008626E3" w:rsidP="008626E3"/>
    <w:p w:rsidR="008626E3" w:rsidRPr="00AC33D4" w:rsidRDefault="008626E3" w:rsidP="008626E3">
      <w:pPr>
        <w:jc w:val="center"/>
        <w:rPr>
          <w:b/>
        </w:rPr>
      </w:pPr>
      <w:r>
        <w:t xml:space="preserve">                                                                                                   </w:t>
      </w:r>
      <w:r w:rsidRPr="00AC33D4">
        <w:rPr>
          <w:b/>
        </w:rPr>
        <w:t>координатор тима:</w:t>
      </w:r>
    </w:p>
    <w:p w:rsidR="008626E3" w:rsidRPr="00AC33D4" w:rsidRDefault="008626E3" w:rsidP="008626E3">
      <w:pPr>
        <w:jc w:val="center"/>
        <w:rPr>
          <w:b/>
        </w:rPr>
      </w:pPr>
      <w:r w:rsidRPr="00AC33D4">
        <w:rPr>
          <w:b/>
        </w:rPr>
        <w:t xml:space="preserve">                                                                                                Милка Барјактаровић</w:t>
      </w:r>
    </w:p>
    <w:p w:rsidR="00DC6F1B" w:rsidRDefault="00DC6F1B" w:rsidP="00182438"/>
    <w:p w:rsidR="00AC33D4" w:rsidRDefault="00AC33D4" w:rsidP="00182438"/>
    <w:p w:rsidR="00AC33D4" w:rsidRDefault="00AC33D4" w:rsidP="00182438"/>
    <w:p w:rsidR="00AC33D4" w:rsidRPr="00AC33D4" w:rsidRDefault="00AC33D4" w:rsidP="00182438"/>
    <w:p w:rsidR="00DC6F1B" w:rsidRDefault="00DC6F1B" w:rsidP="00182438"/>
    <w:p w:rsidR="00BA0C80" w:rsidRDefault="00BA0C80" w:rsidP="00182438"/>
    <w:p w:rsidR="00BA0C80" w:rsidRDefault="00BA0C80" w:rsidP="00182438"/>
    <w:p w:rsidR="00BA0C80" w:rsidRDefault="00BA0C80" w:rsidP="00182438"/>
    <w:p w:rsidR="00BA0C80" w:rsidRDefault="00BA0C80" w:rsidP="00182438"/>
    <w:p w:rsidR="00BA0C80" w:rsidRDefault="00BA0C80" w:rsidP="00182438"/>
    <w:p w:rsidR="00BA0C80" w:rsidRDefault="00BA0C80" w:rsidP="00182438"/>
    <w:p w:rsidR="00BA0C80" w:rsidRPr="00BA0C80" w:rsidRDefault="00BA0C80" w:rsidP="00182438"/>
    <w:p w:rsidR="00DC6F1B" w:rsidRPr="00DC6F1B" w:rsidRDefault="00182438" w:rsidP="00DC6F1B">
      <w:pPr>
        <w:jc w:val="both"/>
        <w:rPr>
          <w:b/>
          <w:sz w:val="28"/>
          <w:szCs w:val="28"/>
        </w:rPr>
      </w:pPr>
      <w:r w:rsidRPr="00DC6F1B">
        <w:rPr>
          <w:b/>
          <w:sz w:val="28"/>
          <w:szCs w:val="28"/>
        </w:rPr>
        <w:t xml:space="preserve">   </w:t>
      </w:r>
      <w:r w:rsidR="00DC6F1B">
        <w:rPr>
          <w:b/>
          <w:sz w:val="28"/>
          <w:szCs w:val="28"/>
        </w:rPr>
        <w:tab/>
      </w:r>
      <w:r w:rsidR="00DC6F1B" w:rsidRPr="00DC6F1B">
        <w:rPr>
          <w:b/>
          <w:sz w:val="28"/>
          <w:szCs w:val="28"/>
        </w:rPr>
        <w:t xml:space="preserve">3.4.11. </w:t>
      </w:r>
      <w:r w:rsidR="00F5084E">
        <w:rPr>
          <w:b/>
          <w:sz w:val="28"/>
          <w:szCs w:val="28"/>
        </w:rPr>
        <w:t xml:space="preserve">ИЗВЕШТАЈ  </w:t>
      </w:r>
      <w:r w:rsidR="00DC6F1B" w:rsidRPr="00DC6F1B">
        <w:rPr>
          <w:b/>
          <w:sz w:val="28"/>
          <w:szCs w:val="28"/>
        </w:rPr>
        <w:t>ТИМ ЗА ИНКЛУЗИВНО ОБРАЗОВАЊЕ</w:t>
      </w:r>
    </w:p>
    <w:p w:rsidR="00DC6F1B" w:rsidRPr="00DC6F1B" w:rsidRDefault="00DC6F1B" w:rsidP="00DC6F1B">
      <w:pPr>
        <w:jc w:val="both"/>
      </w:pPr>
    </w:p>
    <w:p w:rsidR="00A14325" w:rsidRPr="002B5850" w:rsidRDefault="00A14325" w:rsidP="00A14325">
      <w:pPr>
        <w:jc w:val="both"/>
      </w:pPr>
      <w:r>
        <w:t>У току школске 2016/17</w:t>
      </w:r>
      <w:r w:rsidRPr="002B5850">
        <w:t>. године, Тим за ИО је реализовао многобројне активности чији је циљ ширење идеје ИО у школи и пружање адекватне подршке ученицима са одређеном врстом тешкоће.</w:t>
      </w:r>
      <w:r>
        <w:t xml:space="preserve"> Тим је ове године имао укупно 7 састанака. Он броји 10</w:t>
      </w:r>
      <w:r w:rsidRPr="002B5850">
        <w:t xml:space="preserve"> чланова.</w:t>
      </w:r>
    </w:p>
    <w:p w:rsidR="00A14325" w:rsidRDefault="00A14325" w:rsidP="00A14325">
      <w:pPr>
        <w:jc w:val="both"/>
      </w:pPr>
    </w:p>
    <w:p w:rsidR="00A14325" w:rsidRPr="002B5850" w:rsidRDefault="00A14325" w:rsidP="00A14325">
      <w:pPr>
        <w:jc w:val="both"/>
      </w:pPr>
      <w:r w:rsidRPr="002B5850">
        <w:t>ЧЛАНОВИ СТРУЧНОГ ТИМА: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11"/>
      </w:tblGrid>
      <w:tr w:rsidR="00A14325" w:rsidRPr="00A918BB" w:rsidTr="0015662E">
        <w:trPr>
          <w:trHeight w:val="274"/>
        </w:trPr>
        <w:tc>
          <w:tcPr>
            <w:tcW w:w="7811" w:type="dxa"/>
          </w:tcPr>
          <w:p w:rsidR="00A14325" w:rsidRPr="00A918BB" w:rsidRDefault="00A14325" w:rsidP="0015662E">
            <w:pPr>
              <w:jc w:val="both"/>
            </w:pPr>
            <w:r w:rsidRPr="00A918BB">
              <w:t>1.Жарко Мушицки-директор школе</w:t>
            </w:r>
          </w:p>
        </w:tc>
      </w:tr>
      <w:tr w:rsidR="00A14325" w:rsidRPr="00A918BB" w:rsidTr="0015662E">
        <w:trPr>
          <w:trHeight w:val="274"/>
        </w:trPr>
        <w:tc>
          <w:tcPr>
            <w:tcW w:w="7811" w:type="dxa"/>
          </w:tcPr>
          <w:p w:rsidR="00A14325" w:rsidRPr="00A918BB" w:rsidRDefault="00A14325" w:rsidP="0015662E">
            <w:pPr>
              <w:jc w:val="both"/>
            </w:pPr>
            <w:r w:rsidRPr="00A918BB">
              <w:t>2.мр. Маја Петаков Вуцеља-психолог</w:t>
            </w:r>
          </w:p>
        </w:tc>
      </w:tr>
      <w:tr w:rsidR="00A14325" w:rsidRPr="00A918BB" w:rsidTr="0015662E">
        <w:trPr>
          <w:trHeight w:val="274"/>
        </w:trPr>
        <w:tc>
          <w:tcPr>
            <w:tcW w:w="7811" w:type="dxa"/>
          </w:tcPr>
          <w:p w:rsidR="00A14325" w:rsidRPr="00A918BB" w:rsidRDefault="00A14325" w:rsidP="0015662E">
            <w:pPr>
              <w:jc w:val="both"/>
            </w:pPr>
            <w:r w:rsidRPr="00A918BB">
              <w:t>3. Маја Клицов-педагог</w:t>
            </w:r>
          </w:p>
        </w:tc>
      </w:tr>
      <w:tr w:rsidR="00A14325" w:rsidRPr="00A918BB" w:rsidTr="0015662E">
        <w:trPr>
          <w:trHeight w:val="274"/>
        </w:trPr>
        <w:tc>
          <w:tcPr>
            <w:tcW w:w="7811" w:type="dxa"/>
          </w:tcPr>
          <w:p w:rsidR="00A14325" w:rsidRPr="00A918BB" w:rsidRDefault="00A14325" w:rsidP="0015662E">
            <w:pPr>
              <w:jc w:val="both"/>
            </w:pPr>
            <w:r w:rsidRPr="00A918BB">
              <w:t xml:space="preserve">4. Сузана Утјешановић-професор српског језика и </w:t>
            </w:r>
            <w:r>
              <w:t xml:space="preserve">координатор </w:t>
            </w:r>
            <w:r w:rsidRPr="00A918BB">
              <w:t>тима</w:t>
            </w:r>
          </w:p>
        </w:tc>
      </w:tr>
      <w:tr w:rsidR="00A14325" w:rsidRPr="00A918BB" w:rsidTr="0015662E">
        <w:trPr>
          <w:trHeight w:val="274"/>
        </w:trPr>
        <w:tc>
          <w:tcPr>
            <w:tcW w:w="7811" w:type="dxa"/>
          </w:tcPr>
          <w:p w:rsidR="00A14325" w:rsidRPr="00A918BB" w:rsidRDefault="00A14325" w:rsidP="0015662E">
            <w:pPr>
              <w:jc w:val="both"/>
            </w:pPr>
            <w:r w:rsidRPr="00A918BB">
              <w:t>5. мр Зорица Кнежевић- професор српског језика</w:t>
            </w:r>
          </w:p>
        </w:tc>
      </w:tr>
      <w:tr w:rsidR="00A14325" w:rsidRPr="00A918BB" w:rsidTr="0015662E">
        <w:trPr>
          <w:trHeight w:val="274"/>
        </w:trPr>
        <w:tc>
          <w:tcPr>
            <w:tcW w:w="7811" w:type="dxa"/>
          </w:tcPr>
          <w:p w:rsidR="00A14325" w:rsidRPr="00A918BB" w:rsidRDefault="00A14325" w:rsidP="0015662E">
            <w:pPr>
              <w:jc w:val="both"/>
            </w:pPr>
            <w:r w:rsidRPr="00A918BB">
              <w:t>6.. Ђорђе Мушицки- проф. Разредне наставе</w:t>
            </w:r>
          </w:p>
        </w:tc>
      </w:tr>
      <w:tr w:rsidR="00A14325" w:rsidRPr="00A918BB" w:rsidTr="0015662E">
        <w:trPr>
          <w:trHeight w:val="274"/>
        </w:trPr>
        <w:tc>
          <w:tcPr>
            <w:tcW w:w="7811" w:type="dxa"/>
          </w:tcPr>
          <w:p w:rsidR="00A14325" w:rsidRPr="00A918BB" w:rsidRDefault="00A14325" w:rsidP="0015662E">
            <w:pPr>
              <w:jc w:val="both"/>
            </w:pPr>
            <w:r w:rsidRPr="00A918BB">
              <w:t>7. Слађана Радуловић- проф. Разредне наставе</w:t>
            </w:r>
          </w:p>
        </w:tc>
      </w:tr>
      <w:tr w:rsidR="00A14325" w:rsidRPr="00A918BB" w:rsidTr="0015662E">
        <w:trPr>
          <w:trHeight w:val="274"/>
        </w:trPr>
        <w:tc>
          <w:tcPr>
            <w:tcW w:w="7811" w:type="dxa"/>
          </w:tcPr>
          <w:p w:rsidR="00A14325" w:rsidRPr="00A918BB" w:rsidRDefault="00A14325" w:rsidP="0015662E">
            <w:pPr>
              <w:jc w:val="both"/>
            </w:pPr>
            <w:r w:rsidRPr="00A918BB">
              <w:t>9. Невенка Јоцић- проф. Разредне наставе</w:t>
            </w:r>
          </w:p>
        </w:tc>
      </w:tr>
      <w:tr w:rsidR="00A14325" w:rsidRPr="00A918BB" w:rsidTr="0015662E">
        <w:trPr>
          <w:trHeight w:val="274"/>
        </w:trPr>
        <w:tc>
          <w:tcPr>
            <w:tcW w:w="7811" w:type="dxa"/>
          </w:tcPr>
          <w:p w:rsidR="00A14325" w:rsidRPr="00A918BB" w:rsidRDefault="00A14325" w:rsidP="0015662E">
            <w:pPr>
              <w:jc w:val="both"/>
            </w:pPr>
            <w:r w:rsidRPr="00A918BB">
              <w:t>10.Дијана Кекић-проф.Разредне наставе</w:t>
            </w:r>
          </w:p>
        </w:tc>
      </w:tr>
      <w:tr w:rsidR="00A14325" w:rsidRPr="00A918BB" w:rsidTr="0015662E">
        <w:trPr>
          <w:trHeight w:val="107"/>
        </w:trPr>
        <w:tc>
          <w:tcPr>
            <w:tcW w:w="7811" w:type="dxa"/>
          </w:tcPr>
          <w:p w:rsidR="00A14325" w:rsidRPr="005872EB" w:rsidRDefault="00A14325" w:rsidP="0015662E">
            <w:pPr>
              <w:jc w:val="both"/>
            </w:pPr>
            <w:r>
              <w:t>11.Жана Манић - педагог</w:t>
            </w:r>
          </w:p>
        </w:tc>
      </w:tr>
    </w:tbl>
    <w:p w:rsidR="00A14325" w:rsidRPr="002B5850" w:rsidRDefault="00A14325" w:rsidP="00A14325">
      <w:pPr>
        <w:jc w:val="both"/>
      </w:pPr>
    </w:p>
    <w:p w:rsidR="00A14325" w:rsidRPr="002B5850" w:rsidRDefault="00A14325" w:rsidP="00A14325">
      <w:pPr>
        <w:jc w:val="both"/>
      </w:pPr>
      <w:r w:rsidRPr="002B5850">
        <w:t xml:space="preserve"> Т</w:t>
      </w:r>
      <w:r>
        <w:t xml:space="preserve">им је реализовао активности </w:t>
      </w:r>
      <w:r w:rsidRPr="002B5850">
        <w:t xml:space="preserve"> како је и планирано у Годишњем програму рада школе.</w:t>
      </w:r>
    </w:p>
    <w:p w:rsidR="00A14325" w:rsidRPr="00A14325" w:rsidRDefault="00A14325" w:rsidP="00A14325">
      <w:pPr>
        <w:pStyle w:val="TableContents"/>
        <w:rPr>
          <w:rFonts w:cs="Times New Roman"/>
          <w:b/>
          <w:lang w:val="sr-Cyrl-CS"/>
        </w:rPr>
      </w:pPr>
      <w:r>
        <w:rPr>
          <w:rFonts w:cs="Times New Roman"/>
          <w:b/>
          <w:sz w:val="44"/>
          <w:szCs w:val="44"/>
          <w:lang w:val="sr-Cyrl-CS"/>
        </w:rPr>
        <w:t xml:space="preserve">                                                                      </w:t>
      </w:r>
      <w:r>
        <w:rPr>
          <w:rFonts w:cs="Times New Roman"/>
          <w:b/>
          <w:lang w:val="sr-Cyrl-CS"/>
        </w:rPr>
        <w:t>координатор т</w:t>
      </w:r>
      <w:r w:rsidRPr="00A14325">
        <w:rPr>
          <w:rFonts w:cs="Times New Roman"/>
          <w:b/>
          <w:lang w:val="sr-Cyrl-CS"/>
        </w:rPr>
        <w:t>има</w:t>
      </w:r>
      <w:r>
        <w:rPr>
          <w:rFonts w:cs="Times New Roman"/>
          <w:b/>
          <w:lang w:val="sr-Cyrl-CS"/>
        </w:rPr>
        <w:t>:</w:t>
      </w:r>
    </w:p>
    <w:p w:rsidR="00A14325" w:rsidRPr="00A14325" w:rsidRDefault="00A14325" w:rsidP="00A14325">
      <w:pPr>
        <w:pStyle w:val="TableContents"/>
        <w:rPr>
          <w:rFonts w:cs="Times New Roman"/>
          <w:b/>
          <w:lang w:val="sr-Cyrl-CS"/>
        </w:rPr>
      </w:pPr>
      <w:r w:rsidRPr="00A14325">
        <w:rPr>
          <w:rFonts w:cs="Times New Roman"/>
          <w:b/>
          <w:lang w:val="sr-Cyrl-CS"/>
        </w:rPr>
        <w:t xml:space="preserve">                                                   </w:t>
      </w:r>
      <w:r>
        <w:rPr>
          <w:rFonts w:cs="Times New Roman"/>
          <w:b/>
          <w:lang w:val="sr-Cyrl-CS"/>
        </w:rPr>
        <w:t xml:space="preserve">                                                                            </w:t>
      </w:r>
      <w:r w:rsidRPr="00A14325">
        <w:rPr>
          <w:rFonts w:cs="Times New Roman"/>
          <w:b/>
          <w:lang w:val="sr-Cyrl-CS"/>
        </w:rPr>
        <w:t xml:space="preserve"> Сузана Утјешановић</w:t>
      </w:r>
    </w:p>
    <w:p w:rsidR="00182438" w:rsidRDefault="00182438" w:rsidP="00182438"/>
    <w:p w:rsidR="00182438" w:rsidRPr="00182438" w:rsidRDefault="00182438" w:rsidP="00182438">
      <w:r>
        <w:t xml:space="preserve">                                                    </w:t>
      </w:r>
    </w:p>
    <w:p w:rsidR="00A12745" w:rsidRPr="005B64F1" w:rsidRDefault="00A12745" w:rsidP="00A12745">
      <w:pPr>
        <w:pStyle w:val="ListParagraph"/>
        <w:spacing w:line="360" w:lineRule="auto"/>
        <w:ind w:left="0"/>
        <w:rPr>
          <w:b/>
          <w:lang w:val="ru-RU"/>
        </w:rPr>
      </w:pPr>
    </w:p>
    <w:p w:rsidR="00A26B0B" w:rsidRPr="008626E3" w:rsidRDefault="00F5084E" w:rsidP="005F497C">
      <w:pPr>
        <w:pStyle w:val="ListParagraph"/>
        <w:numPr>
          <w:ilvl w:val="2"/>
          <w:numId w:val="39"/>
        </w:numPr>
        <w:jc w:val="both"/>
        <w:rPr>
          <w:b/>
          <w:sz w:val="28"/>
          <w:szCs w:val="28"/>
        </w:rPr>
      </w:pPr>
      <w:r w:rsidRPr="008626E3">
        <w:rPr>
          <w:b/>
          <w:sz w:val="28"/>
          <w:szCs w:val="28"/>
        </w:rPr>
        <w:t xml:space="preserve">ИЗВЕШТАЈ </w:t>
      </w:r>
      <w:r w:rsidR="00DC6F1B" w:rsidRPr="008626E3">
        <w:rPr>
          <w:b/>
          <w:sz w:val="28"/>
          <w:szCs w:val="28"/>
        </w:rPr>
        <w:t>ТИМ</w:t>
      </w:r>
      <w:r w:rsidRPr="008626E3">
        <w:rPr>
          <w:b/>
          <w:sz w:val="28"/>
          <w:szCs w:val="28"/>
        </w:rPr>
        <w:t>А</w:t>
      </w:r>
      <w:r w:rsidR="00DC6F1B" w:rsidRPr="008626E3">
        <w:rPr>
          <w:b/>
          <w:sz w:val="28"/>
          <w:szCs w:val="28"/>
        </w:rPr>
        <w:t xml:space="preserve">  ЗА  МАРКЕТИНГ  ШКОЛЕ</w:t>
      </w:r>
    </w:p>
    <w:p w:rsidR="008626E3" w:rsidRDefault="008626E3" w:rsidP="008626E3">
      <w:pPr>
        <w:pStyle w:val="ListParagraph"/>
        <w:ind w:left="1545"/>
        <w:jc w:val="both"/>
        <w:rPr>
          <w:b/>
          <w:sz w:val="28"/>
          <w:szCs w:val="28"/>
        </w:rPr>
      </w:pPr>
    </w:p>
    <w:p w:rsidR="00A14325" w:rsidRPr="00B27295" w:rsidRDefault="00A14325" w:rsidP="00A14325">
      <w:pPr>
        <w:jc w:val="both"/>
      </w:pPr>
    </w:p>
    <w:p w:rsidR="00CD695E" w:rsidRPr="00AF61EC" w:rsidRDefault="00CD695E" w:rsidP="00CD695E">
      <w:pPr>
        <w:jc w:val="both"/>
        <w:rPr>
          <w:sz w:val="28"/>
          <w:szCs w:val="28"/>
        </w:rPr>
      </w:pPr>
      <w:r w:rsidRPr="00AF61EC">
        <w:rPr>
          <w:sz w:val="28"/>
          <w:szCs w:val="28"/>
        </w:rPr>
        <w:t>Чланови Тима за маркетинг су:</w:t>
      </w:r>
    </w:p>
    <w:p w:rsidR="00CD695E" w:rsidRDefault="00CD695E" w:rsidP="00CD695E">
      <w:pPr>
        <w:jc w:val="both"/>
      </w:pPr>
    </w:p>
    <w:p w:rsidR="00CD695E" w:rsidRPr="00A66B1D" w:rsidRDefault="00CD695E" w:rsidP="005F497C">
      <w:pPr>
        <w:numPr>
          <w:ilvl w:val="1"/>
          <w:numId w:val="26"/>
        </w:numPr>
        <w:jc w:val="both"/>
      </w:pPr>
      <w:r w:rsidRPr="00A66B1D">
        <w:t>Исидора Вукелић, професор разредне наставе</w:t>
      </w:r>
    </w:p>
    <w:p w:rsidR="00CD695E" w:rsidRPr="00A66B1D" w:rsidRDefault="00CD695E" w:rsidP="005F497C">
      <w:pPr>
        <w:numPr>
          <w:ilvl w:val="1"/>
          <w:numId w:val="26"/>
        </w:numPr>
        <w:jc w:val="both"/>
      </w:pPr>
      <w:r w:rsidRPr="00A66B1D">
        <w:t>Љиљана Јовановић, професор разредне наставе</w:t>
      </w:r>
    </w:p>
    <w:p w:rsidR="00CD695E" w:rsidRPr="00235B1F" w:rsidRDefault="00CD695E" w:rsidP="005F497C">
      <w:pPr>
        <w:numPr>
          <w:ilvl w:val="1"/>
          <w:numId w:val="26"/>
        </w:numPr>
        <w:jc w:val="both"/>
      </w:pPr>
      <w:r>
        <w:t>Светлана Бојиновић, професор разредне наставе</w:t>
      </w:r>
    </w:p>
    <w:p w:rsidR="00CD695E" w:rsidRPr="00A66B1D" w:rsidRDefault="00CD695E" w:rsidP="005F497C">
      <w:pPr>
        <w:numPr>
          <w:ilvl w:val="1"/>
          <w:numId w:val="26"/>
        </w:numPr>
        <w:jc w:val="both"/>
      </w:pPr>
      <w:r w:rsidRPr="00A66B1D">
        <w:t>Биљана Ковач, професор ликовне културе</w:t>
      </w:r>
    </w:p>
    <w:p w:rsidR="00CD695E" w:rsidRPr="00805B8C" w:rsidRDefault="00CD695E" w:rsidP="005F497C">
      <w:pPr>
        <w:numPr>
          <w:ilvl w:val="1"/>
          <w:numId w:val="26"/>
        </w:numPr>
        <w:jc w:val="both"/>
      </w:pPr>
      <w:r w:rsidRPr="00A66B1D">
        <w:t>Дејан Грбић, професор разредне наставе</w:t>
      </w:r>
    </w:p>
    <w:p w:rsidR="00CD695E" w:rsidRPr="00A66B1D" w:rsidRDefault="00CD695E" w:rsidP="005F497C">
      <w:pPr>
        <w:numPr>
          <w:ilvl w:val="1"/>
          <w:numId w:val="26"/>
        </w:numPr>
        <w:jc w:val="both"/>
      </w:pPr>
      <w:r w:rsidRPr="00A66B1D">
        <w:t>Александра Рујевић, професор разредне наставе</w:t>
      </w:r>
    </w:p>
    <w:p w:rsidR="00CD695E" w:rsidRPr="00A66B1D" w:rsidRDefault="00CD695E" w:rsidP="005F497C">
      <w:pPr>
        <w:numPr>
          <w:ilvl w:val="1"/>
          <w:numId w:val="26"/>
        </w:numPr>
        <w:jc w:val="both"/>
      </w:pPr>
      <w:r w:rsidRPr="00A66B1D">
        <w:t>Бранко Ранић, професор техничког образовања</w:t>
      </w:r>
    </w:p>
    <w:p w:rsidR="00CD695E" w:rsidRPr="00CD695E" w:rsidRDefault="00CD695E" w:rsidP="005F497C">
      <w:pPr>
        <w:numPr>
          <w:ilvl w:val="1"/>
          <w:numId w:val="26"/>
        </w:numPr>
        <w:jc w:val="both"/>
      </w:pPr>
      <w:r w:rsidRPr="00A66B1D">
        <w:t>Игор Петковић, професор техничког образовања</w:t>
      </w:r>
    </w:p>
    <w:p w:rsidR="00CD695E" w:rsidRDefault="00CD695E" w:rsidP="00CD695E">
      <w:pPr>
        <w:jc w:val="both"/>
        <w:rPr>
          <w:b/>
          <w:u w:val="single"/>
        </w:rPr>
      </w:pPr>
    </w:p>
    <w:p w:rsidR="00CD695E" w:rsidRDefault="00CD695E" w:rsidP="00CD695E">
      <w:pPr>
        <w:jc w:val="both"/>
        <w:rPr>
          <w:b/>
          <w:u w:val="single"/>
        </w:rPr>
      </w:pPr>
    </w:p>
    <w:p w:rsidR="00CD695E" w:rsidRDefault="00CD695E" w:rsidP="00CD695E">
      <w:pPr>
        <w:jc w:val="both"/>
        <w:rPr>
          <w:b/>
          <w:u w:val="single"/>
        </w:rPr>
      </w:pPr>
      <w:r w:rsidRPr="000B34BD">
        <w:rPr>
          <w:b/>
          <w:u w:val="single"/>
        </w:rPr>
        <w:t>Циљеви рада Тима за маркетинг школе:</w:t>
      </w:r>
    </w:p>
    <w:p w:rsidR="00CD695E" w:rsidRPr="000B34BD" w:rsidRDefault="00CD695E" w:rsidP="00CD695E">
      <w:pPr>
        <w:jc w:val="both"/>
        <w:rPr>
          <w:b/>
          <w:u w:val="single"/>
        </w:rPr>
      </w:pPr>
    </w:p>
    <w:p w:rsidR="00CD695E" w:rsidRPr="00A66B1D" w:rsidRDefault="00CD695E" w:rsidP="005F497C">
      <w:pPr>
        <w:numPr>
          <w:ilvl w:val="0"/>
          <w:numId w:val="104"/>
        </w:numPr>
        <w:rPr>
          <w:lang w:val="ru-RU"/>
        </w:rPr>
      </w:pPr>
      <w:r w:rsidRPr="00A66B1D">
        <w:rPr>
          <w:lang w:val="ru-RU"/>
        </w:rPr>
        <w:lastRenderedPageBreak/>
        <w:t xml:space="preserve">Повећање привлачности и угледа школе </w:t>
      </w:r>
    </w:p>
    <w:p w:rsidR="00CD695E" w:rsidRPr="00A66B1D" w:rsidRDefault="00CD695E" w:rsidP="005F497C">
      <w:pPr>
        <w:numPr>
          <w:ilvl w:val="0"/>
          <w:numId w:val="105"/>
        </w:numPr>
        <w:rPr>
          <w:lang w:val="ru-RU"/>
        </w:rPr>
      </w:pPr>
      <w:r w:rsidRPr="00A66B1D">
        <w:rPr>
          <w:lang w:val="ru-RU"/>
        </w:rPr>
        <w:t>Повећати квалитет ентеријера и екстеријера</w:t>
      </w:r>
    </w:p>
    <w:p w:rsidR="00CD695E" w:rsidRPr="00A66B1D" w:rsidRDefault="00CD695E" w:rsidP="005F497C">
      <w:pPr>
        <w:numPr>
          <w:ilvl w:val="0"/>
          <w:numId w:val="106"/>
        </w:numPr>
        <w:rPr>
          <w:lang w:val="ru-RU"/>
        </w:rPr>
      </w:pPr>
      <w:r w:rsidRPr="00A66B1D">
        <w:rPr>
          <w:lang w:val="ru-RU"/>
        </w:rPr>
        <w:t xml:space="preserve">Побошање реализације сарадње са родитељима – «Отворена Врата» </w:t>
      </w:r>
    </w:p>
    <w:p w:rsidR="00CD695E" w:rsidRPr="00A66B1D" w:rsidRDefault="00CD695E" w:rsidP="005F497C">
      <w:pPr>
        <w:numPr>
          <w:ilvl w:val="0"/>
          <w:numId w:val="107"/>
        </w:numPr>
        <w:rPr>
          <w:lang w:val="ru-RU"/>
        </w:rPr>
      </w:pPr>
      <w:r w:rsidRPr="00A66B1D">
        <w:rPr>
          <w:lang w:val="ru-RU"/>
        </w:rPr>
        <w:t>Унапређење сарадње школе са васпитно – образовним, културним, спортским и другим институцијама и установама у локалној заједници.</w:t>
      </w:r>
    </w:p>
    <w:p w:rsidR="00CD695E" w:rsidRDefault="00CD695E" w:rsidP="00CD695E"/>
    <w:p w:rsidR="00CD695E" w:rsidRPr="002E2798" w:rsidRDefault="00CD695E" w:rsidP="00CD695E"/>
    <w:p w:rsidR="00CD695E" w:rsidRDefault="00CD695E" w:rsidP="00CD695E">
      <w:pPr>
        <w:rPr>
          <w:b/>
          <w:u w:val="single"/>
          <w:lang w:val="ru-RU"/>
        </w:rPr>
      </w:pPr>
      <w:r w:rsidRPr="000B34BD">
        <w:rPr>
          <w:b/>
          <w:u w:val="single"/>
          <w:lang w:val="ru-RU"/>
        </w:rPr>
        <w:t>Задаци Тима:</w:t>
      </w:r>
    </w:p>
    <w:p w:rsidR="00CD695E" w:rsidRPr="000B34BD" w:rsidRDefault="00CD695E" w:rsidP="00CD695E">
      <w:pPr>
        <w:rPr>
          <w:b/>
          <w:u w:val="single"/>
          <w:lang w:val="ru-RU"/>
        </w:rPr>
      </w:pPr>
    </w:p>
    <w:p w:rsidR="00CD695E" w:rsidRPr="00A66B1D" w:rsidRDefault="00CD695E" w:rsidP="005F497C">
      <w:pPr>
        <w:numPr>
          <w:ilvl w:val="0"/>
          <w:numId w:val="108"/>
        </w:numPr>
        <w:rPr>
          <w:lang w:val="ru-RU"/>
        </w:rPr>
      </w:pPr>
      <w:r w:rsidRPr="00A66B1D">
        <w:rPr>
          <w:lang w:val="ru-RU"/>
        </w:rPr>
        <w:t>Повећати углед и промовисати рад школе у локалној заједници,</w:t>
      </w:r>
    </w:p>
    <w:p w:rsidR="00CD695E" w:rsidRPr="005102B4" w:rsidRDefault="00CD695E" w:rsidP="005F497C">
      <w:pPr>
        <w:numPr>
          <w:ilvl w:val="0"/>
          <w:numId w:val="109"/>
        </w:numPr>
        <w:rPr>
          <w:lang w:val="ru-RU"/>
        </w:rPr>
      </w:pPr>
      <w:r w:rsidRPr="00A66B1D">
        <w:rPr>
          <w:lang w:val="ru-RU"/>
        </w:rPr>
        <w:t>Унапредити квалитет сарадње са родитељима, локалном заједницом и медијима ради боље промоције рада установе,</w:t>
      </w:r>
    </w:p>
    <w:p w:rsidR="00CD695E" w:rsidRPr="00A66B1D" w:rsidRDefault="00CD695E" w:rsidP="005F497C">
      <w:pPr>
        <w:numPr>
          <w:ilvl w:val="0"/>
          <w:numId w:val="110"/>
        </w:numPr>
        <w:rPr>
          <w:lang w:val="ru-RU"/>
        </w:rPr>
      </w:pPr>
      <w:r w:rsidRPr="00A66B1D">
        <w:rPr>
          <w:lang w:val="ru-RU"/>
        </w:rPr>
        <w:t xml:space="preserve">Презентовање рада школе кроз медије, </w:t>
      </w:r>
    </w:p>
    <w:p w:rsidR="00CD695E" w:rsidRPr="00A66B1D" w:rsidRDefault="00CD695E" w:rsidP="005F497C">
      <w:pPr>
        <w:numPr>
          <w:ilvl w:val="0"/>
          <w:numId w:val="111"/>
        </w:numPr>
        <w:rPr>
          <w:lang w:val="ru-RU"/>
        </w:rPr>
      </w:pPr>
      <w:r w:rsidRPr="00A66B1D">
        <w:rPr>
          <w:lang w:val="ru-RU"/>
        </w:rPr>
        <w:t>Предузимати активности на унапређивању угледа и обележја школе у циљу боље промоције рада школе,</w:t>
      </w:r>
    </w:p>
    <w:p w:rsidR="00CD695E" w:rsidRPr="00A66B1D" w:rsidRDefault="00CD695E" w:rsidP="005F497C">
      <w:pPr>
        <w:numPr>
          <w:ilvl w:val="0"/>
          <w:numId w:val="112"/>
        </w:numPr>
        <w:rPr>
          <w:lang w:val="ru-RU"/>
        </w:rPr>
      </w:pPr>
      <w:r w:rsidRPr="00A66B1D">
        <w:rPr>
          <w:lang w:val="ru-RU"/>
        </w:rPr>
        <w:t xml:space="preserve">Промовисање свих акција организованих у школи, </w:t>
      </w:r>
    </w:p>
    <w:p w:rsidR="00CD695E" w:rsidRPr="00A66B1D" w:rsidRDefault="00CD695E" w:rsidP="005F497C">
      <w:pPr>
        <w:numPr>
          <w:ilvl w:val="0"/>
          <w:numId w:val="113"/>
        </w:numPr>
        <w:rPr>
          <w:lang w:val="ru-RU"/>
        </w:rPr>
      </w:pPr>
      <w:r w:rsidRPr="00A66B1D">
        <w:t>П</w:t>
      </w:r>
      <w:r w:rsidRPr="00A66B1D">
        <w:rPr>
          <w:lang w:val="ru-RU"/>
        </w:rPr>
        <w:t>ромовисати савремену</w:t>
      </w:r>
      <w:r>
        <w:rPr>
          <w:lang w:val="ru-RU"/>
        </w:rPr>
        <w:t>, ефикасну и квалитетну наставу</w:t>
      </w:r>
      <w:r w:rsidRPr="00A66B1D">
        <w:rPr>
          <w:lang w:val="ru-RU"/>
        </w:rPr>
        <w:t xml:space="preserve"> прилагођену потребама и интересовањима ученика и наставника,</w:t>
      </w:r>
    </w:p>
    <w:p w:rsidR="00CD695E" w:rsidRPr="005102B4" w:rsidRDefault="00CD695E" w:rsidP="005F497C">
      <w:pPr>
        <w:numPr>
          <w:ilvl w:val="0"/>
          <w:numId w:val="114"/>
        </w:numPr>
        <w:rPr>
          <w:lang w:val="ru-RU"/>
        </w:rPr>
      </w:pPr>
      <w:r w:rsidRPr="00A66B1D">
        <w:rPr>
          <w:lang w:val="ru-RU"/>
        </w:rPr>
        <w:t>Презентовање јавности резултате примене нових метода,</w:t>
      </w:r>
    </w:p>
    <w:p w:rsidR="00CD695E" w:rsidRPr="00A66B1D" w:rsidRDefault="00CD695E" w:rsidP="005F497C">
      <w:pPr>
        <w:numPr>
          <w:ilvl w:val="0"/>
          <w:numId w:val="115"/>
        </w:numPr>
        <w:rPr>
          <w:lang w:val="ru-RU"/>
        </w:rPr>
      </w:pPr>
      <w:r w:rsidRPr="00A66B1D">
        <w:rPr>
          <w:lang w:val="ru-RU"/>
        </w:rPr>
        <w:t>Израда сајта школе и ажурирање података,</w:t>
      </w:r>
    </w:p>
    <w:p w:rsidR="00CD695E" w:rsidRPr="00A66B1D" w:rsidRDefault="00CD695E" w:rsidP="005F497C">
      <w:pPr>
        <w:numPr>
          <w:ilvl w:val="0"/>
          <w:numId w:val="116"/>
        </w:numPr>
        <w:rPr>
          <w:lang w:val="ru-RU"/>
        </w:rPr>
      </w:pPr>
      <w:r w:rsidRPr="00A66B1D">
        <w:rPr>
          <w:lang w:val="ru-RU"/>
        </w:rPr>
        <w:t>Организација изложбе (ликовне, фотографија, дечјег стваралаштва...),</w:t>
      </w:r>
    </w:p>
    <w:p w:rsidR="00CD695E" w:rsidRPr="00A66B1D" w:rsidRDefault="00CD695E" w:rsidP="005F497C">
      <w:pPr>
        <w:numPr>
          <w:ilvl w:val="0"/>
          <w:numId w:val="117"/>
        </w:numPr>
        <w:rPr>
          <w:lang w:val="ru-RU"/>
        </w:rPr>
      </w:pPr>
      <w:r w:rsidRPr="00A66B1D">
        <w:rPr>
          <w:lang w:val="ru-RU"/>
        </w:rPr>
        <w:t>Организација културно-уметничких активности школе (приредбе, маскенбали, књижевне вечери),</w:t>
      </w:r>
    </w:p>
    <w:p w:rsidR="00CD695E" w:rsidRPr="00A66B1D" w:rsidRDefault="00CD695E" w:rsidP="005F497C">
      <w:pPr>
        <w:numPr>
          <w:ilvl w:val="0"/>
          <w:numId w:val="118"/>
        </w:numPr>
        <w:rPr>
          <w:lang w:val="ru-RU"/>
        </w:rPr>
      </w:pPr>
      <w:r w:rsidRPr="00A66B1D">
        <w:t>У</w:t>
      </w:r>
      <w:r w:rsidRPr="00A66B1D">
        <w:rPr>
          <w:lang w:val="ru-RU"/>
        </w:rPr>
        <w:t xml:space="preserve">ређење животне средине (школски простор, двориште...), </w:t>
      </w:r>
    </w:p>
    <w:p w:rsidR="00CD695E" w:rsidRPr="00A66B1D" w:rsidRDefault="00CD695E" w:rsidP="005F497C">
      <w:pPr>
        <w:numPr>
          <w:ilvl w:val="0"/>
          <w:numId w:val="119"/>
        </w:numPr>
        <w:rPr>
          <w:lang w:val="ru-RU"/>
        </w:rPr>
      </w:pPr>
      <w:r w:rsidRPr="00A66B1D">
        <w:rPr>
          <w:lang w:val="ru-RU"/>
        </w:rPr>
        <w:t>Издавање школских публикација (блог, школски лист, извештаји, флајери, брошуре, позивнице, дипломе, захвалнице, похвале, летописи),</w:t>
      </w:r>
    </w:p>
    <w:p w:rsidR="00CD695E" w:rsidRPr="00A66B1D" w:rsidRDefault="00CD695E" w:rsidP="005F497C">
      <w:pPr>
        <w:numPr>
          <w:ilvl w:val="0"/>
          <w:numId w:val="120"/>
        </w:numPr>
        <w:rPr>
          <w:lang w:val="ru-RU"/>
        </w:rPr>
      </w:pPr>
      <w:r w:rsidRPr="00A66B1D">
        <w:rPr>
          <w:lang w:val="ru-RU"/>
        </w:rPr>
        <w:t xml:space="preserve">Увођење система награђивања и промоције успешних ученика, </w:t>
      </w:r>
    </w:p>
    <w:p w:rsidR="00CD695E" w:rsidRPr="00A66B1D" w:rsidRDefault="00CD695E" w:rsidP="005F497C">
      <w:pPr>
        <w:numPr>
          <w:ilvl w:val="0"/>
          <w:numId w:val="121"/>
        </w:numPr>
        <w:rPr>
          <w:lang w:val="ru-RU"/>
        </w:rPr>
      </w:pPr>
      <w:r w:rsidRPr="00A66B1D">
        <w:rPr>
          <w:lang w:val="ru-RU"/>
        </w:rPr>
        <w:t>Укључивање спољних сарадника који су стручњаци из одређених области (рад са даровитим ученицима, екологија, итд...),</w:t>
      </w:r>
    </w:p>
    <w:p w:rsidR="00CD695E" w:rsidRPr="00A66B1D" w:rsidRDefault="00CD695E" w:rsidP="005F497C">
      <w:pPr>
        <w:numPr>
          <w:ilvl w:val="0"/>
          <w:numId w:val="122"/>
        </w:numPr>
        <w:rPr>
          <w:lang w:val="ru-RU"/>
        </w:rPr>
      </w:pPr>
      <w:r w:rsidRPr="00A66B1D">
        <w:rPr>
          <w:lang w:val="ru-RU"/>
        </w:rPr>
        <w:t xml:space="preserve">Припремање јавних презентација за медије, родитеље и све заинтересоване, </w:t>
      </w:r>
    </w:p>
    <w:p w:rsidR="00CD695E" w:rsidRPr="00A66B1D" w:rsidRDefault="00CD695E" w:rsidP="005F497C">
      <w:pPr>
        <w:numPr>
          <w:ilvl w:val="0"/>
          <w:numId w:val="123"/>
        </w:numPr>
        <w:rPr>
          <w:lang w:val="ru-RU"/>
        </w:rPr>
      </w:pPr>
      <w:r w:rsidRPr="00A66B1D">
        <w:rPr>
          <w:lang w:val="ru-RU"/>
        </w:rPr>
        <w:t>Реализација презентација (родитељски састанак,трибина, конференција за штампу).</w:t>
      </w:r>
    </w:p>
    <w:p w:rsidR="00CD695E" w:rsidRPr="00CD695E" w:rsidRDefault="00CD695E" w:rsidP="00CD695E">
      <w:pPr>
        <w:jc w:val="both"/>
      </w:pPr>
    </w:p>
    <w:p w:rsidR="00CD695E" w:rsidRDefault="00CD695E" w:rsidP="00CD695E">
      <w:pPr>
        <w:jc w:val="center"/>
        <w:rPr>
          <w:lang w:val="ru-RU"/>
        </w:rPr>
      </w:pPr>
    </w:p>
    <w:p w:rsidR="00CD695E" w:rsidRPr="000B34BD" w:rsidRDefault="00CD695E" w:rsidP="00CD695E">
      <w:pPr>
        <w:jc w:val="center"/>
        <w:rPr>
          <w:sz w:val="28"/>
          <w:szCs w:val="28"/>
          <w:lang w:val="ru-RU"/>
        </w:rPr>
      </w:pPr>
      <w:r w:rsidRPr="000B34BD">
        <w:rPr>
          <w:sz w:val="28"/>
          <w:szCs w:val="28"/>
          <w:lang w:val="ru-RU"/>
        </w:rPr>
        <w:t xml:space="preserve">РЕАЛИЗАЦИЈА </w:t>
      </w:r>
      <w:r>
        <w:rPr>
          <w:sz w:val="28"/>
          <w:szCs w:val="28"/>
          <w:lang w:val="ru-RU"/>
        </w:rPr>
        <w:t xml:space="preserve">ПЛАНИРАНИХ АКТИВНОСТИ </w:t>
      </w:r>
      <w:r w:rsidRPr="000B34BD">
        <w:rPr>
          <w:sz w:val="28"/>
          <w:szCs w:val="28"/>
          <w:lang w:val="ru-RU"/>
        </w:rPr>
        <w:t>ТИМА ЗА МАРКЕТИНГ</w:t>
      </w:r>
      <w:r>
        <w:rPr>
          <w:sz w:val="28"/>
          <w:szCs w:val="28"/>
          <w:lang w:val="ru-RU"/>
        </w:rPr>
        <w:t xml:space="preserve"> ШКОЛЕ</w:t>
      </w:r>
    </w:p>
    <w:p w:rsidR="00CD695E" w:rsidRDefault="00CD695E" w:rsidP="00CD695E">
      <w:pPr>
        <w:jc w:val="center"/>
        <w:rPr>
          <w:sz w:val="32"/>
          <w:szCs w:val="32"/>
          <w:lang w:val="ru-RU"/>
        </w:rPr>
      </w:pPr>
    </w:p>
    <w:p w:rsidR="00CD695E" w:rsidRDefault="00CD695E" w:rsidP="00CD695E">
      <w:pPr>
        <w:jc w:val="center"/>
        <w:rPr>
          <w:sz w:val="32"/>
          <w:szCs w:val="32"/>
          <w:lang w:val="ru-RU"/>
        </w:rPr>
      </w:pPr>
    </w:p>
    <w:p w:rsidR="00CD695E" w:rsidRDefault="00CD695E" w:rsidP="00CD695E">
      <w:pPr>
        <w:autoSpaceDE w:val="0"/>
        <w:autoSpaceDN w:val="0"/>
        <w:adjustRightInd w:val="0"/>
        <w:ind w:firstLine="720"/>
        <w:rPr>
          <w:color w:val="000000"/>
          <w:lang w:val="ru-RU"/>
        </w:rPr>
      </w:pPr>
      <w:r>
        <w:rPr>
          <w:color w:val="000000"/>
          <w:lang w:val="ru-RU"/>
        </w:rPr>
        <w:t xml:space="preserve">Промоција Школе </w:t>
      </w:r>
      <w:r w:rsidRPr="00C67519">
        <w:rPr>
          <w:color w:val="000000"/>
          <w:lang w:val="ru-RU"/>
        </w:rPr>
        <w:t>је школске 201</w:t>
      </w:r>
      <w:r>
        <w:rPr>
          <w:color w:val="000000"/>
        </w:rPr>
        <w:t>7</w:t>
      </w:r>
      <w:r>
        <w:rPr>
          <w:color w:val="000000"/>
          <w:lang w:val="ru-RU"/>
        </w:rPr>
        <w:t>/201</w:t>
      </w:r>
      <w:r>
        <w:rPr>
          <w:color w:val="000000"/>
        </w:rPr>
        <w:t>8</w:t>
      </w:r>
      <w:r w:rsidRPr="00C67519">
        <w:rPr>
          <w:color w:val="000000"/>
          <w:lang w:val="ru-RU"/>
        </w:rPr>
        <w:t>. године била један од приоритета рада Тима за маркетинг</w:t>
      </w:r>
      <w:r>
        <w:rPr>
          <w:color w:val="000000"/>
          <w:lang w:val="ru-RU"/>
        </w:rPr>
        <w:t xml:space="preserve"> школе</w:t>
      </w:r>
      <w:r w:rsidRPr="00C67519">
        <w:rPr>
          <w:color w:val="000000"/>
          <w:lang w:val="ru-RU"/>
        </w:rPr>
        <w:t xml:space="preserve">. </w:t>
      </w:r>
    </w:p>
    <w:p w:rsidR="00CD695E" w:rsidRPr="00805B8C" w:rsidRDefault="00CD695E" w:rsidP="00CD695E">
      <w:pPr>
        <w:autoSpaceDE w:val="0"/>
        <w:autoSpaceDN w:val="0"/>
        <w:adjustRightInd w:val="0"/>
        <w:rPr>
          <w:color w:val="000000"/>
          <w:lang w:val="ru-RU"/>
        </w:rPr>
      </w:pPr>
      <w:r>
        <w:rPr>
          <w:color w:val="000000"/>
          <w:lang w:val="ru-RU"/>
        </w:rPr>
        <w:t>Тим је организовао, у сарадњи са Педагошко-психолошком службом</w:t>
      </w:r>
      <w:r>
        <w:rPr>
          <w:color w:val="000000"/>
        </w:rPr>
        <w:t>:</w:t>
      </w:r>
    </w:p>
    <w:p w:rsidR="00CD695E" w:rsidRDefault="00CD695E" w:rsidP="005F497C">
      <w:pPr>
        <w:numPr>
          <w:ilvl w:val="0"/>
          <w:numId w:val="124"/>
        </w:numPr>
        <w:autoSpaceDE w:val="0"/>
        <w:autoSpaceDN w:val="0"/>
        <w:adjustRightInd w:val="0"/>
        <w:rPr>
          <w:color w:val="000000"/>
          <w:lang w:val="ru-RU"/>
        </w:rPr>
      </w:pPr>
      <w:r>
        <w:rPr>
          <w:color w:val="000000"/>
        </w:rPr>
        <w:t>П</w:t>
      </w:r>
      <w:r>
        <w:rPr>
          <w:color w:val="000000"/>
          <w:lang w:val="ru-RU"/>
        </w:rPr>
        <w:t>осете Предшколским установама «Маслачак,» «Различак» ,«Новосађанче» и «Калимеро»</w:t>
      </w:r>
    </w:p>
    <w:p w:rsidR="00CD695E" w:rsidRPr="00C67519" w:rsidRDefault="00CD695E" w:rsidP="005F497C">
      <w:pPr>
        <w:numPr>
          <w:ilvl w:val="0"/>
          <w:numId w:val="124"/>
        </w:numPr>
        <w:autoSpaceDE w:val="0"/>
        <w:autoSpaceDN w:val="0"/>
        <w:adjustRightInd w:val="0"/>
        <w:rPr>
          <w:color w:val="000000"/>
          <w:lang w:val="ru-RU"/>
        </w:rPr>
      </w:pPr>
      <w:r>
        <w:rPr>
          <w:color w:val="000000"/>
          <w:lang w:val="ru-RU"/>
        </w:rPr>
        <w:t xml:space="preserve">Отворена врата школе, где су родитељи будућих првака могли да се упознају са учитељицама и њиховим радом. Док су родитељи слушали излагање директора Жарка Мушицког, психолога Маје Петков Вуцеље  учитељица Софије Радојчин и Браниславе Николић Добренов и наставнице хемије Драгице Кривокућа, за децу су организоване креативне радионице. Тим је за ту прилику осмислио рекламни материјал: флајере и позивнице које су подељење родитељима будућих првака. </w:t>
      </w:r>
    </w:p>
    <w:p w:rsidR="00CD695E" w:rsidRDefault="00CD695E" w:rsidP="00CD695E">
      <w:pPr>
        <w:autoSpaceDE w:val="0"/>
        <w:autoSpaceDN w:val="0"/>
        <w:adjustRightInd w:val="0"/>
        <w:rPr>
          <w:color w:val="000000"/>
          <w:lang w:val="ru-RU"/>
        </w:rPr>
      </w:pPr>
      <w:r w:rsidRPr="00573E3F">
        <w:rPr>
          <w:color w:val="000000"/>
          <w:lang w:val="ru-RU"/>
        </w:rPr>
        <w:t>Школска</w:t>
      </w:r>
      <w:r>
        <w:rPr>
          <w:color w:val="000000"/>
          <w:lang w:val="ru-RU"/>
        </w:rPr>
        <w:t xml:space="preserve"> слава, Дан школе,  такође су послужили за промоцију свега онога што се у Школи ради, а у циљу унапређења рада наставних и ваннаставних активности. </w:t>
      </w:r>
    </w:p>
    <w:p w:rsidR="00CD695E" w:rsidRDefault="00CD695E" w:rsidP="00CD695E">
      <w:pPr>
        <w:autoSpaceDE w:val="0"/>
        <w:autoSpaceDN w:val="0"/>
        <w:adjustRightInd w:val="0"/>
        <w:rPr>
          <w:color w:val="000000"/>
          <w:lang w:val="ru-RU"/>
        </w:rPr>
      </w:pPr>
      <w:r>
        <w:rPr>
          <w:color w:val="000000"/>
          <w:lang w:val="ru-RU"/>
        </w:rPr>
        <w:lastRenderedPageBreak/>
        <w:t>Школски сајт је редовно обљавјивао најзначајније активности које су се одвијале у школи.</w:t>
      </w:r>
    </w:p>
    <w:p w:rsidR="00CD695E" w:rsidRPr="0069414A" w:rsidRDefault="00CD695E" w:rsidP="00CD695E">
      <w:pPr>
        <w:rPr>
          <w:lang w:val="ru-RU"/>
        </w:rPr>
      </w:pPr>
      <w:r>
        <w:rPr>
          <w:lang w:val="ru-RU"/>
        </w:rPr>
        <w:t>Све оно што нисмо постигли,Тим за маркетинг школе, настојаће да унапреди наредне године.</w:t>
      </w:r>
    </w:p>
    <w:p w:rsidR="00CD695E" w:rsidRDefault="00CD695E" w:rsidP="00CD695E">
      <w:pPr>
        <w:jc w:val="center"/>
        <w:rPr>
          <w:sz w:val="28"/>
          <w:szCs w:val="28"/>
          <w:lang w:val="ru-RU"/>
        </w:rPr>
      </w:pPr>
    </w:p>
    <w:p w:rsidR="00CD695E" w:rsidRPr="002E2798" w:rsidRDefault="00CD695E" w:rsidP="00CD695E">
      <w:pPr>
        <w:jc w:val="center"/>
        <w:rPr>
          <w:b/>
          <w:sz w:val="28"/>
          <w:szCs w:val="28"/>
          <w:lang w:val="ru-RU"/>
        </w:rPr>
      </w:pPr>
      <w:r w:rsidRPr="002E2798">
        <w:rPr>
          <w:b/>
          <w:sz w:val="28"/>
          <w:szCs w:val="28"/>
          <w:lang w:val="ru-RU"/>
        </w:rPr>
        <w:t>Реализација Плана рада</w:t>
      </w:r>
    </w:p>
    <w:p w:rsidR="00CD695E" w:rsidRPr="002E2798" w:rsidRDefault="00CD695E" w:rsidP="00CD695E">
      <w:pPr>
        <w:jc w:val="center"/>
        <w:rPr>
          <w:b/>
          <w:sz w:val="32"/>
          <w:szCs w:val="32"/>
          <w:lang w:val="ru-RU"/>
        </w:rPr>
      </w:pPr>
    </w:p>
    <w:p w:rsidR="00CD695E" w:rsidRPr="000B34BD" w:rsidRDefault="00CD695E" w:rsidP="005F497C">
      <w:pPr>
        <w:numPr>
          <w:ilvl w:val="0"/>
          <w:numId w:val="27"/>
        </w:numPr>
        <w:rPr>
          <w:b/>
          <w:sz w:val="32"/>
          <w:szCs w:val="32"/>
          <w:u w:val="single"/>
          <w:lang w:val="ru-RU"/>
        </w:rPr>
      </w:pPr>
      <w:r w:rsidRPr="00BB1C55">
        <w:rPr>
          <w:b/>
          <w:u w:val="single"/>
          <w:lang w:val="ru-RU"/>
        </w:rPr>
        <w:t xml:space="preserve">Подела задужења унутар </w:t>
      </w:r>
      <w:r>
        <w:rPr>
          <w:b/>
          <w:u w:val="single"/>
          <w:lang w:val="ru-RU"/>
        </w:rPr>
        <w:t>Тима</w:t>
      </w:r>
      <w:r w:rsidRPr="00BB1C55">
        <w:rPr>
          <w:b/>
          <w:u w:val="single"/>
          <w:lang w:val="ru-RU"/>
        </w:rPr>
        <w:t xml:space="preserve"> </w:t>
      </w:r>
    </w:p>
    <w:p w:rsidR="00CD695E" w:rsidRDefault="00CD695E" w:rsidP="00CD695E">
      <w:pPr>
        <w:rPr>
          <w:lang w:val="ru-RU"/>
        </w:rPr>
      </w:pPr>
    </w:p>
    <w:p w:rsidR="00CD695E" w:rsidRDefault="00CD695E" w:rsidP="00CD695E">
      <w:pPr>
        <w:rPr>
          <w:lang w:val="ru-RU"/>
        </w:rPr>
      </w:pPr>
      <w:r>
        <w:rPr>
          <w:lang w:val="ru-RU"/>
        </w:rPr>
        <w:t>Задужења чланова Тима:</w:t>
      </w:r>
    </w:p>
    <w:p w:rsidR="00CD695E" w:rsidRDefault="00CD695E" w:rsidP="005F497C">
      <w:pPr>
        <w:numPr>
          <w:ilvl w:val="0"/>
          <w:numId w:val="28"/>
        </w:numPr>
      </w:pPr>
      <w:r>
        <w:rPr>
          <w:b/>
        </w:rPr>
        <w:t>Кампања за</w:t>
      </w:r>
      <w:r w:rsidRPr="00EB3696">
        <w:rPr>
          <w:b/>
        </w:rPr>
        <w:t xml:space="preserve"> првак</w:t>
      </w:r>
      <w:r>
        <w:rPr>
          <w:b/>
        </w:rPr>
        <w:t>е</w:t>
      </w:r>
      <w:r>
        <w:t xml:space="preserve"> – Исидора Вукелић, Љиљана Јовановић и Светлана Бојиновић</w:t>
      </w:r>
    </w:p>
    <w:p w:rsidR="00CD695E" w:rsidRDefault="00CD695E" w:rsidP="005F497C">
      <w:pPr>
        <w:numPr>
          <w:ilvl w:val="0"/>
          <w:numId w:val="28"/>
        </w:numPr>
      </w:pPr>
      <w:r w:rsidRPr="00EB3696">
        <w:rPr>
          <w:b/>
        </w:rPr>
        <w:t>Школски сајт</w:t>
      </w:r>
      <w:r>
        <w:t xml:space="preserve"> – Дејан Грбић</w:t>
      </w:r>
    </w:p>
    <w:p w:rsidR="00CD695E" w:rsidRDefault="00CD695E" w:rsidP="005F497C">
      <w:pPr>
        <w:numPr>
          <w:ilvl w:val="0"/>
          <w:numId w:val="28"/>
        </w:numPr>
      </w:pPr>
      <w:r w:rsidRPr="00EB3696">
        <w:rPr>
          <w:b/>
        </w:rPr>
        <w:t>Е- часопис</w:t>
      </w:r>
      <w:r>
        <w:t xml:space="preserve"> – Александра Рујевић </w:t>
      </w:r>
    </w:p>
    <w:p w:rsidR="00CD695E" w:rsidRDefault="00CD695E" w:rsidP="005F497C">
      <w:pPr>
        <w:numPr>
          <w:ilvl w:val="0"/>
          <w:numId w:val="28"/>
        </w:numPr>
      </w:pPr>
      <w:r w:rsidRPr="00EB3696">
        <w:rPr>
          <w:b/>
        </w:rPr>
        <w:t>Уређење школског простора</w:t>
      </w:r>
      <w:r>
        <w:t xml:space="preserve"> – Љиљана Јовановић,  Биљана Ковач и Светлана Бојиновић</w:t>
      </w:r>
    </w:p>
    <w:p w:rsidR="00CD695E" w:rsidRDefault="00CD695E" w:rsidP="005F497C">
      <w:pPr>
        <w:numPr>
          <w:ilvl w:val="0"/>
          <w:numId w:val="28"/>
        </w:numPr>
      </w:pPr>
      <w:r w:rsidRPr="00EB3696">
        <w:rPr>
          <w:b/>
        </w:rPr>
        <w:t>Блог школе</w:t>
      </w:r>
      <w:r>
        <w:t xml:space="preserve"> –Дејан Грбић</w:t>
      </w:r>
    </w:p>
    <w:p w:rsidR="00CD695E" w:rsidRDefault="00CD695E" w:rsidP="005F497C">
      <w:pPr>
        <w:numPr>
          <w:ilvl w:val="0"/>
          <w:numId w:val="28"/>
        </w:numPr>
        <w:jc w:val="both"/>
      </w:pPr>
      <w:r w:rsidRPr="00EB3696">
        <w:rPr>
          <w:b/>
        </w:rPr>
        <w:t>Промоција школе</w:t>
      </w:r>
      <w:r>
        <w:t xml:space="preserve"> ( Промоција успешних ђака и наставника школе, сарадња са другим школама из окружења, сарадња са локалним медијима, рекламе и рекламни материјал) – Бранку Ранићу, Игору Петковићу</w:t>
      </w:r>
      <w:r w:rsidRPr="00BC37FE">
        <w:rPr>
          <w:lang w:val="ru-RU"/>
        </w:rPr>
        <w:t>.</w:t>
      </w:r>
    </w:p>
    <w:p w:rsidR="00CD695E" w:rsidRDefault="00CD695E" w:rsidP="00CD695E">
      <w:pPr>
        <w:ind w:left="360"/>
        <w:jc w:val="both"/>
      </w:pPr>
    </w:p>
    <w:p w:rsidR="00CD695E" w:rsidRDefault="00CD695E" w:rsidP="00CD695E">
      <w:pPr>
        <w:ind w:left="360"/>
        <w:jc w:val="both"/>
      </w:pPr>
    </w:p>
    <w:p w:rsidR="00CD695E" w:rsidRDefault="00CD695E" w:rsidP="00CD695E">
      <w:pPr>
        <w:ind w:left="360"/>
        <w:jc w:val="both"/>
      </w:pPr>
    </w:p>
    <w:p w:rsidR="00CD695E" w:rsidRDefault="00CD695E" w:rsidP="00CD695E">
      <w:pPr>
        <w:ind w:left="360"/>
        <w:jc w:val="both"/>
      </w:pPr>
    </w:p>
    <w:p w:rsidR="00CD695E" w:rsidRDefault="00CD695E" w:rsidP="00CD695E">
      <w:pPr>
        <w:ind w:left="360"/>
        <w:jc w:val="both"/>
      </w:pPr>
    </w:p>
    <w:p w:rsidR="00CD695E" w:rsidRPr="00BB1C55" w:rsidRDefault="00CD695E" w:rsidP="005F497C">
      <w:pPr>
        <w:numPr>
          <w:ilvl w:val="1"/>
          <w:numId w:val="28"/>
        </w:numPr>
        <w:jc w:val="both"/>
        <w:rPr>
          <w:b/>
          <w:u w:val="single"/>
          <w:lang w:val="ru-RU"/>
        </w:rPr>
      </w:pPr>
      <w:r w:rsidRPr="00BB1C55">
        <w:rPr>
          <w:b/>
          <w:bCs/>
          <w:u w:val="single"/>
        </w:rPr>
        <w:t>Планирање и програмирање маркетиншких активности</w:t>
      </w:r>
    </w:p>
    <w:p w:rsidR="00CD695E" w:rsidRDefault="00CD695E" w:rsidP="00CD695E">
      <w:pPr>
        <w:jc w:val="both"/>
        <w:rPr>
          <w:bCs/>
          <w:lang w:val="ru-RU"/>
        </w:rPr>
      </w:pPr>
    </w:p>
    <w:p w:rsidR="00CD695E" w:rsidRDefault="00CD695E" w:rsidP="00CD695E">
      <w:pPr>
        <w:jc w:val="both"/>
        <w:rPr>
          <w:bCs/>
          <w:lang w:val="ru-RU"/>
        </w:rPr>
      </w:pPr>
      <w:r>
        <w:rPr>
          <w:bCs/>
          <w:lang w:val="ru-RU"/>
        </w:rPr>
        <w:t xml:space="preserve">      -   Израда Плана рада Тима за Маркетинг </w:t>
      </w:r>
    </w:p>
    <w:p w:rsidR="00CD695E" w:rsidRDefault="00CD695E" w:rsidP="00CD695E">
      <w:pPr>
        <w:jc w:val="both"/>
        <w:rPr>
          <w:bCs/>
          <w:lang w:val="ru-RU"/>
        </w:rPr>
      </w:pPr>
      <w:r>
        <w:rPr>
          <w:bCs/>
          <w:lang w:val="ru-RU"/>
        </w:rPr>
        <w:t xml:space="preserve">      -   Усвајање Плана</w:t>
      </w:r>
    </w:p>
    <w:p w:rsidR="00CD695E" w:rsidRDefault="00CD695E" w:rsidP="00CD695E">
      <w:pPr>
        <w:jc w:val="both"/>
        <w:rPr>
          <w:bCs/>
          <w:lang w:val="ru-RU"/>
        </w:rPr>
      </w:pPr>
    </w:p>
    <w:p w:rsidR="00CD695E" w:rsidRDefault="00CD695E" w:rsidP="00CD695E">
      <w:pPr>
        <w:jc w:val="both"/>
        <w:rPr>
          <w:bCs/>
          <w:lang w:val="ru-RU"/>
        </w:rPr>
      </w:pPr>
    </w:p>
    <w:p w:rsidR="00CD695E" w:rsidRDefault="00CD695E" w:rsidP="005F497C">
      <w:pPr>
        <w:numPr>
          <w:ilvl w:val="0"/>
          <w:numId w:val="27"/>
        </w:numPr>
        <w:jc w:val="both"/>
        <w:rPr>
          <w:bCs/>
          <w:lang w:val="ru-RU"/>
        </w:rPr>
      </w:pPr>
      <w:r w:rsidRPr="00BB1C55">
        <w:rPr>
          <w:b/>
          <w:bCs/>
          <w:u w:val="single"/>
          <w:lang w:val="ru-RU"/>
        </w:rPr>
        <w:t>Кампања за прваке</w:t>
      </w:r>
    </w:p>
    <w:p w:rsidR="00CD695E" w:rsidRDefault="00CD695E" w:rsidP="00CD695E">
      <w:pPr>
        <w:jc w:val="both"/>
        <w:rPr>
          <w:bCs/>
          <w:lang w:val="ru-RU"/>
        </w:rPr>
      </w:pPr>
    </w:p>
    <w:p w:rsidR="00CD695E" w:rsidRDefault="00CD695E" w:rsidP="005F497C">
      <w:pPr>
        <w:numPr>
          <w:ilvl w:val="0"/>
          <w:numId w:val="29"/>
        </w:numPr>
      </w:pPr>
      <w:r>
        <w:t>Велики плакат на улазу школе, лого школе и термин посете ( штампано)</w:t>
      </w:r>
    </w:p>
    <w:p w:rsidR="00CD695E" w:rsidRDefault="00CD695E" w:rsidP="005F497C">
      <w:pPr>
        <w:numPr>
          <w:ilvl w:val="0"/>
          <w:numId w:val="29"/>
        </w:numPr>
      </w:pPr>
      <w:r>
        <w:t>Обавештење на сајту</w:t>
      </w:r>
    </w:p>
    <w:p w:rsidR="00CD695E" w:rsidRDefault="00CD695E" w:rsidP="005F497C">
      <w:pPr>
        <w:numPr>
          <w:ilvl w:val="0"/>
          <w:numId w:val="29"/>
        </w:numPr>
      </w:pPr>
      <w:r>
        <w:t>Флајери и позивнице, букмаркери и распоред часова, ( штампано)</w:t>
      </w:r>
    </w:p>
    <w:p w:rsidR="00CD695E" w:rsidRDefault="00CD695E" w:rsidP="005F497C">
      <w:pPr>
        <w:numPr>
          <w:ilvl w:val="0"/>
          <w:numId w:val="29"/>
        </w:numPr>
      </w:pPr>
      <w:r>
        <w:t>Беџ и акредитација за промотере</w:t>
      </w:r>
    </w:p>
    <w:p w:rsidR="00CD695E" w:rsidRDefault="00CD695E" w:rsidP="005F497C">
      <w:pPr>
        <w:numPr>
          <w:ilvl w:val="0"/>
          <w:numId w:val="29"/>
        </w:numPr>
      </w:pPr>
      <w:r>
        <w:t xml:space="preserve">Поклон за групу у вртићу + васпитач </w:t>
      </w:r>
    </w:p>
    <w:p w:rsidR="00CD695E" w:rsidRDefault="00CD695E" w:rsidP="005F497C">
      <w:pPr>
        <w:numPr>
          <w:ilvl w:val="0"/>
          <w:numId w:val="29"/>
        </w:numPr>
      </w:pPr>
      <w:r>
        <w:t xml:space="preserve">Дан отворених врата ( За родитеље: флајери, кратка презентација, предавање учитеља, обилазак школе и боравка; За децу: подела у групе за радионице, обилазак школе; Заједно: коментар и утисак за крај – велики пано.) </w:t>
      </w:r>
    </w:p>
    <w:p w:rsidR="00CD695E" w:rsidRDefault="00CD695E" w:rsidP="005F497C">
      <w:pPr>
        <w:numPr>
          <w:ilvl w:val="0"/>
          <w:numId w:val="29"/>
        </w:numPr>
      </w:pPr>
      <w:r>
        <w:t xml:space="preserve">Позив на манифестације ( обавештавати их – постер на вртићима, школи, сајту.) </w:t>
      </w:r>
    </w:p>
    <w:p w:rsidR="00CD695E" w:rsidRDefault="00CD695E" w:rsidP="005F497C">
      <w:pPr>
        <w:numPr>
          <w:ilvl w:val="0"/>
          <w:numId w:val="29"/>
        </w:numPr>
      </w:pPr>
      <w:r>
        <w:t>Медији: пропагандни филмић, позвати медије на активности у школи, гостовање на локалној телевизији ( Директор, пе-пси служба, учитељи)</w:t>
      </w:r>
    </w:p>
    <w:p w:rsidR="00CD695E" w:rsidRDefault="00CD695E" w:rsidP="00CD695E">
      <w:pPr>
        <w:rPr>
          <w:b/>
          <w:u w:val="single"/>
        </w:rPr>
      </w:pPr>
    </w:p>
    <w:p w:rsidR="00CD695E" w:rsidRDefault="00CD695E" w:rsidP="00CD695E">
      <w:pPr>
        <w:rPr>
          <w:b/>
          <w:u w:val="single"/>
        </w:rPr>
      </w:pPr>
    </w:p>
    <w:p w:rsidR="00CD695E" w:rsidRDefault="00CD695E" w:rsidP="005F497C">
      <w:pPr>
        <w:numPr>
          <w:ilvl w:val="0"/>
          <w:numId w:val="33"/>
        </w:numPr>
        <w:rPr>
          <w:b/>
          <w:u w:val="single"/>
        </w:rPr>
      </w:pPr>
      <w:r w:rsidRPr="00FA380F">
        <w:rPr>
          <w:b/>
          <w:u w:val="single"/>
        </w:rPr>
        <w:t>Израда промотивног материјала</w:t>
      </w:r>
    </w:p>
    <w:p w:rsidR="00CD695E" w:rsidRDefault="00CD695E" w:rsidP="00CD695E">
      <w:pPr>
        <w:rPr>
          <w:b/>
          <w:u w:val="single"/>
        </w:rPr>
      </w:pPr>
    </w:p>
    <w:p w:rsidR="00CD695E" w:rsidRDefault="00CD695E" w:rsidP="005F497C">
      <w:pPr>
        <w:numPr>
          <w:ilvl w:val="0"/>
          <w:numId w:val="29"/>
        </w:numPr>
      </w:pPr>
      <w:r>
        <w:t>Осмишљавање идејног решења за е-позивницу на приредбу поводом Школске славе Светог Саве.</w:t>
      </w:r>
    </w:p>
    <w:p w:rsidR="00CD695E" w:rsidRDefault="00CD695E" w:rsidP="005F497C">
      <w:pPr>
        <w:numPr>
          <w:ilvl w:val="0"/>
          <w:numId w:val="29"/>
        </w:numPr>
      </w:pPr>
      <w:r>
        <w:t>Осмишљавање идејног решења и штампање промотивног материјала за Дан отворених врата</w:t>
      </w:r>
    </w:p>
    <w:p w:rsidR="00CD695E" w:rsidRDefault="00CD695E" w:rsidP="005F497C">
      <w:pPr>
        <w:numPr>
          <w:ilvl w:val="0"/>
          <w:numId w:val="29"/>
        </w:numPr>
      </w:pPr>
      <w:r>
        <w:lastRenderedPageBreak/>
        <w:t>Осмишљавање и штампање „Годишњака“</w:t>
      </w:r>
    </w:p>
    <w:p w:rsidR="00CD695E" w:rsidRDefault="00CD695E" w:rsidP="00CD695E"/>
    <w:p w:rsidR="00CD695E" w:rsidRDefault="00CD695E" w:rsidP="00CD695E"/>
    <w:p w:rsidR="00CD695E" w:rsidRDefault="00CD695E" w:rsidP="005F497C">
      <w:pPr>
        <w:numPr>
          <w:ilvl w:val="0"/>
          <w:numId w:val="34"/>
        </w:numPr>
        <w:rPr>
          <w:b/>
          <w:u w:val="single"/>
        </w:rPr>
      </w:pPr>
      <w:r w:rsidRPr="003372CC">
        <w:rPr>
          <w:b/>
          <w:u w:val="single"/>
        </w:rPr>
        <w:t>Рад на школском сајту</w:t>
      </w:r>
    </w:p>
    <w:p w:rsidR="00CD695E" w:rsidRDefault="00CD695E" w:rsidP="00CD695E">
      <w:pPr>
        <w:rPr>
          <w:b/>
          <w:u w:val="single"/>
        </w:rPr>
      </w:pPr>
    </w:p>
    <w:p w:rsidR="00CD695E" w:rsidRPr="003372CC" w:rsidRDefault="00CD695E" w:rsidP="005F497C">
      <w:pPr>
        <w:numPr>
          <w:ilvl w:val="0"/>
          <w:numId w:val="29"/>
        </w:numPr>
      </w:pPr>
      <w:r>
        <w:t>Прикупљање података</w:t>
      </w:r>
    </w:p>
    <w:p w:rsidR="00CD695E" w:rsidRDefault="00CD695E" w:rsidP="005F497C">
      <w:pPr>
        <w:numPr>
          <w:ilvl w:val="0"/>
          <w:numId w:val="29"/>
        </w:numPr>
      </w:pPr>
      <w:r>
        <w:t xml:space="preserve">Прикупљање фотографија за сајт </w:t>
      </w:r>
    </w:p>
    <w:p w:rsidR="00CD695E" w:rsidRDefault="00CD695E" w:rsidP="005F497C">
      <w:pPr>
        <w:numPr>
          <w:ilvl w:val="0"/>
          <w:numId w:val="29"/>
        </w:numPr>
      </w:pPr>
      <w:r>
        <w:t>Ажурирање</w:t>
      </w:r>
      <w:r w:rsidRPr="00227414">
        <w:rPr>
          <w:lang w:val="ru-RU"/>
        </w:rPr>
        <w:t xml:space="preserve"> </w:t>
      </w:r>
      <w:r>
        <w:t>података и промоција сајта</w:t>
      </w:r>
    </w:p>
    <w:p w:rsidR="00CD695E" w:rsidRDefault="00CD695E" w:rsidP="00CD695E"/>
    <w:p w:rsidR="00CD695E" w:rsidRDefault="00CD695E" w:rsidP="00CD695E"/>
    <w:p w:rsidR="00CD695E" w:rsidRDefault="00CD695E" w:rsidP="005F497C">
      <w:pPr>
        <w:numPr>
          <w:ilvl w:val="0"/>
          <w:numId w:val="30"/>
        </w:numPr>
        <w:rPr>
          <w:b/>
          <w:u w:val="single"/>
        </w:rPr>
      </w:pPr>
      <w:r w:rsidRPr="00BB1C55">
        <w:rPr>
          <w:b/>
          <w:u w:val="single"/>
        </w:rPr>
        <w:t>Уређење школског простора</w:t>
      </w:r>
    </w:p>
    <w:p w:rsidR="00CD695E" w:rsidRDefault="00CD695E" w:rsidP="00CD695E"/>
    <w:p w:rsidR="00CD695E" w:rsidRDefault="00CD695E" w:rsidP="005F497C">
      <w:pPr>
        <w:numPr>
          <w:ilvl w:val="0"/>
          <w:numId w:val="29"/>
        </w:numPr>
      </w:pPr>
      <w:r>
        <w:t>Уређење школског улаза ( панои, замишљено је да се обавештења приказују на плазма ТВ-у, али није реализовано)</w:t>
      </w:r>
    </w:p>
    <w:p w:rsidR="00CD695E" w:rsidRDefault="00CD695E" w:rsidP="005F497C">
      <w:pPr>
        <w:numPr>
          <w:ilvl w:val="0"/>
          <w:numId w:val="29"/>
        </w:numPr>
      </w:pPr>
      <w:r>
        <w:t xml:space="preserve">Натпис на улазним вратима </w:t>
      </w:r>
    </w:p>
    <w:p w:rsidR="00CD695E" w:rsidRPr="00BB1C55" w:rsidRDefault="00CD695E" w:rsidP="005F497C">
      <w:pPr>
        <w:numPr>
          <w:ilvl w:val="0"/>
          <w:numId w:val="29"/>
        </w:numPr>
      </w:pPr>
      <w:r>
        <w:t xml:space="preserve">Уређење школског простора (  </w:t>
      </w:r>
      <w:r>
        <w:rPr>
          <w:color w:val="000000"/>
          <w:lang w:val="ru-RU"/>
        </w:rPr>
        <w:t>Тематски радови за ш</w:t>
      </w:r>
      <w:r w:rsidRPr="00385BFC">
        <w:rPr>
          <w:color w:val="000000"/>
          <w:lang w:val="ru-RU"/>
        </w:rPr>
        <w:t>колску сталну поставку,“Војводина,Нови Сад,Сремски Карловци,панораме ,ведуте...“</w:t>
      </w:r>
      <w:r w:rsidRPr="00385BFC">
        <w:rPr>
          <w:lang w:val="ru-RU"/>
        </w:rPr>
        <w:br/>
      </w:r>
      <w:r w:rsidRPr="00385BFC">
        <w:rPr>
          <w:color w:val="000000"/>
          <w:lang w:val="ru-RU"/>
        </w:rPr>
        <w:t>Уређење школског простора у сарад</w:t>
      </w:r>
      <w:r>
        <w:rPr>
          <w:color w:val="000000"/>
          <w:lang w:val="ru-RU"/>
        </w:rPr>
        <w:t>њ</w:t>
      </w:r>
      <w:r w:rsidRPr="00385BFC">
        <w:rPr>
          <w:color w:val="000000"/>
          <w:lang w:val="ru-RU"/>
        </w:rPr>
        <w:t>и са учитељицама ,еколошка радионица са рециклажом материјала</w:t>
      </w:r>
      <w:r>
        <w:rPr>
          <w:color w:val="000000"/>
          <w:lang w:val="ru-RU"/>
        </w:rPr>
        <w:t>)</w:t>
      </w:r>
    </w:p>
    <w:p w:rsidR="00CD695E" w:rsidRPr="002E2798" w:rsidRDefault="00CD695E" w:rsidP="005F497C">
      <w:pPr>
        <w:numPr>
          <w:ilvl w:val="0"/>
          <w:numId w:val="29"/>
        </w:numPr>
      </w:pPr>
      <w:r>
        <w:rPr>
          <w:color w:val="000000"/>
          <w:lang w:val="ru-RU"/>
        </w:rPr>
        <w:t>Фотографије и материјал за сајт</w:t>
      </w:r>
    </w:p>
    <w:p w:rsidR="00CD695E" w:rsidRDefault="00CD695E" w:rsidP="005F497C">
      <w:pPr>
        <w:numPr>
          <w:ilvl w:val="0"/>
          <w:numId w:val="29"/>
        </w:numPr>
      </w:pPr>
      <w:r>
        <w:t>Иконе за Светог Саву</w:t>
      </w:r>
    </w:p>
    <w:p w:rsidR="00CD695E" w:rsidRPr="00BB1C55" w:rsidRDefault="00CD695E" w:rsidP="005F497C">
      <w:pPr>
        <w:numPr>
          <w:ilvl w:val="0"/>
          <w:numId w:val="29"/>
        </w:numPr>
      </w:pPr>
      <w:r>
        <w:t>Уређење хола за Дан школе</w:t>
      </w:r>
    </w:p>
    <w:p w:rsidR="00CD695E" w:rsidRDefault="00CD695E" w:rsidP="00CD695E">
      <w:pPr>
        <w:rPr>
          <w:lang w:val="ru-RU"/>
        </w:rPr>
      </w:pPr>
    </w:p>
    <w:p w:rsidR="00CD695E" w:rsidRDefault="00CD695E" w:rsidP="00CD695E">
      <w:pPr>
        <w:rPr>
          <w:lang w:val="ru-RU"/>
        </w:rPr>
      </w:pPr>
    </w:p>
    <w:p w:rsidR="00CD695E" w:rsidRDefault="00CD695E" w:rsidP="005F497C">
      <w:pPr>
        <w:numPr>
          <w:ilvl w:val="0"/>
          <w:numId w:val="31"/>
        </w:numPr>
      </w:pPr>
      <w:r w:rsidRPr="00915059">
        <w:rPr>
          <w:b/>
          <w:u w:val="single"/>
          <w:lang w:val="ru-RU"/>
        </w:rPr>
        <w:t>Рад на школском блогу</w:t>
      </w:r>
    </w:p>
    <w:p w:rsidR="00CD695E" w:rsidRDefault="00CD695E" w:rsidP="00CD695E"/>
    <w:p w:rsidR="00CD695E" w:rsidRPr="00551435" w:rsidRDefault="00CD695E" w:rsidP="005F497C">
      <w:pPr>
        <w:numPr>
          <w:ilvl w:val="0"/>
          <w:numId w:val="29"/>
        </w:numPr>
      </w:pPr>
      <w:r>
        <w:t>Промоција и дневно ажурирање школског блога</w:t>
      </w:r>
    </w:p>
    <w:p w:rsidR="00CD695E" w:rsidRDefault="00CD695E" w:rsidP="00CD695E"/>
    <w:p w:rsidR="00CD695E" w:rsidRDefault="00CD695E" w:rsidP="005F497C">
      <w:pPr>
        <w:numPr>
          <w:ilvl w:val="0"/>
          <w:numId w:val="31"/>
        </w:numPr>
        <w:rPr>
          <w:b/>
          <w:u w:val="single"/>
        </w:rPr>
      </w:pPr>
      <w:r w:rsidRPr="004A4CC2">
        <w:rPr>
          <w:b/>
          <w:u w:val="single"/>
        </w:rPr>
        <w:t>Промоција школе</w:t>
      </w:r>
    </w:p>
    <w:p w:rsidR="00CD695E" w:rsidRPr="00C9147F" w:rsidRDefault="00CD695E" w:rsidP="00CD695E">
      <w:pPr>
        <w:ind w:left="360"/>
        <w:rPr>
          <w:b/>
          <w:u w:val="single"/>
        </w:rPr>
      </w:pPr>
    </w:p>
    <w:p w:rsidR="00CD695E" w:rsidRPr="006F17DB" w:rsidRDefault="00CD695E" w:rsidP="005F497C">
      <w:pPr>
        <w:numPr>
          <w:ilvl w:val="0"/>
          <w:numId w:val="29"/>
        </w:numPr>
      </w:pPr>
      <w:r w:rsidRPr="006F17DB">
        <w:t>Организована припремна настава за будуће прваке,</w:t>
      </w:r>
    </w:p>
    <w:p w:rsidR="00CD695E" w:rsidRDefault="00CD695E" w:rsidP="005F497C">
      <w:pPr>
        <w:numPr>
          <w:ilvl w:val="0"/>
          <w:numId w:val="29"/>
        </w:numPr>
      </w:pPr>
      <w:r>
        <w:t xml:space="preserve">Промоција успеха ученика и наставника на такмичењима, </w:t>
      </w:r>
    </w:p>
    <w:p w:rsidR="00CD695E" w:rsidRPr="004A4CC2" w:rsidRDefault="00CD695E" w:rsidP="005F497C">
      <w:pPr>
        <w:numPr>
          <w:ilvl w:val="0"/>
          <w:numId w:val="29"/>
        </w:numPr>
        <w:rPr>
          <w:b/>
          <w:u w:val="single"/>
        </w:rPr>
      </w:pPr>
      <w:r>
        <w:t>Промовисање резултата најуспешнијих ученика и наставника на блогу и сајту</w:t>
      </w:r>
    </w:p>
    <w:p w:rsidR="00CD695E" w:rsidRPr="004A4CC2" w:rsidRDefault="00CD695E" w:rsidP="005F497C">
      <w:pPr>
        <w:numPr>
          <w:ilvl w:val="0"/>
          <w:numId w:val="29"/>
        </w:numPr>
        <w:rPr>
          <w:b/>
          <w:u w:val="single"/>
        </w:rPr>
      </w:pPr>
      <w:r>
        <w:t>Учествовање на манифестацијама</w:t>
      </w:r>
    </w:p>
    <w:p w:rsidR="00CD695E" w:rsidRPr="004A4CC2" w:rsidRDefault="00CD695E" w:rsidP="005F497C">
      <w:pPr>
        <w:numPr>
          <w:ilvl w:val="0"/>
          <w:numId w:val="29"/>
        </w:numPr>
        <w:rPr>
          <w:b/>
          <w:u w:val="single"/>
        </w:rPr>
      </w:pPr>
      <w:r>
        <w:t>Објављивање резултата конкурса</w:t>
      </w:r>
    </w:p>
    <w:p w:rsidR="00CD695E" w:rsidRDefault="00CD695E" w:rsidP="00CD695E"/>
    <w:p w:rsidR="00CD695E" w:rsidRPr="00C15C57" w:rsidRDefault="00CD695E" w:rsidP="00CD695E"/>
    <w:p w:rsidR="00CD695E" w:rsidRDefault="00CD695E" w:rsidP="005F497C">
      <w:pPr>
        <w:numPr>
          <w:ilvl w:val="0"/>
          <w:numId w:val="32"/>
        </w:numPr>
        <w:rPr>
          <w:b/>
          <w:u w:val="single"/>
        </w:rPr>
      </w:pPr>
      <w:r w:rsidRPr="00FA380F">
        <w:rPr>
          <w:b/>
          <w:u w:val="single"/>
        </w:rPr>
        <w:t xml:space="preserve">Писање извештаја о реализацији Плана </w:t>
      </w:r>
    </w:p>
    <w:p w:rsidR="00CD695E" w:rsidRDefault="00CD695E" w:rsidP="00CD695E">
      <w:pPr>
        <w:rPr>
          <w:b/>
          <w:u w:val="single"/>
        </w:rPr>
      </w:pPr>
    </w:p>
    <w:p w:rsidR="00CD695E" w:rsidRPr="00C15C57" w:rsidRDefault="00CD695E" w:rsidP="00CD695E">
      <w:r w:rsidRPr="00FA380F">
        <w:t xml:space="preserve">- </w:t>
      </w:r>
      <w:r>
        <w:t>Извештај о реализацији Плана рада Тима за маркетинг школе</w:t>
      </w:r>
    </w:p>
    <w:p w:rsidR="00A14325" w:rsidRPr="00B27295" w:rsidRDefault="00A14325" w:rsidP="00A14325">
      <w:pPr>
        <w:jc w:val="both"/>
        <w:rPr>
          <w:lang w:val="ru-RU"/>
        </w:rPr>
      </w:pPr>
    </w:p>
    <w:p w:rsidR="00A14325" w:rsidRDefault="00A14325" w:rsidP="008626E3">
      <w:pPr>
        <w:pStyle w:val="ListParagraph"/>
        <w:ind w:left="1545"/>
        <w:jc w:val="both"/>
        <w:rPr>
          <w:b/>
          <w:sz w:val="28"/>
          <w:szCs w:val="28"/>
        </w:rPr>
      </w:pPr>
    </w:p>
    <w:p w:rsidR="008626E3" w:rsidRPr="008626E3" w:rsidRDefault="008626E3" w:rsidP="008626E3">
      <w:pPr>
        <w:pStyle w:val="ListParagraph"/>
        <w:ind w:left="1545"/>
        <w:jc w:val="both"/>
        <w:rPr>
          <w:b/>
          <w:sz w:val="28"/>
          <w:szCs w:val="28"/>
        </w:rPr>
      </w:pPr>
    </w:p>
    <w:p w:rsidR="008626E3" w:rsidRPr="008626E3" w:rsidRDefault="008626E3" w:rsidP="005F497C">
      <w:pPr>
        <w:pStyle w:val="ListParagraph"/>
        <w:numPr>
          <w:ilvl w:val="2"/>
          <w:numId w:val="39"/>
        </w:numPr>
        <w:jc w:val="both"/>
        <w:rPr>
          <w:b/>
          <w:sz w:val="28"/>
          <w:szCs w:val="28"/>
        </w:rPr>
      </w:pPr>
      <w:r>
        <w:rPr>
          <w:b/>
          <w:sz w:val="28"/>
          <w:szCs w:val="28"/>
        </w:rPr>
        <w:t>ИЗВЕШТАЈ  ТИМА  ЗА  ЗАВРШНИ  ИСПИТ</w:t>
      </w:r>
    </w:p>
    <w:p w:rsidR="00DC6F1B" w:rsidRDefault="00DC6F1B" w:rsidP="00DC6F1B">
      <w:pPr>
        <w:jc w:val="both"/>
      </w:pPr>
    </w:p>
    <w:p w:rsidR="00CD695E" w:rsidRDefault="00CD695E" w:rsidP="00CD695E">
      <w:pPr>
        <w:jc w:val="both"/>
      </w:pPr>
      <w:r w:rsidRPr="00B92935">
        <w:t>Чланови Тима за з</w:t>
      </w:r>
      <w:r>
        <w:t>aвршни испит у школској 2017 / 2018</w:t>
      </w:r>
      <w:r w:rsidRPr="00B92935">
        <w:t>. години су били:</w:t>
      </w:r>
    </w:p>
    <w:p w:rsidR="00CD695E" w:rsidRPr="00867AF6" w:rsidRDefault="00CD695E" w:rsidP="00CD695E">
      <w:pPr>
        <w:jc w:val="both"/>
      </w:pPr>
    </w:p>
    <w:p w:rsidR="00CD695E" w:rsidRDefault="00CD695E" w:rsidP="005F497C">
      <w:pPr>
        <w:numPr>
          <w:ilvl w:val="0"/>
          <w:numId w:val="44"/>
        </w:numPr>
        <w:spacing w:line="276" w:lineRule="auto"/>
        <w:jc w:val="both"/>
      </w:pPr>
      <w:r w:rsidRPr="00B92935">
        <w:t>Марија Васић, наставник разредне наставе</w:t>
      </w:r>
      <w:r>
        <w:t xml:space="preserve">, </w:t>
      </w:r>
      <w:r w:rsidRPr="00B92935">
        <w:t>координатор</w:t>
      </w:r>
    </w:p>
    <w:p w:rsidR="00CD695E" w:rsidRPr="00B92935" w:rsidRDefault="00CD695E" w:rsidP="005F497C">
      <w:pPr>
        <w:numPr>
          <w:ilvl w:val="0"/>
          <w:numId w:val="44"/>
        </w:numPr>
        <w:spacing w:line="276" w:lineRule="auto"/>
        <w:jc w:val="both"/>
      </w:pPr>
      <w:r>
        <w:t>Иван Перић,</w:t>
      </w:r>
      <w:r w:rsidRPr="005C1FCE">
        <w:t xml:space="preserve"> </w:t>
      </w:r>
      <w:r w:rsidRPr="00B92935">
        <w:t>наставник техничког и информатичког образовања</w:t>
      </w:r>
    </w:p>
    <w:p w:rsidR="00CD695E" w:rsidRPr="006776C0" w:rsidRDefault="00CD695E" w:rsidP="005F497C">
      <w:pPr>
        <w:numPr>
          <w:ilvl w:val="0"/>
          <w:numId w:val="44"/>
        </w:numPr>
        <w:spacing w:line="276" w:lineRule="auto"/>
        <w:jc w:val="both"/>
      </w:pPr>
      <w:r>
        <w:t>Бранислава Николић Добренов</w:t>
      </w:r>
      <w:r w:rsidRPr="00B92935">
        <w:t>, наставник разредне наставе</w:t>
      </w:r>
    </w:p>
    <w:p w:rsidR="00CD695E" w:rsidRPr="00B92935" w:rsidRDefault="00CD695E" w:rsidP="005F497C">
      <w:pPr>
        <w:numPr>
          <w:ilvl w:val="0"/>
          <w:numId w:val="44"/>
        </w:numPr>
        <w:spacing w:line="276" w:lineRule="auto"/>
        <w:jc w:val="both"/>
      </w:pPr>
      <w:r>
        <w:t>Жана Манић</w:t>
      </w:r>
      <w:r w:rsidRPr="00B92935">
        <w:t>, школски педагог</w:t>
      </w:r>
    </w:p>
    <w:p w:rsidR="00CD695E" w:rsidRDefault="00CD695E" w:rsidP="005F497C">
      <w:pPr>
        <w:numPr>
          <w:ilvl w:val="0"/>
          <w:numId w:val="44"/>
        </w:numPr>
        <w:spacing w:line="276" w:lineRule="auto"/>
        <w:jc w:val="both"/>
      </w:pPr>
      <w:r w:rsidRPr="00B92935">
        <w:t>Милан Јашћур, наставник техничког и информатичког образовања</w:t>
      </w:r>
    </w:p>
    <w:p w:rsidR="00CD695E" w:rsidRDefault="00CD695E" w:rsidP="005F497C">
      <w:pPr>
        <w:numPr>
          <w:ilvl w:val="0"/>
          <w:numId w:val="44"/>
        </w:numPr>
        <w:spacing w:line="276" w:lineRule="auto"/>
        <w:jc w:val="both"/>
      </w:pPr>
      <w:r>
        <w:t>Недељко Ожеговић,</w:t>
      </w:r>
      <w:r w:rsidRPr="005C1FCE">
        <w:t xml:space="preserve"> </w:t>
      </w:r>
      <w:r w:rsidRPr="00B92935">
        <w:t xml:space="preserve">наставник </w:t>
      </w:r>
      <w:r>
        <w:t>информатике</w:t>
      </w:r>
    </w:p>
    <w:p w:rsidR="00CD695E" w:rsidRPr="00B92935" w:rsidRDefault="00CD695E" w:rsidP="005F497C">
      <w:pPr>
        <w:numPr>
          <w:ilvl w:val="0"/>
          <w:numId w:val="44"/>
        </w:numPr>
        <w:spacing w:line="276" w:lineRule="auto"/>
        <w:jc w:val="both"/>
      </w:pPr>
      <w:r>
        <w:t>Александра Шарац,</w:t>
      </w:r>
      <w:r w:rsidRPr="00B92935">
        <w:t xml:space="preserve"> наставник разредне наставе</w:t>
      </w:r>
    </w:p>
    <w:p w:rsidR="00CD695E" w:rsidRDefault="00CD695E" w:rsidP="005F497C">
      <w:pPr>
        <w:numPr>
          <w:ilvl w:val="0"/>
          <w:numId w:val="44"/>
        </w:numPr>
        <w:spacing w:line="276" w:lineRule="auto"/>
        <w:jc w:val="both"/>
      </w:pPr>
      <w:r>
        <w:t>Маја Алексић, наставник математике</w:t>
      </w:r>
    </w:p>
    <w:p w:rsidR="00CD695E" w:rsidRDefault="00CD695E" w:rsidP="005F497C">
      <w:pPr>
        <w:numPr>
          <w:ilvl w:val="0"/>
          <w:numId w:val="44"/>
        </w:numPr>
        <w:spacing w:line="276" w:lineRule="auto"/>
        <w:jc w:val="both"/>
      </w:pPr>
      <w:r>
        <w:t>Весна Марковић, наставник немачког језика</w:t>
      </w:r>
    </w:p>
    <w:p w:rsidR="00CD695E" w:rsidRDefault="00CD695E" w:rsidP="00CD695E">
      <w:pPr>
        <w:ind w:left="720"/>
        <w:jc w:val="both"/>
      </w:pPr>
    </w:p>
    <w:p w:rsidR="00CD695E" w:rsidRDefault="00CD695E" w:rsidP="00CD695E">
      <w:pPr>
        <w:jc w:val="both"/>
      </w:pPr>
      <w:r>
        <w:t xml:space="preserve">             </w:t>
      </w:r>
      <w:r w:rsidRPr="00B92935">
        <w:t xml:space="preserve">Тим је реализовао своје планиране активности у вези са припремањем школе и ученика за </w:t>
      </w:r>
      <w:r>
        <w:t>спровођење иницијалног тестирања ученика 5. и 7. разреда из српског језика и математике,</w:t>
      </w:r>
      <w:r w:rsidRPr="009818EF">
        <w:t xml:space="preserve"> </w:t>
      </w:r>
      <w:r w:rsidRPr="00B92935">
        <w:t>пробног завршног испита за ученике 8. разреда</w:t>
      </w:r>
      <w:r>
        <w:t xml:space="preserve"> и </w:t>
      </w:r>
      <w:r w:rsidRPr="00B92935">
        <w:t>пол</w:t>
      </w:r>
      <w:r>
        <w:t>агање завршног испита у шк. 2017/2018. год.</w:t>
      </w:r>
    </w:p>
    <w:p w:rsidR="00CD695E" w:rsidRPr="00B92935" w:rsidRDefault="00CD695E" w:rsidP="00CD695E">
      <w:pPr>
        <w:jc w:val="both"/>
      </w:pPr>
    </w:p>
    <w:p w:rsidR="00CD695E" w:rsidRDefault="00CD695E" w:rsidP="00CD695E">
      <w:pPr>
        <w:pStyle w:val="ListParagraph"/>
        <w:ind w:left="360"/>
        <w:jc w:val="both"/>
        <w:rPr>
          <w:lang w:val="sr-Cyrl-CS"/>
        </w:rPr>
      </w:pPr>
    </w:p>
    <w:p w:rsidR="00CD695E" w:rsidRDefault="00CD695E" w:rsidP="00CD695E">
      <w:pPr>
        <w:pStyle w:val="ListParagraph"/>
        <w:jc w:val="both"/>
        <w:rPr>
          <w:lang w:val="sr-Cyrl-CS"/>
        </w:rPr>
      </w:pPr>
    </w:p>
    <w:p w:rsidR="00CD695E" w:rsidRDefault="00CD695E" w:rsidP="00CD695E">
      <w:pPr>
        <w:pStyle w:val="ListParagraph"/>
        <w:jc w:val="both"/>
        <w:rPr>
          <w:lang w:val="sr-Cyrl-CS"/>
        </w:rPr>
      </w:pPr>
    </w:p>
    <w:p w:rsidR="00CD695E" w:rsidRPr="00070275" w:rsidRDefault="00CD695E" w:rsidP="00CD695E">
      <w:pPr>
        <w:pStyle w:val="ListParagraph"/>
        <w:jc w:val="both"/>
        <w:rPr>
          <w:b/>
          <w:u w:val="single"/>
        </w:rPr>
      </w:pPr>
      <w:r>
        <w:rPr>
          <w:b/>
          <w:u w:val="single"/>
          <w:lang w:val="sr-Cyrl-CS"/>
        </w:rPr>
        <w:t>С</w:t>
      </w:r>
      <w:r w:rsidRPr="00B92935">
        <w:rPr>
          <w:b/>
          <w:u w:val="single"/>
          <w:lang w:val="sr-Cyrl-CS"/>
        </w:rPr>
        <w:t>проведене активности у вези са реал</w:t>
      </w:r>
      <w:r>
        <w:rPr>
          <w:b/>
          <w:u w:val="single"/>
          <w:lang w:val="sr-Cyrl-CS"/>
        </w:rPr>
        <w:t>и</w:t>
      </w:r>
      <w:r w:rsidRPr="00B92935">
        <w:rPr>
          <w:b/>
          <w:u w:val="single"/>
          <w:lang w:val="sr-Cyrl-CS"/>
        </w:rPr>
        <w:t>зацијом</w:t>
      </w:r>
      <w:r>
        <w:rPr>
          <w:b/>
          <w:u w:val="single"/>
          <w:lang w:val="sr-Cyrl-CS"/>
        </w:rPr>
        <w:t xml:space="preserve"> иницијалног тестирања</w:t>
      </w:r>
      <w:r>
        <w:rPr>
          <w:b/>
          <w:u w:val="single"/>
        </w:rPr>
        <w:t>:</w:t>
      </w:r>
    </w:p>
    <w:p w:rsidR="00CD695E" w:rsidRDefault="00CD695E" w:rsidP="00CD695E">
      <w:pPr>
        <w:pStyle w:val="ListParagraph"/>
        <w:jc w:val="both"/>
        <w:rPr>
          <w:lang w:val="sr-Cyrl-CS"/>
        </w:rPr>
      </w:pPr>
    </w:p>
    <w:p w:rsidR="00CD695E" w:rsidRDefault="00CD695E" w:rsidP="005F497C">
      <w:pPr>
        <w:pStyle w:val="ListParagraph"/>
        <w:numPr>
          <w:ilvl w:val="0"/>
          <w:numId w:val="42"/>
        </w:numPr>
        <w:spacing w:after="200" w:line="276" w:lineRule="auto"/>
        <w:jc w:val="both"/>
        <w:rPr>
          <w:lang w:val="sr-Cyrl-CS"/>
        </w:rPr>
      </w:pPr>
      <w:r>
        <w:rPr>
          <w:lang w:val="sr-Cyrl-CS"/>
        </w:rPr>
        <w:t xml:space="preserve">организовање састанака и </w:t>
      </w:r>
      <w:r w:rsidRPr="00B92935">
        <w:rPr>
          <w:lang w:val="sr-Cyrl-CS"/>
        </w:rPr>
        <w:t>подела задужења међу члановима тим</w:t>
      </w:r>
      <w:r>
        <w:rPr>
          <w:lang w:val="sr-Cyrl-CS"/>
        </w:rPr>
        <w:t>а</w:t>
      </w:r>
    </w:p>
    <w:p w:rsidR="00CD695E" w:rsidRPr="00B92935" w:rsidRDefault="00CD695E" w:rsidP="005F497C">
      <w:pPr>
        <w:pStyle w:val="ListParagraph"/>
        <w:numPr>
          <w:ilvl w:val="0"/>
          <w:numId w:val="42"/>
        </w:numPr>
        <w:spacing w:after="200" w:line="276" w:lineRule="auto"/>
        <w:jc w:val="both"/>
        <w:rPr>
          <w:lang w:val="sr-Cyrl-CS"/>
        </w:rPr>
      </w:pPr>
      <w:r>
        <w:rPr>
          <w:lang w:val="sr-Cyrl-CS"/>
        </w:rPr>
        <w:t>обавештавање предметних наставника о иницијалним тестирањима ученика 5. и 7. разреда из српског језика и математике и начину спровођења</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 xml:space="preserve">припрема материјала за </w:t>
      </w:r>
      <w:r>
        <w:rPr>
          <w:lang w:val="sr-Cyrl-CS"/>
        </w:rPr>
        <w:t xml:space="preserve">иницијална тестирања </w:t>
      </w:r>
    </w:p>
    <w:p w:rsidR="00CD695E" w:rsidRPr="00B92935" w:rsidRDefault="00CD695E" w:rsidP="005F497C">
      <w:pPr>
        <w:pStyle w:val="ListParagraph"/>
        <w:numPr>
          <w:ilvl w:val="0"/>
          <w:numId w:val="42"/>
        </w:numPr>
        <w:spacing w:after="200" w:line="276" w:lineRule="auto"/>
        <w:jc w:val="both"/>
        <w:rPr>
          <w:lang w:val="sr-Cyrl-CS"/>
        </w:rPr>
      </w:pPr>
      <w:r w:rsidRPr="00B92935">
        <w:rPr>
          <w:lang w:val="sr-Latn-CS"/>
        </w:rPr>
        <w:t xml:space="preserve">саопштавање термина пробног завршног испита ученицима кроз књигу обавештења и истицање обавештења </w:t>
      </w:r>
      <w:r>
        <w:rPr>
          <w:lang w:val="sr-Cyrl-CS"/>
        </w:rPr>
        <w:t>у</w:t>
      </w:r>
      <w:r w:rsidRPr="00B92935">
        <w:rPr>
          <w:lang w:val="sr-Latn-CS"/>
        </w:rPr>
        <w:t xml:space="preserve"> ходницима школе</w:t>
      </w:r>
    </w:p>
    <w:p w:rsidR="00CD695E" w:rsidRDefault="00CD695E" w:rsidP="005F497C">
      <w:pPr>
        <w:pStyle w:val="ListParagraph"/>
        <w:numPr>
          <w:ilvl w:val="0"/>
          <w:numId w:val="42"/>
        </w:numPr>
        <w:spacing w:after="200" w:line="276" w:lineRule="auto"/>
        <w:jc w:val="both"/>
        <w:rPr>
          <w:lang w:val="sr-Cyrl-CS"/>
        </w:rPr>
      </w:pPr>
      <w:r>
        <w:rPr>
          <w:lang w:val="sr-Cyrl-CS"/>
        </w:rPr>
        <w:t xml:space="preserve">фотокопирање и спајање тестова и </w:t>
      </w:r>
      <w:r w:rsidRPr="009818EF">
        <w:rPr>
          <w:lang w:val="sr-Cyrl-CS"/>
        </w:rPr>
        <w:t xml:space="preserve">анкетних листића, </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расподела задужења за унос и обраду резултата тестова са роковима за извршење</w:t>
      </w:r>
    </w:p>
    <w:p w:rsidR="00CD695E" w:rsidRDefault="00CD695E" w:rsidP="005F497C">
      <w:pPr>
        <w:pStyle w:val="ListParagraph"/>
        <w:numPr>
          <w:ilvl w:val="0"/>
          <w:numId w:val="42"/>
        </w:numPr>
        <w:spacing w:after="200" w:line="276" w:lineRule="auto"/>
        <w:jc w:val="both"/>
        <w:rPr>
          <w:lang w:val="sr-Cyrl-CS"/>
        </w:rPr>
      </w:pPr>
      <w:r w:rsidRPr="009818EF">
        <w:rPr>
          <w:lang w:val="sr-Cyrl-CS"/>
        </w:rPr>
        <w:t xml:space="preserve">расподела задужења за израду извештаја о </w:t>
      </w:r>
      <w:r>
        <w:rPr>
          <w:lang w:val="sr-Cyrl-CS"/>
        </w:rPr>
        <w:t>иницијалним тестирањима</w:t>
      </w:r>
    </w:p>
    <w:p w:rsidR="00CD695E" w:rsidRPr="00B92935" w:rsidRDefault="00CD695E" w:rsidP="00CD695E">
      <w:pPr>
        <w:jc w:val="both"/>
        <w:rPr>
          <w:b/>
          <w:u w:val="single"/>
          <w:lang w:val="sr-Latn-CS"/>
        </w:rPr>
      </w:pPr>
      <w:r w:rsidRPr="00B92935">
        <w:rPr>
          <w:b/>
          <w:u w:val="single"/>
        </w:rPr>
        <w:t>Планиране и спроведене активности у вези са реал</w:t>
      </w:r>
      <w:r>
        <w:rPr>
          <w:b/>
          <w:u w:val="single"/>
        </w:rPr>
        <w:t>и</w:t>
      </w:r>
      <w:r w:rsidRPr="00B92935">
        <w:rPr>
          <w:b/>
          <w:u w:val="single"/>
        </w:rPr>
        <w:t>зацијом пробног завршног испита:</w:t>
      </w:r>
    </w:p>
    <w:p w:rsidR="00CD695E" w:rsidRPr="00B92935" w:rsidRDefault="00CD695E" w:rsidP="00CD695E">
      <w:pPr>
        <w:ind w:left="360"/>
        <w:jc w:val="both"/>
        <w:rPr>
          <w:b/>
          <w:u w:val="single"/>
          <w:lang w:val="sr-Latn-CS"/>
        </w:rPr>
      </w:pPr>
    </w:p>
    <w:p w:rsidR="00CD695E" w:rsidRPr="00B92935" w:rsidRDefault="00CD695E" w:rsidP="005F497C">
      <w:pPr>
        <w:pStyle w:val="ListParagraph"/>
        <w:numPr>
          <w:ilvl w:val="0"/>
          <w:numId w:val="42"/>
        </w:numPr>
        <w:jc w:val="both"/>
        <w:rPr>
          <w:lang w:val="sr-Cyrl-CS"/>
        </w:rPr>
      </w:pPr>
      <w:r w:rsidRPr="00B92935">
        <w:rPr>
          <w:lang w:val="sr-Cyrl-CS"/>
        </w:rPr>
        <w:t>организација анализе резултата завршног испита за претходн</w:t>
      </w:r>
      <w:r>
        <w:rPr>
          <w:lang w:val="sr-Cyrl-CS"/>
        </w:rPr>
        <w:t xml:space="preserve">у </w:t>
      </w:r>
      <w:r w:rsidRPr="00B92935">
        <w:rPr>
          <w:lang w:val="sr-Cyrl-CS"/>
        </w:rPr>
        <w:t>школск</w:t>
      </w:r>
      <w:r>
        <w:rPr>
          <w:lang w:val="sr-Cyrl-CS"/>
        </w:rPr>
        <w:t>у</w:t>
      </w:r>
      <w:r w:rsidRPr="00B92935">
        <w:rPr>
          <w:lang w:val="sr-Cyrl-CS"/>
        </w:rPr>
        <w:t xml:space="preserve"> годин</w:t>
      </w:r>
      <w:r>
        <w:rPr>
          <w:lang w:val="sr-Cyrl-CS"/>
        </w:rPr>
        <w:t>у</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подела задужења међу члановима тима</w:t>
      </w:r>
      <w:r>
        <w:rPr>
          <w:lang w:val="sr-Cyrl-CS"/>
        </w:rPr>
        <w:t xml:space="preserve"> за шк. 2017/2018. годину</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 xml:space="preserve">припрема материјала за </w:t>
      </w:r>
      <w:r>
        <w:rPr>
          <w:lang w:val="sr-Cyrl-CS"/>
        </w:rPr>
        <w:t xml:space="preserve"> </w:t>
      </w:r>
      <w:r w:rsidRPr="00B92935">
        <w:rPr>
          <w:lang w:val="sr-Cyrl-CS"/>
        </w:rPr>
        <w:t>пробни завршни испит</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израда списка дежурних наставника и њихових резерви  и наставника који ће обављати шифровање и дешифровање тестова</w:t>
      </w:r>
    </w:p>
    <w:p w:rsidR="00CD695E" w:rsidRPr="00B92935" w:rsidRDefault="00CD695E" w:rsidP="005F497C">
      <w:pPr>
        <w:pStyle w:val="ListParagraph"/>
        <w:numPr>
          <w:ilvl w:val="0"/>
          <w:numId w:val="42"/>
        </w:numPr>
        <w:spacing w:after="200" w:line="276" w:lineRule="auto"/>
        <w:jc w:val="both"/>
        <w:rPr>
          <w:lang w:val="sr-Cyrl-CS"/>
        </w:rPr>
      </w:pPr>
      <w:r w:rsidRPr="00B92935">
        <w:rPr>
          <w:lang w:val="sr-Latn-CS"/>
        </w:rPr>
        <w:t>саопштавање термина пробног завршног испита ученицима кроз књигу обавештења и истицање обавештења на улазним вратима и ходницима школе</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израда списка ученика/ ажурирање постојећег, штампање са шифрма или без њих за ходник и дежурне наставнике</w:t>
      </w:r>
    </w:p>
    <w:p w:rsidR="00CD695E" w:rsidRPr="00B72815" w:rsidRDefault="00CD695E" w:rsidP="005F497C">
      <w:pPr>
        <w:pStyle w:val="ListParagraph"/>
        <w:numPr>
          <w:ilvl w:val="0"/>
          <w:numId w:val="42"/>
        </w:numPr>
        <w:spacing w:after="200" w:line="276" w:lineRule="auto"/>
        <w:jc w:val="both"/>
        <w:rPr>
          <w:lang w:val="sr-Cyrl-CS"/>
        </w:rPr>
      </w:pPr>
      <w:r w:rsidRPr="00B92935">
        <w:rPr>
          <w:lang w:val="sr-Cyrl-CS"/>
        </w:rPr>
        <w:t xml:space="preserve">фотокопирање и спајање тестова, </w:t>
      </w:r>
      <w:r>
        <w:rPr>
          <w:lang w:val="sr-Cyrl-CS"/>
        </w:rPr>
        <w:t xml:space="preserve">анкетних листића, </w:t>
      </w:r>
      <w:r w:rsidRPr="00B92935">
        <w:rPr>
          <w:lang w:val="sr-Cyrl-CS"/>
        </w:rPr>
        <w:t>слагање коверти са ИД картицама</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 xml:space="preserve">припрема </w:t>
      </w:r>
      <w:r>
        <w:rPr>
          <w:lang w:val="sr-Cyrl-CS"/>
        </w:rPr>
        <w:t>сала</w:t>
      </w:r>
      <w:r w:rsidRPr="00B92935">
        <w:rPr>
          <w:lang w:val="sr-Cyrl-CS"/>
        </w:rPr>
        <w:t xml:space="preserve"> </w:t>
      </w:r>
      <w:r>
        <w:rPr>
          <w:lang w:val="sr-Cyrl-CS"/>
        </w:rPr>
        <w:t xml:space="preserve">и учионица </w:t>
      </w:r>
      <w:r w:rsidRPr="00B92935">
        <w:rPr>
          <w:lang w:val="sr-Cyrl-CS"/>
        </w:rPr>
        <w:t>за полагање пробног завршног испита- слагање клупа према распореду ученика и лепљење бројева на клупе</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lastRenderedPageBreak/>
        <w:t xml:space="preserve">обележавање ходника са списковм ученика и обавештавајућим натписима </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припрема упутства и решења  за дежурне наставнике, прегледаче и организовање састанка у циљу тумачења упутстава</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расподела задужења за унос и обраду резултата тестова са роковима за извршење</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расподела задужења за израду извештаја о пробном завршном испиту, са роковима за извршење</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подела материјала за пробни завршни испит заједно са тестовима и запримање  завршених тестова од стране дежурних наставника и предаја прегледачима</w:t>
      </w:r>
    </w:p>
    <w:p w:rsidR="00CD695E" w:rsidRPr="00B92935" w:rsidRDefault="00CD695E" w:rsidP="005F497C">
      <w:pPr>
        <w:pStyle w:val="ListParagraph"/>
        <w:numPr>
          <w:ilvl w:val="0"/>
          <w:numId w:val="42"/>
        </w:numPr>
        <w:spacing w:after="200" w:line="276" w:lineRule="auto"/>
        <w:jc w:val="both"/>
        <w:rPr>
          <w:lang w:val="sr-Cyrl-CS"/>
        </w:rPr>
      </w:pPr>
      <w:r w:rsidRPr="00B92935">
        <w:rPr>
          <w:lang w:val="sr-Cyrl-CS"/>
        </w:rPr>
        <w:t>запримање материјала од прегледача, унос и обрада резултата пробног завршног испита на основу упутства мпс  у табелама</w:t>
      </w:r>
    </w:p>
    <w:p w:rsidR="00CD695E" w:rsidRDefault="00CD695E" w:rsidP="005F497C">
      <w:pPr>
        <w:pStyle w:val="ListParagraph"/>
        <w:numPr>
          <w:ilvl w:val="0"/>
          <w:numId w:val="42"/>
        </w:numPr>
        <w:spacing w:after="200" w:line="276" w:lineRule="auto"/>
        <w:jc w:val="both"/>
        <w:rPr>
          <w:lang w:val="sr-Cyrl-CS"/>
        </w:rPr>
      </w:pPr>
      <w:r w:rsidRPr="00B92935">
        <w:rPr>
          <w:lang w:val="sr-Cyrl-CS"/>
        </w:rPr>
        <w:t>објављивање  резултата пробног завршног испита на улазнима вратима школе или огласним таблама у школи, сајту, блогу</w:t>
      </w:r>
    </w:p>
    <w:p w:rsidR="00CD695E" w:rsidRPr="00B92935" w:rsidRDefault="00CD695E" w:rsidP="005F497C">
      <w:pPr>
        <w:pStyle w:val="ListParagraph"/>
        <w:numPr>
          <w:ilvl w:val="0"/>
          <w:numId w:val="42"/>
        </w:numPr>
        <w:spacing w:after="200" w:line="276" w:lineRule="auto"/>
        <w:jc w:val="both"/>
        <w:rPr>
          <w:lang w:val="sr-Cyrl-CS"/>
        </w:rPr>
      </w:pPr>
      <w:r>
        <w:rPr>
          <w:lang w:val="sr-Cyrl-CS"/>
        </w:rPr>
        <w:t xml:space="preserve">организовање уношења резултата по предметима и одељењима, анализе резултатата и писмених мишљења предметних наставника. </w:t>
      </w:r>
    </w:p>
    <w:p w:rsidR="00CD695E" w:rsidRPr="00B92935" w:rsidRDefault="00CD695E" w:rsidP="00CD695E">
      <w:pPr>
        <w:jc w:val="both"/>
      </w:pPr>
    </w:p>
    <w:p w:rsidR="00CD695E" w:rsidRPr="00B92935" w:rsidRDefault="00CD695E" w:rsidP="00CD695E">
      <w:pPr>
        <w:ind w:left="360"/>
        <w:jc w:val="both"/>
        <w:rPr>
          <w:b/>
          <w:u w:val="single"/>
        </w:rPr>
      </w:pPr>
      <w:r w:rsidRPr="00B92935">
        <w:rPr>
          <w:b/>
          <w:u w:val="single"/>
        </w:rPr>
        <w:t>Планиране и спроведене активности у вези са реал</w:t>
      </w:r>
      <w:r>
        <w:rPr>
          <w:b/>
          <w:u w:val="single"/>
        </w:rPr>
        <w:t>и</w:t>
      </w:r>
      <w:r w:rsidRPr="00B92935">
        <w:rPr>
          <w:b/>
          <w:u w:val="single"/>
        </w:rPr>
        <w:t>зацијом завршног испита:</w:t>
      </w:r>
    </w:p>
    <w:p w:rsidR="00CD695E" w:rsidRPr="00B92935" w:rsidRDefault="00CD695E" w:rsidP="00CD695E">
      <w:pPr>
        <w:ind w:left="360"/>
        <w:jc w:val="both"/>
        <w:rPr>
          <w:b/>
          <w:u w:val="single"/>
          <w:lang w:val="sr-Latn-CS"/>
        </w:rPr>
      </w:pP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подела задужења међу члановима тима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огранизовање и реализација заједничког родитељског састанка за родитеље ученика свих одељења 8. разреда и састанака са одељењским старешинама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спровођење радњи на провери уноса исправности  података који се односе на личне податке о ученику, родитељима или старатељима и унетим подацима о предметима, оценама и просеку оцена на крају школске године</w:t>
      </w:r>
      <w:r>
        <w:rPr>
          <w:lang w:val="sr-Cyrl-CS"/>
        </w:rPr>
        <w:t xml:space="preserve"> - општи успех ( задужење одељењ</w:t>
      </w:r>
      <w:r w:rsidRPr="00B92935">
        <w:rPr>
          <w:lang w:val="sr-Cyrl-CS"/>
        </w:rPr>
        <w:t>ских старешина)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израда списка дежурних наставника и њихових резерви  и наставника који ће обављати шифровање и дешифровање тестова и наставника прегледача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давање упутстава  (одређених правилником о полагању за</w:t>
      </w:r>
      <w:r>
        <w:rPr>
          <w:lang w:val="sr-Cyrl-CS"/>
        </w:rPr>
        <w:t>вршног испита, од мпс) за одељењ</w:t>
      </w:r>
      <w:r w:rsidRPr="00B92935">
        <w:rPr>
          <w:lang w:val="sr-Cyrl-CS"/>
        </w:rPr>
        <w:t>ске старешине, родитеље и ученике поводом спровођења завршног испита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унос општих података о ученицима  и оцена за 6 и 7. разред и контрола података у бази података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слање базе података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преузимање  шифриране базе за унос оцена осмог разреда и унос оцена осмог разреда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провера зва</w:t>
      </w:r>
      <w:r>
        <w:rPr>
          <w:lang w:val="sr-Cyrl-CS"/>
        </w:rPr>
        <w:t>ничних извештаја - давање одељењ</w:t>
      </w:r>
      <w:r w:rsidRPr="00B92935">
        <w:rPr>
          <w:lang w:val="sr-Cyrl-CS"/>
        </w:rPr>
        <w:t xml:space="preserve">ским старешинама на контролу, уношење потребних исправки </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 xml:space="preserve">провера званичних извештаја, уношење потребних исправки </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старање о  расподели  календара уписних активности за школу и ангажована лица у спровођењу завршног испита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 xml:space="preserve">ажурирање свих података који се односе на ученике који полажу завршни испит, а према захтевима  мпс (подаци  о ученицима који су се накнадно пријавили ( поновци, новодосељени и слично) </w:t>
      </w:r>
    </w:p>
    <w:p w:rsidR="00CD695E" w:rsidRPr="00B92935" w:rsidRDefault="00CD695E" w:rsidP="005F497C">
      <w:pPr>
        <w:pStyle w:val="ListParagraph"/>
        <w:numPr>
          <w:ilvl w:val="0"/>
          <w:numId w:val="43"/>
        </w:numPr>
        <w:jc w:val="both"/>
        <w:rPr>
          <w:lang w:val="sr-Cyrl-CS"/>
        </w:rPr>
      </w:pPr>
      <w:r w:rsidRPr="00B92935">
        <w:rPr>
          <w:lang w:val="sr-Cyrl-CS"/>
        </w:rPr>
        <w:t xml:space="preserve">сарадња за Тимом за инклузију </w:t>
      </w:r>
      <w:r>
        <w:rPr>
          <w:lang w:val="sr-Cyrl-CS"/>
        </w:rPr>
        <w:t xml:space="preserve">и Тимом за професионалну орјентацију </w:t>
      </w:r>
      <w:r w:rsidRPr="00B92935">
        <w:rPr>
          <w:lang w:val="sr-Cyrl-CS"/>
        </w:rPr>
        <w:t>у вези са ученицима који су захтевали посебне услове при пологању ЗИ</w:t>
      </w:r>
    </w:p>
    <w:p w:rsidR="00CD695E" w:rsidRPr="00B92935" w:rsidRDefault="00CD695E" w:rsidP="005F497C">
      <w:pPr>
        <w:pStyle w:val="ListParagraph"/>
        <w:numPr>
          <w:ilvl w:val="0"/>
          <w:numId w:val="43"/>
        </w:numPr>
        <w:jc w:val="both"/>
        <w:rPr>
          <w:lang w:val="sr-Cyrl-CS"/>
        </w:rPr>
      </w:pPr>
      <w:r w:rsidRPr="00B92935">
        <w:rPr>
          <w:lang w:val="sr-Cyrl-CS"/>
        </w:rPr>
        <w:t>организација састанака са родитељима ученика који су захтевали посебне услове при полагању ЗИ</w:t>
      </w:r>
      <w:r>
        <w:rPr>
          <w:lang w:val="sr-Cyrl-CS"/>
        </w:rPr>
        <w:t>, остваривање сарадње са средњим школама које желе да упишу ови ученици, упућивање на подношење потребне здравствене документације за подношење у Школску управу</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lastRenderedPageBreak/>
        <w:t>организовање полагања завршног  испита - израда решења за школску комисију, дежурне наставнике, прегледаче, супервизоре</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припрема материјала за завршни испит- припрема ид листића, жутих и плавих коверата, слагање истих у коверте према правилима, обезбеђивање прибора за ученике и прегледаче</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израда ид картица за учеснике на завршном испиту,</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слагање и обележавање клупа са бројевима, стављање обавештавајућих натписа у ходницима, старање о испуњености других услова за спровођење завршног испита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расподела задужења за унос и обраду резултат тестова и за израду извештаја са роковима извршења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дежурство на завршном испиту - распоређивање чланова тима по задужењима, координирање  свим радњама у току трајања завршног испита и у току прегледања тестова од стране прегледача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 xml:space="preserve">унос резултата завршног испита у базу,  слање на контролу, пријем званичних извештаја </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објављивавање прелиминарних резултата завршног испита (штампање спискова ученика са резултатима   и објављивање   спискова на огласним таблама у школи и на сајту)</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решавање по жалбама ученика у школи - организовање поступка и кординирање радњама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попуњавање листе жеља о стране ученика - организовање и прикупљање листе жеља и уношење података о листи жеља у базу података, слање података о жељама ученика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слање евентуалних исправки бодова и исправки жеља ученика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проверавање листе жеља на званичном сајту мпс</w:t>
      </w:r>
    </w:p>
    <w:p w:rsidR="00CD695E" w:rsidRDefault="00CD695E" w:rsidP="005F497C">
      <w:pPr>
        <w:pStyle w:val="ListParagraph"/>
        <w:numPr>
          <w:ilvl w:val="0"/>
          <w:numId w:val="43"/>
        </w:numPr>
        <w:spacing w:after="200" w:line="276" w:lineRule="auto"/>
        <w:jc w:val="both"/>
        <w:rPr>
          <w:lang w:val="sr-Cyrl-CS"/>
        </w:rPr>
      </w:pPr>
      <w:r w:rsidRPr="00B92935">
        <w:rPr>
          <w:lang w:val="sr-Cyrl-CS"/>
        </w:rPr>
        <w:t>пријем и објављивање званичне расподеле ученика по школама</w:t>
      </w:r>
    </w:p>
    <w:p w:rsidR="00CD695E" w:rsidRPr="00B92935" w:rsidRDefault="00CD695E" w:rsidP="005F497C">
      <w:pPr>
        <w:pStyle w:val="ListParagraph"/>
        <w:numPr>
          <w:ilvl w:val="0"/>
          <w:numId w:val="43"/>
        </w:numPr>
        <w:spacing w:after="200" w:line="276" w:lineRule="auto"/>
        <w:jc w:val="both"/>
        <w:rPr>
          <w:lang w:val="sr-Cyrl-CS"/>
        </w:rPr>
      </w:pPr>
      <w:r>
        <w:rPr>
          <w:lang w:val="sr-Cyrl-CS"/>
        </w:rPr>
        <w:t>координација са Тимом за професионалну орјентацију и Тимом за инклузију у вези са повезивањем са Окружном уписном комисијом – добијање упута и прибављање информација о упису ученика у жељене школе, праћење обављених радњи до коначног уписа ученика</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попуњавање и предаја листе жеља за други уписни круг</w:t>
      </w:r>
    </w:p>
    <w:p w:rsidR="00CD695E" w:rsidRPr="00B92935" w:rsidRDefault="00CD695E" w:rsidP="005F497C">
      <w:pPr>
        <w:pStyle w:val="ListParagraph"/>
        <w:numPr>
          <w:ilvl w:val="0"/>
          <w:numId w:val="43"/>
        </w:numPr>
        <w:spacing w:after="200" w:line="276" w:lineRule="auto"/>
        <w:jc w:val="both"/>
        <w:rPr>
          <w:lang w:val="sr-Cyrl-CS"/>
        </w:rPr>
      </w:pPr>
      <w:r w:rsidRPr="00B92935">
        <w:rPr>
          <w:lang w:val="sr-Cyrl-CS"/>
        </w:rPr>
        <w:t>израда извештаја и  статистичке анализе на основу упутстава за спровођење завршног испита мпс.</w:t>
      </w:r>
    </w:p>
    <w:p w:rsidR="00CD695E" w:rsidRPr="00B92935" w:rsidRDefault="00CD695E" w:rsidP="00CD695E">
      <w:pPr>
        <w:jc w:val="both"/>
        <w:rPr>
          <w:lang w:val="sr-Latn-CS"/>
        </w:rPr>
      </w:pPr>
    </w:p>
    <w:p w:rsidR="00CD695E" w:rsidRPr="00B92935" w:rsidRDefault="00CD695E" w:rsidP="00CD695E">
      <w:pPr>
        <w:jc w:val="both"/>
      </w:pPr>
    </w:p>
    <w:p w:rsidR="00CD695E" w:rsidRPr="003B4715" w:rsidRDefault="00CD695E" w:rsidP="00CD695E">
      <w:pPr>
        <w:rPr>
          <w:b/>
        </w:rPr>
      </w:pPr>
      <w:r>
        <w:t xml:space="preserve">                                                                                                         </w:t>
      </w:r>
      <w:r w:rsidRPr="003B4715">
        <w:rPr>
          <w:b/>
        </w:rPr>
        <w:t>Kоординатор Тима за завршни испит</w:t>
      </w:r>
    </w:p>
    <w:p w:rsidR="00CD695E" w:rsidRPr="003B4715" w:rsidRDefault="00CD695E" w:rsidP="00CD695E">
      <w:pPr>
        <w:ind w:left="7200"/>
        <w:rPr>
          <w:b/>
        </w:rPr>
      </w:pPr>
      <w:r w:rsidRPr="003B4715">
        <w:rPr>
          <w:b/>
        </w:rPr>
        <w:t xml:space="preserve">      Марија Васић</w:t>
      </w:r>
    </w:p>
    <w:p w:rsidR="00DC6F1B" w:rsidRPr="003B4715" w:rsidRDefault="00DC6F1B" w:rsidP="00DC6F1B">
      <w:pPr>
        <w:jc w:val="both"/>
        <w:rPr>
          <w:b/>
        </w:rPr>
      </w:pPr>
    </w:p>
    <w:p w:rsidR="00E875FB" w:rsidRDefault="00E875FB" w:rsidP="0030573D">
      <w:pPr>
        <w:jc w:val="both"/>
        <w:rPr>
          <w:b/>
          <w:sz w:val="32"/>
          <w:szCs w:val="32"/>
        </w:rPr>
      </w:pPr>
    </w:p>
    <w:p w:rsidR="00E875FB" w:rsidRDefault="00E875FB" w:rsidP="0030573D">
      <w:pPr>
        <w:jc w:val="both"/>
        <w:rPr>
          <w:b/>
          <w:sz w:val="32"/>
          <w:szCs w:val="32"/>
        </w:rPr>
      </w:pPr>
    </w:p>
    <w:p w:rsidR="001F5882" w:rsidRPr="00F5084E" w:rsidRDefault="001F5882" w:rsidP="0030573D">
      <w:pPr>
        <w:jc w:val="both"/>
        <w:rPr>
          <w:b/>
          <w:sz w:val="32"/>
          <w:szCs w:val="32"/>
        </w:rPr>
      </w:pPr>
      <w:r w:rsidRPr="00F5084E">
        <w:rPr>
          <w:b/>
          <w:sz w:val="32"/>
          <w:szCs w:val="32"/>
        </w:rPr>
        <w:t>3.5.  Стручни сарадници</w:t>
      </w:r>
    </w:p>
    <w:p w:rsidR="001F5882" w:rsidRPr="00F5084E" w:rsidRDefault="001F5882" w:rsidP="0030573D">
      <w:pPr>
        <w:jc w:val="both"/>
        <w:rPr>
          <w:b/>
          <w:sz w:val="32"/>
          <w:szCs w:val="32"/>
        </w:rPr>
      </w:pPr>
    </w:p>
    <w:p w:rsidR="001F5882" w:rsidRPr="00CE7CBE" w:rsidRDefault="001F5882" w:rsidP="0030573D">
      <w:pPr>
        <w:jc w:val="both"/>
        <w:rPr>
          <w:b/>
          <w:sz w:val="28"/>
          <w:szCs w:val="28"/>
        </w:rPr>
      </w:pPr>
      <w:r>
        <w:rPr>
          <w:b/>
          <w:sz w:val="28"/>
          <w:szCs w:val="28"/>
        </w:rPr>
        <w:tab/>
      </w:r>
      <w:r w:rsidRPr="00393DA7">
        <w:rPr>
          <w:b/>
          <w:sz w:val="28"/>
          <w:szCs w:val="28"/>
        </w:rPr>
        <w:t>3.5.1  Педагог</w:t>
      </w:r>
      <w:r w:rsidR="00CE7CBE">
        <w:rPr>
          <w:b/>
          <w:sz w:val="28"/>
          <w:szCs w:val="28"/>
        </w:rPr>
        <w:t xml:space="preserve"> школе</w:t>
      </w:r>
    </w:p>
    <w:p w:rsidR="001F5882" w:rsidRDefault="001F5882" w:rsidP="0030573D">
      <w:pPr>
        <w:jc w:val="both"/>
        <w:rPr>
          <w:b/>
          <w:sz w:val="28"/>
        </w:rPr>
      </w:pPr>
    </w:p>
    <w:p w:rsidR="00CD695E" w:rsidRPr="00712C71" w:rsidRDefault="00CD695E" w:rsidP="00CD695E">
      <w:pPr>
        <w:spacing w:after="200" w:line="276" w:lineRule="auto"/>
        <w:rPr>
          <w:rFonts w:eastAsia="Calibri"/>
          <w:b/>
          <w:lang w:val="en-US"/>
        </w:rPr>
      </w:pPr>
      <w:r w:rsidRPr="00712C71">
        <w:rPr>
          <w:rFonts w:eastAsia="Calibri"/>
        </w:rPr>
        <w:t>Школски педагог је обављао своје послове и радне задатке у складу са планом и</w:t>
      </w:r>
      <w:r>
        <w:rPr>
          <w:rFonts w:eastAsia="Calibri"/>
        </w:rPr>
        <w:t xml:space="preserve"> програмом рада педагога за 2017/2018.</w:t>
      </w:r>
      <w:r w:rsidRPr="00712C71">
        <w:rPr>
          <w:rFonts w:eastAsia="Calibri"/>
        </w:rPr>
        <w:t xml:space="preserve"> годину, по одређеним областима.</w:t>
      </w:r>
    </w:p>
    <w:p w:rsidR="00CD695E" w:rsidRPr="00712C71" w:rsidRDefault="00CD695E" w:rsidP="00CD695E">
      <w:pPr>
        <w:spacing w:after="200" w:line="276" w:lineRule="auto"/>
        <w:jc w:val="center"/>
        <w:rPr>
          <w:rFonts w:eastAsia="Calibri"/>
          <w:b/>
        </w:rPr>
      </w:pPr>
      <w:r w:rsidRPr="00712C71">
        <w:rPr>
          <w:rFonts w:eastAsia="Calibri"/>
          <w:b/>
        </w:rPr>
        <w:t>I</w:t>
      </w:r>
    </w:p>
    <w:p w:rsidR="00CD695E" w:rsidRPr="00712C71" w:rsidRDefault="00CD695E" w:rsidP="00CD695E">
      <w:pPr>
        <w:spacing w:after="200" w:line="276" w:lineRule="auto"/>
        <w:jc w:val="center"/>
        <w:rPr>
          <w:rFonts w:eastAsia="Calibri"/>
          <w:b/>
        </w:rPr>
      </w:pPr>
      <w:r w:rsidRPr="00712C71">
        <w:rPr>
          <w:rFonts w:eastAsia="Calibri"/>
          <w:b/>
        </w:rPr>
        <w:lastRenderedPageBreak/>
        <w:t>ПЛАНИРАЊЕ И ПРОГРАМИРАЊЕ ОБРАЗОВНО- ВАСПИТНОГ РАДА И ВРЕДНОВАЊЕ ОСТВАРЕНИХ РЕЗУЛТАТА</w:t>
      </w:r>
    </w:p>
    <w:p w:rsidR="00CD695E" w:rsidRDefault="00CD695E" w:rsidP="00CD695E">
      <w:pPr>
        <w:spacing w:after="200" w:line="276" w:lineRule="auto"/>
        <w:rPr>
          <w:rFonts w:eastAsia="Calibri"/>
        </w:rPr>
      </w:pPr>
      <w:r w:rsidRPr="00712C71">
        <w:rPr>
          <w:rFonts w:eastAsia="Calibri"/>
        </w:rPr>
        <w:br/>
        <w:t xml:space="preserve">          Педагог је учествовао у изради го</w:t>
      </w:r>
      <w:r>
        <w:rPr>
          <w:rFonts w:eastAsia="Calibri"/>
        </w:rPr>
        <w:t xml:space="preserve">дишњих, месечних </w:t>
      </w:r>
      <w:r w:rsidRPr="00712C71">
        <w:rPr>
          <w:rFonts w:eastAsia="Calibri"/>
        </w:rPr>
        <w:t>извештаја о раду школе и у изради годишњег плана рада за нову школску годину. У оквиру ГПРШ налази се и програм рада педагога, како по областима – тако и по месецима. Педагог је радио на самовредновању школе, акционом плану самовредновања и извештају о самовредновању. Учествовао у раду актива за развој школског програма и израду плана унапређења рада школе.</w:t>
      </w:r>
      <w:r w:rsidRPr="00712C71">
        <w:rPr>
          <w:rFonts w:eastAsia="Calibri"/>
        </w:rPr>
        <w:br/>
        <w:t xml:space="preserve">        Као координатор тима</w:t>
      </w:r>
      <w:r>
        <w:rPr>
          <w:rFonts w:eastAsia="Calibri"/>
        </w:rPr>
        <w:t xml:space="preserve"> за професионалну оријентацију реализовао је посету Међународном сајму образовања, Техничкој школи „Милева Марић Ајнштајн“, Гимназији „Светозар Марковић Тоза“, „Лаза Костић“... учествовао у реализацији радионица професионалне оријентације, </w:t>
      </w:r>
      <w:r w:rsidRPr="00712C71">
        <w:rPr>
          <w:rFonts w:eastAsia="Calibri"/>
        </w:rPr>
        <w:t>пратио реализацију предвиђених активности</w:t>
      </w:r>
      <w:r>
        <w:rPr>
          <w:rFonts w:eastAsia="Calibri"/>
        </w:rPr>
        <w:t xml:space="preserve"> и учествовао у истим.</w:t>
      </w:r>
      <w:r w:rsidRPr="00712C71">
        <w:rPr>
          <w:rFonts w:eastAsia="Calibri"/>
        </w:rPr>
        <w:br/>
        <w:t xml:space="preserve">  </w:t>
      </w:r>
      <w:r>
        <w:rPr>
          <w:rFonts w:eastAsia="Calibri"/>
        </w:rPr>
        <w:t xml:space="preserve">      Педагог је био члан тима за ИО </w:t>
      </w:r>
      <w:r w:rsidRPr="00712C71">
        <w:rPr>
          <w:rFonts w:eastAsia="Calibri"/>
        </w:rPr>
        <w:t>и у</w:t>
      </w:r>
      <w:r>
        <w:rPr>
          <w:rFonts w:eastAsia="Calibri"/>
        </w:rPr>
        <w:t>чествовао је у сензибилисању одељенских старешина и предметних наставника за израду педагошких</w:t>
      </w:r>
      <w:r w:rsidRPr="00712C71">
        <w:rPr>
          <w:rFonts w:eastAsia="Calibri"/>
        </w:rPr>
        <w:t xml:space="preserve"> про</w:t>
      </w:r>
      <w:r>
        <w:rPr>
          <w:rFonts w:eastAsia="Calibri"/>
        </w:rPr>
        <w:t>фила, индивидуалних мера подршке ученика као и ИОП-1, ИОП-2</w:t>
      </w:r>
      <w:r w:rsidRPr="00712C71">
        <w:rPr>
          <w:rFonts w:eastAsia="Calibri"/>
        </w:rPr>
        <w:t>.</w:t>
      </w:r>
    </w:p>
    <w:p w:rsidR="00CD695E" w:rsidRDefault="00CD695E" w:rsidP="00CD695E">
      <w:pPr>
        <w:spacing w:after="200" w:line="276" w:lineRule="auto"/>
        <w:rPr>
          <w:rFonts w:eastAsia="Calibri"/>
        </w:rPr>
      </w:pPr>
      <w:r>
        <w:rPr>
          <w:rFonts w:eastAsia="Calibri"/>
        </w:rPr>
        <w:t xml:space="preserve">        </w:t>
      </w:r>
      <w:r w:rsidRPr="00712C71">
        <w:rPr>
          <w:rFonts w:eastAsia="Calibri"/>
        </w:rPr>
        <w:t>Као чан ти</w:t>
      </w:r>
      <w:r>
        <w:rPr>
          <w:rFonts w:eastAsia="Calibri"/>
        </w:rPr>
        <w:t>ма за безбедност и завршни испит</w:t>
      </w:r>
      <w:r w:rsidRPr="00712C71">
        <w:rPr>
          <w:rFonts w:eastAsia="Calibri"/>
        </w:rPr>
        <w:t xml:space="preserve"> активно је учествовао у реализацији предвиђених активности</w:t>
      </w:r>
      <w:r>
        <w:rPr>
          <w:rFonts w:eastAsia="Calibri"/>
        </w:rPr>
        <w:t>.</w:t>
      </w:r>
    </w:p>
    <w:p w:rsidR="00CD695E" w:rsidRDefault="00CD695E" w:rsidP="00CD695E">
      <w:pPr>
        <w:spacing w:after="200" w:line="276" w:lineRule="auto"/>
        <w:rPr>
          <w:rFonts w:eastAsia="Calibri"/>
        </w:rPr>
      </w:pPr>
      <w:r>
        <w:rPr>
          <w:rFonts w:eastAsia="Calibri"/>
        </w:rPr>
        <w:t xml:space="preserve">       Општи допринос раду свих тимова оствариван је кроз подстицање координације у раду тимова, интензивном прикупљању података, осмишљавању метода и техника рада, интензивном сарадњом са родитељима, ефикасном реализацијом превентивних и интервентних активности.</w:t>
      </w:r>
      <w:r w:rsidRPr="00712C71">
        <w:rPr>
          <w:rFonts w:eastAsia="Calibri"/>
        </w:rPr>
        <w:br/>
        <w:t xml:space="preserve">       Успех ученика, као и њихово владање праћени су на крају сваког класификационог периода, након чега су предлагане одговарајуће мере.</w:t>
      </w:r>
    </w:p>
    <w:p w:rsidR="00CD695E" w:rsidRPr="008F1A3A" w:rsidRDefault="00CD695E" w:rsidP="00CD695E">
      <w:pPr>
        <w:spacing w:after="200" w:line="276" w:lineRule="auto"/>
        <w:rPr>
          <w:rFonts w:eastAsia="Calibri"/>
        </w:rPr>
      </w:pPr>
      <w:r>
        <w:rPr>
          <w:rFonts w:eastAsia="Calibri"/>
        </w:rPr>
        <w:t xml:space="preserve">        </w:t>
      </w:r>
      <w:r w:rsidRPr="00712C71">
        <w:rPr>
          <w:rFonts w:eastAsia="Calibri"/>
        </w:rPr>
        <w:t>Педагог је пратио реализацију и редовну наставу појединих наставних предмета путем увида у дневнике рада, као и посетом појединим наставним часовима, као и допунске и додатне наставе, секција и слободних активности.</w:t>
      </w:r>
      <w:r>
        <w:rPr>
          <w:rFonts w:eastAsia="Calibri"/>
        </w:rPr>
        <w:t xml:space="preserve">  </w:t>
      </w:r>
      <w:r w:rsidRPr="00712C71">
        <w:rPr>
          <w:rFonts w:eastAsia="Calibri"/>
        </w:rPr>
        <w:br/>
      </w:r>
      <w:r>
        <w:rPr>
          <w:rFonts w:eastAsia="Calibri"/>
        </w:rPr>
        <w:t xml:space="preserve">       </w:t>
      </w:r>
      <w:r w:rsidRPr="00712C71">
        <w:rPr>
          <w:rFonts w:eastAsia="Calibri"/>
        </w:rPr>
        <w:t>Континуирано су прегледани дневници рада, глобални и оперативни планови</w:t>
      </w:r>
      <w:r>
        <w:rPr>
          <w:rFonts w:eastAsia="Calibri"/>
        </w:rPr>
        <w:t xml:space="preserve"> рада, записници </w:t>
      </w:r>
      <w:r w:rsidRPr="00712C71">
        <w:rPr>
          <w:rFonts w:eastAsia="Calibri"/>
        </w:rPr>
        <w:t xml:space="preserve"> већа </w:t>
      </w:r>
      <w:r>
        <w:rPr>
          <w:rFonts w:eastAsia="Calibri"/>
        </w:rPr>
        <w:t>и актива</w:t>
      </w:r>
      <w:r w:rsidRPr="00712C71">
        <w:rPr>
          <w:rFonts w:eastAsia="Calibri"/>
        </w:rPr>
        <w:t>.</w:t>
      </w:r>
      <w:r w:rsidRPr="00712C71">
        <w:rPr>
          <w:rFonts w:eastAsia="Calibri"/>
        </w:rPr>
        <w:br/>
      </w:r>
      <w:r>
        <w:rPr>
          <w:rFonts w:eastAsia="Calibri"/>
        </w:rPr>
        <w:t xml:space="preserve">       </w:t>
      </w:r>
      <w:r w:rsidRPr="00712C71">
        <w:rPr>
          <w:rFonts w:eastAsia="Calibri"/>
        </w:rPr>
        <w:t>Планирао и припремао док</w:t>
      </w:r>
      <w:r>
        <w:rPr>
          <w:rFonts w:eastAsia="Calibri"/>
        </w:rPr>
        <w:t xml:space="preserve">ументацију за посете </w:t>
      </w:r>
      <w:r w:rsidRPr="00712C71">
        <w:rPr>
          <w:rFonts w:eastAsia="Calibri"/>
        </w:rPr>
        <w:t>просветног</w:t>
      </w:r>
      <w:r>
        <w:rPr>
          <w:rFonts w:eastAsia="Calibri"/>
        </w:rPr>
        <w:t xml:space="preserve"> саветника и  инспектора и </w:t>
      </w:r>
      <w:r w:rsidRPr="00712C71">
        <w:rPr>
          <w:rFonts w:eastAsia="Calibri"/>
        </w:rPr>
        <w:t xml:space="preserve"> помагао је п</w:t>
      </w:r>
      <w:r>
        <w:rPr>
          <w:rFonts w:eastAsia="Calibri"/>
        </w:rPr>
        <w:t>оступање према наложеним мерама.</w:t>
      </w:r>
    </w:p>
    <w:p w:rsidR="00CD695E" w:rsidRPr="00712C71" w:rsidRDefault="00CD695E" w:rsidP="00CD695E">
      <w:pPr>
        <w:spacing w:after="200" w:line="276" w:lineRule="auto"/>
        <w:jc w:val="center"/>
        <w:rPr>
          <w:rFonts w:eastAsia="Calibri"/>
          <w:b/>
        </w:rPr>
      </w:pPr>
      <w:r w:rsidRPr="00712C71">
        <w:rPr>
          <w:rFonts w:eastAsia="Calibri"/>
          <w:b/>
        </w:rPr>
        <w:t>II</w:t>
      </w:r>
    </w:p>
    <w:p w:rsidR="00CD695E" w:rsidRPr="008F1A3A" w:rsidRDefault="00CD695E" w:rsidP="00CD695E">
      <w:pPr>
        <w:spacing w:after="200" w:line="276" w:lineRule="auto"/>
        <w:jc w:val="center"/>
        <w:rPr>
          <w:rFonts w:eastAsia="Calibri"/>
          <w:b/>
        </w:rPr>
      </w:pPr>
      <w:r w:rsidRPr="00712C71">
        <w:rPr>
          <w:rFonts w:eastAsia="Calibri"/>
          <w:b/>
        </w:rPr>
        <w:br/>
        <w:t>УНАПРЕЂИВАЊЕ ОБРАЗОВНО-ВАСПИТН</w:t>
      </w:r>
      <w:r>
        <w:rPr>
          <w:rFonts w:eastAsia="Calibri"/>
          <w:b/>
        </w:rPr>
        <w:t>ОГ РАДА И ИНСТРУКТИВНО-ПЕДАГОШКИ</w:t>
      </w:r>
      <w:r w:rsidRPr="00712C71">
        <w:rPr>
          <w:rFonts w:eastAsia="Calibri"/>
          <w:b/>
        </w:rPr>
        <w:t xml:space="preserve"> РАД СА НАСТАВНИЦИМА</w:t>
      </w:r>
    </w:p>
    <w:p w:rsidR="00CD695E" w:rsidRPr="002D6AA5" w:rsidRDefault="00CD695E" w:rsidP="00CD695E">
      <w:pPr>
        <w:spacing w:after="200" w:line="276" w:lineRule="auto"/>
        <w:rPr>
          <w:rFonts w:eastAsia="Calibri"/>
          <w:lang w:val="en-US"/>
        </w:rPr>
      </w:pPr>
      <w:r w:rsidRPr="00712C71">
        <w:rPr>
          <w:rFonts w:eastAsia="Calibri"/>
        </w:rPr>
        <w:br/>
        <w:t xml:space="preserve">         На почетку школске године педагог је сарађивао с</w:t>
      </w:r>
      <w:r>
        <w:rPr>
          <w:rFonts w:eastAsia="Calibri"/>
        </w:rPr>
        <w:t xml:space="preserve">а наставницима при изради </w:t>
      </w:r>
      <w:r w:rsidRPr="00712C71">
        <w:rPr>
          <w:rFonts w:eastAsia="Calibri"/>
        </w:rPr>
        <w:t>програма рада одељенских старешина.</w:t>
      </w:r>
      <w:r w:rsidRPr="00712C71">
        <w:rPr>
          <w:rFonts w:eastAsia="Calibri"/>
        </w:rPr>
        <w:br/>
        <w:t xml:space="preserve">Педагог је посетио часове редовне наставе како код млађих, тако и код старијих разреда. Приликом </w:t>
      </w:r>
      <w:r w:rsidRPr="00712C71">
        <w:rPr>
          <w:rFonts w:eastAsia="Calibri"/>
        </w:rPr>
        <w:lastRenderedPageBreak/>
        <w:t>посета је контролисао годишње, месечне планове рада, дневне при</w:t>
      </w:r>
      <w:r>
        <w:rPr>
          <w:rFonts w:eastAsia="Calibri"/>
        </w:rPr>
        <w:t>преме за час и портфолио ученика</w:t>
      </w:r>
      <w:r w:rsidRPr="00712C71">
        <w:rPr>
          <w:rFonts w:eastAsia="Calibri"/>
        </w:rPr>
        <w:t>. Такође је т</w:t>
      </w:r>
      <w:r>
        <w:rPr>
          <w:rFonts w:eastAsia="Calibri"/>
        </w:rPr>
        <w:t>оком другог полугодишта пратио и</w:t>
      </w:r>
      <w:r w:rsidRPr="00712C71">
        <w:rPr>
          <w:rFonts w:eastAsia="Calibri"/>
        </w:rPr>
        <w:t xml:space="preserve"> израду професионалних портфолија наставника.</w:t>
      </w:r>
      <w:r w:rsidRPr="00712C71">
        <w:rPr>
          <w:rFonts w:eastAsia="Calibri"/>
        </w:rPr>
        <w:br/>
        <w:t>Свим наставницима педагог је давао основне смернице при сачињавању глобалног и оперативног плана рада а помагао им је и у вези</w:t>
      </w:r>
      <w:r>
        <w:rPr>
          <w:rFonts w:eastAsia="Calibri"/>
        </w:rPr>
        <w:t xml:space="preserve"> са имплементацијом образовних стандарда и исхода.</w:t>
      </w:r>
      <w:r w:rsidRPr="00712C71">
        <w:rPr>
          <w:rFonts w:eastAsia="Calibri"/>
        </w:rPr>
        <w:br/>
        <w:t xml:space="preserve">         У сарадњи са разредним старешинама седмог и осмог разреда рађено је на професионалној оријентацији ученика кроз интеркурикуларни петофазни модел.</w:t>
      </w:r>
      <w:r w:rsidRPr="00712C71">
        <w:rPr>
          <w:rFonts w:eastAsia="Calibri"/>
        </w:rPr>
        <w:br/>
        <w:t>Појединим наставницима педагог је помагао у изради критеријума и инструмената за објективно оцењивање ученика, односно вредновање резултата тестова (пут</w:t>
      </w:r>
      <w:r>
        <w:rPr>
          <w:rFonts w:eastAsia="Calibri"/>
        </w:rPr>
        <w:t>ем бодовања) – у складу са</w:t>
      </w:r>
      <w:r w:rsidRPr="00712C71">
        <w:rPr>
          <w:rFonts w:eastAsia="Calibri"/>
        </w:rPr>
        <w:t xml:space="preserve"> правилником о оцењивању и образовним стандардима.</w:t>
      </w:r>
      <w:r w:rsidRPr="00712C71">
        <w:rPr>
          <w:rFonts w:eastAsia="Calibri"/>
        </w:rPr>
        <w:br/>
        <w:t xml:space="preserve">       Педагог је упућивао наставнике на педагошку литературу ради бољег и прецизнијег избора наставних облика, метода и средстава рада, припреми и планирању њихових годишњих и месечних плановарада.</w:t>
      </w:r>
      <w:r w:rsidRPr="00712C71">
        <w:rPr>
          <w:rFonts w:eastAsia="Calibri"/>
        </w:rPr>
        <w:br/>
      </w:r>
      <w:r>
        <w:rPr>
          <w:rFonts w:eastAsia="Calibri"/>
        </w:rPr>
        <w:t xml:space="preserve">      </w:t>
      </w:r>
      <w:r w:rsidRPr="00712C71">
        <w:rPr>
          <w:rFonts w:eastAsia="Calibri"/>
        </w:rPr>
        <w:t>Код педагога су наставницима биле на располагању разне теме за ЧОС. Педагог је посећи</w:t>
      </w:r>
      <w:r>
        <w:rPr>
          <w:rFonts w:eastAsia="Calibri"/>
        </w:rPr>
        <w:t>вао часове одељенског старешине и активно учествовао у осмишљавању истих.</w:t>
      </w:r>
      <w:r w:rsidRPr="00712C71">
        <w:rPr>
          <w:rFonts w:eastAsia="Calibri"/>
        </w:rPr>
        <w:br/>
        <w:t xml:space="preserve">      Педагог је константно током школске годи</w:t>
      </w:r>
      <w:r>
        <w:rPr>
          <w:rFonts w:eastAsia="Calibri"/>
        </w:rPr>
        <w:t>не сарађивао са директором и психологом школе</w:t>
      </w:r>
      <w:r w:rsidRPr="00712C71">
        <w:rPr>
          <w:rFonts w:eastAsia="Calibri"/>
        </w:rPr>
        <w:t xml:space="preserve"> у вези са радом стручних већа, спр</w:t>
      </w:r>
      <w:r>
        <w:rPr>
          <w:rFonts w:eastAsia="Calibri"/>
        </w:rPr>
        <w:t xml:space="preserve">овођењем истраживања, упитника и анкета, </w:t>
      </w:r>
      <w:r w:rsidRPr="00712C71">
        <w:rPr>
          <w:rFonts w:eastAsia="Calibri"/>
        </w:rPr>
        <w:t>припреме материјала за наставничка већа, посете часовима и њихове анализе, активе директора, посете просветног инспектора итд.</w:t>
      </w:r>
      <w:r w:rsidRPr="00712C71">
        <w:rPr>
          <w:rFonts w:eastAsia="Calibri"/>
        </w:rPr>
        <w:br/>
        <w:t xml:space="preserve">     Педагог је организовао и кординисао процес израде професионалних портфолија запослених у нашој школ</w:t>
      </w:r>
      <w:r>
        <w:rPr>
          <w:rFonts w:eastAsia="Calibri"/>
        </w:rPr>
        <w:t>и.</w:t>
      </w:r>
      <w:r>
        <w:rPr>
          <w:rFonts w:eastAsia="Calibri"/>
        </w:rPr>
        <w:br/>
        <w:t xml:space="preserve">     </w:t>
      </w:r>
    </w:p>
    <w:p w:rsidR="00CD695E" w:rsidRDefault="00CD695E" w:rsidP="00CD695E">
      <w:pPr>
        <w:spacing w:after="200" w:line="276" w:lineRule="auto"/>
        <w:jc w:val="both"/>
        <w:rPr>
          <w:rFonts w:eastAsia="Calibri"/>
        </w:rPr>
      </w:pPr>
    </w:p>
    <w:p w:rsidR="00CD695E" w:rsidRDefault="00CD695E" w:rsidP="00CD695E">
      <w:pPr>
        <w:spacing w:after="200" w:line="276" w:lineRule="auto"/>
        <w:jc w:val="both"/>
        <w:rPr>
          <w:rFonts w:eastAsia="Calibri"/>
        </w:rPr>
      </w:pPr>
    </w:p>
    <w:p w:rsidR="00CD695E" w:rsidRDefault="00CD695E" w:rsidP="00CD695E">
      <w:pPr>
        <w:spacing w:after="200" w:line="276" w:lineRule="auto"/>
        <w:jc w:val="both"/>
        <w:rPr>
          <w:rFonts w:eastAsia="Calibri"/>
        </w:rPr>
      </w:pPr>
    </w:p>
    <w:p w:rsidR="00CD695E" w:rsidRDefault="00CD695E" w:rsidP="00CD695E">
      <w:pPr>
        <w:spacing w:after="200" w:line="276" w:lineRule="auto"/>
        <w:jc w:val="both"/>
        <w:rPr>
          <w:rFonts w:eastAsia="Calibri"/>
        </w:rPr>
      </w:pPr>
    </w:p>
    <w:p w:rsidR="00CD695E" w:rsidRPr="0032397C" w:rsidRDefault="00CD695E" w:rsidP="00CD695E">
      <w:pPr>
        <w:spacing w:after="200" w:line="276" w:lineRule="auto"/>
        <w:jc w:val="both"/>
        <w:rPr>
          <w:rFonts w:eastAsia="Calibri"/>
        </w:rPr>
      </w:pPr>
    </w:p>
    <w:p w:rsidR="00CD695E" w:rsidRPr="00712C71" w:rsidRDefault="00CD695E" w:rsidP="00CD695E">
      <w:pPr>
        <w:spacing w:after="200" w:line="276" w:lineRule="auto"/>
        <w:jc w:val="center"/>
        <w:rPr>
          <w:rFonts w:eastAsia="Calibri"/>
          <w:b/>
        </w:rPr>
      </w:pPr>
      <w:r w:rsidRPr="00712C71">
        <w:rPr>
          <w:rFonts w:eastAsia="Calibri"/>
          <w:b/>
        </w:rPr>
        <w:t>III</w:t>
      </w:r>
    </w:p>
    <w:p w:rsidR="00CD695E" w:rsidRPr="00712C71" w:rsidRDefault="00CD695E" w:rsidP="00CD695E">
      <w:pPr>
        <w:spacing w:after="200" w:line="276" w:lineRule="auto"/>
        <w:jc w:val="center"/>
        <w:rPr>
          <w:rFonts w:eastAsia="Calibri"/>
          <w:b/>
        </w:rPr>
      </w:pPr>
      <w:r w:rsidRPr="00712C71">
        <w:rPr>
          <w:rFonts w:eastAsia="Calibri"/>
          <w:b/>
        </w:rPr>
        <w:t>РАД СА УЧЕНИЦИМА</w:t>
      </w:r>
    </w:p>
    <w:p w:rsidR="00CD695E" w:rsidRDefault="00CD695E" w:rsidP="00CD695E">
      <w:pPr>
        <w:rPr>
          <w:rFonts w:eastAsia="Calibri"/>
        </w:rPr>
      </w:pPr>
      <w:r>
        <w:rPr>
          <w:rFonts w:eastAsia="Calibri"/>
        </w:rPr>
        <w:br/>
        <w:t xml:space="preserve">      Педагог је</w:t>
      </w:r>
      <w:r w:rsidRPr="00A633A3">
        <w:rPr>
          <w:rFonts w:eastAsia="Calibri"/>
        </w:rPr>
        <w:t xml:space="preserve"> у сарадњи са психологом</w:t>
      </w:r>
      <w:r>
        <w:rPr>
          <w:rFonts w:eastAsia="Calibri"/>
        </w:rPr>
        <w:t xml:space="preserve"> спроводио </w:t>
      </w:r>
      <w:r w:rsidRPr="00A633A3">
        <w:rPr>
          <w:rFonts w:eastAsia="Calibri"/>
        </w:rPr>
        <w:t>тестирање предшколске деце која уписују први разред тестом гласовне анализе и синтезе речи, анкетирао њихове родитеље</w:t>
      </w:r>
      <w:r>
        <w:rPr>
          <w:rFonts w:eastAsia="Calibri"/>
        </w:rPr>
        <w:t xml:space="preserve"> и пратио</w:t>
      </w:r>
      <w:r w:rsidRPr="00A633A3">
        <w:rPr>
          <w:rFonts w:eastAsia="Calibri"/>
        </w:rPr>
        <w:t xml:space="preserve"> период адаптације ученика у првом и разреду.</w:t>
      </w:r>
    </w:p>
    <w:p w:rsidR="00CD695E" w:rsidRPr="00A633A3" w:rsidRDefault="00CD695E" w:rsidP="00CD695E">
      <w:pPr>
        <w:rPr>
          <w:rFonts w:eastAsia="Calibri"/>
        </w:rPr>
      </w:pPr>
      <w:r>
        <w:rPr>
          <w:rFonts w:eastAsia="Calibri"/>
        </w:rPr>
        <w:t xml:space="preserve">      У оквиру професионалне оријентације педагог је учествовао у реализацији радионица и реалним сусретима. </w:t>
      </w:r>
    </w:p>
    <w:p w:rsidR="00CD695E" w:rsidRDefault="00CD695E" w:rsidP="00CD695E">
      <w:pPr>
        <w:rPr>
          <w:rFonts w:eastAsia="Calibri"/>
        </w:rPr>
      </w:pPr>
      <w:r w:rsidRPr="00A633A3">
        <w:rPr>
          <w:rFonts w:eastAsia="Calibri"/>
        </w:rPr>
        <w:t xml:space="preserve">      Вођени су саветодавни разговори са ученицима који су имали одређених проблема, као што су слабе оцене, лоше владање,</w:t>
      </w:r>
      <w:r>
        <w:rPr>
          <w:rFonts w:eastAsia="Calibri"/>
        </w:rPr>
        <w:t>проблеми са учењем,</w:t>
      </w:r>
      <w:r w:rsidRPr="00A633A3">
        <w:rPr>
          <w:rFonts w:eastAsia="Calibri"/>
        </w:rPr>
        <w:t xml:space="preserve"> нерад, ометање часова итд. Заједно са наставницима и родитељима-старатељима педагог се укључивао при</w:t>
      </w:r>
      <w:r>
        <w:rPr>
          <w:rFonts w:eastAsia="Calibri"/>
        </w:rPr>
        <w:t xml:space="preserve"> осмишљавању и </w:t>
      </w:r>
      <w:r w:rsidRPr="00A633A3">
        <w:rPr>
          <w:rFonts w:eastAsia="Calibri"/>
        </w:rPr>
        <w:t xml:space="preserve"> предузима</w:t>
      </w:r>
      <w:r>
        <w:rPr>
          <w:rFonts w:eastAsia="Calibri"/>
        </w:rPr>
        <w:t>њу одговарајућих активности у оквиру појачаног васпитног рада.</w:t>
      </w:r>
      <w:r w:rsidRPr="00A633A3">
        <w:rPr>
          <w:rFonts w:eastAsia="Calibri"/>
        </w:rPr>
        <w:br/>
      </w:r>
      <w:r w:rsidRPr="00A633A3">
        <w:rPr>
          <w:rFonts w:eastAsia="Calibri"/>
        </w:rPr>
        <w:lastRenderedPageBreak/>
        <w:t xml:space="preserve">      </w:t>
      </w:r>
      <w:r>
        <w:rPr>
          <w:rFonts w:eastAsia="Calibri"/>
        </w:rPr>
        <w:t>У оквиру појачаног васпитног рада педагог је у сарадњи са психологом школе, одељењским старешинама, учитељима спроводио радиничарски рад на чосовима и организовао многобројне радионице које су држали стручњаци из других установа.</w:t>
      </w:r>
      <w:r w:rsidRPr="00A633A3">
        <w:rPr>
          <w:rFonts w:eastAsia="Calibri"/>
        </w:rPr>
        <w:br/>
      </w:r>
    </w:p>
    <w:p w:rsidR="00CD695E" w:rsidRPr="00A633A3" w:rsidRDefault="00CD695E" w:rsidP="00CD695E">
      <w:pPr>
        <w:rPr>
          <w:rFonts w:eastAsia="Calibri"/>
        </w:rPr>
      </w:pPr>
    </w:p>
    <w:p w:rsidR="00CD695E" w:rsidRPr="00A633A3" w:rsidRDefault="00CD695E" w:rsidP="00CD695E">
      <w:pPr>
        <w:spacing w:after="200" w:line="276" w:lineRule="auto"/>
        <w:jc w:val="center"/>
        <w:rPr>
          <w:rFonts w:eastAsia="Calibri"/>
          <w:b/>
        </w:rPr>
      </w:pPr>
      <w:r w:rsidRPr="00A633A3">
        <w:rPr>
          <w:rFonts w:eastAsia="Calibri"/>
          <w:b/>
        </w:rPr>
        <w:t>IV</w:t>
      </w:r>
      <w:r w:rsidRPr="00A633A3">
        <w:rPr>
          <w:rFonts w:eastAsia="Calibri"/>
          <w:b/>
        </w:rPr>
        <w:br/>
        <w:t>САРАДЊА СА РОДИТЕЉИМА</w:t>
      </w:r>
    </w:p>
    <w:p w:rsidR="00CD695E" w:rsidRDefault="00CD695E" w:rsidP="00CD695E">
      <w:pPr>
        <w:spacing w:after="200" w:line="276" w:lineRule="auto"/>
        <w:rPr>
          <w:rFonts w:eastAsia="Calibri"/>
        </w:rPr>
      </w:pPr>
      <w:r w:rsidRPr="00712C71">
        <w:rPr>
          <w:rFonts w:eastAsia="Calibri"/>
        </w:rPr>
        <w:br/>
      </w:r>
      <w:r>
        <w:rPr>
          <w:rFonts w:eastAsia="Calibri"/>
        </w:rPr>
        <w:t xml:space="preserve">       </w:t>
      </w:r>
      <w:r w:rsidRPr="00712C71">
        <w:rPr>
          <w:rFonts w:eastAsia="Calibri"/>
        </w:rPr>
        <w:t>Педагог је пружао саветодавну помоћ родитељима-хранитељима у васпитном раду са децом, најчешће у вези метода успешног учења али и</w:t>
      </w:r>
      <w:r>
        <w:rPr>
          <w:rFonts w:eastAsia="Calibri"/>
        </w:rPr>
        <w:t xml:space="preserve">сто тако било је и саветодавног </w:t>
      </w:r>
      <w:r w:rsidRPr="00712C71">
        <w:rPr>
          <w:rFonts w:eastAsia="Calibri"/>
        </w:rPr>
        <w:t>рада са родитељима-хранитељима чија деца имају одређених проблема, где је заједнички покушавано да се пронађу најприхватљиви</w:t>
      </w:r>
      <w:r>
        <w:rPr>
          <w:rFonts w:eastAsia="Calibri"/>
        </w:rPr>
        <w:t>ја решења.</w:t>
      </w:r>
      <w:r>
        <w:rPr>
          <w:rFonts w:eastAsia="Calibri"/>
        </w:rPr>
        <w:br/>
        <w:t>Педагог је у сарадњи са психологом  учествовала на предавањима организованим за родитеље.</w:t>
      </w:r>
      <w:r w:rsidRPr="00712C71">
        <w:rPr>
          <w:rFonts w:eastAsia="Calibri"/>
        </w:rPr>
        <w:br/>
      </w:r>
    </w:p>
    <w:p w:rsidR="00CD695E" w:rsidRPr="00485D41" w:rsidRDefault="00CD695E" w:rsidP="00CD695E">
      <w:pPr>
        <w:spacing w:after="200" w:line="276" w:lineRule="auto"/>
        <w:jc w:val="center"/>
        <w:rPr>
          <w:rFonts w:eastAsia="Calibri"/>
          <w:b/>
        </w:rPr>
      </w:pPr>
      <w:r w:rsidRPr="00712C71">
        <w:rPr>
          <w:rFonts w:eastAsia="Calibri"/>
        </w:rPr>
        <w:br/>
      </w:r>
      <w:r w:rsidRPr="00485D41">
        <w:rPr>
          <w:rFonts w:eastAsia="Calibri"/>
          <w:b/>
        </w:rPr>
        <w:t>V</w:t>
      </w:r>
      <w:r w:rsidRPr="00485D41">
        <w:rPr>
          <w:rFonts w:eastAsia="Calibri"/>
          <w:b/>
        </w:rPr>
        <w:br/>
        <w:t>ИСТРАЖИВАЊЕ ПЕДАГОШКЕ ПРАКСЕ</w:t>
      </w:r>
    </w:p>
    <w:p w:rsidR="00CD695E" w:rsidRPr="00CD695E" w:rsidRDefault="00CD695E" w:rsidP="00CD695E">
      <w:pPr>
        <w:spacing w:after="200" w:line="276" w:lineRule="auto"/>
        <w:rPr>
          <w:rFonts w:eastAsia="Calibri"/>
        </w:rPr>
      </w:pPr>
      <w:r w:rsidRPr="00712C71">
        <w:rPr>
          <w:rFonts w:eastAsia="Calibri"/>
        </w:rPr>
        <w:br/>
      </w:r>
      <w:r>
        <w:rPr>
          <w:rFonts w:eastAsia="Calibri"/>
        </w:rPr>
        <w:t xml:space="preserve">       </w:t>
      </w:r>
      <w:r w:rsidRPr="00712C71">
        <w:rPr>
          <w:rFonts w:eastAsia="Calibri"/>
        </w:rPr>
        <w:t>Педагог је радио на истраживањима педагошке праксе и спроводио социометријска истраживања, интервјуе, анкете, статистичке обраде подата</w:t>
      </w:r>
      <w:r>
        <w:rPr>
          <w:rFonts w:eastAsia="Calibri"/>
        </w:rPr>
        <w:t xml:space="preserve">ка и евалуације у сврху унапређења васпитно образовне </w:t>
      </w:r>
      <w:r w:rsidRPr="00712C71">
        <w:rPr>
          <w:rFonts w:eastAsia="Calibri"/>
        </w:rPr>
        <w:t>праксе, самовредновања, професионалне оријентације, имплементације образовних стандарда, школског маркетинга и сл. као и за потребе школе, министарства просвете, школске управе, покрајинског секретаријата и оп</w:t>
      </w:r>
      <w:r>
        <w:rPr>
          <w:rFonts w:eastAsia="Calibri"/>
        </w:rPr>
        <w:t xml:space="preserve">штинског просветног инспектора. Педагог </w:t>
      </w:r>
      <w:r w:rsidRPr="00712C71">
        <w:rPr>
          <w:rFonts w:eastAsia="Calibri"/>
        </w:rPr>
        <w:t xml:space="preserve">се </w:t>
      </w:r>
      <w:r>
        <w:rPr>
          <w:rFonts w:eastAsia="Calibri"/>
        </w:rPr>
        <w:t xml:space="preserve">бавио </w:t>
      </w:r>
      <w:r w:rsidRPr="00712C71">
        <w:rPr>
          <w:rFonts w:eastAsia="Calibri"/>
        </w:rPr>
        <w:t>и испитивањем оптерећењ</w:t>
      </w:r>
      <w:r>
        <w:rPr>
          <w:rFonts w:eastAsia="Calibri"/>
        </w:rPr>
        <w:t>а ученика током школске године.</w:t>
      </w:r>
    </w:p>
    <w:p w:rsidR="00CD695E" w:rsidRPr="00485D41" w:rsidRDefault="00CD695E" w:rsidP="00CD695E">
      <w:pPr>
        <w:spacing w:after="200" w:line="276" w:lineRule="auto"/>
        <w:jc w:val="center"/>
        <w:rPr>
          <w:rFonts w:eastAsia="Calibri"/>
          <w:b/>
        </w:rPr>
      </w:pPr>
      <w:r w:rsidRPr="00712C71">
        <w:rPr>
          <w:rFonts w:eastAsia="Calibri"/>
        </w:rPr>
        <w:br/>
      </w:r>
      <w:r w:rsidRPr="00485D41">
        <w:rPr>
          <w:rFonts w:eastAsia="Calibri"/>
          <w:b/>
        </w:rPr>
        <w:t>VI</w:t>
      </w:r>
      <w:r w:rsidRPr="00485D41">
        <w:rPr>
          <w:rFonts w:eastAsia="Calibri"/>
          <w:b/>
        </w:rPr>
        <w:br/>
        <w:t>РАД У СТРУЧНИМ ОРГАНИМА</w:t>
      </w:r>
      <w:r w:rsidRPr="00485D41">
        <w:rPr>
          <w:rFonts w:eastAsia="Calibri"/>
          <w:b/>
        </w:rPr>
        <w:br/>
      </w:r>
    </w:p>
    <w:p w:rsidR="00CD695E" w:rsidRDefault="00CD695E" w:rsidP="00CD695E">
      <w:pPr>
        <w:spacing w:after="200" w:line="276" w:lineRule="auto"/>
        <w:rPr>
          <w:rFonts w:eastAsia="Calibri"/>
        </w:rPr>
      </w:pPr>
      <w:r>
        <w:rPr>
          <w:rFonts w:eastAsia="Calibri"/>
        </w:rPr>
        <w:t xml:space="preserve">      Педагог је извештавао Н</w:t>
      </w:r>
      <w:r w:rsidRPr="00712C71">
        <w:rPr>
          <w:rFonts w:eastAsia="Calibri"/>
        </w:rPr>
        <w:t>аставничко веће о резултатима обављених анализа и извештаја о успеху ученика, владању, изостајању са наставе, годишњим програмом рада ш</w:t>
      </w:r>
      <w:r>
        <w:rPr>
          <w:rFonts w:eastAsia="Calibri"/>
        </w:rPr>
        <w:t xml:space="preserve">коле, резултатима истраживањ. </w:t>
      </w:r>
      <w:r w:rsidRPr="00712C71">
        <w:rPr>
          <w:rFonts w:eastAsia="Calibri"/>
        </w:rPr>
        <w:t>Педагог је активно учествовао у рад</w:t>
      </w:r>
      <w:r>
        <w:rPr>
          <w:rFonts w:eastAsia="Calibri"/>
        </w:rPr>
        <w:t>у одељенских већа.</w:t>
      </w:r>
      <w:r w:rsidRPr="00712C71">
        <w:rPr>
          <w:rFonts w:eastAsia="Calibri"/>
        </w:rPr>
        <w:t>Помагао је организацију Завршног испита у нашој школи и упис ученика у средње школе.</w:t>
      </w:r>
      <w:r w:rsidRPr="00712C71">
        <w:rPr>
          <w:rFonts w:eastAsia="Calibri"/>
        </w:rPr>
        <w:br/>
        <w:t>Педагог је био члан педагошког већа школе и учествовао је у раду актива за додатну подршку ученицима, самовредновање, друштвене науке, заштиту ученика о</w:t>
      </w:r>
      <w:r>
        <w:rPr>
          <w:rFonts w:eastAsia="Calibri"/>
        </w:rPr>
        <w:t xml:space="preserve">д насиља и развојно планирање. </w:t>
      </w:r>
      <w:r w:rsidRPr="00712C71">
        <w:rPr>
          <w:rFonts w:eastAsia="Calibri"/>
        </w:rPr>
        <w:t>Сарађивао је са библиотекаром школе у вези обогаћивања књижног фонда, у припреми обележавања значајних датума, у вези коришћења одређене литературе.</w:t>
      </w:r>
      <w:r w:rsidRPr="00712C71">
        <w:rPr>
          <w:rFonts w:eastAsia="Calibri"/>
        </w:rPr>
        <w:br/>
      </w:r>
    </w:p>
    <w:p w:rsidR="00CD695E" w:rsidRDefault="00CD695E" w:rsidP="00CD695E">
      <w:pPr>
        <w:spacing w:after="200" w:line="276" w:lineRule="auto"/>
        <w:jc w:val="center"/>
        <w:rPr>
          <w:rFonts w:eastAsia="Calibri"/>
        </w:rPr>
      </w:pPr>
      <w:r w:rsidRPr="00712C71">
        <w:rPr>
          <w:rFonts w:eastAsia="Calibri"/>
        </w:rPr>
        <w:br/>
      </w:r>
      <w:r w:rsidRPr="00485D41">
        <w:rPr>
          <w:rFonts w:eastAsia="Calibri"/>
          <w:b/>
        </w:rPr>
        <w:t>VII</w:t>
      </w:r>
      <w:r w:rsidRPr="00485D41">
        <w:rPr>
          <w:rFonts w:eastAsia="Calibri"/>
          <w:b/>
        </w:rPr>
        <w:br/>
      </w:r>
      <w:r w:rsidRPr="00485D41">
        <w:rPr>
          <w:rFonts w:eastAsia="Calibri"/>
          <w:b/>
        </w:rPr>
        <w:lastRenderedPageBreak/>
        <w:t>САРАДЊА СА СТРУЧНИМ ИНСТИТУЦИЈАМА, ДРУШТВЕНОМ СРЕДИНОМ И СТРУЧНО УСАВРШАВАЊЕ</w:t>
      </w:r>
      <w:r w:rsidRPr="00485D41">
        <w:rPr>
          <w:rFonts w:eastAsia="Calibri"/>
          <w:b/>
        </w:rPr>
        <w:br/>
      </w:r>
    </w:p>
    <w:p w:rsidR="00CD695E" w:rsidRDefault="00CD695E" w:rsidP="00CD695E">
      <w:pPr>
        <w:spacing w:after="200" w:line="276" w:lineRule="auto"/>
        <w:rPr>
          <w:rFonts w:eastAsia="Calibri"/>
        </w:rPr>
      </w:pPr>
      <w:r>
        <w:rPr>
          <w:rFonts w:eastAsia="Calibri"/>
        </w:rPr>
        <w:t xml:space="preserve">     Педагог, психолог и директор школе остварили су сарадњу са Центром за социјални рад, Развојним саветовалиштему вези помоћи ученицима и њиховим породицама. Остварена је одлична сарадња са колегама из СУП-а с циљем стварања спољашње заштитне мреже школе. Одлична сарадња остварена је и са колегама и СОШО „Милан Петровић“  као и колегама из других школа у окружењу.</w:t>
      </w:r>
    </w:p>
    <w:p w:rsidR="00CD695E" w:rsidRPr="008826FD" w:rsidRDefault="00CD695E" w:rsidP="00CD695E">
      <w:pPr>
        <w:spacing w:after="200" w:line="276" w:lineRule="auto"/>
        <w:jc w:val="center"/>
        <w:rPr>
          <w:rFonts w:eastAsia="Calibri"/>
          <w:b/>
        </w:rPr>
      </w:pPr>
    </w:p>
    <w:p w:rsidR="00CD695E" w:rsidRPr="008826FD" w:rsidRDefault="00CD695E" w:rsidP="00CD695E">
      <w:pPr>
        <w:spacing w:after="200" w:line="276" w:lineRule="auto"/>
        <w:jc w:val="center"/>
        <w:rPr>
          <w:rFonts w:eastAsia="Calibri"/>
          <w:b/>
        </w:rPr>
      </w:pPr>
      <w:r w:rsidRPr="008826FD">
        <w:rPr>
          <w:rFonts w:eastAsia="Calibri"/>
          <w:b/>
        </w:rPr>
        <w:t>VIII</w:t>
      </w:r>
      <w:r w:rsidRPr="008826FD">
        <w:rPr>
          <w:rFonts w:eastAsia="Calibri"/>
          <w:b/>
        </w:rPr>
        <w:br/>
        <w:t>ВОЂЕЊЕ ДОКУМЕНТАЦИЈЕ</w:t>
      </w:r>
    </w:p>
    <w:p w:rsidR="00CD695E" w:rsidRDefault="00CD695E" w:rsidP="00CD695E">
      <w:pPr>
        <w:rPr>
          <w:rFonts w:eastAsia="Calibri"/>
        </w:rPr>
      </w:pPr>
      <w:r w:rsidRPr="00712C71">
        <w:rPr>
          <w:rFonts w:eastAsia="Calibri"/>
        </w:rPr>
        <w:br/>
      </w:r>
      <w:r>
        <w:rPr>
          <w:rFonts w:eastAsia="Calibri"/>
        </w:rPr>
        <w:t xml:space="preserve">      </w:t>
      </w:r>
      <w:r w:rsidRPr="00712C71">
        <w:rPr>
          <w:rFonts w:eastAsia="Calibri"/>
        </w:rPr>
        <w:t xml:space="preserve">Вођена је евиденција о </w:t>
      </w:r>
      <w:r>
        <w:rPr>
          <w:rFonts w:eastAsia="Calibri"/>
        </w:rPr>
        <w:t xml:space="preserve">сопственом раду у дневнику рада педагога као и у </w:t>
      </w:r>
      <w:r w:rsidRPr="00712C71">
        <w:rPr>
          <w:rFonts w:eastAsia="Calibri"/>
        </w:rPr>
        <w:t>ра</w:t>
      </w:r>
      <w:r>
        <w:rPr>
          <w:rFonts w:eastAsia="Calibri"/>
        </w:rPr>
        <w:t xml:space="preserve">ду са наставницима, ученицима, </w:t>
      </w:r>
      <w:r w:rsidRPr="00712C71">
        <w:rPr>
          <w:rFonts w:eastAsia="Calibri"/>
        </w:rPr>
        <w:t>родитељима-хранитељима</w:t>
      </w:r>
      <w:r>
        <w:rPr>
          <w:rFonts w:eastAsia="Calibri"/>
        </w:rPr>
        <w:t xml:space="preserve">. </w:t>
      </w:r>
      <w:r w:rsidRPr="00712C71">
        <w:rPr>
          <w:rFonts w:eastAsia="Calibri"/>
        </w:rPr>
        <w:t xml:space="preserve">Састављани су извештаји о </w:t>
      </w:r>
      <w:r>
        <w:rPr>
          <w:rFonts w:eastAsia="Calibri"/>
        </w:rPr>
        <w:t>раду педагога на месечном и годишњем нивоу.</w:t>
      </w:r>
      <w:r w:rsidRPr="00712C71">
        <w:rPr>
          <w:rFonts w:eastAsia="Calibri"/>
        </w:rPr>
        <w:br/>
        <w:t>На крају године је састављен и годишњи извештај о раду педагога.</w:t>
      </w:r>
    </w:p>
    <w:p w:rsidR="00CD695E" w:rsidRPr="008826FD" w:rsidRDefault="00CD695E" w:rsidP="00CD695E">
      <w:pPr>
        <w:spacing w:after="200" w:line="276" w:lineRule="auto"/>
        <w:rPr>
          <w:rFonts w:eastAsia="Calibri"/>
        </w:rPr>
      </w:pPr>
      <w:r>
        <w:rPr>
          <w:rFonts w:eastAsia="Calibri"/>
        </w:rPr>
        <w:t>Прикупљана је и на одговарајући начин чувана документација и материјал о ученицима са њиховим личним подацима.</w:t>
      </w:r>
    </w:p>
    <w:p w:rsidR="00CD695E" w:rsidRDefault="00CD695E" w:rsidP="00CD695E">
      <w:pPr>
        <w:rPr>
          <w:rFonts w:asciiTheme="minorHAnsi" w:hAnsiTheme="minorHAnsi"/>
        </w:rPr>
      </w:pPr>
    </w:p>
    <w:p w:rsidR="00CD695E" w:rsidRPr="00BA0C80" w:rsidRDefault="00CD695E" w:rsidP="00CD695E">
      <w:pPr>
        <w:pStyle w:val="Standard"/>
        <w:jc w:val="right"/>
        <w:rPr>
          <w:rFonts w:cs="Times New Roman"/>
          <w:b/>
        </w:rPr>
      </w:pPr>
      <w:r>
        <w:rPr>
          <w:rFonts w:cs="Times New Roman"/>
          <w:b/>
        </w:rPr>
        <w:t>Ивана Лазић</w:t>
      </w:r>
      <w:r w:rsidRPr="00EE037B">
        <w:rPr>
          <w:rFonts w:cs="Times New Roman"/>
          <w:b/>
        </w:rPr>
        <w:t>, педагог</w:t>
      </w:r>
    </w:p>
    <w:p w:rsidR="00EE037B" w:rsidRPr="00BA0C80" w:rsidRDefault="00EE037B" w:rsidP="00BA0C80">
      <w:pPr>
        <w:pStyle w:val="Standard"/>
        <w:jc w:val="right"/>
        <w:rPr>
          <w:rFonts w:cs="Times New Roman"/>
          <w:b/>
        </w:rPr>
      </w:pPr>
      <w:r w:rsidRPr="00EE037B">
        <w:rPr>
          <w:rFonts w:cs="Times New Roman"/>
          <w:b/>
        </w:rPr>
        <w:t>Жана Манић, педагог</w:t>
      </w:r>
    </w:p>
    <w:p w:rsidR="00CD695E" w:rsidRDefault="00CD695E" w:rsidP="0030573D">
      <w:pPr>
        <w:jc w:val="both"/>
        <w:rPr>
          <w:b/>
          <w:sz w:val="28"/>
          <w:szCs w:val="28"/>
        </w:rPr>
      </w:pPr>
    </w:p>
    <w:p w:rsidR="001F5882" w:rsidRPr="00CE7CBE" w:rsidRDefault="001F5882" w:rsidP="0030573D">
      <w:pPr>
        <w:jc w:val="both"/>
        <w:rPr>
          <w:b/>
          <w:sz w:val="28"/>
          <w:szCs w:val="28"/>
        </w:rPr>
      </w:pPr>
      <w:r w:rsidRPr="00393DA7">
        <w:rPr>
          <w:b/>
          <w:sz w:val="28"/>
          <w:szCs w:val="28"/>
        </w:rPr>
        <w:t>3.5.2. Психолог</w:t>
      </w:r>
      <w:r w:rsidR="00CE7CBE">
        <w:rPr>
          <w:b/>
          <w:sz w:val="28"/>
          <w:szCs w:val="28"/>
        </w:rPr>
        <w:t xml:space="preserve"> школе</w:t>
      </w:r>
    </w:p>
    <w:p w:rsidR="00CD695E" w:rsidRPr="003B528F" w:rsidRDefault="00CD695E" w:rsidP="00CD695E">
      <w:r w:rsidRPr="003B528F">
        <w:t xml:space="preserve">У оквиру </w:t>
      </w:r>
      <w:r>
        <w:t xml:space="preserve">Годишњег програма рада психолога планиране активности психолога су распоређене у девет области и то на основу </w:t>
      </w:r>
      <w:r w:rsidRPr="00B3740A">
        <w:t xml:space="preserve">на основу </w:t>
      </w:r>
      <w:r w:rsidRPr="00B3740A">
        <w:rPr>
          <w:i/>
        </w:rPr>
        <w:t>Правилника</w:t>
      </w:r>
      <w:r>
        <w:rPr>
          <w:i/>
        </w:rPr>
        <w:t xml:space="preserve"> </w:t>
      </w:r>
      <w:r w:rsidRPr="00B3740A">
        <w:rPr>
          <w:i/>
        </w:rPr>
        <w:t>о програму свих облика рада стручних сарадника</w:t>
      </w:r>
      <w:r w:rsidRPr="00B3740A">
        <w:t xml:space="preserve"> („Службени гласник РС</w:t>
      </w:r>
      <w:r w:rsidRPr="00B3740A">
        <w:rPr>
          <w:lang w:val="ru-RU"/>
        </w:rPr>
        <w:t>”</w:t>
      </w:r>
      <w:r>
        <w:t xml:space="preserve">, </w:t>
      </w:r>
      <w:r w:rsidRPr="00B3740A">
        <w:rPr>
          <w:lang w:val="ru-RU"/>
        </w:rPr>
        <w:t>бр</w:t>
      </w:r>
      <w:r>
        <w:rPr>
          <w:lang w:val="ru-RU"/>
        </w:rPr>
        <w:t xml:space="preserve">. </w:t>
      </w:r>
      <w:r w:rsidRPr="00B3740A">
        <w:t>72/09 и 52/11)</w:t>
      </w:r>
      <w:r>
        <w:rPr>
          <w:lang w:val="ru-RU"/>
        </w:rPr>
        <w:t xml:space="preserve">. </w:t>
      </w:r>
    </w:p>
    <w:p w:rsidR="00CD695E" w:rsidRDefault="00CD695E" w:rsidP="00CD695E">
      <w:r>
        <w:t xml:space="preserve"> У току школске 201</w:t>
      </w:r>
      <w:r>
        <w:rPr>
          <w:lang w:val="en-US"/>
        </w:rPr>
        <w:t>7</w:t>
      </w:r>
      <w:r>
        <w:t>/201</w:t>
      </w:r>
      <w:r>
        <w:rPr>
          <w:lang w:val="en-US"/>
        </w:rPr>
        <w:t>8</w:t>
      </w:r>
      <w:r>
        <w:t>. године</w:t>
      </w:r>
      <w:r w:rsidRPr="00AA5035">
        <w:t xml:space="preserve"> психолог школе је реализовала многобројне активности с циљем унапређивања васпитно образовног рада са децом</w:t>
      </w:r>
      <w:r>
        <w:t xml:space="preserve">. </w:t>
      </w:r>
    </w:p>
    <w:p w:rsidR="00CD695E" w:rsidRDefault="00CD695E" w:rsidP="00CD695E">
      <w:pPr>
        <w:pStyle w:val="Heading4"/>
        <w:ind w:left="864"/>
        <w:jc w:val="both"/>
      </w:pPr>
      <w:r w:rsidRPr="003B528F">
        <w:t>ПЛАНИРАЊЕ И ПРОГРАМИРАЊЕ</w:t>
      </w:r>
      <w:r w:rsidRPr="003B528F">
        <w:rPr>
          <w:lang w:val="sr-Latn-CS"/>
        </w:rPr>
        <w:t xml:space="preserve"> </w:t>
      </w:r>
      <w:r w:rsidRPr="003B528F">
        <w:t>ВАСПИТНО – ОБРАЗОВНОГ</w:t>
      </w:r>
      <w:r>
        <w:t xml:space="preserve">, </w:t>
      </w:r>
      <w:r w:rsidRPr="003B528F">
        <w:t>ОДНОСНО ОБРАЗОВНО-ВАСПИТНОГ РАДА</w:t>
      </w:r>
    </w:p>
    <w:p w:rsidR="00CD695E" w:rsidRDefault="00CD695E" w:rsidP="00CD695E">
      <w:r w:rsidRPr="003B528F">
        <w:rPr>
          <w:lang w:val="ru-RU"/>
        </w:rPr>
        <w:t>Психолог је учествовала</w:t>
      </w:r>
      <w:r>
        <w:rPr>
          <w:sz w:val="20"/>
          <w:szCs w:val="20"/>
          <w:lang w:val="ru-RU"/>
        </w:rPr>
        <w:t xml:space="preserve"> </w:t>
      </w:r>
      <w:r>
        <w:t>при изради Годишњег плана</w:t>
      </w:r>
      <w:r w:rsidRPr="005E4287">
        <w:t xml:space="preserve"> рада школе</w:t>
      </w:r>
      <w:r>
        <w:t>. Реализовала је и све активности предвиђене и планиране у оквиру плана рада. То су:</w:t>
      </w:r>
      <w:r w:rsidRPr="003B528F">
        <w:t xml:space="preserve"> </w:t>
      </w:r>
    </w:p>
    <w:p w:rsidR="00CD695E" w:rsidRPr="005E4287" w:rsidRDefault="00CD695E" w:rsidP="00CD695E">
      <w:r w:rsidRPr="005E4287">
        <w:t>Учешће у годишњем планирању и програмирању:</w:t>
      </w:r>
    </w:p>
    <w:p w:rsidR="00CD695E" w:rsidRPr="005E4287" w:rsidRDefault="00CD695E" w:rsidP="005F497C">
      <w:pPr>
        <w:pStyle w:val="ListParagraph"/>
        <w:numPr>
          <w:ilvl w:val="0"/>
          <w:numId w:val="15"/>
        </w:numPr>
        <w:jc w:val="both"/>
      </w:pPr>
      <w:r w:rsidRPr="005E4287">
        <w:t>годишњег програма рада психолога</w:t>
      </w:r>
    </w:p>
    <w:p w:rsidR="00CD695E" w:rsidRPr="005E4287" w:rsidRDefault="00CD695E" w:rsidP="005F497C">
      <w:pPr>
        <w:pStyle w:val="ListParagraph"/>
        <w:numPr>
          <w:ilvl w:val="0"/>
          <w:numId w:val="15"/>
        </w:numPr>
        <w:jc w:val="both"/>
      </w:pPr>
      <w:r w:rsidRPr="005E4287">
        <w:t>месечних планова рада психолога;</w:t>
      </w:r>
    </w:p>
    <w:p w:rsidR="00CD695E" w:rsidRPr="005E4287" w:rsidRDefault="00CD695E" w:rsidP="005F497C">
      <w:pPr>
        <w:pStyle w:val="ListParagraph"/>
        <w:numPr>
          <w:ilvl w:val="0"/>
          <w:numId w:val="15"/>
        </w:numPr>
        <w:jc w:val="both"/>
      </w:pPr>
      <w:r w:rsidRPr="005E4287">
        <w:t>израда предлога посебних програма</w:t>
      </w:r>
    </w:p>
    <w:p w:rsidR="00CD695E" w:rsidRPr="005E4287" w:rsidRDefault="00CD695E" w:rsidP="00CD695E">
      <w:r w:rsidRPr="005E4287">
        <w:t>а) програма професионалне оријентације (ПО)</w:t>
      </w:r>
      <w:r>
        <w:t xml:space="preserve">, </w:t>
      </w:r>
    </w:p>
    <w:p w:rsidR="00CD695E" w:rsidRPr="005E4287" w:rsidRDefault="00CD695E" w:rsidP="00CD695E">
      <w:r w:rsidRPr="005E4287">
        <w:t>б) програма превенције болести зависности</w:t>
      </w:r>
      <w:r>
        <w:t xml:space="preserve"> </w:t>
      </w:r>
      <w:r w:rsidRPr="005E4287">
        <w:t>и програм здравственог васпитања</w:t>
      </w:r>
      <w:r>
        <w:t xml:space="preserve">, </w:t>
      </w:r>
    </w:p>
    <w:p w:rsidR="00CD695E" w:rsidRPr="005E4287" w:rsidRDefault="00CD695E" w:rsidP="00CD695E">
      <w:r w:rsidRPr="005E4287">
        <w:t>г) програма интензивирања васпитног деловања у школи</w:t>
      </w:r>
      <w:r>
        <w:t xml:space="preserve">, </w:t>
      </w:r>
    </w:p>
    <w:p w:rsidR="00CD695E" w:rsidRPr="005E4287" w:rsidRDefault="00CD695E" w:rsidP="00CD695E">
      <w:r w:rsidRPr="005E4287">
        <w:t>д) програма корективног педагошког рада</w:t>
      </w:r>
      <w:r>
        <w:t xml:space="preserve">, </w:t>
      </w:r>
    </w:p>
    <w:p w:rsidR="00CD695E" w:rsidRPr="005E4287" w:rsidRDefault="00CD695E" w:rsidP="00CD695E">
      <w:r w:rsidRPr="005E4287">
        <w:t>e) учешће у изради педагошких профила и</w:t>
      </w:r>
      <w:r>
        <w:t xml:space="preserve"> </w:t>
      </w:r>
      <w:r w:rsidRPr="005E4287">
        <w:t>ИОП-а</w:t>
      </w:r>
      <w:r>
        <w:t xml:space="preserve">. </w:t>
      </w:r>
    </w:p>
    <w:p w:rsidR="00CD695E" w:rsidRDefault="00CD695E" w:rsidP="00CD695E">
      <w:r>
        <w:t>ж</w:t>
      </w:r>
      <w:r w:rsidRPr="005E4287">
        <w:t>) израда Извештаја и Плана рада Тима за заштиту деце од насиља</w:t>
      </w:r>
      <w:r>
        <w:t xml:space="preserve">, </w:t>
      </w:r>
      <w:r w:rsidRPr="005E4287">
        <w:t>Стручног тима за ИО</w:t>
      </w:r>
      <w:r>
        <w:t>.</w:t>
      </w:r>
    </w:p>
    <w:p w:rsidR="00CD695E" w:rsidRPr="002B5F04" w:rsidRDefault="00CD695E" w:rsidP="00CD695E">
      <w:r>
        <w:lastRenderedPageBreak/>
        <w:t xml:space="preserve">Ф) развијање сарадње са родитељима </w:t>
      </w:r>
    </w:p>
    <w:p w:rsidR="00CD695E" w:rsidRPr="005E4287" w:rsidRDefault="00CD695E" w:rsidP="00CD695E">
      <w:r w:rsidRPr="005E4287">
        <w:t>Организација педагошког рада школе:</w:t>
      </w:r>
    </w:p>
    <w:p w:rsidR="00CD695E" w:rsidRPr="005E4287" w:rsidRDefault="00CD695E" w:rsidP="005F497C">
      <w:pPr>
        <w:pStyle w:val="ListParagraph"/>
        <w:numPr>
          <w:ilvl w:val="0"/>
          <w:numId w:val="15"/>
        </w:numPr>
        <w:jc w:val="both"/>
      </w:pPr>
      <w:r w:rsidRPr="005E4287">
        <w:t>припрема материјала за испитивање зрелости деце при поласку у школу</w:t>
      </w:r>
      <w:r>
        <w:t xml:space="preserve">, </w:t>
      </w:r>
      <w:r w:rsidRPr="005E4287">
        <w:t>организација тестирања и формирање нових одељења</w:t>
      </w:r>
      <w:r>
        <w:t xml:space="preserve">. </w:t>
      </w:r>
    </w:p>
    <w:p w:rsidR="00CD695E" w:rsidRPr="005E4287" w:rsidRDefault="00CD695E" w:rsidP="00CD695E">
      <w:r w:rsidRPr="005E4287">
        <w:t>Праћење и вредновање рада школе:</w:t>
      </w:r>
    </w:p>
    <w:p w:rsidR="00CD695E" w:rsidRPr="005E4287" w:rsidRDefault="00CD695E" w:rsidP="005F497C">
      <w:pPr>
        <w:pStyle w:val="ListParagraph"/>
        <w:numPr>
          <w:ilvl w:val="0"/>
          <w:numId w:val="15"/>
        </w:numPr>
        <w:jc w:val="both"/>
      </w:pPr>
      <w:r w:rsidRPr="005E4287">
        <w:t>праћење ефикасности свих горе наведених облика рада;</w:t>
      </w:r>
    </w:p>
    <w:p w:rsidR="00CD695E" w:rsidRPr="005E4287" w:rsidRDefault="00CD695E" w:rsidP="005F497C">
      <w:pPr>
        <w:pStyle w:val="ListParagraph"/>
        <w:numPr>
          <w:ilvl w:val="0"/>
          <w:numId w:val="15"/>
        </w:numPr>
        <w:jc w:val="both"/>
      </w:pPr>
      <w:r w:rsidRPr="005E4287">
        <w:t>посете часовима</w:t>
      </w:r>
    </w:p>
    <w:p w:rsidR="00CD695E" w:rsidRPr="005E4287" w:rsidRDefault="00CD695E" w:rsidP="00CD695E">
      <w:r w:rsidRPr="005E4287">
        <w:t>а) у 1</w:t>
      </w:r>
      <w:r>
        <w:t xml:space="preserve">. </w:t>
      </w:r>
      <w:r w:rsidRPr="005E4287">
        <w:t>разреду</w:t>
      </w:r>
      <w:r>
        <w:t xml:space="preserve">, </w:t>
      </w:r>
      <w:r w:rsidRPr="005E4287">
        <w:t>у циљу праћења прилагођавања ученика школској средини и захтевима</w:t>
      </w:r>
      <w:r>
        <w:t xml:space="preserve">, </w:t>
      </w:r>
    </w:p>
    <w:p w:rsidR="00CD695E" w:rsidRPr="005E4287" w:rsidRDefault="00CD695E" w:rsidP="00CD695E">
      <w:r w:rsidRPr="005E4287">
        <w:t>б) у 5</w:t>
      </w:r>
      <w:r>
        <w:t xml:space="preserve">. </w:t>
      </w:r>
      <w:r w:rsidRPr="005E4287">
        <w:t>разреду</w:t>
      </w:r>
      <w:r>
        <w:t xml:space="preserve">, </w:t>
      </w:r>
      <w:r w:rsidRPr="005E4287">
        <w:t>у циљу праћења прилагођавања ученика предметној настави и затевима</w:t>
      </w:r>
      <w:r>
        <w:t xml:space="preserve">, </w:t>
      </w:r>
    </w:p>
    <w:p w:rsidR="00CD695E" w:rsidRPr="005E4287" w:rsidRDefault="00CD695E" w:rsidP="00CD695E">
      <w:r w:rsidRPr="005E4287">
        <w:t>в) у одељењима у којима се јављају тешкоће у учењу и владању</w:t>
      </w:r>
      <w:r>
        <w:t xml:space="preserve">, </w:t>
      </w:r>
    </w:p>
    <w:p w:rsidR="00CD695E" w:rsidRPr="005E4287" w:rsidRDefault="00CD695E" w:rsidP="00CD695E">
      <w:r w:rsidRPr="005E4287">
        <w:t>г) посета ЧОС и реализација ЧОС-ова</w:t>
      </w:r>
      <w:r>
        <w:t xml:space="preserve"> </w:t>
      </w:r>
      <w:r w:rsidRPr="005E4287">
        <w:t>ради праћења реализације васпитних циљева и задатака</w:t>
      </w:r>
      <w:r>
        <w:t xml:space="preserve">, </w:t>
      </w:r>
    </w:p>
    <w:p w:rsidR="00CD695E" w:rsidRPr="005E4287" w:rsidRDefault="00CD695E" w:rsidP="00CD695E">
      <w:r w:rsidRPr="005E4287">
        <w:t>д) у циљу праћења унапређивања наставе и рада наставника-почетника</w:t>
      </w:r>
      <w:r>
        <w:t xml:space="preserve">, </w:t>
      </w:r>
      <w:r w:rsidRPr="005E4287">
        <w:t>и</w:t>
      </w:r>
    </w:p>
    <w:p w:rsidR="00CD695E" w:rsidRPr="005E4287" w:rsidRDefault="00CD695E" w:rsidP="005F497C">
      <w:pPr>
        <w:pStyle w:val="ListParagraph"/>
        <w:numPr>
          <w:ilvl w:val="0"/>
          <w:numId w:val="15"/>
        </w:numPr>
        <w:jc w:val="both"/>
      </w:pPr>
      <w:r w:rsidRPr="005E4287">
        <w:t>праћење образовно-васпитног рада у продуженом боравку</w:t>
      </w:r>
    </w:p>
    <w:p w:rsidR="00CD695E" w:rsidRPr="005E4287" w:rsidRDefault="00CD695E" w:rsidP="005F497C">
      <w:pPr>
        <w:pStyle w:val="ListParagraph"/>
        <w:numPr>
          <w:ilvl w:val="0"/>
          <w:numId w:val="15"/>
        </w:numPr>
        <w:jc w:val="both"/>
      </w:pPr>
      <w:r w:rsidRPr="005E4287">
        <w:t xml:space="preserve">праћење рада </w:t>
      </w:r>
      <w:r>
        <w:t>Вршњачког тима</w:t>
      </w:r>
    </w:p>
    <w:p w:rsidR="00CD695E" w:rsidRPr="005E4287" w:rsidRDefault="00CD695E" w:rsidP="005F497C">
      <w:pPr>
        <w:pStyle w:val="ListParagraph"/>
        <w:numPr>
          <w:ilvl w:val="0"/>
          <w:numId w:val="15"/>
        </w:numPr>
        <w:jc w:val="both"/>
      </w:pPr>
      <w:r w:rsidRPr="005E4287">
        <w:t>праћење напредовања деце са посебним потребама и сметњама у развоју</w:t>
      </w:r>
      <w:r>
        <w:t xml:space="preserve">. </w:t>
      </w:r>
    </w:p>
    <w:p w:rsidR="00CD695E" w:rsidRPr="005E4287" w:rsidRDefault="00CD695E" w:rsidP="00CD695E">
      <w:pPr>
        <w:pStyle w:val="normalcentar"/>
        <w:rPr>
          <w:sz w:val="22"/>
          <w:szCs w:val="22"/>
        </w:rPr>
      </w:pPr>
      <w:r w:rsidRPr="005E4287">
        <w:rPr>
          <w:sz w:val="22"/>
          <w:szCs w:val="22"/>
          <w:lang w:val="sr-Latn-CS"/>
        </w:rPr>
        <w:t>-</w:t>
      </w:r>
      <w:r w:rsidRPr="00625C0F">
        <w:t>Припремање плана сопственог стручног усавршавања и професионалног развоја</w:t>
      </w:r>
      <w:r>
        <w:t xml:space="preserve">. </w:t>
      </w:r>
    </w:p>
    <w:p w:rsidR="00CD695E" w:rsidRDefault="00CD695E" w:rsidP="00CD695E">
      <w:pPr>
        <w:pStyle w:val="Heading4"/>
        <w:ind w:left="864"/>
        <w:jc w:val="both"/>
      </w:pPr>
      <w:r w:rsidRPr="003B528F">
        <w:t>ПРАЋЕЊЕ И ВРЕДНОВАЊЕ ОБРАЗОВНО – ВАСПИТНОГ</w:t>
      </w:r>
      <w:r>
        <w:t xml:space="preserve">, </w:t>
      </w:r>
      <w:r w:rsidRPr="003B528F">
        <w:t xml:space="preserve">ОДНОСНО ВАСПИТНО – ОБРАЗОВНОГ РАДА </w:t>
      </w:r>
    </w:p>
    <w:p w:rsidR="00CD695E" w:rsidRPr="00625C0F" w:rsidRDefault="00CD695E" w:rsidP="00CD695E">
      <w:pPr>
        <w:pStyle w:val="normalcentaritalic"/>
      </w:pPr>
      <w:r w:rsidRPr="00625C0F">
        <w:t>Планиране активности у оквиру ове области су потпуно реализоване</w:t>
      </w:r>
      <w:r>
        <w:t xml:space="preserve">. </w:t>
      </w:r>
      <w:r w:rsidRPr="00625C0F">
        <w:t>Психолог је реализовала следеће:</w:t>
      </w:r>
    </w:p>
    <w:p w:rsidR="00CD695E" w:rsidRPr="005E4287" w:rsidRDefault="00CD695E" w:rsidP="00CD695E">
      <w:r w:rsidRPr="005E4287">
        <w:t>1</w:t>
      </w:r>
      <w:r>
        <w:t xml:space="preserve">. </w:t>
      </w:r>
      <w:r w:rsidRPr="005E4287">
        <w:t>Упознавање стручних актива и одељенских већа са резултатима испитивања</w:t>
      </w:r>
      <w:r>
        <w:t xml:space="preserve">, </w:t>
      </w:r>
      <w:r w:rsidRPr="005E4287">
        <w:t>проучавања и истраживања</w:t>
      </w:r>
      <w:r>
        <w:t xml:space="preserve">. </w:t>
      </w:r>
    </w:p>
    <w:p w:rsidR="00CD695E" w:rsidRPr="005E4287" w:rsidRDefault="00CD695E" w:rsidP="00CD695E">
      <w:r w:rsidRPr="005E4287">
        <w:t>2</w:t>
      </w:r>
      <w:r>
        <w:t xml:space="preserve">. </w:t>
      </w:r>
      <w:r w:rsidRPr="005E4287">
        <w:t>Рад на идентификовању даровитих ученика као и оних са сметњама у развоју или са проблемима у учењу и емотивном функционисању уз предлагање корективних мера (откривање узрока проблема и стручна помоћ у превазилажењу истих; укључивање у израду ИОП-а и ПП-а за децу где постоји потреба за тим)</w:t>
      </w:r>
      <w:r>
        <w:t xml:space="preserve">. </w:t>
      </w:r>
    </w:p>
    <w:p w:rsidR="00CD695E" w:rsidRPr="00625C0F" w:rsidRDefault="00CD695E" w:rsidP="00CD695E">
      <w:pPr>
        <w:rPr>
          <w:lang w:val="ru-RU"/>
        </w:rPr>
      </w:pPr>
      <w:r w:rsidRPr="00625C0F">
        <w:rPr>
          <w:lang w:val="ru-RU"/>
        </w:rPr>
        <w:t>3</w:t>
      </w:r>
      <w:r>
        <w:rPr>
          <w:lang w:val="ru-RU"/>
        </w:rPr>
        <w:t xml:space="preserve">. </w:t>
      </w:r>
      <w:r w:rsidRPr="00625C0F">
        <w:rPr>
          <w:lang w:val="ru-RU"/>
        </w:rPr>
        <w:t>Праћење и вредновање примене</w:t>
      </w:r>
      <w:r>
        <w:rPr>
          <w:lang w:val="ru-RU"/>
        </w:rPr>
        <w:t xml:space="preserve"> </w:t>
      </w:r>
      <w:r w:rsidRPr="00625C0F">
        <w:t xml:space="preserve">мера </w:t>
      </w:r>
      <w:r w:rsidRPr="00625C0F">
        <w:rPr>
          <w:lang w:val="ru-RU"/>
        </w:rPr>
        <w:t>индивидуализације и индивидуалног образовног плана за децу</w:t>
      </w:r>
      <w:r>
        <w:rPr>
          <w:lang w:val="ru-RU"/>
        </w:rPr>
        <w:t xml:space="preserve">, </w:t>
      </w:r>
    </w:p>
    <w:p w:rsidR="00CD695E" w:rsidRPr="005E4287" w:rsidRDefault="00CD695E" w:rsidP="00CD695E">
      <w:r>
        <w:t xml:space="preserve">4. </w:t>
      </w:r>
      <w:r w:rsidRPr="005E4287">
        <w:t>Подстицање развоја мотивације за рад и учење код ученика(посебно унутрашње мотивације)</w:t>
      </w:r>
      <w:r>
        <w:t xml:space="preserve">. </w:t>
      </w:r>
    </w:p>
    <w:p w:rsidR="00CD695E" w:rsidRPr="005E4287" w:rsidRDefault="00CD695E" w:rsidP="00CD695E">
      <w:r>
        <w:t xml:space="preserve">5. </w:t>
      </w:r>
      <w:r w:rsidRPr="005E4287">
        <w:t>Посете часова</w:t>
      </w:r>
      <w:r>
        <w:t xml:space="preserve"> а нарочито</w:t>
      </w:r>
      <w:r w:rsidRPr="005E4287">
        <w:t xml:space="preserve"> у одељењима где се јављају проблеми у учењу и владању</w:t>
      </w:r>
      <w:r>
        <w:t xml:space="preserve">. </w:t>
      </w:r>
    </w:p>
    <w:p w:rsidR="00CD695E" w:rsidRPr="005E4287" w:rsidRDefault="00CD695E" w:rsidP="00CD695E">
      <w:r>
        <w:t xml:space="preserve">6. </w:t>
      </w:r>
      <w:r w:rsidRPr="005E4287">
        <w:t>Помоћ наставницима у изградњи бољих односа и комуникације са ученицима</w:t>
      </w:r>
      <w:r>
        <w:t xml:space="preserve">. </w:t>
      </w:r>
    </w:p>
    <w:p w:rsidR="00CD695E" w:rsidRPr="005E4287" w:rsidRDefault="00CD695E" w:rsidP="00CD695E">
      <w:r w:rsidRPr="005E4287">
        <w:t>Сарадња са одељенским старешинама:</w:t>
      </w:r>
    </w:p>
    <w:p w:rsidR="00CD695E" w:rsidRPr="005E4287" w:rsidRDefault="00CD695E" w:rsidP="00CD695E">
      <w:r w:rsidRPr="005E4287">
        <w:t>7</w:t>
      </w:r>
      <w:r>
        <w:t xml:space="preserve">. </w:t>
      </w:r>
      <w:r w:rsidRPr="005E4287">
        <w:t>Пружање помоћи на упознавању</w:t>
      </w:r>
      <w:r>
        <w:t xml:space="preserve">, </w:t>
      </w:r>
      <w:r w:rsidRPr="005E4287">
        <w:t>подстицању и праћењу свих компоненти развоја личности ученика (физичког</w:t>
      </w:r>
      <w:r>
        <w:t xml:space="preserve">, </w:t>
      </w:r>
      <w:r w:rsidRPr="005E4287">
        <w:t>интелектуалног</w:t>
      </w:r>
      <w:r>
        <w:t xml:space="preserve">, </w:t>
      </w:r>
      <w:r w:rsidRPr="005E4287">
        <w:t>моралног</w:t>
      </w:r>
      <w:r>
        <w:t xml:space="preserve">, </w:t>
      </w:r>
      <w:r w:rsidRPr="005E4287">
        <w:t>емоционалног</w:t>
      </w:r>
      <w:r>
        <w:t xml:space="preserve">, </w:t>
      </w:r>
      <w:r w:rsidRPr="005E4287">
        <w:t>социјалног и професионалног)</w:t>
      </w:r>
      <w:r>
        <w:t xml:space="preserve">. </w:t>
      </w:r>
    </w:p>
    <w:p w:rsidR="00CD695E" w:rsidRDefault="00CD695E" w:rsidP="00CD695E">
      <w:r w:rsidRPr="005E4287">
        <w:t>8</w:t>
      </w:r>
      <w:r>
        <w:t xml:space="preserve">. </w:t>
      </w:r>
      <w:r w:rsidRPr="005E4287">
        <w:t>Откривање узрока поремећаја понашања појединих ученика или групе деце и предузимање одговарајућих психолошких мера</w:t>
      </w:r>
      <w:r>
        <w:t xml:space="preserve">. </w:t>
      </w:r>
    </w:p>
    <w:p w:rsidR="00CD695E" w:rsidRDefault="00CD695E" w:rsidP="00CD695E">
      <w:r>
        <w:t xml:space="preserve">9. припремање тема за реализацију ЧОС-ова, као и предлоге радионица на ЧОС-овима. </w:t>
      </w:r>
    </w:p>
    <w:p w:rsidR="00CD695E" w:rsidRPr="00BF5FAF" w:rsidRDefault="00CD695E" w:rsidP="00CD695E">
      <w:pPr>
        <w:rPr>
          <w:lang w:val="sr-Latn-CS"/>
        </w:rPr>
      </w:pPr>
      <w:r>
        <w:t xml:space="preserve">10. Припрема предлога за реализацију активности с циљем креирања толерантних односа у одељењу (за разредне старешине од трећег до седмог разреда). </w:t>
      </w:r>
    </w:p>
    <w:p w:rsidR="00CD695E" w:rsidRPr="003B528F" w:rsidRDefault="00CD695E" w:rsidP="00CD695E">
      <w:pPr>
        <w:pStyle w:val="Heading4"/>
        <w:ind w:left="864"/>
        <w:jc w:val="both"/>
      </w:pPr>
      <w:r w:rsidRPr="003B528F">
        <w:t>РАД СА НАСТАВНИЦИМА</w:t>
      </w:r>
    </w:p>
    <w:p w:rsidR="00CD695E" w:rsidRDefault="00CD695E" w:rsidP="00CD695E">
      <w:r>
        <w:t xml:space="preserve">Рад са наставницима је био интензиван током целе школске године. Најинтезивнија сарадња је остварена са учитељицама првог разреда, као и са разредним старешинама петог разреда. Са свим наставницима који у одељењу имају ученика са одређеним тешкоћама остварена је сарадња у вези развијања мера индивидуализације и пружања помоћи приликом израда педагошких профила и ИОП-а (по потреби). Интензивна је била сарадња и са разредним старешинама </w:t>
      </w:r>
      <w:r>
        <w:rPr>
          <w:lang w:val="en-US"/>
        </w:rPr>
        <w:t xml:space="preserve">VII6 </w:t>
      </w:r>
      <w:r>
        <w:t xml:space="preserve">у чијем одељењу се налази </w:t>
      </w:r>
      <w:r>
        <w:lastRenderedPageBreak/>
        <w:t xml:space="preserve">ученица са АДХД, која се у другом полугодишту исписала у другу школу.  Са разредном </w:t>
      </w:r>
      <w:r>
        <w:rPr>
          <w:lang w:val="en-US"/>
        </w:rPr>
        <w:t>VII</w:t>
      </w:r>
      <w:r>
        <w:t xml:space="preserve">5, у чијем одељењу се налазе две девојчице са проблемом социјалне адаптације и два дечака са проблемима у понашању, интензивиран је и индивидуални и групни рад. Настављено је пружање подршке ученику </w:t>
      </w:r>
      <w:r>
        <w:rPr>
          <w:lang w:val="en-US"/>
        </w:rPr>
        <w:t>V3</w:t>
      </w:r>
      <w:r>
        <w:t xml:space="preserve"> одељења који има АДХД као и његовим наставницима и ученику </w:t>
      </w:r>
      <w:r>
        <w:rPr>
          <w:lang w:val="en-US"/>
        </w:rPr>
        <w:t>V4</w:t>
      </w:r>
      <w:r>
        <w:t xml:space="preserve"> одељења, детету са тешкоћама у развоју.</w:t>
      </w:r>
    </w:p>
    <w:p w:rsidR="00CD695E" w:rsidRPr="003D7D46" w:rsidRDefault="00CD695E" w:rsidP="00CD695E">
      <w:r>
        <w:t xml:space="preserve"> Ученик из </w:t>
      </w:r>
      <w:r>
        <w:rPr>
          <w:lang w:val="en-US"/>
        </w:rPr>
        <w:t xml:space="preserve">III6 </w:t>
      </w:r>
      <w:r>
        <w:t xml:space="preserve"> се пребацио у </w:t>
      </w:r>
      <w:r>
        <w:rPr>
          <w:lang w:val="en-US"/>
        </w:rPr>
        <w:t>III4</w:t>
      </w:r>
      <w:r>
        <w:t>, због проблема у адаптацији са вршњацима услед емоционалне незрелости. Психолог школе је континуирано реализовала индивидуални рад са њим и пружала подршку учитељици у чијем се одељењу сада налази. Дечак је добио и личног пратиоца.</w:t>
      </w:r>
    </w:p>
    <w:p w:rsidR="00CD695E" w:rsidRDefault="00CD695E" w:rsidP="00CD695E">
      <w:r>
        <w:t>Психолог је редовно посећивала часове наставника</w:t>
      </w:r>
      <w:r>
        <w:rPr>
          <w:lang w:val="en-US"/>
        </w:rPr>
        <w:t>,</w:t>
      </w:r>
      <w:r>
        <w:t xml:space="preserve"> о чему постоји евиденција психолога. </w:t>
      </w:r>
    </w:p>
    <w:p w:rsidR="00CD695E" w:rsidRPr="00631C82" w:rsidRDefault="00CD695E" w:rsidP="00CD695E">
      <w:pPr>
        <w:pStyle w:val="Heading4"/>
        <w:ind w:left="864"/>
        <w:jc w:val="both"/>
      </w:pPr>
      <w:r w:rsidRPr="00631C82">
        <w:t>РАД СА УЧЕНИЦИМА</w:t>
      </w:r>
    </w:p>
    <w:p w:rsidR="00CD695E" w:rsidRPr="00AA5035" w:rsidRDefault="00CD695E" w:rsidP="00CD695E">
      <w:r>
        <w:t xml:space="preserve">ПСИХОТЕРАПИЈСКИ РАД </w:t>
      </w:r>
      <w:r w:rsidRPr="00AA5035">
        <w:t>РАД СА УЧЕНИЦИМА</w:t>
      </w:r>
    </w:p>
    <w:p w:rsidR="00CD695E" w:rsidRDefault="00CD695E" w:rsidP="00CD695E">
      <w:r>
        <w:t xml:space="preserve"> </w:t>
      </w:r>
      <w:r w:rsidRPr="00AA5035">
        <w:t>Oвај рад се реализује са ученицима који имају тешкоћа у савладавaњу наставног градива и у погле</w:t>
      </w:r>
      <w:r>
        <w:t xml:space="preserve">ду опште социјалне уклопљености. </w:t>
      </w:r>
      <w:r w:rsidRPr="00AA5035">
        <w:t>Оваква деце се уочавају при упису у први разред</w:t>
      </w:r>
      <w:r>
        <w:t xml:space="preserve">, али и касније. </w:t>
      </w:r>
      <w:r w:rsidRPr="00AA5035">
        <w:t>У вези ових ученика стручна служба највише сарађује са стручњацима из Завода за ментално здравље</w:t>
      </w:r>
      <w:r>
        <w:t xml:space="preserve"> и</w:t>
      </w:r>
      <w:r>
        <w:rPr>
          <w:lang w:val="en-US"/>
        </w:rPr>
        <w:t xml:space="preserve"> </w:t>
      </w:r>
      <w:r>
        <w:t xml:space="preserve">Дечијом болницом. </w:t>
      </w:r>
      <w:r w:rsidRPr="00AA5035">
        <w:rPr>
          <w:lang w:val="ru-RU"/>
        </w:rPr>
        <w:t>С друге стране</w:t>
      </w:r>
      <w:r>
        <w:rPr>
          <w:lang w:val="ru-RU"/>
        </w:rPr>
        <w:t xml:space="preserve">, </w:t>
      </w:r>
      <w:r w:rsidRPr="00AA5035">
        <w:rPr>
          <w:lang w:val="ru-RU"/>
        </w:rPr>
        <w:t xml:space="preserve">има ученика са такозваним </w:t>
      </w:r>
      <w:r>
        <w:rPr>
          <w:lang w:val="ru-RU"/>
        </w:rPr>
        <w:t xml:space="preserve">поремећајима у понашању, као и са хиперкинетским синдромом, </w:t>
      </w:r>
      <w:r w:rsidRPr="00AA5035">
        <w:rPr>
          <w:lang w:val="ru-RU"/>
        </w:rPr>
        <w:t>те је било неопходно организовати и рад са њима</w:t>
      </w:r>
      <w:r>
        <w:rPr>
          <w:lang w:val="ru-RU"/>
        </w:rPr>
        <w:t xml:space="preserve">. </w:t>
      </w:r>
      <w:r>
        <w:t xml:space="preserve">У раду са ученицима примењивана су знања са семинара:“ Стратегије у раду са децом са тешкоћама у развоју и надареном децом“, као и „Мотивација за учење и психолошки принципи учења“. </w:t>
      </w:r>
    </w:p>
    <w:p w:rsidR="00CD695E" w:rsidRPr="00527E51" w:rsidRDefault="00CD695E" w:rsidP="00CD695E">
      <w:r>
        <w:t>Литература на коју се психолог посебно ослањала је:</w:t>
      </w:r>
    </w:p>
    <w:p w:rsidR="00CD695E" w:rsidRPr="00C31B8C" w:rsidRDefault="00CD695E" w:rsidP="005F497C">
      <w:pPr>
        <w:pStyle w:val="ListParagraph"/>
        <w:numPr>
          <w:ilvl w:val="0"/>
          <w:numId w:val="13"/>
        </w:numPr>
        <w:jc w:val="both"/>
      </w:pPr>
      <w:r w:rsidRPr="00C31B8C">
        <w:t>Gage</w:t>
      </w:r>
      <w:r>
        <w:t xml:space="preserve">, </w:t>
      </w:r>
      <w:r w:rsidRPr="00C31B8C">
        <w:t>N</w:t>
      </w:r>
      <w:r>
        <w:t xml:space="preserve">. </w:t>
      </w:r>
      <w:r w:rsidRPr="00C31B8C">
        <w:t>L</w:t>
      </w:r>
      <w:r>
        <w:t>.,</w:t>
      </w:r>
      <w:r>
        <w:rPr>
          <w:lang w:val="sr-Cyrl-CS"/>
        </w:rPr>
        <w:t xml:space="preserve"> </w:t>
      </w:r>
      <w:r w:rsidRPr="00C31B8C">
        <w:t>Berliner</w:t>
      </w:r>
      <w:r>
        <w:t xml:space="preserve">, </w:t>
      </w:r>
      <w:r w:rsidRPr="00C31B8C">
        <w:t>D</w:t>
      </w:r>
      <w:r>
        <w:t xml:space="preserve">. </w:t>
      </w:r>
      <w:r w:rsidRPr="00C31B8C">
        <w:t xml:space="preserve">(1988): </w:t>
      </w:r>
      <w:r w:rsidRPr="00C31B8C">
        <w:rPr>
          <w:i/>
        </w:rPr>
        <w:t>Educational psychology</w:t>
      </w:r>
      <w:r>
        <w:rPr>
          <w:i/>
          <w:lang w:val="sr-Latn-CS"/>
        </w:rPr>
        <w:t xml:space="preserve">. </w:t>
      </w:r>
      <w:r w:rsidRPr="00C31B8C">
        <w:t>Boston; U</w:t>
      </w:r>
      <w:r>
        <w:t xml:space="preserve">. </w:t>
      </w:r>
      <w:r w:rsidRPr="00C31B8C">
        <w:t>S</w:t>
      </w:r>
      <w:r>
        <w:t xml:space="preserve">. </w:t>
      </w:r>
      <w:r w:rsidRPr="00C31B8C">
        <w:t>A: Houghton Mifflin Company</w:t>
      </w:r>
      <w:r>
        <w:t xml:space="preserve">. </w:t>
      </w:r>
    </w:p>
    <w:p w:rsidR="00CD695E" w:rsidRPr="00527E51" w:rsidRDefault="00CD695E" w:rsidP="005F497C">
      <w:pPr>
        <w:pStyle w:val="ListParagraph"/>
        <w:numPr>
          <w:ilvl w:val="0"/>
          <w:numId w:val="13"/>
        </w:numPr>
        <w:jc w:val="both"/>
        <w:rPr>
          <w:rFonts w:eastAsia="MinionPro-Regular"/>
          <w:lang w:val="sr-Cyrl-CS"/>
        </w:rPr>
      </w:pPr>
      <w:r w:rsidRPr="00527E51">
        <w:rPr>
          <w:rFonts w:eastAsia="MinionPro-Regular"/>
        </w:rPr>
        <w:t>Lewis</w:t>
      </w:r>
      <w:r>
        <w:rPr>
          <w:rFonts w:eastAsia="MinionPro-Regular"/>
        </w:rPr>
        <w:t xml:space="preserve">, </w:t>
      </w:r>
      <w:r w:rsidRPr="00527E51">
        <w:rPr>
          <w:rFonts w:eastAsia="MinionPro-Regular"/>
        </w:rPr>
        <w:t>R</w:t>
      </w:r>
      <w:r>
        <w:rPr>
          <w:rFonts w:eastAsia="MinionPro-Regular"/>
        </w:rPr>
        <w:t xml:space="preserve">. </w:t>
      </w:r>
      <w:r w:rsidRPr="00527E51">
        <w:rPr>
          <w:rFonts w:eastAsia="MinionPro-Regular"/>
        </w:rPr>
        <w:t xml:space="preserve">(1998): </w:t>
      </w:r>
      <w:r w:rsidRPr="00527E51">
        <w:rPr>
          <w:rFonts w:eastAsia="MinionPro-Regular"/>
          <w:i/>
        </w:rPr>
        <w:t>How did I end up here?</w:t>
      </w:r>
      <w:r w:rsidRPr="00527E51">
        <w:rPr>
          <w:rFonts w:eastAsia="MinionPro-Regular"/>
        </w:rPr>
        <w:t xml:space="preserve"> Miami</w:t>
      </w:r>
      <w:r>
        <w:rPr>
          <w:rFonts w:eastAsia="MinionPro-Regular"/>
        </w:rPr>
        <w:t xml:space="preserve">, </w:t>
      </w:r>
      <w:r w:rsidRPr="00527E51">
        <w:rPr>
          <w:rFonts w:eastAsia="MinionPro-Regular"/>
        </w:rPr>
        <w:t>Florida: Peace Education Foundation</w:t>
      </w:r>
      <w:r>
        <w:rPr>
          <w:rFonts w:eastAsia="MinionPro-Regular"/>
        </w:rPr>
        <w:t xml:space="preserve">. </w:t>
      </w:r>
    </w:p>
    <w:p w:rsidR="00CD695E" w:rsidRPr="00C31B8C" w:rsidRDefault="00CD695E" w:rsidP="005F497C">
      <w:pPr>
        <w:pStyle w:val="ListParagraph"/>
        <w:numPr>
          <w:ilvl w:val="0"/>
          <w:numId w:val="13"/>
        </w:numPr>
        <w:jc w:val="both"/>
        <w:rPr>
          <w:rFonts w:eastAsia="MinionPro-Regular"/>
        </w:rPr>
      </w:pPr>
      <w:r w:rsidRPr="00C31B8C">
        <w:rPr>
          <w:rFonts w:eastAsia="MinionPro-Regular"/>
        </w:rPr>
        <w:t>Lewis</w:t>
      </w:r>
      <w:r>
        <w:rPr>
          <w:rFonts w:eastAsia="MinionPro-Regular"/>
        </w:rPr>
        <w:t xml:space="preserve">, </w:t>
      </w:r>
      <w:r w:rsidRPr="00C31B8C">
        <w:rPr>
          <w:rFonts w:eastAsia="MinionPro-Regular"/>
        </w:rPr>
        <w:t>R</w:t>
      </w:r>
      <w:r>
        <w:rPr>
          <w:rFonts w:eastAsia="MinionPro-Regular"/>
        </w:rPr>
        <w:t xml:space="preserve">. </w:t>
      </w:r>
      <w:r w:rsidRPr="00C31B8C">
        <w:rPr>
          <w:rFonts w:eastAsia="MinionPro-Regular"/>
        </w:rPr>
        <w:t>(2000):</w:t>
      </w:r>
      <w:r w:rsidRPr="00C31B8C">
        <w:rPr>
          <w:rFonts w:eastAsia="MinionPro-Regular"/>
          <w:i/>
        </w:rPr>
        <w:t xml:space="preserve"> What went wrong?</w:t>
      </w:r>
      <w:r w:rsidRPr="00C31B8C">
        <w:rPr>
          <w:rFonts w:eastAsia="MinionPro-Regular"/>
        </w:rPr>
        <w:t xml:space="preserve"> Miami</w:t>
      </w:r>
      <w:r>
        <w:rPr>
          <w:rFonts w:eastAsia="MinionPro-Regular"/>
        </w:rPr>
        <w:t xml:space="preserve">, </w:t>
      </w:r>
      <w:r w:rsidRPr="00C31B8C">
        <w:rPr>
          <w:rFonts w:eastAsia="MinionPro-Regular"/>
        </w:rPr>
        <w:t>Florida: Peace Education Foundation</w:t>
      </w:r>
      <w:r>
        <w:rPr>
          <w:rFonts w:eastAsia="MinionPro-Regular"/>
        </w:rPr>
        <w:t xml:space="preserve">. </w:t>
      </w:r>
    </w:p>
    <w:p w:rsidR="00CD695E" w:rsidRPr="00527E51" w:rsidRDefault="00CD695E" w:rsidP="005F497C">
      <w:pPr>
        <w:pStyle w:val="ListParagraph"/>
        <w:numPr>
          <w:ilvl w:val="0"/>
          <w:numId w:val="13"/>
        </w:numPr>
        <w:jc w:val="both"/>
        <w:rPr>
          <w:rFonts w:eastAsia="MinionPro-Regular"/>
          <w:lang w:val="sr-Cyrl-CS"/>
        </w:rPr>
      </w:pPr>
      <w:r w:rsidRPr="00527E51">
        <w:rPr>
          <w:rFonts w:eastAsia="MinionPro-Regular"/>
        </w:rPr>
        <w:t>Van Gurp</w:t>
      </w:r>
      <w:r>
        <w:rPr>
          <w:rFonts w:eastAsia="MinionPro-Regular"/>
        </w:rPr>
        <w:t xml:space="preserve">, </w:t>
      </w:r>
      <w:r w:rsidRPr="00527E51">
        <w:rPr>
          <w:rFonts w:eastAsia="MinionPro-Regular"/>
        </w:rPr>
        <w:t>H</w:t>
      </w:r>
      <w:r>
        <w:rPr>
          <w:rFonts w:eastAsia="MinionPro-Regular"/>
        </w:rPr>
        <w:t xml:space="preserve">. </w:t>
      </w:r>
      <w:r w:rsidRPr="00527E51">
        <w:rPr>
          <w:rFonts w:eastAsia="MinionPro-Regular"/>
        </w:rPr>
        <w:t>(2002): Peer Mediation</w:t>
      </w:r>
      <w:r>
        <w:rPr>
          <w:rFonts w:eastAsia="MinionPro-Regular"/>
        </w:rPr>
        <w:t xml:space="preserve">, </w:t>
      </w:r>
      <w:r w:rsidRPr="00527E51">
        <w:rPr>
          <w:rFonts w:eastAsia="MinionPro-Regular"/>
        </w:rPr>
        <w:t>The Complete Guide to Resolving Conflict in Our Schools</w:t>
      </w:r>
      <w:r>
        <w:rPr>
          <w:rFonts w:eastAsia="MinionPro-Regular"/>
        </w:rPr>
        <w:t xml:space="preserve">. </w:t>
      </w:r>
      <w:r w:rsidRPr="00527E51">
        <w:rPr>
          <w:rFonts w:eastAsia="MinionPro-Regular"/>
        </w:rPr>
        <w:t>Canada:Portage Main Press</w:t>
      </w:r>
      <w:r>
        <w:rPr>
          <w:rFonts w:eastAsia="MinionPro-Regular"/>
        </w:rPr>
        <w:t xml:space="preserve">. </w:t>
      </w:r>
    </w:p>
    <w:p w:rsidR="00CD695E" w:rsidRPr="00C31B8C" w:rsidRDefault="00CD695E" w:rsidP="005F497C">
      <w:pPr>
        <w:pStyle w:val="ListParagraph"/>
        <w:numPr>
          <w:ilvl w:val="0"/>
          <w:numId w:val="13"/>
        </w:numPr>
        <w:jc w:val="both"/>
      </w:pPr>
      <w:r w:rsidRPr="00C31B8C">
        <w:t>Вајнбренер</w:t>
      </w:r>
      <w:r>
        <w:t xml:space="preserve">, </w:t>
      </w:r>
      <w:r w:rsidRPr="00C31B8C">
        <w:t>С</w:t>
      </w:r>
      <w:r>
        <w:t xml:space="preserve">. </w:t>
      </w:r>
      <w:r w:rsidRPr="00C31B8C">
        <w:t>(2010)</w:t>
      </w:r>
      <w:r>
        <w:t xml:space="preserve">. </w:t>
      </w:r>
      <w:r w:rsidRPr="00C31B8C">
        <w:t>Подучавање деце с тешкоћама у учењу у редовној настави</w:t>
      </w:r>
      <w:r>
        <w:t xml:space="preserve">. </w:t>
      </w:r>
      <w:r w:rsidRPr="00C31B8C">
        <w:t>Београд: Креативни центар</w:t>
      </w:r>
      <w:r>
        <w:t xml:space="preserve">. </w:t>
      </w:r>
    </w:p>
    <w:p w:rsidR="00CD695E" w:rsidRDefault="00CD695E" w:rsidP="005F497C">
      <w:pPr>
        <w:pStyle w:val="FootnoteText"/>
        <w:numPr>
          <w:ilvl w:val="0"/>
          <w:numId w:val="13"/>
        </w:numPr>
        <w:jc w:val="both"/>
      </w:pPr>
      <w:r>
        <w:t xml:space="preserve">Ван Гурп, Х. (2003). </w:t>
      </w:r>
      <w:r w:rsidRPr="00974CDA">
        <w:t>Вршњачко посредовање</w:t>
      </w:r>
      <w:r>
        <w:t xml:space="preserve">, </w:t>
      </w:r>
      <w:r w:rsidRPr="00974CDA">
        <w:t>комплетан водич за конструктивно решавање конфликата у школи</w:t>
      </w:r>
      <w:r>
        <w:t xml:space="preserve">, Београд: Група Мост. </w:t>
      </w:r>
    </w:p>
    <w:p w:rsidR="00CD695E" w:rsidRPr="00527E51" w:rsidRDefault="00CD695E" w:rsidP="005F497C">
      <w:pPr>
        <w:pStyle w:val="ListParagraph"/>
        <w:numPr>
          <w:ilvl w:val="0"/>
          <w:numId w:val="13"/>
        </w:numPr>
        <w:jc w:val="both"/>
      </w:pPr>
      <w:r w:rsidRPr="00527E51">
        <w:t>Ван Гурп</w:t>
      </w:r>
      <w:r>
        <w:t xml:space="preserve">, </w:t>
      </w:r>
      <w:r w:rsidRPr="00527E51">
        <w:t>Х</w:t>
      </w:r>
      <w:r>
        <w:t xml:space="preserve">. </w:t>
      </w:r>
      <w:r w:rsidRPr="00527E51">
        <w:t>(2003)</w:t>
      </w:r>
      <w:r>
        <w:t xml:space="preserve">. </w:t>
      </w:r>
      <w:r w:rsidRPr="00527E51">
        <w:rPr>
          <w:i/>
        </w:rPr>
        <w:t>Семена мира-Образовање за мир у Србији</w:t>
      </w:r>
      <w:r>
        <w:rPr>
          <w:i/>
        </w:rPr>
        <w:t xml:space="preserve">, </w:t>
      </w:r>
      <w:r w:rsidRPr="00527E51">
        <w:t>Београд: Група Мост</w:t>
      </w:r>
      <w:r>
        <w:t xml:space="preserve">. </w:t>
      </w:r>
    </w:p>
    <w:p w:rsidR="00CD695E" w:rsidRPr="00C31B8C" w:rsidRDefault="00CD695E" w:rsidP="005F497C">
      <w:pPr>
        <w:pStyle w:val="ListParagraph"/>
        <w:numPr>
          <w:ilvl w:val="0"/>
          <w:numId w:val="13"/>
        </w:numPr>
        <w:jc w:val="both"/>
      </w:pPr>
      <w:r w:rsidRPr="00C31B8C">
        <w:rPr>
          <w:rFonts w:eastAsia="MinionPro-Regular"/>
        </w:rPr>
        <w:t>Венелаинан</w:t>
      </w:r>
      <w:r>
        <w:rPr>
          <w:rFonts w:eastAsia="MinionPro-Regular"/>
        </w:rPr>
        <w:t xml:space="preserve">, </w:t>
      </w:r>
      <w:r w:rsidRPr="00C31B8C">
        <w:rPr>
          <w:rFonts w:eastAsia="MinionPro-Regular"/>
        </w:rPr>
        <w:t>Р</w:t>
      </w:r>
      <w:r>
        <w:rPr>
          <w:rFonts w:eastAsia="MinionPro-Regular"/>
        </w:rPr>
        <w:t xml:space="preserve">., </w:t>
      </w:r>
      <w:r w:rsidRPr="00C31B8C">
        <w:rPr>
          <w:rFonts w:eastAsia="MinionPro-Regular"/>
        </w:rPr>
        <w:t>Јеротијевић</w:t>
      </w:r>
      <w:r>
        <w:rPr>
          <w:rFonts w:eastAsia="MinionPro-Regular"/>
        </w:rPr>
        <w:t xml:space="preserve">, </w:t>
      </w:r>
      <w:r w:rsidRPr="00C31B8C">
        <w:rPr>
          <w:rFonts w:eastAsia="MinionPro-Regular"/>
        </w:rPr>
        <w:t>М</w:t>
      </w:r>
      <w:r>
        <w:rPr>
          <w:rFonts w:eastAsia="MinionPro-Regular"/>
        </w:rPr>
        <w:t xml:space="preserve">. </w:t>
      </w:r>
      <w:r w:rsidRPr="00C31B8C">
        <w:rPr>
          <w:rFonts w:eastAsia="MinionPro-Regular"/>
        </w:rPr>
        <w:t xml:space="preserve">(2010): </w:t>
      </w:r>
      <w:r w:rsidRPr="00C31B8C">
        <w:rPr>
          <w:rFonts w:eastAsia="MinionPro-Regular"/>
          <w:i/>
        </w:rPr>
        <w:t>Стратегије за подучавање ученика са сметњама у развоју и инвалидитетом</w:t>
      </w:r>
      <w:r>
        <w:rPr>
          <w:rFonts w:eastAsia="MinionPro-Regular"/>
          <w:i/>
        </w:rPr>
        <w:t xml:space="preserve">. </w:t>
      </w:r>
      <w:r w:rsidRPr="00C31B8C">
        <w:rPr>
          <w:rFonts w:eastAsia="MinionPro-Regular"/>
        </w:rPr>
        <w:t>Београд:</w:t>
      </w:r>
      <w:r w:rsidRPr="00C31B8C">
        <w:t xml:space="preserve"> Министарство просвете Републике Србије</w:t>
      </w:r>
      <w:r>
        <w:t xml:space="preserve">. </w:t>
      </w:r>
    </w:p>
    <w:p w:rsidR="00CD695E" w:rsidRPr="00C31B8C" w:rsidRDefault="00CD695E" w:rsidP="005F497C">
      <w:pPr>
        <w:pStyle w:val="ListParagraph"/>
        <w:numPr>
          <w:ilvl w:val="0"/>
          <w:numId w:val="13"/>
        </w:numPr>
        <w:jc w:val="both"/>
      </w:pPr>
      <w:r w:rsidRPr="00C31B8C">
        <w:t>Калезич Вигњевић</w:t>
      </w:r>
      <w:r>
        <w:t xml:space="preserve">, </w:t>
      </w:r>
      <w:r w:rsidRPr="00C31B8C">
        <w:t>А</w:t>
      </w:r>
      <w:r>
        <w:t xml:space="preserve">., </w:t>
      </w:r>
      <w:r w:rsidRPr="00C31B8C">
        <w:t>Петричевић</w:t>
      </w:r>
      <w:r>
        <w:t xml:space="preserve">, </w:t>
      </w:r>
      <w:r w:rsidRPr="00C31B8C">
        <w:t>А</w:t>
      </w:r>
      <w:r>
        <w:t xml:space="preserve">., </w:t>
      </w:r>
      <w:r w:rsidRPr="00C31B8C">
        <w:t>Лајовић</w:t>
      </w:r>
      <w:r>
        <w:t xml:space="preserve">, </w:t>
      </w:r>
      <w:r w:rsidRPr="00C31B8C">
        <w:t>Б</w:t>
      </w:r>
      <w:r>
        <w:t xml:space="preserve">., </w:t>
      </w:r>
      <w:r w:rsidRPr="00C31B8C">
        <w:t>Радосављевић</w:t>
      </w:r>
      <w:r>
        <w:t xml:space="preserve">, </w:t>
      </w:r>
      <w:r w:rsidRPr="00C31B8C">
        <w:t>Б</w:t>
      </w:r>
      <w:r>
        <w:t xml:space="preserve">., </w:t>
      </w:r>
      <w:r w:rsidRPr="00C31B8C">
        <w:t>Максимовић</w:t>
      </w:r>
      <w:r>
        <w:t xml:space="preserve">, </w:t>
      </w:r>
      <w:r w:rsidRPr="00C31B8C">
        <w:t>Б</w:t>
      </w:r>
      <w:r>
        <w:t xml:space="preserve">., </w:t>
      </w:r>
      <w:r w:rsidRPr="00C31B8C">
        <w:t>Коруга</w:t>
      </w:r>
      <w:r>
        <w:t xml:space="preserve">, </w:t>
      </w:r>
      <w:r w:rsidRPr="00C31B8C">
        <w:t>Д</w:t>
      </w:r>
      <w:r>
        <w:t xml:space="preserve">., </w:t>
      </w:r>
      <w:r w:rsidRPr="00C31B8C">
        <w:t>Чукурановић</w:t>
      </w:r>
      <w:r>
        <w:t xml:space="preserve">, </w:t>
      </w:r>
      <w:r w:rsidRPr="00C31B8C">
        <w:t>Г</w:t>
      </w:r>
      <w:r>
        <w:t xml:space="preserve">., </w:t>
      </w:r>
      <w:r w:rsidRPr="00C31B8C">
        <w:t>Николић</w:t>
      </w:r>
      <w:r>
        <w:t xml:space="preserve">, </w:t>
      </w:r>
      <w:r w:rsidRPr="00C31B8C">
        <w:t>Ј</w:t>
      </w:r>
      <w:r>
        <w:t xml:space="preserve">., </w:t>
      </w:r>
      <w:r w:rsidRPr="00C31B8C">
        <w:t>Зајегановић јаковљевић</w:t>
      </w:r>
      <w:r>
        <w:t xml:space="preserve">, </w:t>
      </w:r>
      <w:r w:rsidRPr="00C31B8C">
        <w:t>Ј</w:t>
      </w:r>
      <w:r>
        <w:t xml:space="preserve">., </w:t>
      </w:r>
      <w:r w:rsidRPr="00C31B8C">
        <w:t>Вуковојац</w:t>
      </w:r>
      <w:r>
        <w:t xml:space="preserve">, </w:t>
      </w:r>
      <w:r w:rsidRPr="00C31B8C">
        <w:t>И</w:t>
      </w:r>
      <w:r>
        <w:t xml:space="preserve">., </w:t>
      </w:r>
      <w:r w:rsidRPr="00C31B8C">
        <w:t>Ристић Ћиров</w:t>
      </w:r>
      <w:r>
        <w:t xml:space="preserve">, </w:t>
      </w:r>
      <w:r w:rsidRPr="00C31B8C">
        <w:t>Ј</w:t>
      </w:r>
      <w:r>
        <w:t xml:space="preserve">., </w:t>
      </w:r>
      <w:r w:rsidRPr="00C31B8C">
        <w:t>Стаменовић</w:t>
      </w:r>
      <w:r>
        <w:t xml:space="preserve">, </w:t>
      </w:r>
      <w:r w:rsidRPr="00C31B8C">
        <w:t>С</w:t>
      </w:r>
      <w:r>
        <w:t xml:space="preserve">., </w:t>
      </w:r>
      <w:r w:rsidRPr="00C31B8C">
        <w:t>Вучковић</w:t>
      </w:r>
      <w:r>
        <w:t xml:space="preserve">, </w:t>
      </w:r>
      <w:r w:rsidRPr="00C31B8C">
        <w:t>С</w:t>
      </w:r>
      <w:r>
        <w:t xml:space="preserve">., </w:t>
      </w:r>
      <w:r w:rsidRPr="00C31B8C">
        <w:t>Дешић</w:t>
      </w:r>
      <w:r>
        <w:t xml:space="preserve">, </w:t>
      </w:r>
      <w:r w:rsidRPr="00C31B8C">
        <w:t>З</w:t>
      </w:r>
      <w:r>
        <w:t xml:space="preserve">. </w:t>
      </w:r>
      <w:r w:rsidRPr="00C31B8C">
        <w:t>(2009):</w:t>
      </w:r>
      <w:r w:rsidRPr="00C31B8C">
        <w:rPr>
          <w:i/>
        </w:rPr>
        <w:t xml:space="preserve"> Приручник</w:t>
      </w:r>
      <w:r>
        <w:rPr>
          <w:i/>
        </w:rPr>
        <w:t xml:space="preserve"> </w:t>
      </w:r>
      <w:r w:rsidRPr="00C31B8C">
        <w:rPr>
          <w:i/>
        </w:rPr>
        <w:t>за примену посебног протокола за заштиту деце и ученика од насиља</w:t>
      </w:r>
      <w:r>
        <w:rPr>
          <w:i/>
        </w:rPr>
        <w:t xml:space="preserve">, </w:t>
      </w:r>
      <w:r w:rsidRPr="00C31B8C">
        <w:rPr>
          <w:i/>
        </w:rPr>
        <w:t>злостављања и занемаривања у образовно-васпитним установама</w:t>
      </w:r>
      <w:r>
        <w:rPr>
          <w:i/>
        </w:rPr>
        <w:t xml:space="preserve">. </w:t>
      </w:r>
      <w:r w:rsidRPr="00C31B8C">
        <w:t>Београд: Министарство просвете Републике Србије</w:t>
      </w:r>
      <w:r>
        <w:t xml:space="preserve">. </w:t>
      </w:r>
    </w:p>
    <w:p w:rsidR="00CD695E" w:rsidRPr="00C31B8C" w:rsidRDefault="00CD695E" w:rsidP="005F497C">
      <w:pPr>
        <w:pStyle w:val="ListParagraph"/>
        <w:numPr>
          <w:ilvl w:val="0"/>
          <w:numId w:val="13"/>
        </w:numPr>
        <w:jc w:val="both"/>
      </w:pPr>
      <w:r w:rsidRPr="00C31B8C">
        <w:t>Лазор</w:t>
      </w:r>
      <w:r>
        <w:t xml:space="preserve">, </w:t>
      </w:r>
      <w:r w:rsidRPr="00C31B8C">
        <w:t>М</w:t>
      </w:r>
      <w:r>
        <w:t xml:space="preserve">., </w:t>
      </w:r>
      <w:r w:rsidRPr="00C31B8C">
        <w:t>Марковић</w:t>
      </w:r>
      <w:r>
        <w:t xml:space="preserve">, </w:t>
      </w:r>
      <w:r w:rsidRPr="00C31B8C">
        <w:t>С</w:t>
      </w:r>
      <w:r>
        <w:t xml:space="preserve">., </w:t>
      </w:r>
      <w:r w:rsidRPr="00C31B8C">
        <w:t>Николић</w:t>
      </w:r>
      <w:r>
        <w:t xml:space="preserve">, </w:t>
      </w:r>
      <w:r w:rsidRPr="00C31B8C">
        <w:t>С</w:t>
      </w:r>
      <w:r>
        <w:t xml:space="preserve">. </w:t>
      </w:r>
      <w:r w:rsidRPr="00C31B8C">
        <w:t>(2008): Приручник за рад са децом са сметњама у развоју: Новосадски хуманитарни центар</w:t>
      </w:r>
      <w:r>
        <w:t xml:space="preserve">. </w:t>
      </w:r>
    </w:p>
    <w:p w:rsidR="00CD695E" w:rsidRPr="00C31B8C" w:rsidRDefault="00CD695E" w:rsidP="005F497C">
      <w:pPr>
        <w:pStyle w:val="ListParagraph"/>
        <w:numPr>
          <w:ilvl w:val="0"/>
          <w:numId w:val="13"/>
        </w:numPr>
        <w:jc w:val="both"/>
      </w:pPr>
      <w:r w:rsidRPr="00C31B8C">
        <w:t>Митровић</w:t>
      </w:r>
      <w:r>
        <w:t xml:space="preserve">, </w:t>
      </w:r>
      <w:r w:rsidRPr="00C31B8C">
        <w:t>Д</w:t>
      </w:r>
      <w:r>
        <w:t xml:space="preserve">., </w:t>
      </w:r>
      <w:r w:rsidRPr="00C31B8C">
        <w:t>Ивановић Ковачевић</w:t>
      </w:r>
      <w:r>
        <w:t xml:space="preserve">, </w:t>
      </w:r>
      <w:r w:rsidRPr="00C31B8C">
        <w:t>С</w:t>
      </w:r>
      <w:r>
        <w:t xml:space="preserve">., </w:t>
      </w:r>
      <w:r w:rsidRPr="00C31B8C">
        <w:t>Марковић</w:t>
      </w:r>
      <w:r>
        <w:t xml:space="preserve">, </w:t>
      </w:r>
      <w:r w:rsidRPr="00C31B8C">
        <w:t>Ј</w:t>
      </w:r>
      <w:r>
        <w:t xml:space="preserve">., </w:t>
      </w:r>
      <w:r w:rsidRPr="00C31B8C">
        <w:t>Шобот</w:t>
      </w:r>
      <w:r>
        <w:t xml:space="preserve">, </w:t>
      </w:r>
      <w:r w:rsidRPr="00C31B8C">
        <w:t>В</w:t>
      </w:r>
      <w:r>
        <w:t xml:space="preserve">., </w:t>
      </w:r>
      <w:r w:rsidRPr="00C31B8C">
        <w:t>Срдановић</w:t>
      </w:r>
      <w:r>
        <w:t xml:space="preserve">, </w:t>
      </w:r>
      <w:r w:rsidRPr="00C31B8C">
        <w:t>Ј</w:t>
      </w:r>
      <w:r>
        <w:t xml:space="preserve">., </w:t>
      </w:r>
      <w:r w:rsidRPr="00C31B8C">
        <w:t xml:space="preserve">(2008): </w:t>
      </w:r>
      <w:r w:rsidRPr="00C31B8C">
        <w:rPr>
          <w:i/>
        </w:rPr>
        <w:t>Хиперкинетски поремећај</w:t>
      </w:r>
      <w:r>
        <w:rPr>
          <w:i/>
        </w:rPr>
        <w:t xml:space="preserve">, </w:t>
      </w:r>
      <w:r w:rsidRPr="00C31B8C">
        <w:rPr>
          <w:i/>
        </w:rPr>
        <w:t>приручник за педијатре и психологе</w:t>
      </w:r>
      <w:r>
        <w:rPr>
          <w:i/>
        </w:rPr>
        <w:t xml:space="preserve">. </w:t>
      </w:r>
      <w:r w:rsidRPr="00C31B8C">
        <w:t>Нови Сад: Институт за јавно здравље Војводине</w:t>
      </w:r>
      <w:r>
        <w:t xml:space="preserve">. </w:t>
      </w:r>
    </w:p>
    <w:p w:rsidR="00CD695E" w:rsidRDefault="00CD695E" w:rsidP="005F497C">
      <w:pPr>
        <w:pStyle w:val="FootnoteText"/>
        <w:numPr>
          <w:ilvl w:val="0"/>
          <w:numId w:val="13"/>
        </w:numPr>
        <w:jc w:val="both"/>
      </w:pPr>
      <w:r w:rsidRPr="00636042">
        <w:t>Пејовић</w:t>
      </w:r>
      <w:r>
        <w:t xml:space="preserve">, </w:t>
      </w:r>
      <w:r w:rsidRPr="00636042">
        <w:t>М</w:t>
      </w:r>
      <w:r>
        <w:t xml:space="preserve">. </w:t>
      </w:r>
      <w:r w:rsidRPr="00636042">
        <w:t>(</w:t>
      </w:r>
      <w:r>
        <w:t xml:space="preserve">2004), Агресија као препрека у мировном образовању увод, </w:t>
      </w:r>
      <w:r w:rsidRPr="00636042">
        <w:rPr>
          <w:i/>
        </w:rPr>
        <w:t>Група «Хајде да</w:t>
      </w:r>
      <w:r>
        <w:rPr>
          <w:i/>
        </w:rPr>
        <w:t xml:space="preserve">... </w:t>
      </w:r>
      <w:r w:rsidRPr="00636042">
        <w:rPr>
          <w:i/>
        </w:rPr>
        <w:t>»</w:t>
      </w:r>
      <w:r>
        <w:rPr>
          <w:i/>
        </w:rPr>
        <w:t xml:space="preserve">, </w:t>
      </w:r>
      <w:r>
        <w:t>Београд, приступљено 12. 12. 2009. преузето са:</w:t>
      </w:r>
      <w:r w:rsidRPr="00636042">
        <w:t xml:space="preserve"> </w:t>
      </w:r>
      <w:hyperlink r:id="rId20" w:history="1">
        <w:r w:rsidRPr="009A4229">
          <w:rPr>
            <w:rStyle w:val="Hyperlink"/>
            <w:sz w:val="24"/>
            <w:szCs w:val="24"/>
            <w:lang w:val="sr-Cyrl-CS"/>
          </w:rPr>
          <w:t>http://www</w:t>
        </w:r>
        <w:r>
          <w:rPr>
            <w:rStyle w:val="Hyperlink"/>
            <w:sz w:val="24"/>
            <w:szCs w:val="24"/>
            <w:lang w:val="sr-Cyrl-CS"/>
          </w:rPr>
          <w:t xml:space="preserve">. </w:t>
        </w:r>
        <w:r w:rsidRPr="009A4229">
          <w:rPr>
            <w:rStyle w:val="Hyperlink"/>
            <w:sz w:val="24"/>
            <w:szCs w:val="24"/>
            <w:lang w:val="sr-Cyrl-CS"/>
          </w:rPr>
          <w:t>hajdeda</w:t>
        </w:r>
        <w:r>
          <w:rPr>
            <w:rStyle w:val="Hyperlink"/>
            <w:sz w:val="24"/>
            <w:szCs w:val="24"/>
            <w:lang w:val="sr-Cyrl-CS"/>
          </w:rPr>
          <w:t xml:space="preserve">. </w:t>
        </w:r>
        <w:r w:rsidRPr="009A4229">
          <w:rPr>
            <w:rStyle w:val="Hyperlink"/>
            <w:sz w:val="24"/>
            <w:szCs w:val="24"/>
            <w:lang w:val="sr-Cyrl-CS"/>
          </w:rPr>
          <w:t>org</w:t>
        </w:r>
        <w:r>
          <w:rPr>
            <w:rStyle w:val="Hyperlink"/>
            <w:sz w:val="24"/>
            <w:szCs w:val="24"/>
            <w:lang w:val="sr-Cyrl-CS"/>
          </w:rPr>
          <w:t xml:space="preserve">. </w:t>
        </w:r>
        <w:r w:rsidRPr="009A4229">
          <w:rPr>
            <w:rStyle w:val="Hyperlink"/>
            <w:sz w:val="24"/>
            <w:szCs w:val="24"/>
            <w:lang w:val="sr-Cyrl-CS"/>
          </w:rPr>
          <w:t>rs</w:t>
        </w:r>
      </w:hyperlink>
    </w:p>
    <w:p w:rsidR="00CD695E" w:rsidRPr="00C31B8C" w:rsidRDefault="00CD695E" w:rsidP="005F497C">
      <w:pPr>
        <w:pStyle w:val="ListParagraph"/>
        <w:numPr>
          <w:ilvl w:val="0"/>
          <w:numId w:val="13"/>
        </w:numPr>
        <w:jc w:val="both"/>
      </w:pPr>
      <w:r w:rsidRPr="00C31B8C">
        <w:t>Петаков-Вуцеља</w:t>
      </w:r>
      <w:r>
        <w:t xml:space="preserve">, </w:t>
      </w:r>
      <w:r w:rsidRPr="00C31B8C">
        <w:t>М</w:t>
      </w:r>
      <w:r>
        <w:t xml:space="preserve">. </w:t>
      </w:r>
      <w:r w:rsidRPr="00C31B8C">
        <w:t xml:space="preserve">(2003): </w:t>
      </w:r>
      <w:r w:rsidRPr="00C31B8C">
        <w:rPr>
          <w:i/>
        </w:rPr>
        <w:t>Еликсир толеранције II</w:t>
      </w:r>
      <w:r>
        <w:rPr>
          <w:i/>
        </w:rPr>
        <w:t xml:space="preserve">, </w:t>
      </w:r>
      <w:r w:rsidRPr="00C31B8C">
        <w:t>Београд: Драганић</w:t>
      </w:r>
      <w:r>
        <w:t xml:space="preserve">. </w:t>
      </w:r>
    </w:p>
    <w:p w:rsidR="00CD695E" w:rsidRPr="00527E51" w:rsidRDefault="00CD695E" w:rsidP="005F497C">
      <w:pPr>
        <w:pStyle w:val="ListParagraph"/>
        <w:numPr>
          <w:ilvl w:val="0"/>
          <w:numId w:val="13"/>
        </w:numPr>
        <w:jc w:val="both"/>
      </w:pPr>
      <w:r w:rsidRPr="00C31B8C">
        <w:t>Радоњић</w:t>
      </w:r>
      <w:r>
        <w:t xml:space="preserve">, </w:t>
      </w:r>
      <w:r w:rsidRPr="00C31B8C">
        <w:t>С</w:t>
      </w:r>
      <w:r>
        <w:t xml:space="preserve">. </w:t>
      </w:r>
      <w:r w:rsidRPr="00C31B8C">
        <w:t xml:space="preserve">(1992): </w:t>
      </w:r>
      <w:r w:rsidRPr="00C31B8C">
        <w:rPr>
          <w:i/>
        </w:rPr>
        <w:t>Општа психологија II</w:t>
      </w:r>
      <w:r>
        <w:rPr>
          <w:i/>
        </w:rPr>
        <w:t xml:space="preserve">. </w:t>
      </w:r>
      <w:r w:rsidRPr="00C31B8C">
        <w:t>Београд: С</w:t>
      </w:r>
      <w:r>
        <w:t xml:space="preserve">авез друштава психолога Србије. </w:t>
      </w:r>
    </w:p>
    <w:p w:rsidR="00CD695E" w:rsidRDefault="00CD695E" w:rsidP="00CD695E">
      <w:r w:rsidRPr="00AA5035">
        <w:t>У терапијском раду са децом психолог је користила технике неколико терапијских праваца</w:t>
      </w:r>
      <w:r>
        <w:t xml:space="preserve">, </w:t>
      </w:r>
      <w:r w:rsidRPr="00AA5035">
        <w:t>у зависнос</w:t>
      </w:r>
      <w:r>
        <w:t>ти од проблематике. Код великог броја ученика</w:t>
      </w:r>
      <w:r w:rsidRPr="00AA5035">
        <w:t xml:space="preserve"> били су приметни симптоми деструктивног </w:t>
      </w:r>
      <w:r w:rsidRPr="00AA5035">
        <w:lastRenderedPageBreak/>
        <w:t>вида понашања</w:t>
      </w:r>
      <w:r>
        <w:t xml:space="preserve">. </w:t>
      </w:r>
      <w:r w:rsidRPr="00AA5035">
        <w:t>У раду са њима ко</w:t>
      </w:r>
      <w:r>
        <w:t xml:space="preserve">ристиле су се методе ПОЗИТИВНОГ </w:t>
      </w:r>
      <w:r w:rsidRPr="00AA5035">
        <w:t>КОНТРАУСЛОВЉАВАЊА-АСЕРТИВНИ ТРЕНИНГ</w:t>
      </w:r>
      <w:r>
        <w:t xml:space="preserve">, </w:t>
      </w:r>
      <w:r w:rsidRPr="00AA5035">
        <w:t>ИНСТРУМЕНТАЛНЕ ТЕХНИКЕ</w:t>
      </w:r>
      <w:r>
        <w:t xml:space="preserve">, </w:t>
      </w:r>
      <w:r w:rsidRPr="00AA5035">
        <w:t>ИНТРОСПЕКЦИЈА – јачање унутрашњег локуса контроле</w:t>
      </w:r>
      <w:r>
        <w:t xml:space="preserve">. У раду са децом са хиперкинетским поремећајем користиле су се методе БИХЕЈВИОРАЛНЕ ТЕРАПИЈЕ И КОГНИТИВНО-БИХЕЈВИОРАЛНЕ ТЕРАПИЈЕ. </w:t>
      </w:r>
    </w:p>
    <w:p w:rsidR="00CD695E" w:rsidRDefault="00CD695E" w:rsidP="00CD695E">
      <w:r w:rsidRPr="00AA5035">
        <w:t xml:space="preserve">Проблеми који су </w:t>
      </w:r>
      <w:r>
        <w:t>такође</w:t>
      </w:r>
      <w:r w:rsidRPr="00AA5035">
        <w:t xml:space="preserve"> били приметни су: дисграфија и лош квалитет рукописа код млађих ученика</w:t>
      </w:r>
      <w:r>
        <w:t xml:space="preserve">, </w:t>
      </w:r>
      <w:r w:rsidRPr="00AA5035">
        <w:t>а код старијих проблем</w:t>
      </w:r>
      <w:r>
        <w:t xml:space="preserve"> </w:t>
      </w:r>
      <w:r w:rsidRPr="00AA5035">
        <w:t>успостављања квалитетних међуљудских односа како са наставницима тако и са ученицима</w:t>
      </w:r>
      <w:r>
        <w:t>. У раду са овим ученицима, психолог је користила следећу литературу:</w:t>
      </w:r>
    </w:p>
    <w:p w:rsidR="00CD695E" w:rsidRPr="00C31B8C" w:rsidRDefault="00CD695E" w:rsidP="005F497C">
      <w:pPr>
        <w:pStyle w:val="ListParagraph"/>
        <w:numPr>
          <w:ilvl w:val="0"/>
          <w:numId w:val="14"/>
        </w:numPr>
        <w:jc w:val="both"/>
      </w:pPr>
      <w:r w:rsidRPr="00C31B8C">
        <w:t>Дејвис</w:t>
      </w:r>
      <w:r>
        <w:t xml:space="preserve">, </w:t>
      </w:r>
      <w:r w:rsidRPr="00C31B8C">
        <w:t>Д</w:t>
      </w:r>
      <w:r>
        <w:t xml:space="preserve">. </w:t>
      </w:r>
      <w:r w:rsidRPr="00C31B8C">
        <w:t>Р</w:t>
      </w:r>
      <w:r>
        <w:t xml:space="preserve">., </w:t>
      </w:r>
      <w:r w:rsidRPr="00C31B8C">
        <w:t>Браун</w:t>
      </w:r>
      <w:r>
        <w:t xml:space="preserve">, </w:t>
      </w:r>
      <w:r w:rsidRPr="00C31B8C">
        <w:t>М</w:t>
      </w:r>
      <w:r>
        <w:t xml:space="preserve">. </w:t>
      </w:r>
      <w:r w:rsidRPr="00C31B8C">
        <w:t>Е</w:t>
      </w:r>
      <w:r>
        <w:t xml:space="preserve">. </w:t>
      </w:r>
      <w:r w:rsidRPr="00C31B8C">
        <w:t xml:space="preserve">(2004): </w:t>
      </w:r>
      <w:r w:rsidRPr="00C31B8C">
        <w:rPr>
          <w:i/>
        </w:rPr>
        <w:t>Дар дислексије</w:t>
      </w:r>
      <w:r>
        <w:t xml:space="preserve">, </w:t>
      </w:r>
      <w:r w:rsidRPr="00C31B8C">
        <w:t>Београд: Финеса</w:t>
      </w:r>
      <w:r>
        <w:t xml:space="preserve">. </w:t>
      </w:r>
    </w:p>
    <w:p w:rsidR="00CD695E" w:rsidRPr="00C31B8C" w:rsidRDefault="00CD695E" w:rsidP="005F497C">
      <w:pPr>
        <w:pStyle w:val="ListParagraph"/>
        <w:numPr>
          <w:ilvl w:val="0"/>
          <w:numId w:val="14"/>
        </w:numPr>
        <w:jc w:val="both"/>
      </w:pPr>
      <w:r w:rsidRPr="00C31B8C">
        <w:t>Димић</w:t>
      </w:r>
      <w:r>
        <w:t xml:space="preserve">, </w:t>
      </w:r>
      <w:r w:rsidRPr="00C31B8C">
        <w:t>Д</w:t>
      </w:r>
      <w:r>
        <w:t xml:space="preserve">. </w:t>
      </w:r>
      <w:r w:rsidRPr="00C31B8C">
        <w:t>(2005): Деца са благим сметњама у развоју и учењу</w:t>
      </w:r>
      <w:r>
        <w:t xml:space="preserve">, </w:t>
      </w:r>
      <w:r w:rsidRPr="00C31B8C">
        <w:t>Нови Сад: Платонеум</w:t>
      </w:r>
      <w:r>
        <w:t xml:space="preserve">. </w:t>
      </w:r>
    </w:p>
    <w:p w:rsidR="00CD695E" w:rsidRDefault="00CD695E" w:rsidP="005F497C">
      <w:pPr>
        <w:pStyle w:val="ListParagraph"/>
        <w:numPr>
          <w:ilvl w:val="0"/>
          <w:numId w:val="14"/>
        </w:numPr>
        <w:jc w:val="both"/>
      </w:pPr>
      <w:r w:rsidRPr="00C31B8C">
        <w:t>Посокохова</w:t>
      </w:r>
      <w:r>
        <w:t xml:space="preserve">, </w:t>
      </w:r>
      <w:r w:rsidRPr="00C31B8C">
        <w:t>И</w:t>
      </w:r>
      <w:r>
        <w:t xml:space="preserve">. </w:t>
      </w:r>
      <w:r w:rsidRPr="00C31B8C">
        <w:t>(2007): Како помоћи дјетету с тешкоћама у читању и писању</w:t>
      </w:r>
      <w:r>
        <w:t xml:space="preserve">, </w:t>
      </w:r>
      <w:r w:rsidRPr="00C31B8C">
        <w:t>Бушевец: Остварење</w:t>
      </w:r>
      <w:r>
        <w:t xml:space="preserve">. </w:t>
      </w:r>
    </w:p>
    <w:p w:rsidR="00CD695E" w:rsidRPr="00527E51" w:rsidRDefault="00CD695E" w:rsidP="005F497C">
      <w:pPr>
        <w:pStyle w:val="ListParagraph"/>
        <w:numPr>
          <w:ilvl w:val="0"/>
          <w:numId w:val="14"/>
        </w:numPr>
        <w:jc w:val="both"/>
      </w:pPr>
    </w:p>
    <w:p w:rsidR="00CD695E" w:rsidRDefault="00CD695E" w:rsidP="00CD695E">
      <w:r>
        <w:t xml:space="preserve"> </w:t>
      </w:r>
      <w:r w:rsidRPr="00AA5035">
        <w:t>У раду са</w:t>
      </w:r>
      <w:r>
        <w:t xml:space="preserve"> </w:t>
      </w:r>
      <w:r w:rsidRPr="00AA5035">
        <w:t>старијим ученицима</w:t>
      </w:r>
      <w:r>
        <w:t xml:space="preserve">, </w:t>
      </w:r>
      <w:r w:rsidRPr="00AA5035">
        <w:t>нарочито групном</w:t>
      </w:r>
      <w:r>
        <w:t xml:space="preserve">, </w:t>
      </w:r>
      <w:r w:rsidRPr="00AA5035">
        <w:t>користили су се и неки принципи ТРАНСАКЦИОНЕ ТЕРАПИЈЕ (прављење егограма)</w:t>
      </w:r>
      <w:r>
        <w:t xml:space="preserve">, </w:t>
      </w:r>
      <w:r w:rsidRPr="00AA5035">
        <w:t>у циљу изградње и јачање слике о себи (селф концепта)</w:t>
      </w:r>
      <w:r>
        <w:t xml:space="preserve">, као и АСЕРТИВНИ ТРЕНИНГ. </w:t>
      </w:r>
    </w:p>
    <w:p w:rsidR="00CD695E" w:rsidRDefault="00CD695E" w:rsidP="00CD695E">
      <w:r>
        <w:t xml:space="preserve"> Психолог школе је редовно припремала прилоге за ученике у зависности од узраста ученика, које им је давала на крају наставних часова које је реализовала кроз радионичарски рад (</w:t>
      </w:r>
      <w:r w:rsidRPr="00EE2A1B">
        <w:rPr>
          <w:i/>
        </w:rPr>
        <w:t>Методе учења</w:t>
      </w:r>
      <w:r>
        <w:t xml:space="preserve">- за ученике петог и шестог разреда, </w:t>
      </w:r>
      <w:r w:rsidRPr="00EE2A1B">
        <w:rPr>
          <w:i/>
        </w:rPr>
        <w:t>Како савладати трему?-</w:t>
      </w:r>
      <w:r>
        <w:t xml:space="preserve"> за ученике осмог разреда).</w:t>
      </w:r>
    </w:p>
    <w:p w:rsidR="00CD695E" w:rsidRDefault="00CD695E" w:rsidP="00CD695E">
      <w:pPr>
        <w:jc w:val="center"/>
        <w:rPr>
          <w:lang w:val="en-US"/>
        </w:rPr>
      </w:pPr>
    </w:p>
    <w:p w:rsidR="00CD695E" w:rsidRDefault="00CD695E" w:rsidP="00CD695E">
      <w:pPr>
        <w:jc w:val="center"/>
      </w:pPr>
    </w:p>
    <w:p w:rsidR="00CD695E" w:rsidRPr="009F70CA" w:rsidRDefault="00CD695E" w:rsidP="00CD695E">
      <w:pPr>
        <w:jc w:val="center"/>
      </w:pPr>
      <w:r>
        <w:t>РАДИОНИЧАРСКИ РАД СА УЧЕНИЦИМА</w:t>
      </w:r>
    </w:p>
    <w:p w:rsidR="00CD695E" w:rsidRPr="00A2571E" w:rsidRDefault="00CD695E" w:rsidP="00CD695E">
      <w:r>
        <w:t xml:space="preserve"> </w:t>
      </w:r>
      <w:r w:rsidRPr="00AA5035">
        <w:t>На основу договора са учитељима и наставницима теме које су се радиле односиле су се на подстицање ненасилног начина решавања проблема и значај доброг другарства у одељењу</w:t>
      </w:r>
      <w:r>
        <w:t xml:space="preserve">. </w:t>
      </w:r>
      <w:r w:rsidRPr="00AA5035">
        <w:t>Радионице су се радиле из програма «Ја</w:t>
      </w:r>
      <w:r>
        <w:t xml:space="preserve">, </w:t>
      </w:r>
      <w:r w:rsidRPr="00AA5035">
        <w:t>лично!»</w:t>
      </w:r>
      <w:r>
        <w:t xml:space="preserve">, </w:t>
      </w:r>
      <w:r w:rsidRPr="00AA5035">
        <w:t>«Учионица добре в</w:t>
      </w:r>
      <w:r>
        <w:t xml:space="preserve">оље» </w:t>
      </w:r>
      <w:r w:rsidRPr="00AA5035">
        <w:t>«Међународне школе мира»</w:t>
      </w:r>
      <w:r>
        <w:t xml:space="preserve">, Умеће комуникације, Заштита менталног здравља у школи и друге. Реализовано је укупно 50 радионице од првог до седмог разреда.Са ученицима осмог разреда реализовано је укупно 24 часа у вези професионалне орјентације. Стручна служба школе је на почетку школске године припремила предлоге тема за ЧОС-ове за све наставнике-разредне старешине, као и предлоге радионица за рад са децом. </w:t>
      </w:r>
    </w:p>
    <w:p w:rsidR="00CD695E" w:rsidRDefault="00CD695E" w:rsidP="00CD695E">
      <w:r>
        <w:t xml:space="preserve"> Психолог и педагог школе су организовале многобројне радионице које су држали стручњаци из других установа. У VII и VIII разреду, радионице које се баве превенцијом наркоманије су одржали стручњаци из ОМЛАДИНЕ ЈАЗАСА. Стручњаци, лекари из Института за плућне болести у Сремској Каменици одржали су предавање о здравим стиловима живота, ученицима VI разреда. Инспектори из ПУ Нови Сад, одржали су предавања за ученике </w:t>
      </w:r>
      <w:r>
        <w:rPr>
          <w:lang w:val="en-US"/>
        </w:rPr>
        <w:t>IV</w:t>
      </w:r>
      <w:r>
        <w:t xml:space="preserve"> разреда, а које се тичу неколико различитих тема. </w:t>
      </w:r>
    </w:p>
    <w:p w:rsidR="00CD695E" w:rsidRDefault="00CD695E" w:rsidP="00CD695E">
      <w:pPr>
        <w:pStyle w:val="Heading4"/>
        <w:ind w:left="864" w:hanging="864"/>
        <w:jc w:val="both"/>
      </w:pPr>
      <w:r>
        <w:t>РАД СА УЧЕНИЦИМА VIII РАЗРЕДА</w:t>
      </w:r>
    </w:p>
    <w:p w:rsidR="00CD695E" w:rsidRPr="007340D0" w:rsidRDefault="00CD695E" w:rsidP="00CD695E">
      <w:r>
        <w:t xml:space="preserve"> У циљу правилног избора занимања, психолог школе је реализовала радионицу у шест одељења осмог разреда. Тада су ученици упознати са факторима избора занимања и карактеристикама средњих школа. Након тога обављено је тестирање осмака стандардизованим тестовним материјалом (ТПИ; Равен). Тестирано је укупно 138 ученика осмог разреда са којима је обављен и индивидуални разговор, с циљем давања повратне информације о резултатима тестирања. </w:t>
      </w:r>
    </w:p>
    <w:p w:rsidR="00CD695E" w:rsidRDefault="00CD695E" w:rsidP="00CD695E">
      <w:pPr>
        <w:pStyle w:val="Heading4"/>
        <w:ind w:left="864"/>
        <w:jc w:val="both"/>
      </w:pPr>
    </w:p>
    <w:p w:rsidR="00CD695E" w:rsidRDefault="00CD695E" w:rsidP="00CD695E">
      <w:pPr>
        <w:pStyle w:val="Heading4"/>
        <w:ind w:left="864"/>
        <w:jc w:val="both"/>
      </w:pPr>
      <w:r w:rsidRPr="00566728">
        <w:t>САРАДЊА СА РОДИТЕЉИМА</w:t>
      </w:r>
    </w:p>
    <w:p w:rsidR="00CD695E" w:rsidRDefault="00CD695E" w:rsidP="00CD695E">
      <w:r>
        <w:t xml:space="preserve"> У току школске 2017/2018. </w:t>
      </w:r>
      <w:r w:rsidRPr="00B96027">
        <w:t xml:space="preserve">године </w:t>
      </w:r>
      <w:r>
        <w:t xml:space="preserve">психолог је обавила 100 индивидуалних разговора са родитељима. Поред индивидуалног рада, психолог је одржала и неколико предавања за родитеље. </w:t>
      </w:r>
    </w:p>
    <w:tbl>
      <w:tblPr>
        <w:tblStyle w:val="TableGrid"/>
        <w:tblW w:w="0" w:type="auto"/>
        <w:jc w:val="center"/>
        <w:tblLook w:val="04A0"/>
      </w:tblPr>
      <w:tblGrid>
        <w:gridCol w:w="1605"/>
        <w:gridCol w:w="2576"/>
        <w:gridCol w:w="4860"/>
      </w:tblGrid>
      <w:tr w:rsidR="00CD695E" w:rsidTr="00A73944">
        <w:trPr>
          <w:jc w:val="center"/>
        </w:trPr>
        <w:tc>
          <w:tcPr>
            <w:tcW w:w="0" w:type="auto"/>
          </w:tcPr>
          <w:p w:rsidR="00CD695E" w:rsidRDefault="00CD695E" w:rsidP="00A73944">
            <w:r>
              <w:t>РЕДНИ БРОЈ</w:t>
            </w:r>
          </w:p>
        </w:tc>
        <w:tc>
          <w:tcPr>
            <w:tcW w:w="0" w:type="auto"/>
          </w:tcPr>
          <w:p w:rsidR="00CD695E" w:rsidRDefault="00CD695E" w:rsidP="00A73944">
            <w:r>
              <w:t>РАЗРЕД И ОДЕЉЕЊЕ</w:t>
            </w:r>
          </w:p>
        </w:tc>
        <w:tc>
          <w:tcPr>
            <w:tcW w:w="4860" w:type="dxa"/>
          </w:tcPr>
          <w:p w:rsidR="00CD695E" w:rsidRDefault="00CD695E" w:rsidP="00A73944">
            <w:r>
              <w:t>ТЕМА</w:t>
            </w:r>
          </w:p>
        </w:tc>
      </w:tr>
      <w:tr w:rsidR="00CD695E" w:rsidTr="00A73944">
        <w:trPr>
          <w:jc w:val="center"/>
        </w:trPr>
        <w:tc>
          <w:tcPr>
            <w:tcW w:w="0" w:type="auto"/>
          </w:tcPr>
          <w:p w:rsidR="00CD695E" w:rsidRDefault="00CD695E" w:rsidP="00A73944">
            <w:r>
              <w:rPr>
                <w:lang w:val="en-US"/>
              </w:rPr>
              <w:t>1.</w:t>
            </w:r>
          </w:p>
        </w:tc>
        <w:tc>
          <w:tcPr>
            <w:tcW w:w="0" w:type="auto"/>
          </w:tcPr>
          <w:p w:rsidR="00CD695E" w:rsidRPr="008C2084" w:rsidRDefault="00CD695E" w:rsidP="00A73944">
            <w:pPr>
              <w:rPr>
                <w:lang w:val="en-US"/>
              </w:rPr>
            </w:pPr>
            <w:r>
              <w:rPr>
                <w:lang w:val="en-US"/>
              </w:rPr>
              <w:t>III</w:t>
            </w:r>
          </w:p>
        </w:tc>
        <w:tc>
          <w:tcPr>
            <w:tcW w:w="4860" w:type="dxa"/>
          </w:tcPr>
          <w:p w:rsidR="00CD695E" w:rsidRDefault="00CD695E" w:rsidP="00A73944">
            <w:r>
              <w:t xml:space="preserve">Улога породице и школе у животу детета и превенцији насиља, Далиборка Војводић Томовић-ПУ, НовиСад, Златица Јовић- </w:t>
            </w:r>
            <w:r>
              <w:lastRenderedPageBreak/>
              <w:t>Министарство просвете</w:t>
            </w:r>
          </w:p>
        </w:tc>
      </w:tr>
      <w:tr w:rsidR="00CD695E" w:rsidTr="00A73944">
        <w:trPr>
          <w:jc w:val="center"/>
        </w:trPr>
        <w:tc>
          <w:tcPr>
            <w:tcW w:w="0" w:type="auto"/>
          </w:tcPr>
          <w:p w:rsidR="00CD695E" w:rsidRDefault="00CD695E" w:rsidP="00A73944">
            <w:r>
              <w:lastRenderedPageBreak/>
              <w:t xml:space="preserve">2. </w:t>
            </w:r>
          </w:p>
        </w:tc>
        <w:tc>
          <w:tcPr>
            <w:tcW w:w="0" w:type="auto"/>
          </w:tcPr>
          <w:p w:rsidR="00CD695E" w:rsidRPr="00116E23" w:rsidRDefault="00CD695E" w:rsidP="00A73944">
            <w:r>
              <w:t>VIII</w:t>
            </w:r>
          </w:p>
        </w:tc>
        <w:tc>
          <w:tcPr>
            <w:tcW w:w="4860" w:type="dxa"/>
          </w:tcPr>
          <w:p w:rsidR="00CD695E" w:rsidRDefault="00CD695E" w:rsidP="00A73944">
            <w:r>
              <w:t>Фактори избора занимања</w:t>
            </w:r>
          </w:p>
        </w:tc>
      </w:tr>
      <w:tr w:rsidR="00CD695E" w:rsidTr="00A73944">
        <w:trPr>
          <w:jc w:val="center"/>
        </w:trPr>
        <w:tc>
          <w:tcPr>
            <w:tcW w:w="0" w:type="auto"/>
          </w:tcPr>
          <w:p w:rsidR="00CD695E" w:rsidRDefault="00CD695E" w:rsidP="00A73944">
            <w:r>
              <w:t xml:space="preserve">3. </w:t>
            </w:r>
          </w:p>
        </w:tc>
        <w:tc>
          <w:tcPr>
            <w:tcW w:w="0" w:type="auto"/>
          </w:tcPr>
          <w:p w:rsidR="00CD695E" w:rsidRPr="00116E23" w:rsidRDefault="00CD695E" w:rsidP="00A73944">
            <w:r>
              <w:t>будући прваци</w:t>
            </w:r>
          </w:p>
        </w:tc>
        <w:tc>
          <w:tcPr>
            <w:tcW w:w="4860" w:type="dxa"/>
          </w:tcPr>
          <w:p w:rsidR="00CD695E" w:rsidRDefault="00CD695E" w:rsidP="00A73944">
            <w:r>
              <w:t>Отворена врата школе</w:t>
            </w:r>
          </w:p>
        </w:tc>
      </w:tr>
    </w:tbl>
    <w:p w:rsidR="00CD695E" w:rsidRDefault="00CD695E" w:rsidP="00CD695E"/>
    <w:p w:rsidR="00CD695E" w:rsidRDefault="00CD695E" w:rsidP="00CD695E">
      <w:r>
        <w:t xml:space="preserve"> Психолог и педагог школе су заказале предавање за родитеље ученика седмог разреда на тему:“Превенција наркоманије-улога школе и родитеља“ (предавачи: Остоја Јовишевић-инспектор из СУП-а, психолог и психијатар из Дечије болнице Нови Сад,.). </w:t>
      </w:r>
    </w:p>
    <w:p w:rsidR="00CD695E" w:rsidRDefault="00CD695E" w:rsidP="00CD695E">
      <w:pPr>
        <w:rPr>
          <w:i/>
        </w:rPr>
      </w:pPr>
      <w:r>
        <w:t xml:space="preserve"> Психолог је направила плакат за родитеље на тему: </w:t>
      </w:r>
      <w:r w:rsidRPr="00A2571E">
        <w:rPr>
          <w:i/>
        </w:rPr>
        <w:t>„Улога родитеља у животу детета</w:t>
      </w:r>
      <w:r>
        <w:rPr>
          <w:i/>
        </w:rPr>
        <w:t xml:space="preserve">. </w:t>
      </w:r>
      <w:r w:rsidRPr="00A2571E">
        <w:rPr>
          <w:i/>
        </w:rPr>
        <w:t>“</w:t>
      </w:r>
    </w:p>
    <w:p w:rsidR="00CD695E" w:rsidRDefault="00CD695E" w:rsidP="00CD695E">
      <w:pPr>
        <w:pStyle w:val="Heading4"/>
        <w:ind w:left="864"/>
        <w:jc w:val="both"/>
      </w:pPr>
      <w:r w:rsidRPr="007340D0">
        <w:t>РАД СА ДИРЕКТОРОМ</w:t>
      </w:r>
      <w:r>
        <w:t xml:space="preserve">, </w:t>
      </w:r>
      <w:r w:rsidRPr="007340D0">
        <w:t>СТРУЧНИМ САРАДНИЦИМА</w:t>
      </w:r>
      <w:r>
        <w:t xml:space="preserve">, </w:t>
      </w:r>
      <w:r w:rsidRPr="007340D0">
        <w:t>ПЕДАГОШКИМ АСИСТЕНТОМ И ПРАТИОЦЕМ УЧЕНИКА</w:t>
      </w:r>
    </w:p>
    <w:p w:rsidR="00CD695E" w:rsidRDefault="00CD695E" w:rsidP="00CD695E">
      <w:r>
        <w:t xml:space="preserve"> </w:t>
      </w:r>
      <w:r w:rsidRPr="007340D0">
        <w:t xml:space="preserve">Психолог </w:t>
      </w:r>
      <w:r>
        <w:t>је редовно организовала заједничке састанке са директором школе у вези разговора са родитељима ученика који имају одређене тешкоће. Директор, психолог и разредне старешине су у сарадњи са Тимом за заштиту деце од насиља, злостављања и занемаривања организовали активност: „Посредовање у сукобима између деце“. Медијација је у свим случајевима успешно реализована и дала је резултате у успостављању квалитетнијих, толерантнијих односа између ученика. Психолог је реализовала 20 медијација између ученика.</w:t>
      </w:r>
    </w:p>
    <w:p w:rsidR="00CD695E" w:rsidRDefault="00CD695E" w:rsidP="00CD695E">
      <w:r>
        <w:t xml:space="preserve">Психолог је константно сарађивала са личним пратиоцем ученика првог, трећег и петог разреда. </w:t>
      </w:r>
    </w:p>
    <w:p w:rsidR="00CD695E" w:rsidRDefault="00CD695E" w:rsidP="00CD695E">
      <w:r>
        <w:t xml:space="preserve"> Психолог је редовно учествовала</w:t>
      </w:r>
      <w:r w:rsidRPr="00530B3E">
        <w:t xml:space="preserve"> у раду комисије за проверу савладаности програма за увођење у посао наставника</w:t>
      </w:r>
      <w:r>
        <w:t xml:space="preserve">. </w:t>
      </w:r>
    </w:p>
    <w:p w:rsidR="00CD695E" w:rsidRDefault="00CD695E" w:rsidP="00CD695E">
      <w:r>
        <w:t>Психолог је континуирано размењивала, планирала и усаглашавала заједничке послове</w:t>
      </w:r>
      <w:r w:rsidRPr="00530B3E">
        <w:t xml:space="preserve"> са </w:t>
      </w:r>
      <w:r>
        <w:t xml:space="preserve">педагозима школе. </w:t>
      </w:r>
    </w:p>
    <w:p w:rsidR="00CD695E" w:rsidRPr="00BF5FBA" w:rsidRDefault="00CD695E" w:rsidP="00CD695E">
      <w:pPr>
        <w:pStyle w:val="Heading4"/>
        <w:ind w:left="864" w:hanging="864"/>
        <w:jc w:val="both"/>
      </w:pPr>
      <w:r w:rsidRPr="00BF5FBA">
        <w:t>РАД У СТРУЧНИМ ОРГАНИМА И ТИМОВИМА</w:t>
      </w:r>
    </w:p>
    <w:p w:rsidR="00CD695E" w:rsidRDefault="00CD695E" w:rsidP="00CD695E">
      <w:r>
        <w:t xml:space="preserve"> Заједно са педагогом школе и осталим члановима Стручног тима за ИО, психолог је помагала наставницима у реализацији индивидуализованог начина рада и изради педагошких профила за све ученике којима је модификација стратегија рада неопходна. </w:t>
      </w:r>
    </w:p>
    <w:p w:rsidR="00CD695E" w:rsidRDefault="00CD695E" w:rsidP="00CD695E">
      <w:r>
        <w:t xml:space="preserve"> Психолог је активно учествовала у ради Тима за заштиту деце од насиља, злостављања и занемаривања. Заједно са координаторком тима и директором школе, учествовала је у неколико разговора са родитељима ученика с циљем решавања проблема комуникације између деце. </w:t>
      </w:r>
    </w:p>
    <w:p w:rsidR="00CD695E" w:rsidRDefault="00CD695E" w:rsidP="00CD695E">
      <w:r>
        <w:t xml:space="preserve">Током целе школске године припремала је корисне материјале за наставнике који могу да им помогну у унапређивању рада са ученицима са одређеним тешкоћама. </w:t>
      </w:r>
    </w:p>
    <w:p w:rsidR="00CD695E" w:rsidRDefault="00CD695E" w:rsidP="00CD695E">
      <w:pPr>
        <w:pStyle w:val="Heading4"/>
        <w:ind w:left="864" w:hanging="864"/>
        <w:jc w:val="both"/>
      </w:pPr>
      <w:r w:rsidRPr="00166EC0">
        <w:t>САРАДЊА СА НАДЛЕЖНИМ УСТАНОВАМА</w:t>
      </w:r>
      <w:r>
        <w:t xml:space="preserve">, </w:t>
      </w:r>
      <w:r w:rsidRPr="00166EC0">
        <w:t>ОРГАНИЗАЦИЈАМА</w:t>
      </w:r>
      <w:r>
        <w:t xml:space="preserve">, </w:t>
      </w:r>
      <w:r w:rsidRPr="00166EC0">
        <w:t>УДРУЖЕЊИМА И ЈЕДИНИЦОМ ЛОКАЛНЕ САМОУПРАВЕ</w:t>
      </w:r>
    </w:p>
    <w:p w:rsidR="00CD695E" w:rsidRDefault="00CD695E" w:rsidP="00CD695E">
      <w:r>
        <w:t xml:space="preserve">Директор, психолог и педагог школе су остварили квалитетну сарадњу са колегама из Центра за социјални рад у вези помоћи ученицима и њиховим породицама </w:t>
      </w:r>
    </w:p>
    <w:p w:rsidR="00CD695E" w:rsidRDefault="00CD695E" w:rsidP="00CD695E">
      <w:r>
        <w:t xml:space="preserve"> Остварена је одлична сарадња са колегама из СУП-а, с циљем стварања спољашње заштитне мреже школе. </w:t>
      </w:r>
    </w:p>
    <w:p w:rsidR="00CD695E" w:rsidRDefault="00CD695E" w:rsidP="00CD695E">
      <w:r>
        <w:t xml:space="preserve">Одлична сарадња је реализована и са колегама и СОШО „Др Милан Петровић“. Успостављена је и одлична сарадња са психологом Борисом Хемон, чланом Интересорне комисије. </w:t>
      </w:r>
    </w:p>
    <w:p w:rsidR="00CD695E" w:rsidRDefault="00CD695E" w:rsidP="00CD695E">
      <w:r>
        <w:t xml:space="preserve"> Настављена је сарадња са Центром за социјални рад, као и са Развојним саветовалиштем, Дечијом болницом. Психолог је континуирано размењивала идеје и предлоге за рад са ученицима, родитељима и наставницима и са психолозима из других школа.</w:t>
      </w:r>
    </w:p>
    <w:p w:rsidR="00CD695E" w:rsidRDefault="00CD695E" w:rsidP="00CD695E">
      <w:r>
        <w:t xml:space="preserve">  Психолог је члан Комисије за борбу против дрога Града Новог Сада, на чијим састанцима је редовно учествовала. Била је координатор конференције за наставнике и стручне сараднике: „Превенција наркоманије.“</w:t>
      </w:r>
    </w:p>
    <w:p w:rsidR="00CD695E" w:rsidRDefault="00CD695E" w:rsidP="00CD695E">
      <w:pPr>
        <w:pStyle w:val="Heading4"/>
        <w:ind w:left="864" w:hanging="864"/>
        <w:jc w:val="both"/>
      </w:pPr>
      <w:r w:rsidRPr="008A548B">
        <w:lastRenderedPageBreak/>
        <w:t>ВОЂЕЊЕ ДОКУМЕНТАЦИЈЕ</w:t>
      </w:r>
      <w:r>
        <w:t xml:space="preserve">, </w:t>
      </w:r>
      <w:r w:rsidRPr="008A548B">
        <w:t>ПРИПРЕМА ЗА РАД И СТРУЧНО УСАВРШАВАЊЕ</w:t>
      </w:r>
    </w:p>
    <w:p w:rsidR="00CD695E" w:rsidRPr="00CE2171" w:rsidRDefault="00CD695E" w:rsidP="00CD695E">
      <w:r>
        <w:t xml:space="preserve"> </w:t>
      </w:r>
      <w:r w:rsidRPr="00CE2171">
        <w:t>Психолог је редовно водила евиденцију о:</w:t>
      </w:r>
    </w:p>
    <w:p w:rsidR="00CD695E" w:rsidRPr="00CE2171" w:rsidRDefault="00CD695E" w:rsidP="005F497C">
      <w:pPr>
        <w:pStyle w:val="ListParagraph"/>
        <w:numPr>
          <w:ilvl w:val="0"/>
          <w:numId w:val="21"/>
        </w:numPr>
        <w:jc w:val="both"/>
      </w:pPr>
      <w:r>
        <w:t>С</w:t>
      </w:r>
      <w:r w:rsidRPr="00CE2171">
        <w:t>опственом раду у следећој документацији: дневник рада психолога и</w:t>
      </w:r>
      <w:r w:rsidRPr="009C4817">
        <w:rPr>
          <w:lang w:val="sr-Latn-CS"/>
        </w:rPr>
        <w:t xml:space="preserve"> </w:t>
      </w:r>
      <w:r w:rsidRPr="00CE2171">
        <w:t xml:space="preserve">евиденција о раду са дететом -психолошки досије </w:t>
      </w:r>
      <w:r>
        <w:t>(</w:t>
      </w:r>
      <w:r w:rsidRPr="00CE2171">
        <w:t>картон)</w:t>
      </w:r>
      <w:r>
        <w:t xml:space="preserve"> </w:t>
      </w:r>
      <w:r w:rsidRPr="00CE2171">
        <w:t>ученика</w:t>
      </w:r>
      <w:r>
        <w:t xml:space="preserve">, </w:t>
      </w:r>
    </w:p>
    <w:p w:rsidR="00CD695E" w:rsidRPr="00CE2171" w:rsidRDefault="00CD695E" w:rsidP="005F497C">
      <w:pPr>
        <w:pStyle w:val="ListParagraph"/>
        <w:numPr>
          <w:ilvl w:val="0"/>
          <w:numId w:val="21"/>
        </w:numPr>
        <w:jc w:val="both"/>
      </w:pPr>
      <w:r w:rsidRPr="00CE2171">
        <w:t>Вођење евиденције</w:t>
      </w:r>
      <w:r>
        <w:t xml:space="preserve">, </w:t>
      </w:r>
      <w:r w:rsidRPr="00CE2171">
        <w:t>по потреби</w:t>
      </w:r>
      <w:r>
        <w:t xml:space="preserve">, </w:t>
      </w:r>
      <w:r w:rsidRPr="00CE2171">
        <w:t>о извршеним анализама</w:t>
      </w:r>
      <w:r>
        <w:t xml:space="preserve">, </w:t>
      </w:r>
      <w:r w:rsidRPr="00CE2171">
        <w:t>истраживањима</w:t>
      </w:r>
      <w:r>
        <w:t xml:space="preserve">, </w:t>
      </w:r>
      <w:r w:rsidRPr="00CE2171">
        <w:t>психолошким тестирањима</w:t>
      </w:r>
      <w:r>
        <w:t xml:space="preserve">, </w:t>
      </w:r>
      <w:r w:rsidRPr="00CE2171">
        <w:t>посећеним активностима</w:t>
      </w:r>
      <w:r>
        <w:t xml:space="preserve">, </w:t>
      </w:r>
      <w:r w:rsidRPr="00CE2171">
        <w:t>односно часовима и др</w:t>
      </w:r>
      <w:r>
        <w:t xml:space="preserve">, </w:t>
      </w:r>
    </w:p>
    <w:p w:rsidR="00CD695E" w:rsidRPr="00CE2171" w:rsidRDefault="00CD695E" w:rsidP="005F497C">
      <w:pPr>
        <w:pStyle w:val="ListParagraph"/>
        <w:numPr>
          <w:ilvl w:val="0"/>
          <w:numId w:val="21"/>
        </w:numPr>
        <w:jc w:val="both"/>
      </w:pPr>
      <w:r w:rsidRPr="00CE2171">
        <w:t>Припрема за све послове предвиђене годишњим програмом и оперативним плановима рада психолога</w:t>
      </w:r>
      <w:r>
        <w:t xml:space="preserve">, </w:t>
      </w:r>
    </w:p>
    <w:p w:rsidR="00CD695E" w:rsidRPr="00CE2171" w:rsidRDefault="00CD695E" w:rsidP="005F497C">
      <w:pPr>
        <w:pStyle w:val="ListParagraph"/>
        <w:numPr>
          <w:ilvl w:val="0"/>
          <w:numId w:val="21"/>
        </w:numPr>
        <w:jc w:val="both"/>
      </w:pPr>
      <w:r w:rsidRPr="00CE2171">
        <w:t>Прикупљање и на одговарајући начин чување и заштита материјала који садржи личне податке о деци</w:t>
      </w:r>
      <w:r>
        <w:t xml:space="preserve">, </w:t>
      </w:r>
      <w:r w:rsidRPr="00CE2171">
        <w:t>односно ученицима</w:t>
      </w:r>
      <w:r>
        <w:t xml:space="preserve">, </w:t>
      </w:r>
    </w:p>
    <w:p w:rsidR="00CD695E" w:rsidRPr="00CE2171" w:rsidRDefault="00CD695E" w:rsidP="005F497C">
      <w:pPr>
        <w:pStyle w:val="ListParagraph"/>
        <w:numPr>
          <w:ilvl w:val="0"/>
          <w:numId w:val="21"/>
        </w:numPr>
        <w:jc w:val="both"/>
      </w:pPr>
      <w:r w:rsidRPr="00CE2171">
        <w:t>Стручно се усавршава праћењем стручне литературе и периодике</w:t>
      </w:r>
      <w:r>
        <w:t xml:space="preserve">, </w:t>
      </w:r>
      <w:r w:rsidRPr="00CE2171">
        <w:t>учествовањем</w:t>
      </w:r>
      <w:r>
        <w:t xml:space="preserve"> </w:t>
      </w:r>
      <w:r w:rsidRPr="00CE2171">
        <w:t>у активностима струковног удру</w:t>
      </w:r>
      <w:r>
        <w:t>жења (Друштво психолога Србије</w:t>
      </w:r>
      <w:r w:rsidRPr="00CE2171">
        <w:t>)</w:t>
      </w:r>
      <w:r>
        <w:t xml:space="preserve">, </w:t>
      </w:r>
      <w:r w:rsidRPr="00CE2171">
        <w:t>похађањем акредитованих семинара</w:t>
      </w:r>
      <w:r>
        <w:t xml:space="preserve">, </w:t>
      </w:r>
      <w:r w:rsidRPr="00CE2171">
        <w:t>вођењем акредитованих семинара</w:t>
      </w:r>
      <w:r>
        <w:t xml:space="preserve">, </w:t>
      </w:r>
      <w:r w:rsidRPr="00CE2171">
        <w:t>похађањем симпозијума</w:t>
      </w:r>
      <w:r>
        <w:t xml:space="preserve">, </w:t>
      </w:r>
      <w:r w:rsidRPr="00CE2171">
        <w:t>конгреса и других стручних скупова</w:t>
      </w:r>
      <w:r>
        <w:t xml:space="preserve">, </w:t>
      </w:r>
      <w:r w:rsidRPr="00CE2171">
        <w:t>разменом искуства и сарадњом са другим психолозима у образовању</w:t>
      </w:r>
      <w:r>
        <w:t xml:space="preserve">. </w:t>
      </w:r>
    </w:p>
    <w:p w:rsidR="00CD695E" w:rsidRDefault="00CD695E" w:rsidP="00CD695E"/>
    <w:p w:rsidR="00CD695E" w:rsidRDefault="00CD695E" w:rsidP="00CD695E"/>
    <w:p w:rsidR="00CA33A4" w:rsidRPr="00CE2171" w:rsidRDefault="00CA33A4" w:rsidP="00EC6B8C"/>
    <w:p w:rsidR="00CA33A4" w:rsidRPr="00EC6B8C" w:rsidRDefault="00EC6B8C" w:rsidP="00EC6B8C">
      <w:pPr>
        <w:jc w:val="right"/>
      </w:pPr>
      <w:r w:rsidRPr="00EE037B">
        <w:rPr>
          <w:b/>
        </w:rPr>
        <w:t>Маја Петаков Вуцеља,</w:t>
      </w:r>
      <w:r>
        <w:t xml:space="preserve"> психолог</w:t>
      </w:r>
    </w:p>
    <w:p w:rsidR="00CA33A4" w:rsidRDefault="00CA33A4" w:rsidP="00CA33A4"/>
    <w:p w:rsidR="001F5882" w:rsidRPr="00CE2171" w:rsidRDefault="001F5882" w:rsidP="00CA33A4">
      <w:pPr>
        <w:jc w:val="both"/>
        <w:rPr>
          <w:b/>
        </w:rPr>
      </w:pPr>
    </w:p>
    <w:p w:rsidR="00EF6628" w:rsidRPr="0079047F" w:rsidRDefault="00EF6628" w:rsidP="0030573D">
      <w:pPr>
        <w:jc w:val="both"/>
      </w:pPr>
    </w:p>
    <w:p w:rsidR="001F5882" w:rsidRPr="00EC6B8C" w:rsidRDefault="00CE7CBE" w:rsidP="0030573D">
      <w:pPr>
        <w:ind w:firstLine="360"/>
        <w:jc w:val="both"/>
        <w:rPr>
          <w:b/>
          <w:sz w:val="32"/>
          <w:szCs w:val="32"/>
        </w:rPr>
      </w:pPr>
      <w:r w:rsidRPr="00EC6B8C">
        <w:rPr>
          <w:b/>
          <w:sz w:val="32"/>
          <w:szCs w:val="32"/>
        </w:rPr>
        <w:t>3.5.3. Библиотекар</w:t>
      </w:r>
    </w:p>
    <w:p w:rsidR="003B4715" w:rsidRDefault="003B4715" w:rsidP="00CD695E">
      <w:pPr>
        <w:rPr>
          <w:b/>
          <w:lang/>
        </w:rPr>
      </w:pPr>
    </w:p>
    <w:p w:rsidR="00CD695E" w:rsidRPr="004F7386" w:rsidRDefault="00CD695E" w:rsidP="00CD695E">
      <w:pPr>
        <w:rPr>
          <w:b/>
        </w:rPr>
      </w:pPr>
      <w:r w:rsidRPr="004F7386">
        <w:rPr>
          <w:b/>
        </w:rPr>
        <w:t xml:space="preserve">1. ПЛАНИРАЊЕ </w:t>
      </w:r>
      <w:r>
        <w:rPr>
          <w:b/>
        </w:rPr>
        <w:t>И ПРОГРАМИРАЊЕ ОБРАЗОВНО-ВАСПИТН</w:t>
      </w:r>
      <w:r w:rsidRPr="004F7386">
        <w:rPr>
          <w:b/>
        </w:rPr>
        <w:t>ОГ РАДА</w:t>
      </w:r>
    </w:p>
    <w:p w:rsidR="00CD695E" w:rsidRDefault="00CD695E" w:rsidP="00CD695E"/>
    <w:p w:rsidR="00CD695E" w:rsidRDefault="00CD695E" w:rsidP="00CD695E">
      <w:r>
        <w:t>- израђен је годишњи план рада библиотеке</w:t>
      </w:r>
    </w:p>
    <w:p w:rsidR="00CD695E" w:rsidRDefault="00CD695E" w:rsidP="00CD695E">
      <w:r>
        <w:t>- перманентно је праћена издавачка делатност и на основу тога и доступних средстава прављени планови набавке литературе и периодичних публикација за ученике, наставнике и стручне сараднике</w:t>
      </w:r>
    </w:p>
    <w:p w:rsidR="00CD695E" w:rsidRDefault="00CD695E" w:rsidP="00CD695E">
      <w:r>
        <w:t>- планиран је и програмиран рад са ученицима у школској библиотеци</w:t>
      </w:r>
    </w:p>
    <w:p w:rsidR="00CD695E" w:rsidRDefault="00CD695E" w:rsidP="00CD695E">
      <w:r>
        <w:t>- израђен је програм рада библиотекарске секције</w:t>
      </w:r>
    </w:p>
    <w:p w:rsidR="00CD695E" w:rsidRDefault="00CD695E" w:rsidP="00CD695E">
      <w:r>
        <w:t>- израђен је план рада Клуба читалаца</w:t>
      </w:r>
    </w:p>
    <w:p w:rsidR="00CD695E" w:rsidRDefault="00CD695E" w:rsidP="00CD695E"/>
    <w:p w:rsidR="00CD695E" w:rsidRPr="004F7386" w:rsidRDefault="00CD695E" w:rsidP="00CD695E">
      <w:pPr>
        <w:rPr>
          <w:b/>
        </w:rPr>
      </w:pPr>
      <w:r w:rsidRPr="004F7386">
        <w:rPr>
          <w:b/>
        </w:rPr>
        <w:t>2. ПРАЋЕЊЕ И ВРЕДНОВАЊЕ ОБРАЗОВНО-ВАСПИТНОГ РАДА</w:t>
      </w:r>
    </w:p>
    <w:p w:rsidR="00CD695E" w:rsidRDefault="00CD695E" w:rsidP="00CD695E"/>
    <w:p w:rsidR="00CD695E" w:rsidRDefault="00CD695E" w:rsidP="00CD695E">
      <w:r>
        <w:t>- учешће у изради годишњег плана рада и самовредновања установе</w:t>
      </w:r>
    </w:p>
    <w:p w:rsidR="00CD695E" w:rsidRDefault="00CD695E" w:rsidP="00CD695E">
      <w:r>
        <w:t>- одабирана је и припремана литература и друга грађа за разне образовно-васпитне активности</w:t>
      </w:r>
    </w:p>
    <w:p w:rsidR="00CD695E" w:rsidRPr="00455D3F" w:rsidRDefault="00CD695E" w:rsidP="00CD695E">
      <w:pPr>
        <w:rPr>
          <w:lang w:val="ru-RU"/>
        </w:rPr>
      </w:pPr>
      <w:r w:rsidRPr="00455D3F">
        <w:t>- учешће у анкетама које су спровођене у школи</w:t>
      </w:r>
    </w:p>
    <w:p w:rsidR="00CD695E" w:rsidRDefault="00CD695E" w:rsidP="00CD695E">
      <w:r>
        <w:t>- библиотекарка је константно пратила издавачку делатност и била упозната са изласком нових књига из штампе, читала је приказе, рецензије, критике и на основу тога унапређивала фонд библиотеке  стручном литературом и књигама за ученике</w:t>
      </w:r>
    </w:p>
    <w:p w:rsidR="00CD695E" w:rsidRPr="00A61264" w:rsidRDefault="00CD695E" w:rsidP="00CD695E">
      <w:r>
        <w:t>- набављала књиге и часописе</w:t>
      </w:r>
    </w:p>
    <w:p w:rsidR="00CD695E" w:rsidRDefault="00CD695E" w:rsidP="00CD695E">
      <w:r>
        <w:t>- испитивала читалачка интересовања корисника разговором са ученицима и наставницима</w:t>
      </w:r>
    </w:p>
    <w:p w:rsidR="00CD695E" w:rsidRDefault="00CD695E" w:rsidP="00CD695E"/>
    <w:p w:rsidR="00CD695E" w:rsidRPr="004F7386" w:rsidRDefault="00CD695E" w:rsidP="00CD695E">
      <w:pPr>
        <w:rPr>
          <w:b/>
        </w:rPr>
      </w:pPr>
      <w:r w:rsidRPr="004F7386">
        <w:rPr>
          <w:b/>
        </w:rPr>
        <w:t>3. РАД СА НАСТАВНИЦИМА</w:t>
      </w:r>
    </w:p>
    <w:p w:rsidR="00CD695E" w:rsidRDefault="00CD695E" w:rsidP="00CD695E"/>
    <w:p w:rsidR="00CD695E" w:rsidRDefault="00CD695E" w:rsidP="00CD695E">
      <w:r>
        <w:lastRenderedPageBreak/>
        <w:t>- у сарадњи са наставницима континуирано је вршен рад на промоцији читања</w:t>
      </w:r>
    </w:p>
    <w:p w:rsidR="00CD695E" w:rsidRDefault="00CD695E" w:rsidP="00CD695E">
      <w:r>
        <w:t>- одржавани су часови у школској библиотеци</w:t>
      </w:r>
    </w:p>
    <w:p w:rsidR="00CD695E" w:rsidRDefault="00CD695E" w:rsidP="00CD695E">
      <w:r>
        <w:t>- коришћени су ресурси библиотеке у процесу наставе</w:t>
      </w:r>
    </w:p>
    <w:p w:rsidR="00CD695E" w:rsidRDefault="00CD695E" w:rsidP="00CD695E">
      <w:r>
        <w:t>- постојала је континуирана сарадња са наставницима око реализације годишњег плана обраде лектире и коришћења наставничко-сарадничког дела фонда библиотеке</w:t>
      </w:r>
    </w:p>
    <w:p w:rsidR="00CD695E" w:rsidRDefault="00CD695E" w:rsidP="00CD695E">
      <w:r>
        <w:t>- наставници су редовно обавештавани о новим књигама, приручницима и садржајима стручних часописима преко огласне табле у зборници и усменим путем</w:t>
      </w:r>
    </w:p>
    <w:p w:rsidR="00CD695E" w:rsidRDefault="00CD695E" w:rsidP="00CD695E">
      <w:r>
        <w:t xml:space="preserve">- сарадња је постојала и приликом прављења приредбе посвећене Светом Сави </w:t>
      </w:r>
    </w:p>
    <w:p w:rsidR="00CD695E" w:rsidRDefault="00CD695E" w:rsidP="00CD695E">
      <w:r>
        <w:t>- организована су три литерарна конкурса</w:t>
      </w:r>
    </w:p>
    <w:p w:rsidR="00CD695E" w:rsidRDefault="00CD695E" w:rsidP="00CD695E">
      <w:r>
        <w:t xml:space="preserve">-  учешће у организацији манифестације </w:t>
      </w:r>
      <w:r w:rsidRPr="00616E24">
        <w:rPr>
          <w:i/>
        </w:rPr>
        <w:t>Дани дечјег аматерског</w:t>
      </w:r>
      <w:r>
        <w:t xml:space="preserve"> </w:t>
      </w:r>
      <w:r w:rsidRPr="00616E24">
        <w:rPr>
          <w:i/>
        </w:rPr>
        <w:t>позоришта</w:t>
      </w:r>
      <w:r>
        <w:t xml:space="preserve"> који су одржани 4. и 5. новембра 2017. гоадине у Културном центру Новог Сада и наша школа је учествовала са следећим представама: </w:t>
      </w:r>
    </w:p>
    <w:p w:rsidR="00CD695E" w:rsidRPr="001C2345" w:rsidRDefault="00CD695E" w:rsidP="00CD695E">
      <w:pPr>
        <w:rPr>
          <w:rStyle w:val="Emphasis"/>
          <w:i w:val="0"/>
        </w:rPr>
      </w:pPr>
      <w:r>
        <w:t xml:space="preserve">- </w:t>
      </w:r>
      <w:r w:rsidRPr="001C2345">
        <w:t xml:space="preserve">ученици четвртог разреда са наставницом Јеленом Зорић и игроказима: </w:t>
      </w:r>
      <w:r w:rsidRPr="001C2345">
        <w:rPr>
          <w:rStyle w:val="Emphasis"/>
        </w:rPr>
        <w:t>I like Miself</w:t>
      </w:r>
      <w:r w:rsidRPr="001C2345">
        <w:t xml:space="preserve">, </w:t>
      </w:r>
      <w:r w:rsidRPr="001C2345">
        <w:rPr>
          <w:rStyle w:val="Emphasis"/>
        </w:rPr>
        <w:t>My Friend is Sad</w:t>
      </w:r>
      <w:r w:rsidRPr="001C2345">
        <w:t xml:space="preserve">, </w:t>
      </w:r>
      <w:r w:rsidRPr="001C2345">
        <w:rPr>
          <w:rStyle w:val="Emphasis"/>
        </w:rPr>
        <w:t>Get Out of Bed</w:t>
      </w:r>
      <w:r>
        <w:rPr>
          <w:rStyle w:val="Emphasis"/>
        </w:rPr>
        <w:t xml:space="preserve"> </w:t>
      </w:r>
    </w:p>
    <w:p w:rsidR="00CD695E" w:rsidRPr="009B6366" w:rsidRDefault="00CD695E" w:rsidP="00CD695E">
      <w:pPr>
        <w:pStyle w:val="NormalWeb"/>
        <w:spacing w:after="0" w:afterAutospacing="0"/>
        <w:rPr>
          <w:lang w:val="ru-RU"/>
        </w:rPr>
      </w:pPr>
      <w:r w:rsidRPr="009B6366">
        <w:rPr>
          <w:lang w:val="ru-RU"/>
        </w:rPr>
        <w:t xml:space="preserve">– </w:t>
      </w:r>
      <w:r>
        <w:t>II</w:t>
      </w:r>
      <w:r w:rsidRPr="009B6366">
        <w:rPr>
          <w:lang w:val="ru-RU"/>
        </w:rPr>
        <w:t xml:space="preserve">1 са учитељицом Марином Бечелић је приказао игроказе: </w:t>
      </w:r>
      <w:r w:rsidRPr="009B6366">
        <w:rPr>
          <w:rStyle w:val="Emphasis"/>
          <w:lang w:val="ru-RU"/>
        </w:rPr>
        <w:t>Зна он унапред</w:t>
      </w:r>
      <w:r w:rsidRPr="009B6366">
        <w:rPr>
          <w:lang w:val="ru-RU"/>
        </w:rPr>
        <w:t xml:space="preserve">, </w:t>
      </w:r>
      <w:r w:rsidRPr="009B6366">
        <w:rPr>
          <w:rStyle w:val="Emphasis"/>
          <w:lang w:val="ru-RU"/>
        </w:rPr>
        <w:t>Два писма</w:t>
      </w:r>
      <w:r w:rsidRPr="009B6366">
        <w:rPr>
          <w:lang w:val="ru-RU"/>
        </w:rPr>
        <w:t xml:space="preserve"> и </w:t>
      </w:r>
      <w:r w:rsidRPr="009B6366">
        <w:rPr>
          <w:rStyle w:val="Emphasis"/>
          <w:lang w:val="ru-RU"/>
        </w:rPr>
        <w:t>Изокренута прича</w:t>
      </w:r>
    </w:p>
    <w:p w:rsidR="00CD695E" w:rsidRPr="009B6366" w:rsidRDefault="00CD695E" w:rsidP="00CD695E">
      <w:pPr>
        <w:pStyle w:val="NormalWeb"/>
        <w:spacing w:after="0" w:afterAutospacing="0"/>
        <w:rPr>
          <w:lang w:val="ru-RU"/>
        </w:rPr>
      </w:pPr>
      <w:r w:rsidRPr="009B6366">
        <w:rPr>
          <w:lang w:val="ru-RU"/>
        </w:rPr>
        <w:t xml:space="preserve">– </w:t>
      </w:r>
      <w:r>
        <w:t>IV</w:t>
      </w:r>
      <w:r w:rsidRPr="009B6366">
        <w:rPr>
          <w:lang w:val="ru-RU"/>
        </w:rPr>
        <w:t>7 са учитељицом Маријом Ранић</w:t>
      </w:r>
      <w:r>
        <w:t> </w:t>
      </w:r>
      <w:r w:rsidRPr="009B6366">
        <w:rPr>
          <w:lang w:val="ru-RU"/>
        </w:rPr>
        <w:t xml:space="preserve"> са представом </w:t>
      </w:r>
      <w:r>
        <w:t> </w:t>
      </w:r>
      <w:r w:rsidRPr="009B6366">
        <w:rPr>
          <w:rStyle w:val="Emphasis"/>
          <w:lang w:val="ru-RU"/>
        </w:rPr>
        <w:t>Краљевски фестивал</w:t>
      </w:r>
      <w:r w:rsidRPr="009B6366">
        <w:rPr>
          <w:lang w:val="ru-RU"/>
        </w:rPr>
        <w:t xml:space="preserve"> Тоде Николетића</w:t>
      </w:r>
    </w:p>
    <w:p w:rsidR="00CD695E" w:rsidRPr="009B6366" w:rsidRDefault="00CD695E" w:rsidP="00CD695E">
      <w:pPr>
        <w:pStyle w:val="NormalWeb"/>
        <w:spacing w:after="0" w:afterAutospacing="0"/>
        <w:rPr>
          <w:lang w:val="ru-RU"/>
        </w:rPr>
      </w:pPr>
      <w:r w:rsidRPr="009B6366">
        <w:rPr>
          <w:lang w:val="ru-RU"/>
        </w:rPr>
        <w:t xml:space="preserve">– </w:t>
      </w:r>
      <w:r>
        <w:t>VI</w:t>
      </w:r>
      <w:r w:rsidRPr="009B6366">
        <w:rPr>
          <w:lang w:val="ru-RU"/>
        </w:rPr>
        <w:t xml:space="preserve">5 са учитељицом Љиљаном Јовановић </w:t>
      </w:r>
      <w:r w:rsidRPr="009B6366">
        <w:rPr>
          <w:rStyle w:val="Emphasis"/>
          <w:lang w:val="ru-RU"/>
        </w:rPr>
        <w:t>Стилске игре</w:t>
      </w:r>
      <w:r w:rsidRPr="009B6366">
        <w:rPr>
          <w:lang w:val="ru-RU"/>
        </w:rPr>
        <w:t xml:space="preserve"> Симеона Маринковића.</w:t>
      </w:r>
    </w:p>
    <w:p w:rsidR="00CD695E" w:rsidRDefault="00CD695E" w:rsidP="00CD695E">
      <w:r>
        <w:t xml:space="preserve">- организација  хуманитерне акције „Свим срцем за осмех детета“ у нашој школи, која је  </w:t>
      </w:r>
    </w:p>
    <w:p w:rsidR="00CD695E" w:rsidRDefault="00CD695E" w:rsidP="00CD695E">
      <w:r>
        <w:t xml:space="preserve">  организована ради прихвата деце са Космета, из Доње Гуштерице, у домове наших ученика у </w:t>
      </w:r>
    </w:p>
    <w:p w:rsidR="00CD695E" w:rsidRDefault="00CD695E" w:rsidP="00CD695E">
      <w:r>
        <w:t xml:space="preserve">  периоду од 21. до 29. јануара 2018.</w:t>
      </w:r>
    </w:p>
    <w:p w:rsidR="00CD695E" w:rsidRDefault="00CD695E" w:rsidP="00CD695E">
      <w:r>
        <w:t>- организација посете школи „Кнез Лазар“ из Доње Гуштерице од 19.4. до 22.5.2018. у оквиру пројекта „Свим  срцем за осмех детета“</w:t>
      </w:r>
    </w:p>
    <w:p w:rsidR="00CD695E" w:rsidRDefault="00CD695E" w:rsidP="00CD695E"/>
    <w:p w:rsidR="00CD695E" w:rsidRDefault="00CD695E" w:rsidP="00CD695E">
      <w:r>
        <w:t>- приказ заинтересованим наставницима, у оквиру усавршавања у установи, посете Сајму књига у Београду 2017. 17.11.2017.</w:t>
      </w:r>
    </w:p>
    <w:p w:rsidR="00CD695E" w:rsidRDefault="00CD695E" w:rsidP="00CD695E">
      <w:r>
        <w:t>- презентација тематског путовања заинтересованим наставницима, у оквиру усавршавања у установи, „Српска стратишта средње Европе: Велики Међер, Јиндриховице, Терезин“ 18.5.2018.</w:t>
      </w:r>
    </w:p>
    <w:p w:rsidR="00CD695E" w:rsidRPr="003F2F10" w:rsidRDefault="00CD695E" w:rsidP="00CD695E">
      <w:pPr>
        <w:rPr>
          <w:lang w:val="ru-RU"/>
        </w:rPr>
      </w:pPr>
      <w:r>
        <w:t>- презентација посете Космету 2018. ученика, наставника и родитеља наше школе у оквиру пројекта „Свим срцем за осмех детета“ 6.6.2018.</w:t>
      </w:r>
    </w:p>
    <w:p w:rsidR="00CD695E" w:rsidRDefault="00CD695E" w:rsidP="00CD695E">
      <w:r>
        <w:t>- помоћ наставницима српског у организацији општинског такмичења из српског језика</w:t>
      </w:r>
    </w:p>
    <w:p w:rsidR="00CD695E" w:rsidRDefault="00CD695E" w:rsidP="00CD695E">
      <w:r w:rsidRPr="003F2F10">
        <w:rPr>
          <w:lang w:val="ru-RU"/>
        </w:rPr>
        <w:t>- организован је упис у чланство Градс</w:t>
      </w:r>
      <w:r>
        <w:t>ке</w:t>
      </w:r>
      <w:r w:rsidRPr="003F2F10">
        <w:rPr>
          <w:lang w:val="ru-RU"/>
        </w:rPr>
        <w:t xml:space="preserve"> библиотек</w:t>
      </w:r>
      <w:r>
        <w:t>е</w:t>
      </w:r>
    </w:p>
    <w:p w:rsidR="00CD695E" w:rsidRDefault="00CD695E" w:rsidP="00CD695E">
      <w:r>
        <w:t>- библиотекарка је дежурала и на симулацији матуре као и на матурском испиту</w:t>
      </w:r>
    </w:p>
    <w:p w:rsidR="00CD695E" w:rsidRPr="00363302" w:rsidRDefault="00CD695E" w:rsidP="00CD695E">
      <w:r>
        <w:t>- организовала је књижевне радионице 14.11.2017. за све ученике трећег разреда на тему дела Дејвида Валијамса у сарадњи са издавачком кућом Propolis books</w:t>
      </w:r>
    </w:p>
    <w:p w:rsidR="00CD695E" w:rsidRPr="007753B4" w:rsidRDefault="00CD695E" w:rsidP="00CD695E">
      <w:r>
        <w:t xml:space="preserve">- организовала је изложбу у холу школе и зборнице „Сизиф у борби за правопис и чистоту језика“ у периоду од 16. до 30. 4.2018. коју су видели сви ученици и наставници школе, а неки учитељи су, инспирисани њом, радили креативне радионице, у оквиру међушколског пројекта </w:t>
      </w:r>
    </w:p>
    <w:p w:rsidR="00CD695E" w:rsidRDefault="00CD695E" w:rsidP="00CD695E"/>
    <w:p w:rsidR="00CD695E" w:rsidRDefault="00CD695E" w:rsidP="00CD695E"/>
    <w:p w:rsidR="00CD695E" w:rsidRDefault="00CD695E" w:rsidP="00CD695E">
      <w:pPr>
        <w:rPr>
          <w:b/>
        </w:rPr>
      </w:pPr>
      <w:r w:rsidRPr="004F7386">
        <w:rPr>
          <w:b/>
        </w:rPr>
        <w:t>4. РАД СА УЧЕНИЦИМА</w:t>
      </w:r>
    </w:p>
    <w:p w:rsidR="00CD695E" w:rsidRPr="004F7386" w:rsidRDefault="00CD695E" w:rsidP="00CD695E">
      <w:pPr>
        <w:rPr>
          <w:b/>
        </w:rPr>
      </w:pPr>
    </w:p>
    <w:p w:rsidR="00CD695E" w:rsidRDefault="00CD695E" w:rsidP="00CD695E">
      <w:r>
        <w:t>- уписани су нови чланови у чланство библиотеке (сви ученици 1. разреда у другом полугодишту и сви ученици који су ове школске године дошли у нашу школу)</w:t>
      </w:r>
    </w:p>
    <w:p w:rsidR="00CD695E" w:rsidRPr="00F9288A" w:rsidRDefault="00CD695E" w:rsidP="00CD695E">
      <w:r>
        <w:lastRenderedPageBreak/>
        <w:t xml:space="preserve">- ученици су обучавани за самостално коришћење библиотечког фонда и материјала: </w:t>
      </w:r>
      <w:r w:rsidRPr="00F9288A">
        <w:t>правила коришћења,</w:t>
      </w:r>
      <w:r w:rsidRPr="00F9288A">
        <w:rPr>
          <w:lang w:val="ru-RU"/>
        </w:rPr>
        <w:t xml:space="preserve"> </w:t>
      </w:r>
      <w:r w:rsidRPr="00F9288A">
        <w:t>организација</w:t>
      </w:r>
      <w:r w:rsidRPr="00F9288A">
        <w:rPr>
          <w:lang w:val="ru-RU"/>
        </w:rPr>
        <w:t xml:space="preserve"> </w:t>
      </w:r>
      <w:r w:rsidRPr="00F9288A">
        <w:t>фонда, увођење у начин и метод индивидуалног и групног истраживања у извршавању наставних и ваннаставних задатака</w:t>
      </w:r>
      <w:r w:rsidRPr="00F9288A">
        <w:rPr>
          <w:lang w:val="ru-RU"/>
        </w:rPr>
        <w:t xml:space="preserve"> </w:t>
      </w:r>
      <w:r w:rsidRPr="00F9288A">
        <w:t>(коришћење речника, лексикона,</w:t>
      </w:r>
      <w:r w:rsidRPr="00F9288A">
        <w:rPr>
          <w:lang w:val="ru-RU"/>
        </w:rPr>
        <w:t xml:space="preserve"> </w:t>
      </w:r>
      <w:r w:rsidRPr="00F9288A">
        <w:t>енциклопедија, библиографија, стручне литературе из појединих области, спискова литературе у књигама, фуснота)</w:t>
      </w:r>
    </w:p>
    <w:p w:rsidR="00CD695E" w:rsidRPr="00F9288A" w:rsidRDefault="00CD695E" w:rsidP="00CD695E">
      <w:pPr>
        <w:jc w:val="both"/>
      </w:pPr>
      <w:r w:rsidRPr="00F9288A">
        <w:t xml:space="preserve">- упознати су са деловима књиге (садржај, импресум, индекс, хрбат књиге) </w:t>
      </w:r>
    </w:p>
    <w:p w:rsidR="00CD695E" w:rsidRPr="00F9288A" w:rsidRDefault="00CD695E" w:rsidP="00CD695E">
      <w:pPr>
        <w:jc w:val="both"/>
      </w:pPr>
      <w:r w:rsidRPr="00F9288A">
        <w:t>- упознати су са творцима књиге (аутор, уредник, технички уредник, коректор, лектор)</w:t>
      </w:r>
    </w:p>
    <w:p w:rsidR="00CD695E" w:rsidRPr="00F9288A" w:rsidRDefault="00CD695E" w:rsidP="00CD695E">
      <w:r w:rsidRPr="00F9288A">
        <w:t xml:space="preserve">- упућивани су у функцију каталога и упознати са начином њиховог коришћења на организованим часовима ( у току слободних </w:t>
      </w:r>
      <w:r>
        <w:t>активности</w:t>
      </w:r>
      <w:r w:rsidRPr="00F9288A">
        <w:t>)</w:t>
      </w:r>
    </w:p>
    <w:p w:rsidR="00CD695E" w:rsidRPr="00F9288A" w:rsidRDefault="00CD695E" w:rsidP="00CD695E">
      <w:r w:rsidRPr="00F9288A">
        <w:t>- издаване  су књиге ученицима и пружана</w:t>
      </w:r>
      <w:r>
        <w:t xml:space="preserve"> помоћ</w:t>
      </w:r>
      <w:r w:rsidRPr="00F9288A">
        <w:t xml:space="preserve"> при избору књига, разговарано је са њима о прочитаном и упућивани су на читање критика и студија о делима</w:t>
      </w:r>
    </w:p>
    <w:p w:rsidR="00CD695E" w:rsidRPr="00F9288A" w:rsidRDefault="00CD695E" w:rsidP="00CD695E">
      <w:pPr>
        <w:jc w:val="both"/>
      </w:pPr>
      <w:r w:rsidRPr="00F9288A">
        <w:t>- пружана је помоћ ученицима у припреми и обради задате теме</w:t>
      </w:r>
    </w:p>
    <w:p w:rsidR="00CD695E" w:rsidRDefault="00CD695E" w:rsidP="00CD695E">
      <w:r w:rsidRPr="00F9288A">
        <w:t>-</w:t>
      </w:r>
      <w:r>
        <w:t xml:space="preserve"> </w:t>
      </w:r>
      <w:r w:rsidRPr="00F9288A">
        <w:t xml:space="preserve">пружана је помоћи код учења ван наставе и усвајању метода самосталног рада на тексту и </w:t>
      </w:r>
    </w:p>
    <w:p w:rsidR="00CD695E" w:rsidRPr="00F9288A" w:rsidRDefault="00CD695E" w:rsidP="00CD695E">
      <w:r>
        <w:t xml:space="preserve">  </w:t>
      </w:r>
      <w:r w:rsidRPr="00F9288A">
        <w:t>другим материјалима</w:t>
      </w:r>
    </w:p>
    <w:p w:rsidR="00CD695E" w:rsidRDefault="00CD695E" w:rsidP="00CD695E">
      <w:pPr>
        <w:jc w:val="both"/>
      </w:pPr>
      <w:r w:rsidRPr="00F9288A">
        <w:t>- одржани су часова на којима су се вршили прикази и популаризација књига за одређени узраст</w:t>
      </w:r>
    </w:p>
    <w:p w:rsidR="00CD695E" w:rsidRPr="007C6553" w:rsidRDefault="00CD695E" w:rsidP="00CD695E">
      <w:pPr>
        <w:tabs>
          <w:tab w:val="num" w:pos="142"/>
        </w:tabs>
        <w:jc w:val="both"/>
      </w:pPr>
      <w:r w:rsidRPr="00F9288A">
        <w:t xml:space="preserve">- рад са библиотекарском секцијом </w:t>
      </w:r>
    </w:p>
    <w:p w:rsidR="00CD695E" w:rsidRPr="004744ED" w:rsidRDefault="00CD695E" w:rsidP="00CD695E">
      <w:pPr>
        <w:tabs>
          <w:tab w:val="num" w:pos="142"/>
        </w:tabs>
      </w:pPr>
      <w:r>
        <w:t xml:space="preserve">- рад са </w:t>
      </w:r>
      <w:r w:rsidRPr="00F9288A">
        <w:t>Клуб</w:t>
      </w:r>
      <w:r>
        <w:t>ом</w:t>
      </w:r>
      <w:r w:rsidRPr="00F9288A">
        <w:t xml:space="preserve"> читалаца </w:t>
      </w:r>
    </w:p>
    <w:p w:rsidR="00CD695E" w:rsidRPr="00F9288A" w:rsidRDefault="00CD695E" w:rsidP="00CD695E">
      <w:r w:rsidRPr="00F9288A">
        <w:t>- одржани су стручни часови у библиотеци које је организовао библ</w:t>
      </w:r>
      <w:r>
        <w:t>иотекар са свим разредима и одељ</w:t>
      </w:r>
      <w:r w:rsidRPr="00F9288A">
        <w:t xml:space="preserve">ењима у школи (упознавање са радом </w:t>
      </w:r>
      <w:r>
        <w:t>и учлањење у школску библиотеку</w:t>
      </w:r>
      <w:r w:rsidRPr="00F9288A">
        <w:t xml:space="preserve"> ученика првих  разреда;  </w:t>
      </w:r>
      <w:r>
        <w:t xml:space="preserve">упознавање са </w:t>
      </w:r>
      <w:r w:rsidRPr="00F9288A">
        <w:t xml:space="preserve">дечјим часописима </w:t>
      </w:r>
      <w:r>
        <w:t xml:space="preserve"> и </w:t>
      </w:r>
      <w:r w:rsidRPr="00F9288A">
        <w:t>популаризација књига за ванлектирно читање других разреда, трећи разреди су упознати са дечјим енциклопедијама и коришћењем садржаја у књигама; четврти разреди су</w:t>
      </w:r>
      <w:r>
        <w:t xml:space="preserve"> упознати начинима коришћења</w:t>
      </w:r>
      <w:r w:rsidRPr="00F9288A">
        <w:t xml:space="preserve"> </w:t>
      </w:r>
      <w:r>
        <w:t>енциклопедија (индекс, азбучни и абецедни ред)</w:t>
      </w:r>
      <w:r w:rsidRPr="00F9288A">
        <w:t>; са коришћењем правописа ученици 5. разреда,</w:t>
      </w:r>
      <w:r>
        <w:t xml:space="preserve"> 6. разреди </w:t>
      </w:r>
      <w:r w:rsidRPr="00F9288A">
        <w:t xml:space="preserve"> са </w:t>
      </w:r>
      <w:r>
        <w:t>библиографијама</w:t>
      </w:r>
      <w:r w:rsidRPr="00F9288A">
        <w:t>,</w:t>
      </w:r>
      <w:r>
        <w:t xml:space="preserve"> импресумом, фуснотама, списковима литературе у књигама </w:t>
      </w:r>
      <w:r w:rsidRPr="00F9288A">
        <w:t xml:space="preserve">; 7. разреди са </w:t>
      </w:r>
      <w:r>
        <w:t>речницима српског језика (Матичин, САНУ), а са</w:t>
      </w:r>
      <w:r w:rsidRPr="00F9288A">
        <w:t xml:space="preserve"> „Рјечник</w:t>
      </w:r>
      <w:r>
        <w:t>ом</w:t>
      </w:r>
      <w:r w:rsidRPr="00F9288A">
        <w:t xml:space="preserve">“ Вука Караџића, ученици 8. разреда </w:t>
      </w:r>
    </w:p>
    <w:p w:rsidR="00CD695E" w:rsidRDefault="00CD695E" w:rsidP="00CD695E">
      <w:r w:rsidRPr="00F9288A">
        <w:t>- информисани су корисници (ученици</w:t>
      </w:r>
      <w:r>
        <w:t>) о новитетима</w:t>
      </w:r>
      <w:r w:rsidRPr="00F9288A">
        <w:t xml:space="preserve"> у библиотеци, посетом часова, плакатима, изложбама, </w:t>
      </w:r>
      <w:r w:rsidRPr="003F2F10">
        <w:rPr>
          <w:lang w:val="ru-RU"/>
        </w:rPr>
        <w:t>прилозима за блог</w:t>
      </w:r>
      <w:r w:rsidRPr="00F9288A">
        <w:t xml:space="preserve"> и сајт</w:t>
      </w:r>
      <w:r w:rsidRPr="003F2F10">
        <w:rPr>
          <w:lang w:val="ru-RU"/>
        </w:rPr>
        <w:t xml:space="preserve"> школе</w:t>
      </w:r>
    </w:p>
    <w:p w:rsidR="00CD695E" w:rsidRPr="00F9288A" w:rsidRDefault="00CD695E" w:rsidP="00CD695E">
      <w:pPr>
        <w:jc w:val="both"/>
      </w:pPr>
      <w:r w:rsidRPr="00F9288A">
        <w:t>- обележени су следе</w:t>
      </w:r>
      <w:r w:rsidRPr="003F2F10">
        <w:rPr>
          <w:lang w:val="ru-RU"/>
        </w:rPr>
        <w:t>ћ</w:t>
      </w:r>
      <w:r w:rsidRPr="00F9288A">
        <w:t>и датуми, организоване манифестације и изложбе:</w:t>
      </w:r>
    </w:p>
    <w:p w:rsidR="00CD695E" w:rsidRPr="00F9288A" w:rsidRDefault="00CD695E" w:rsidP="00CD695E">
      <w:pPr>
        <w:tabs>
          <w:tab w:val="num" w:pos="0"/>
        </w:tabs>
        <w:jc w:val="both"/>
      </w:pPr>
      <w:r w:rsidRPr="00F9288A">
        <w:t xml:space="preserve">   </w:t>
      </w:r>
      <w:r w:rsidRPr="00F9288A">
        <w:rPr>
          <w:b/>
        </w:rPr>
        <w:t>1. полугодиште 20</w:t>
      </w:r>
      <w:r w:rsidRPr="003F2F10">
        <w:rPr>
          <w:b/>
          <w:lang w:val="ru-RU"/>
        </w:rPr>
        <w:t>1</w:t>
      </w:r>
      <w:r>
        <w:rPr>
          <w:b/>
        </w:rPr>
        <w:t>7/2018.</w:t>
      </w:r>
      <w:r w:rsidRPr="00F9288A">
        <w:rPr>
          <w:b/>
        </w:rPr>
        <w:t xml:space="preserve"> год.</w:t>
      </w:r>
    </w:p>
    <w:p w:rsidR="00CD695E" w:rsidRDefault="00CD695E" w:rsidP="00CD695E">
      <w:r w:rsidRPr="00F9288A">
        <w:t xml:space="preserve">- Дечја недеља- литерарни конкурс </w:t>
      </w:r>
      <w:r>
        <w:t>на тему  „Радост мог живота“. Пласман ученика је био следећи:</w:t>
      </w:r>
    </w:p>
    <w:p w:rsidR="00CD695E" w:rsidRDefault="00CD695E" w:rsidP="00CD695E">
      <w:r>
        <w:t>- у категорији од 2. до 4. разреда:</w:t>
      </w:r>
    </w:p>
    <w:p w:rsidR="00CD695E" w:rsidRPr="008D1147" w:rsidRDefault="00CD695E" w:rsidP="00CD695E">
      <w:pPr>
        <w:rPr>
          <w:lang w:val="ru-RU"/>
        </w:rPr>
      </w:pPr>
      <w:r>
        <w:t>1. Богдан Граовац  III5</w:t>
      </w:r>
    </w:p>
    <w:p w:rsidR="00CD695E" w:rsidRPr="008D1147" w:rsidRDefault="00CD695E" w:rsidP="00CD695E">
      <w:pPr>
        <w:rPr>
          <w:lang w:val="ru-RU"/>
        </w:rPr>
      </w:pPr>
      <w:r>
        <w:t>2. Мила Јаничић</w:t>
      </w:r>
      <w:r w:rsidRPr="008D1147">
        <w:rPr>
          <w:lang w:val="ru-RU"/>
        </w:rPr>
        <w:t xml:space="preserve">  </w:t>
      </w:r>
      <w:r>
        <w:t>IV</w:t>
      </w:r>
      <w:r w:rsidRPr="008D1147">
        <w:rPr>
          <w:lang w:val="ru-RU"/>
        </w:rPr>
        <w:t>7</w:t>
      </w:r>
    </w:p>
    <w:p w:rsidR="00CD695E" w:rsidRPr="008D1147" w:rsidRDefault="00CD695E" w:rsidP="00CD695E">
      <w:r>
        <w:t>3. Теодора Вишњевац  IV4</w:t>
      </w:r>
    </w:p>
    <w:p w:rsidR="00CD695E" w:rsidRDefault="00CD695E" w:rsidP="00CD695E"/>
    <w:p w:rsidR="00CD695E" w:rsidRDefault="00CD695E" w:rsidP="00CD695E">
      <w:r>
        <w:t>- у категорији од 5. до 8. разреда:</w:t>
      </w:r>
    </w:p>
    <w:p w:rsidR="00CD695E" w:rsidRPr="008D1147" w:rsidRDefault="00CD695E" w:rsidP="00CD695E">
      <w:pPr>
        <w:rPr>
          <w:lang w:val="ru-RU"/>
        </w:rPr>
      </w:pPr>
      <w:r>
        <w:t>1. Јована Пишталовић</w:t>
      </w:r>
      <w:r w:rsidRPr="008D1147">
        <w:rPr>
          <w:lang w:val="ru-RU"/>
        </w:rPr>
        <w:t xml:space="preserve">  </w:t>
      </w:r>
      <w:r>
        <w:t>VI</w:t>
      </w:r>
      <w:r w:rsidRPr="008D1147">
        <w:rPr>
          <w:lang w:val="ru-RU"/>
        </w:rPr>
        <w:t>5</w:t>
      </w:r>
    </w:p>
    <w:p w:rsidR="00CD695E" w:rsidRPr="008D1147" w:rsidRDefault="00CD695E" w:rsidP="00CD695E">
      <w:pPr>
        <w:rPr>
          <w:lang w:val="ru-RU"/>
        </w:rPr>
      </w:pPr>
      <w:r>
        <w:t>2. Катарина Бојанић</w:t>
      </w:r>
      <w:r w:rsidRPr="008D1147">
        <w:rPr>
          <w:lang w:val="ru-RU"/>
        </w:rPr>
        <w:t xml:space="preserve">  </w:t>
      </w:r>
      <w:r>
        <w:t>VII</w:t>
      </w:r>
      <w:r w:rsidRPr="008D1147">
        <w:rPr>
          <w:lang w:val="ru-RU"/>
        </w:rPr>
        <w:t>2</w:t>
      </w:r>
    </w:p>
    <w:p w:rsidR="00CD695E" w:rsidRPr="008D1147" w:rsidRDefault="00CD695E" w:rsidP="00CD695E">
      <w:pPr>
        <w:rPr>
          <w:lang w:val="ru-RU"/>
        </w:rPr>
      </w:pPr>
      <w:r>
        <w:t>3. Дуња Сабо VIII</w:t>
      </w:r>
      <w:r w:rsidRPr="008D1147">
        <w:rPr>
          <w:lang w:val="ru-RU"/>
        </w:rPr>
        <w:t>7</w:t>
      </w:r>
      <w:r>
        <w:t xml:space="preserve">  и Урош Маринковић</w:t>
      </w:r>
      <w:r w:rsidRPr="008D1147">
        <w:rPr>
          <w:lang w:val="ru-RU"/>
        </w:rPr>
        <w:t xml:space="preserve">  </w:t>
      </w:r>
      <w:r>
        <w:t>VIII</w:t>
      </w:r>
      <w:r w:rsidRPr="008D1147">
        <w:rPr>
          <w:lang w:val="ru-RU"/>
        </w:rPr>
        <w:t>1</w:t>
      </w:r>
    </w:p>
    <w:p w:rsidR="00CD695E" w:rsidRPr="00F9288A" w:rsidRDefault="00CD695E" w:rsidP="00CD695E">
      <w:r w:rsidRPr="00F9288A">
        <w:t xml:space="preserve">- </w:t>
      </w:r>
      <w:r>
        <w:t>Месец књиге -</w:t>
      </w:r>
      <w:r w:rsidRPr="00F9288A">
        <w:t xml:space="preserve"> посета Сајму књига у Београду</w:t>
      </w:r>
    </w:p>
    <w:p w:rsidR="00CD695E" w:rsidRDefault="00CD695E" w:rsidP="00CD695E">
      <w:pPr>
        <w:jc w:val="both"/>
      </w:pPr>
      <w:r w:rsidRPr="00F9288A">
        <w:rPr>
          <w:u w:val="single"/>
        </w:rPr>
        <w:t>Изложбе у холу библиотеке</w:t>
      </w:r>
      <w:r w:rsidRPr="00F9288A">
        <w:t>:</w:t>
      </w:r>
    </w:p>
    <w:p w:rsidR="00CD695E" w:rsidRDefault="00CD695E" w:rsidP="00CD695E">
      <w:pPr>
        <w:jc w:val="both"/>
      </w:pPr>
      <w:r>
        <w:t>- изложба о Вуку Караџићу</w:t>
      </w:r>
    </w:p>
    <w:p w:rsidR="00CD695E" w:rsidRDefault="00CD695E" w:rsidP="00CD695E">
      <w:pPr>
        <w:jc w:val="both"/>
      </w:pPr>
      <w:r>
        <w:t>- изложба дечјих књига</w:t>
      </w:r>
    </w:p>
    <w:p w:rsidR="00CD695E" w:rsidRPr="00EB7655" w:rsidRDefault="00CD695E" w:rsidP="00CD695E">
      <w:pPr>
        <w:jc w:val="both"/>
      </w:pPr>
      <w:r>
        <w:t>- изложба „заборављених дечјих књига“</w:t>
      </w:r>
    </w:p>
    <w:p w:rsidR="00CD695E" w:rsidRPr="00F9288A" w:rsidRDefault="00CD695E" w:rsidP="00CD695E">
      <w:pPr>
        <w:tabs>
          <w:tab w:val="num" w:pos="142"/>
        </w:tabs>
        <w:ind w:left="142" w:hanging="278"/>
        <w:rPr>
          <w:b/>
        </w:rPr>
      </w:pPr>
      <w:r w:rsidRPr="00F9288A">
        <w:t xml:space="preserve">      </w:t>
      </w:r>
      <w:r w:rsidRPr="00F9288A">
        <w:rPr>
          <w:b/>
        </w:rPr>
        <w:t>2. полугодиште 20</w:t>
      </w:r>
      <w:r w:rsidRPr="003F2F10">
        <w:rPr>
          <w:b/>
          <w:lang w:val="ru-RU"/>
        </w:rPr>
        <w:t>1</w:t>
      </w:r>
      <w:r>
        <w:rPr>
          <w:b/>
        </w:rPr>
        <w:t>7/2018</w:t>
      </w:r>
      <w:r w:rsidRPr="00F9288A">
        <w:rPr>
          <w:b/>
        </w:rPr>
        <w:t>. год.</w:t>
      </w:r>
    </w:p>
    <w:p w:rsidR="00CD695E" w:rsidRDefault="00CD695E" w:rsidP="00CD695E">
      <w:r w:rsidRPr="00F9288A">
        <w:t xml:space="preserve">- </w:t>
      </w:r>
      <w:r>
        <w:t>Поводом Светог Саве организован је литерарни конкур на тему „Ничег нема без почетка, ни народа без свог претка“ (М. Витезовић)</w:t>
      </w:r>
      <w:r w:rsidRPr="00EB7655">
        <w:t xml:space="preserve"> </w:t>
      </w:r>
      <w:r>
        <w:t>На конкурс се одазвало 37 ученика а првопласирани ученици су:</w:t>
      </w:r>
    </w:p>
    <w:p w:rsidR="00CD695E" w:rsidRDefault="00CD695E" w:rsidP="00CD695E">
      <w:r>
        <w:t>Радош Перовић, у категорији такмичара од 2. до 4. разреда и</w:t>
      </w:r>
    </w:p>
    <w:p w:rsidR="00CD695E" w:rsidRDefault="00CD695E" w:rsidP="00CD695E">
      <w:r>
        <w:t>Катарина Бојанић , у категорији такмичара од 5. до 8. разреда.</w:t>
      </w:r>
    </w:p>
    <w:p w:rsidR="00CD695E" w:rsidRDefault="00CD695E" w:rsidP="00CD695E">
      <w:pPr>
        <w:rPr>
          <w:lang w:val="ru-RU"/>
        </w:rPr>
      </w:pPr>
      <w:r>
        <w:lastRenderedPageBreak/>
        <w:t>Поред ових награђених радова истичу се лепотом и радови ученика: Луке Трипковића, Јане Степанов,</w:t>
      </w:r>
      <w:r w:rsidRPr="00EA243C">
        <w:rPr>
          <w:lang w:val="ru-RU"/>
        </w:rPr>
        <w:t xml:space="preserve"> </w:t>
      </w:r>
      <w:r>
        <w:t>A</w:t>
      </w:r>
      <w:r>
        <w:rPr>
          <w:lang w:val="ru-RU"/>
        </w:rPr>
        <w:t>делине Ђуле</w:t>
      </w:r>
      <w:r w:rsidRPr="00EA243C">
        <w:rPr>
          <w:lang w:val="ru-RU"/>
        </w:rPr>
        <w:t xml:space="preserve"> Шранц</w:t>
      </w:r>
      <w:r>
        <w:rPr>
          <w:lang w:val="ru-RU"/>
        </w:rPr>
        <w:t>, Вишње Кекић.</w:t>
      </w:r>
    </w:p>
    <w:p w:rsidR="00CD695E" w:rsidRDefault="00CD695E" w:rsidP="00CD695E">
      <w:r w:rsidRPr="00F9288A">
        <w:t xml:space="preserve">- </w:t>
      </w:r>
      <w:r>
        <w:t xml:space="preserve">Дан школе је обележен </w:t>
      </w:r>
      <w:r w:rsidRPr="00F9288A">
        <w:t>литерарним конкурсом</w:t>
      </w:r>
      <w:r>
        <w:t xml:space="preserve"> на тему „Читав свет мења се,</w:t>
      </w:r>
    </w:p>
    <w:p w:rsidR="00CD695E" w:rsidRDefault="00CD695E" w:rsidP="00CD695E">
      <w:r>
        <w:t>зашто не би могли ти и ја“.</w:t>
      </w:r>
    </w:p>
    <w:p w:rsidR="00CD695E" w:rsidRDefault="00CD695E" w:rsidP="00CD695E">
      <w:r>
        <w:t>На конкурс се одазвао велик број ученика а 16 најбољих радова је ушло у ужи избор и они су прочитани на литерарној вечери која је била одржана у школској библиотеци 24.4.2018.</w:t>
      </w:r>
    </w:p>
    <w:p w:rsidR="00CD695E" w:rsidRDefault="00CD695E" w:rsidP="00CD695E">
      <w:r>
        <w:t>Пласман такмичара је био следећи:</w:t>
      </w:r>
    </w:p>
    <w:p w:rsidR="00CD695E" w:rsidRDefault="00CD695E" w:rsidP="00CD695E">
      <w:r>
        <w:t>- у категорији 2-4. разред</w:t>
      </w:r>
    </w:p>
    <w:p w:rsidR="00CD695E" w:rsidRPr="00EE69AC" w:rsidRDefault="00CD695E" w:rsidP="00CD695E">
      <w:pPr>
        <w:rPr>
          <w:lang w:val="ru-RU"/>
        </w:rPr>
      </w:pPr>
      <w:r>
        <w:t>1. Лена Јовановић</w:t>
      </w:r>
      <w:r w:rsidRPr="00EE69AC">
        <w:rPr>
          <w:lang w:val="ru-RU"/>
        </w:rPr>
        <w:t xml:space="preserve">  </w:t>
      </w:r>
      <w:r>
        <w:t>III</w:t>
      </w:r>
      <w:r w:rsidRPr="00EE69AC">
        <w:rPr>
          <w:lang w:val="ru-RU"/>
        </w:rPr>
        <w:t>5</w:t>
      </w:r>
    </w:p>
    <w:p w:rsidR="00CD695E" w:rsidRPr="00EE69AC" w:rsidRDefault="00CD695E" w:rsidP="00CD695E">
      <w:pPr>
        <w:rPr>
          <w:lang w:val="ru-RU"/>
        </w:rPr>
      </w:pPr>
      <w:r>
        <w:t>2. Милица Антић</w:t>
      </w:r>
      <w:r w:rsidRPr="00EE69AC">
        <w:rPr>
          <w:lang w:val="ru-RU"/>
        </w:rPr>
        <w:t xml:space="preserve">  </w:t>
      </w:r>
      <w:r>
        <w:t>IV</w:t>
      </w:r>
      <w:r w:rsidRPr="00EE69AC">
        <w:rPr>
          <w:lang w:val="ru-RU"/>
        </w:rPr>
        <w:t>2</w:t>
      </w:r>
    </w:p>
    <w:p w:rsidR="00CD695E" w:rsidRPr="00EE69AC" w:rsidRDefault="00CD695E" w:rsidP="00CD695E">
      <w:pPr>
        <w:rPr>
          <w:lang w:val="ru-RU"/>
        </w:rPr>
      </w:pPr>
      <w:r>
        <w:t>3. Калина Симовић III</w:t>
      </w:r>
      <w:r w:rsidRPr="00EE69AC">
        <w:rPr>
          <w:lang w:val="ru-RU"/>
        </w:rPr>
        <w:t xml:space="preserve">3, </w:t>
      </w:r>
      <w:r>
        <w:t xml:space="preserve">  Дина Ерић</w:t>
      </w:r>
      <w:r w:rsidRPr="00EE69AC">
        <w:rPr>
          <w:lang w:val="ru-RU"/>
        </w:rPr>
        <w:t xml:space="preserve"> </w:t>
      </w:r>
      <w:r>
        <w:t>II</w:t>
      </w:r>
      <w:r w:rsidRPr="00EE69AC">
        <w:rPr>
          <w:lang w:val="ru-RU"/>
        </w:rPr>
        <w:t>6</w:t>
      </w:r>
    </w:p>
    <w:p w:rsidR="00CD695E" w:rsidRDefault="00CD695E" w:rsidP="00CD695E">
      <w:r>
        <w:t>- у категорији 5-8. разред</w:t>
      </w:r>
    </w:p>
    <w:p w:rsidR="00CD695E" w:rsidRPr="00EE69AC" w:rsidRDefault="00CD695E" w:rsidP="00CD695E">
      <w:pPr>
        <w:rPr>
          <w:lang w:val="ru-RU"/>
        </w:rPr>
      </w:pPr>
      <w:r>
        <w:t>1. Милица Ђурић</w:t>
      </w:r>
      <w:r w:rsidRPr="00EE69AC">
        <w:rPr>
          <w:lang w:val="ru-RU"/>
        </w:rPr>
        <w:t xml:space="preserve"> </w:t>
      </w:r>
      <w:r>
        <w:t>VI</w:t>
      </w:r>
      <w:r w:rsidRPr="00EE69AC">
        <w:rPr>
          <w:lang w:val="ru-RU"/>
        </w:rPr>
        <w:t>4</w:t>
      </w:r>
    </w:p>
    <w:p w:rsidR="00CD695E" w:rsidRPr="00EE69AC" w:rsidRDefault="00CD695E" w:rsidP="00CD695E">
      <w:pPr>
        <w:rPr>
          <w:lang w:val="ru-RU"/>
        </w:rPr>
      </w:pPr>
      <w:r>
        <w:t>2. Тара Жигић</w:t>
      </w:r>
      <w:r w:rsidRPr="00EE69AC">
        <w:rPr>
          <w:lang w:val="ru-RU"/>
        </w:rPr>
        <w:t xml:space="preserve">  </w:t>
      </w:r>
      <w:r>
        <w:t>VI</w:t>
      </w:r>
      <w:r w:rsidRPr="00EE69AC">
        <w:rPr>
          <w:lang w:val="ru-RU"/>
        </w:rPr>
        <w:t>6</w:t>
      </w:r>
    </w:p>
    <w:p w:rsidR="00CD695E" w:rsidRDefault="00CD695E" w:rsidP="00CD695E">
      <w:r>
        <w:t>3. Јована Седлан VIII2</w:t>
      </w:r>
    </w:p>
    <w:p w:rsidR="00CD695E" w:rsidRDefault="00CD695E" w:rsidP="00CD695E">
      <w:r>
        <w:t>- посета Салону књиге у Новом Саду</w:t>
      </w:r>
    </w:p>
    <w:p w:rsidR="00CD695E" w:rsidRPr="0047721D" w:rsidRDefault="00CD695E" w:rsidP="00CD695E">
      <w:pPr>
        <w:rPr>
          <w:color w:val="FF0000"/>
        </w:rPr>
      </w:pPr>
      <w:r w:rsidRPr="009F79CF">
        <w:t>- књижевни сусрет у школи у оквиру Змајевих дечјих</w:t>
      </w:r>
      <w:r w:rsidRPr="0047721D">
        <w:rPr>
          <w:color w:val="FF0000"/>
        </w:rPr>
        <w:t xml:space="preserve"> </w:t>
      </w:r>
      <w:r w:rsidRPr="009F79CF">
        <w:t xml:space="preserve">игара </w:t>
      </w:r>
      <w:r>
        <w:t>није одржан јер није било одређених писаца за нашу школу</w:t>
      </w:r>
    </w:p>
    <w:p w:rsidR="00CD695E" w:rsidRPr="00F9288A" w:rsidRDefault="00CD695E" w:rsidP="00CD695E">
      <w:pPr>
        <w:jc w:val="both"/>
      </w:pPr>
      <w:r w:rsidRPr="00F9288A">
        <w:rPr>
          <w:u w:val="single"/>
        </w:rPr>
        <w:t>Изложбе у холу библиотек</w:t>
      </w:r>
      <w:r>
        <w:rPr>
          <w:u w:val="single"/>
        </w:rPr>
        <w:t>е</w:t>
      </w:r>
      <w:r w:rsidRPr="00F9288A">
        <w:t>:</w:t>
      </w:r>
    </w:p>
    <w:p w:rsidR="00CD695E" w:rsidRDefault="00CD695E" w:rsidP="00CD695E">
      <w:pPr>
        <w:tabs>
          <w:tab w:val="num" w:pos="0"/>
        </w:tabs>
        <w:jc w:val="both"/>
      </w:pPr>
      <w:r w:rsidRPr="00F9288A">
        <w:t xml:space="preserve">- Свети Сава </w:t>
      </w:r>
    </w:p>
    <w:p w:rsidR="00CD695E" w:rsidRDefault="00CD695E" w:rsidP="00CD695E">
      <w:pPr>
        <w:tabs>
          <w:tab w:val="num" w:pos="0"/>
        </w:tabs>
        <w:jc w:val="both"/>
      </w:pPr>
      <w:r>
        <w:t>- изложба о Националном дану књиге</w:t>
      </w:r>
    </w:p>
    <w:p w:rsidR="00CD695E" w:rsidRDefault="00CD695E" w:rsidP="00CD695E">
      <w:pPr>
        <w:tabs>
          <w:tab w:val="num" w:pos="0"/>
        </w:tabs>
        <w:jc w:val="both"/>
      </w:pPr>
      <w:r>
        <w:t>- изложба о Светском дану књиге</w:t>
      </w:r>
    </w:p>
    <w:p w:rsidR="00CD695E" w:rsidRDefault="00CD695E" w:rsidP="00CD695E">
      <w:pPr>
        <w:tabs>
          <w:tab w:val="num" w:pos="0"/>
        </w:tabs>
        <w:jc w:val="both"/>
      </w:pPr>
      <w:r>
        <w:t>- изложба дечје књиге</w:t>
      </w:r>
    </w:p>
    <w:p w:rsidR="00CD695E" w:rsidRDefault="00CD695E" w:rsidP="00CD695E">
      <w:pPr>
        <w:tabs>
          <w:tab w:val="num" w:pos="0"/>
        </w:tabs>
        <w:jc w:val="both"/>
      </w:pPr>
      <w:r>
        <w:t>- изложба о Десанки Максимовић</w:t>
      </w:r>
    </w:p>
    <w:p w:rsidR="00CD695E" w:rsidRDefault="00CD695E" w:rsidP="00CD695E">
      <w:pPr>
        <w:tabs>
          <w:tab w:val="num" w:pos="0"/>
        </w:tabs>
        <w:jc w:val="both"/>
      </w:pPr>
      <w:r>
        <w:t>- изложба о Милану Ракићу</w:t>
      </w:r>
    </w:p>
    <w:p w:rsidR="00CD695E" w:rsidRPr="006B0D01" w:rsidRDefault="00CD695E" w:rsidP="00CD695E">
      <w:pPr>
        <w:tabs>
          <w:tab w:val="num" w:pos="0"/>
        </w:tabs>
        <w:jc w:val="both"/>
      </w:pPr>
      <w:r>
        <w:t>- изложба о Растку Петровићу</w:t>
      </w:r>
    </w:p>
    <w:p w:rsidR="00CD695E" w:rsidRDefault="00CD695E" w:rsidP="00CD695E">
      <w:pPr>
        <w:tabs>
          <w:tab w:val="num" w:pos="426"/>
        </w:tabs>
        <w:rPr>
          <w:u w:val="single"/>
        </w:rPr>
      </w:pPr>
      <w:r w:rsidRPr="006F2AC7">
        <w:rPr>
          <w:u w:val="single"/>
        </w:rPr>
        <w:t>Хуманитерне акције:</w:t>
      </w:r>
    </w:p>
    <w:p w:rsidR="00CD695E" w:rsidRDefault="00CD695E" w:rsidP="00CD695E">
      <w:r>
        <w:t xml:space="preserve">- организација  хуманитерне акције „Свим срцем за осмех детета“ у нашој школи, која је  </w:t>
      </w:r>
    </w:p>
    <w:p w:rsidR="00CD695E" w:rsidRDefault="00CD695E" w:rsidP="00CD695E">
      <w:r>
        <w:t xml:space="preserve">  организована ради прихвата деце са Космета, Доње Гуштерице у домове наших ученика у </w:t>
      </w:r>
    </w:p>
    <w:p w:rsidR="00CD695E" w:rsidRDefault="00CD695E" w:rsidP="00CD695E">
      <w:r>
        <w:t xml:space="preserve">  периоду од 21. до 29. јануара 2018. 21 ученик наше школе је учествовао у акцији.</w:t>
      </w:r>
    </w:p>
    <w:p w:rsidR="00CD695E" w:rsidRDefault="00CD695E" w:rsidP="00CD695E">
      <w:r>
        <w:t xml:space="preserve">- организација посете школи „Кнез Лазар“ од 19.04. до 22.5.2018. у оквиру пројекта </w:t>
      </w:r>
    </w:p>
    <w:p w:rsidR="00CD695E" w:rsidRDefault="00CD695E" w:rsidP="00CD695E">
      <w:r>
        <w:t>„Свим  срцем за осмех детета“. Седморо ученика наше школе са родитељима, библиотекарком Слађаном Војновић и наставницом Бранком Савановић је било у посети.</w:t>
      </w:r>
    </w:p>
    <w:p w:rsidR="00CD695E" w:rsidRDefault="00CD695E" w:rsidP="00CD695E">
      <w:r>
        <w:t>- организација акције прикупљања књига за децу са Косова и Метохије</w:t>
      </w:r>
    </w:p>
    <w:p w:rsidR="00CD695E" w:rsidRPr="006F2AC7" w:rsidRDefault="00CD695E" w:rsidP="00CD695E">
      <w:pPr>
        <w:tabs>
          <w:tab w:val="num" w:pos="426"/>
        </w:tabs>
        <w:rPr>
          <w:u w:val="single"/>
        </w:rPr>
      </w:pPr>
    </w:p>
    <w:p w:rsidR="00CD695E" w:rsidRDefault="00CD695E" w:rsidP="00CD695E">
      <w:pPr>
        <w:tabs>
          <w:tab w:val="num" w:pos="426"/>
        </w:tabs>
      </w:pPr>
    </w:p>
    <w:p w:rsidR="00CD695E" w:rsidRPr="00213B1F" w:rsidRDefault="00CD695E" w:rsidP="00CD695E">
      <w:pPr>
        <w:tabs>
          <w:tab w:val="num" w:pos="426"/>
        </w:tabs>
        <w:rPr>
          <w:b/>
        </w:rPr>
      </w:pPr>
      <w:r w:rsidRPr="00213B1F">
        <w:rPr>
          <w:b/>
        </w:rPr>
        <w:t>5. РАД СА РОДИТЕЉИМА, ОДНОСНО СТАРАТЕЉИМА</w:t>
      </w:r>
    </w:p>
    <w:p w:rsidR="00CD695E" w:rsidRPr="00213B1F" w:rsidRDefault="00CD695E" w:rsidP="00CD695E">
      <w:pPr>
        <w:tabs>
          <w:tab w:val="num" w:pos="426"/>
        </w:tabs>
        <w:rPr>
          <w:b/>
        </w:rPr>
      </w:pPr>
    </w:p>
    <w:p w:rsidR="00CD695E" w:rsidRDefault="00CD695E" w:rsidP="00CD695E">
      <w:pPr>
        <w:tabs>
          <w:tab w:val="num" w:pos="426"/>
        </w:tabs>
      </w:pPr>
      <w:r>
        <w:t>- сарадња са родитељима је реализована у току целе школске године приликом долазака родитеља у школску библиотеку</w:t>
      </w:r>
    </w:p>
    <w:p w:rsidR="00CD695E" w:rsidRDefault="00CD695E" w:rsidP="00CD695E">
      <w:pPr>
        <w:tabs>
          <w:tab w:val="num" w:pos="426"/>
        </w:tabs>
      </w:pPr>
      <w:r>
        <w:t>- родитељима је издавана стручна литература по савету психолога и педагога</w:t>
      </w:r>
    </w:p>
    <w:p w:rsidR="00CD695E" w:rsidRDefault="00CD695E" w:rsidP="00CD695E">
      <w:pPr>
        <w:tabs>
          <w:tab w:val="num" w:pos="426"/>
        </w:tabs>
      </w:pPr>
      <w:r>
        <w:t>- сарадња у оквиру хуманитарне акције „Свим срцем за осмех детета“ која подразумева организацију прихвата деце са Космета у домове наших ученика, као и организацију узвратне посете деци са Космета</w:t>
      </w:r>
    </w:p>
    <w:p w:rsidR="00CD695E" w:rsidRDefault="00CD695E" w:rsidP="00CD695E">
      <w:pPr>
        <w:tabs>
          <w:tab w:val="num" w:pos="426"/>
        </w:tabs>
      </w:pPr>
    </w:p>
    <w:p w:rsidR="00CD695E" w:rsidRPr="00213B1F" w:rsidRDefault="00CD695E" w:rsidP="00CD695E">
      <w:pPr>
        <w:tabs>
          <w:tab w:val="num" w:pos="426"/>
        </w:tabs>
        <w:rPr>
          <w:b/>
        </w:rPr>
      </w:pPr>
      <w:r w:rsidRPr="00213B1F">
        <w:rPr>
          <w:b/>
        </w:rPr>
        <w:t>6. РАД СА ДИРЕКТОРОМ, СТРУЧНИМ САРАДНИЦИМА, ПЕДАГОШКИМ АСИСТЕНТОМ И ПРАТИОЦЕМ УЧЕНИКА</w:t>
      </w:r>
    </w:p>
    <w:p w:rsidR="00CD695E" w:rsidRPr="00213B1F" w:rsidRDefault="00CD695E" w:rsidP="00CD695E">
      <w:pPr>
        <w:tabs>
          <w:tab w:val="num" w:pos="426"/>
        </w:tabs>
        <w:rPr>
          <w:b/>
        </w:rPr>
      </w:pPr>
    </w:p>
    <w:p w:rsidR="00CD695E" w:rsidRDefault="00CD695E" w:rsidP="00CD695E">
      <w:pPr>
        <w:tabs>
          <w:tab w:val="num" w:pos="426"/>
        </w:tabs>
      </w:pPr>
      <w:r>
        <w:lastRenderedPageBreak/>
        <w:t>- сарадња се одвијала током целе школске године консултовањем око набавке књижне грађе и серијских публикација, неопходних за рад директора, стручних сарадника и педагошких асистената</w:t>
      </w:r>
    </w:p>
    <w:p w:rsidR="00CD695E" w:rsidRDefault="00CD695E" w:rsidP="00CD695E">
      <w:pPr>
        <w:tabs>
          <w:tab w:val="num" w:pos="426"/>
        </w:tabs>
      </w:pPr>
      <w:r>
        <w:t>- информисање о набавци нове стручне литературе за предмете, дидактичко-методичке и педагошко-психолошке литературе</w:t>
      </w:r>
    </w:p>
    <w:p w:rsidR="00CD695E" w:rsidRDefault="00CD695E" w:rsidP="00CD695E">
      <w:pPr>
        <w:tabs>
          <w:tab w:val="num" w:pos="426"/>
        </w:tabs>
      </w:pPr>
      <w:r>
        <w:t>- у сарадњи са психологом и педагогом издавана је литература родитељима, ученицима и наставницима</w:t>
      </w:r>
    </w:p>
    <w:p w:rsidR="00CD695E" w:rsidRDefault="00CD695E" w:rsidP="00CD695E">
      <w:pPr>
        <w:tabs>
          <w:tab w:val="num" w:pos="426"/>
        </w:tabs>
      </w:pPr>
    </w:p>
    <w:p w:rsidR="00CD695E" w:rsidRPr="00213B1F" w:rsidRDefault="00CD695E" w:rsidP="00CD695E">
      <w:pPr>
        <w:tabs>
          <w:tab w:val="num" w:pos="426"/>
        </w:tabs>
        <w:rPr>
          <w:b/>
        </w:rPr>
      </w:pPr>
      <w:r w:rsidRPr="00213B1F">
        <w:rPr>
          <w:b/>
        </w:rPr>
        <w:t>7. РАД У СТРУЧНИМ ОРГАНИМА И ТИМОВИМА</w:t>
      </w:r>
    </w:p>
    <w:p w:rsidR="00CD695E" w:rsidRDefault="00CD695E" w:rsidP="00CD695E">
      <w:pPr>
        <w:tabs>
          <w:tab w:val="num" w:pos="426"/>
        </w:tabs>
      </w:pPr>
      <w:r>
        <w:t>- рад се одвијао у школским тимовима  на изради годишњег плана школе и школског програма</w:t>
      </w:r>
    </w:p>
    <w:p w:rsidR="00CD695E" w:rsidRDefault="00CD695E" w:rsidP="00CD695E">
      <w:pPr>
        <w:tabs>
          <w:tab w:val="num" w:pos="426"/>
        </w:tabs>
      </w:pPr>
      <w:r>
        <w:t>- рад у Тиму за израду Годишњег плана и извештаја</w:t>
      </w:r>
    </w:p>
    <w:p w:rsidR="00CD695E" w:rsidRDefault="00CD695E" w:rsidP="00CD695E">
      <w:pPr>
        <w:tabs>
          <w:tab w:val="num" w:pos="426"/>
        </w:tabs>
      </w:pPr>
      <w:r>
        <w:t>- учешће, по потреби , у раду Стручног већа српског језика и Стручног већа учитеља одласком на састанке и активним учешћем, као и сарадња са другим стручним већима, као и редовно присуство на наставничким већима</w:t>
      </w:r>
    </w:p>
    <w:p w:rsidR="00CD695E" w:rsidRDefault="00CD695E" w:rsidP="00CD695E">
      <w:pPr>
        <w:tabs>
          <w:tab w:val="num" w:pos="426"/>
        </w:tabs>
      </w:pPr>
    </w:p>
    <w:p w:rsidR="00CD695E" w:rsidRPr="00213B1F" w:rsidRDefault="00CD695E" w:rsidP="00CD695E">
      <w:pPr>
        <w:tabs>
          <w:tab w:val="num" w:pos="426"/>
        </w:tabs>
        <w:rPr>
          <w:b/>
        </w:rPr>
      </w:pPr>
      <w:r w:rsidRPr="00213B1F">
        <w:rPr>
          <w:b/>
        </w:rPr>
        <w:t>8. САРАДЊА СА НАДЛЕЖНИМ УСТАНОВАМА, ОРГАНИЗАЦИЈАМА, УДРУЖЕЊИМА И ЈЕДИНИЦАМА ЛОКАЛНЕ САМОУПРАВЕ</w:t>
      </w:r>
    </w:p>
    <w:p w:rsidR="00CD695E" w:rsidRDefault="00CD695E" w:rsidP="00CD695E">
      <w:pPr>
        <w:tabs>
          <w:tab w:val="num" w:pos="426"/>
        </w:tabs>
      </w:pPr>
    </w:p>
    <w:p w:rsidR="00CD695E" w:rsidRDefault="00CD695E" w:rsidP="00CD695E">
      <w:pPr>
        <w:tabs>
          <w:tab w:val="num" w:pos="426"/>
        </w:tabs>
      </w:pPr>
      <w:r>
        <w:t xml:space="preserve">- континуирана сарадња је постојала са Градском библиотеком у Новом Саду, као и са њеним </w:t>
      </w:r>
    </w:p>
    <w:p w:rsidR="00CD695E" w:rsidRDefault="00CD695E" w:rsidP="00CD695E">
      <w:pPr>
        <w:tabs>
          <w:tab w:val="num" w:pos="426"/>
        </w:tabs>
      </w:pPr>
      <w:r>
        <w:t xml:space="preserve">  огранцима, посебно са огранком „Данило Киш“</w:t>
      </w:r>
    </w:p>
    <w:p w:rsidR="00CD695E" w:rsidRDefault="00CD695E" w:rsidP="00CD695E">
      <w:pPr>
        <w:tabs>
          <w:tab w:val="num" w:pos="426"/>
        </w:tabs>
      </w:pPr>
      <w:r>
        <w:t xml:space="preserve">- организован је упис наставника који желе и ученика првих разреда у чланство Градске </w:t>
      </w:r>
    </w:p>
    <w:p w:rsidR="00CD695E" w:rsidRDefault="00CD695E" w:rsidP="00CD695E">
      <w:pPr>
        <w:tabs>
          <w:tab w:val="num" w:pos="426"/>
        </w:tabs>
      </w:pPr>
      <w:r>
        <w:t xml:space="preserve">  библиотеке</w:t>
      </w:r>
    </w:p>
    <w:p w:rsidR="00CD695E" w:rsidRDefault="00CD695E" w:rsidP="00CD695E">
      <w:pPr>
        <w:tabs>
          <w:tab w:val="num" w:pos="426"/>
        </w:tabs>
      </w:pPr>
      <w:r>
        <w:t>- сарадња са другим школама и другим школским библиотекама</w:t>
      </w:r>
    </w:p>
    <w:p w:rsidR="00CD695E" w:rsidRDefault="00CD695E" w:rsidP="00CD695E">
      <w:pPr>
        <w:tabs>
          <w:tab w:val="num" w:pos="426"/>
        </w:tabs>
      </w:pPr>
      <w:r>
        <w:t>- сарадња са просветним, културним и другим установама</w:t>
      </w:r>
    </w:p>
    <w:p w:rsidR="00CD695E" w:rsidRDefault="00CD695E" w:rsidP="00CD695E">
      <w:pPr>
        <w:tabs>
          <w:tab w:val="num" w:pos="426"/>
        </w:tabs>
      </w:pPr>
      <w:r>
        <w:t>- сарадња са ДШБС</w:t>
      </w:r>
    </w:p>
    <w:p w:rsidR="00CD695E" w:rsidRPr="003F2F10" w:rsidRDefault="00CD695E" w:rsidP="00CD695E">
      <w:pPr>
        <w:tabs>
          <w:tab w:val="num" w:pos="426"/>
        </w:tabs>
        <w:rPr>
          <w:lang w:val="ru-RU"/>
        </w:rPr>
      </w:pPr>
      <w:r>
        <w:t xml:space="preserve">- активно учешће у раду Подружнице ДШБС </w:t>
      </w:r>
    </w:p>
    <w:p w:rsidR="00CD695E" w:rsidRPr="00A11285" w:rsidRDefault="00CD695E" w:rsidP="00CD695E">
      <w:pPr>
        <w:tabs>
          <w:tab w:val="num" w:pos="426"/>
        </w:tabs>
        <w:rPr>
          <w:color w:val="FF0000"/>
        </w:rPr>
      </w:pPr>
      <w:r>
        <w:t xml:space="preserve">- </w:t>
      </w:r>
      <w:r w:rsidRPr="005F7FBC">
        <w:t xml:space="preserve">сарадња са Змајевим дечјим </w:t>
      </w:r>
    </w:p>
    <w:p w:rsidR="00CD695E" w:rsidRDefault="00CD695E" w:rsidP="00CD695E">
      <w:pPr>
        <w:tabs>
          <w:tab w:val="num" w:pos="426"/>
        </w:tabs>
      </w:pPr>
      <w:r>
        <w:t xml:space="preserve">- сарадња са Удружењем грађана „Нови Сад“ око хуманитарне акције „Свим срцем за осмех </w:t>
      </w:r>
    </w:p>
    <w:p w:rsidR="00CD695E" w:rsidRDefault="00CD695E" w:rsidP="00CD695E">
      <w:pPr>
        <w:tabs>
          <w:tab w:val="num" w:pos="426"/>
        </w:tabs>
      </w:pPr>
      <w:r>
        <w:t xml:space="preserve">  детета“</w:t>
      </w:r>
    </w:p>
    <w:p w:rsidR="00CD695E" w:rsidRPr="005448FC" w:rsidRDefault="00CD695E" w:rsidP="00CD695E">
      <w:pPr>
        <w:tabs>
          <w:tab w:val="num" w:pos="426"/>
        </w:tabs>
      </w:pPr>
      <w:r>
        <w:t xml:space="preserve">- сарадња са Удружењем грађана „Радост стварања“ око организације фестивала  </w:t>
      </w:r>
      <w:r w:rsidRPr="00616E24">
        <w:rPr>
          <w:i/>
        </w:rPr>
        <w:t>Дани дечјег аматерског</w:t>
      </w:r>
      <w:r>
        <w:t xml:space="preserve"> </w:t>
      </w:r>
      <w:r w:rsidRPr="00616E24">
        <w:rPr>
          <w:i/>
        </w:rPr>
        <w:t>позоришта</w:t>
      </w:r>
      <w:r>
        <w:t xml:space="preserve"> на коме редовно учествује наша школа</w:t>
      </w:r>
    </w:p>
    <w:p w:rsidR="00CD695E" w:rsidRDefault="00CD695E" w:rsidP="00CD695E">
      <w:pPr>
        <w:tabs>
          <w:tab w:val="num" w:pos="426"/>
        </w:tabs>
      </w:pPr>
    </w:p>
    <w:p w:rsidR="00CD695E" w:rsidRPr="00213B1F" w:rsidRDefault="00CD695E" w:rsidP="00CD695E">
      <w:pPr>
        <w:tabs>
          <w:tab w:val="num" w:pos="426"/>
        </w:tabs>
        <w:rPr>
          <w:b/>
        </w:rPr>
      </w:pPr>
      <w:r w:rsidRPr="00213B1F">
        <w:rPr>
          <w:b/>
        </w:rPr>
        <w:t>9. ВОЂЕЊЕ ДОКУМЕНТАЦИЈЕ, ПРИПРЕМА ЗА РАД И СТРУЧНО УСАВРШАВАЊЕ</w:t>
      </w:r>
    </w:p>
    <w:p w:rsidR="00CD695E" w:rsidRPr="00213B1F" w:rsidRDefault="00CD695E" w:rsidP="00CD695E">
      <w:pPr>
        <w:tabs>
          <w:tab w:val="num" w:pos="426"/>
        </w:tabs>
        <w:rPr>
          <w:b/>
        </w:rPr>
      </w:pPr>
    </w:p>
    <w:p w:rsidR="00CD695E" w:rsidRDefault="00CD695E" w:rsidP="00CD695E">
      <w:pPr>
        <w:tabs>
          <w:tab w:val="num" w:pos="426"/>
        </w:tabs>
      </w:pPr>
      <w:r>
        <w:t>- вођена је евиденција набавке књига</w:t>
      </w:r>
    </w:p>
    <w:p w:rsidR="00CD695E" w:rsidRDefault="00CD695E" w:rsidP="00CD695E">
      <w:pPr>
        <w:tabs>
          <w:tab w:val="num" w:pos="426"/>
        </w:tabs>
      </w:pPr>
      <w:r>
        <w:t>- вођено је библиотечко пословање и физичка обрада библиотечке грађе</w:t>
      </w:r>
    </w:p>
    <w:p w:rsidR="00CD695E" w:rsidRPr="003F2F10" w:rsidRDefault="00CD695E" w:rsidP="00CD695E">
      <w:pPr>
        <w:tabs>
          <w:tab w:val="num" w:pos="426"/>
        </w:tabs>
        <w:rPr>
          <w:lang w:val="ru-RU"/>
        </w:rPr>
      </w:pPr>
      <w:r>
        <w:t>- вршена је каталошка обрада књига (1 каталог), вођена инвентарна књига и инвентарисање</w:t>
      </w:r>
    </w:p>
    <w:p w:rsidR="00CD695E" w:rsidRPr="00455D3F" w:rsidRDefault="00CD695E" w:rsidP="00CD695E">
      <w:pPr>
        <w:tabs>
          <w:tab w:val="num" w:pos="426"/>
        </w:tabs>
      </w:pPr>
      <w:r>
        <w:t xml:space="preserve">- </w:t>
      </w:r>
      <w:r w:rsidRPr="00455D3F">
        <w:t xml:space="preserve">библиотека је приновљена са  </w:t>
      </w:r>
      <w:r>
        <w:t>153</w:t>
      </w:r>
      <w:r w:rsidRPr="00455D3F">
        <w:t xml:space="preserve"> </w:t>
      </w:r>
      <w:r>
        <w:t>књиге</w:t>
      </w:r>
      <w:r w:rsidRPr="00455D3F">
        <w:t xml:space="preserve">, купљено је </w:t>
      </w:r>
      <w:r>
        <w:t>145 књига</w:t>
      </w:r>
      <w:r w:rsidRPr="00455D3F">
        <w:t xml:space="preserve">, поклоњено је </w:t>
      </w:r>
      <w:r>
        <w:t>библиотеци 8</w:t>
      </w:r>
      <w:r w:rsidRPr="00455D3F">
        <w:t xml:space="preserve"> књига</w:t>
      </w:r>
      <w:r>
        <w:t>, отписано 11 оштећених и застарелих књига</w:t>
      </w:r>
    </w:p>
    <w:p w:rsidR="00CD695E" w:rsidRDefault="00CD695E" w:rsidP="00CD695E">
      <w:pPr>
        <w:tabs>
          <w:tab w:val="num" w:pos="426"/>
        </w:tabs>
      </w:pPr>
      <w:r>
        <w:t>- континуирано се вршила компјутеризација библиотеке и ствара се база података</w:t>
      </w:r>
    </w:p>
    <w:p w:rsidR="00CD695E" w:rsidRDefault="00CD695E" w:rsidP="00CD695E">
      <w:pPr>
        <w:tabs>
          <w:tab w:val="num" w:pos="426"/>
        </w:tabs>
      </w:pPr>
      <w:r>
        <w:t>- вођена је документација о раду школске библиотеке и школског библиотекара</w:t>
      </w:r>
    </w:p>
    <w:p w:rsidR="00CD695E" w:rsidRDefault="00CD695E" w:rsidP="00CD695E">
      <w:pPr>
        <w:tabs>
          <w:tab w:val="num" w:pos="426"/>
        </w:tabs>
      </w:pPr>
      <w:r>
        <w:t>- континуирано је праћена стручна литература из области библиотекарства као и стручни сајтови (сајт ДШБС, Филолошког факултета, разних издавача, културних и просветних установа)</w:t>
      </w:r>
    </w:p>
    <w:p w:rsidR="00CD695E" w:rsidRDefault="00CD695E" w:rsidP="00CD695E">
      <w:pPr>
        <w:tabs>
          <w:tab w:val="num" w:pos="426"/>
        </w:tabs>
      </w:pPr>
      <w:r>
        <w:t>- вршена је стална набавка стручне литературе за потребе наставе и ваннаставних активности</w:t>
      </w:r>
    </w:p>
    <w:p w:rsidR="00CD695E" w:rsidRDefault="00CD695E" w:rsidP="00CD695E">
      <w:pPr>
        <w:tabs>
          <w:tab w:val="num" w:pos="426"/>
        </w:tabs>
      </w:pPr>
      <w:r>
        <w:t xml:space="preserve">- праћене су промене из области обавезне лектире као и нова издања из области природних и </w:t>
      </w:r>
    </w:p>
    <w:p w:rsidR="00CD695E" w:rsidRDefault="00CD695E" w:rsidP="00CD695E">
      <w:pPr>
        <w:tabs>
          <w:tab w:val="num" w:pos="426"/>
        </w:tabs>
      </w:pPr>
      <w:r>
        <w:t xml:space="preserve">  друштвених наука</w:t>
      </w:r>
    </w:p>
    <w:p w:rsidR="00CD695E" w:rsidRPr="00786746" w:rsidRDefault="00CD695E" w:rsidP="00CD695E">
      <w:pPr>
        <w:tabs>
          <w:tab w:val="num" w:pos="426"/>
        </w:tabs>
      </w:pPr>
      <w:r>
        <w:t>- учешће на семинару „</w:t>
      </w:r>
      <w:r w:rsidRPr="00BD7836">
        <w:t>Дар</w:t>
      </w:r>
      <w:r>
        <w:t>овито дете у школи и шта са њим“ 23.12.2017.</w:t>
      </w:r>
    </w:p>
    <w:p w:rsidR="00CD695E" w:rsidRDefault="00CD695E" w:rsidP="00CD695E">
      <w:pPr>
        <w:tabs>
          <w:tab w:val="num" w:pos="426"/>
        </w:tabs>
      </w:pPr>
      <w:r w:rsidRPr="00720C48">
        <w:t>-</w:t>
      </w:r>
      <w:r>
        <w:t xml:space="preserve"> учешће на стручним скуповима које</w:t>
      </w:r>
      <w:r w:rsidRPr="00720C48">
        <w:t xml:space="preserve"> је организовала Градска библиотека у Новом Саду</w:t>
      </w:r>
      <w:r>
        <w:t>:</w:t>
      </w:r>
    </w:p>
    <w:p w:rsidR="00CD695E" w:rsidRDefault="00CD695E" w:rsidP="00CD695E">
      <w:pPr>
        <w:tabs>
          <w:tab w:val="num" w:pos="426"/>
        </w:tabs>
      </w:pPr>
      <w:r>
        <w:t>„Правилник о ближим условима за дигиталитацију библиотечко-информационе грађе и извора“</w:t>
      </w:r>
    </w:p>
    <w:p w:rsidR="00CD695E" w:rsidRDefault="00CD695E" w:rsidP="00CD695E">
      <w:pPr>
        <w:tabs>
          <w:tab w:val="num" w:pos="426"/>
        </w:tabs>
      </w:pPr>
      <w:r>
        <w:t>21.12.2018.</w:t>
      </w:r>
    </w:p>
    <w:p w:rsidR="00CD695E" w:rsidRPr="00720C48" w:rsidRDefault="00CD695E" w:rsidP="00CD695E">
      <w:pPr>
        <w:tabs>
          <w:tab w:val="num" w:pos="426"/>
        </w:tabs>
      </w:pPr>
      <w:r>
        <w:lastRenderedPageBreak/>
        <w:t>„Библиотека 21. века“ 8.3.2018.</w:t>
      </w:r>
    </w:p>
    <w:p w:rsidR="00CD695E" w:rsidRDefault="00CD695E" w:rsidP="00CD695E">
      <w:pPr>
        <w:tabs>
          <w:tab w:val="num" w:pos="426"/>
        </w:tabs>
      </w:pPr>
      <w:r>
        <w:t xml:space="preserve">- активно учешће на састанцима Подружнице ДШБС </w:t>
      </w:r>
    </w:p>
    <w:p w:rsidR="00CD695E" w:rsidRDefault="00CD695E" w:rsidP="00CD695E">
      <w:r>
        <w:t>- приказ заинтересованим наставницима, у оквиру усавршавања у установи, посете Сајму књига у Београду 2017. 17.11.2017.</w:t>
      </w:r>
    </w:p>
    <w:p w:rsidR="00CD695E" w:rsidRDefault="00CD695E" w:rsidP="00CD695E">
      <w:r>
        <w:t>-презентација тематског путовања заинтересованим наставницима, у оквиру усавршавања у установи, „Српска стратишта средње Европе: Велики Међер, Јиндриховице, Терезин“ 18.5.2018.</w:t>
      </w:r>
    </w:p>
    <w:p w:rsidR="00CD695E" w:rsidRPr="003F2F10" w:rsidRDefault="00CD695E" w:rsidP="00CD695E">
      <w:pPr>
        <w:rPr>
          <w:lang w:val="ru-RU"/>
        </w:rPr>
      </w:pPr>
      <w:r>
        <w:t>- презентација посете Космету 2018. ученика, наставника и родитеља наше школе у оквиру пројекта „Свим срцем за осмех детета“ 6.6.2018.</w:t>
      </w:r>
    </w:p>
    <w:p w:rsidR="00CD695E" w:rsidRDefault="00CD695E" w:rsidP="00CD695E">
      <w:r>
        <w:t>- помоћ наставницима српског у организацији општинског такмичења из српског језика које је одржано у нашој школи</w:t>
      </w:r>
    </w:p>
    <w:p w:rsidR="00CD695E" w:rsidRDefault="00CD695E" w:rsidP="00CD695E">
      <w:pPr>
        <w:tabs>
          <w:tab w:val="num" w:pos="426"/>
        </w:tabs>
      </w:pPr>
      <w:r>
        <w:t>- присуство усавршавању у установи следећих датума: 9.2017; 8.2.2018;22.2.2018; 25.4.2018; 9.5.2018;15.6.2018. (табела Тима за стручно усавршавање то потврђује а у њој се налазе и називи свих тема стручног усавршавања)</w:t>
      </w:r>
    </w:p>
    <w:p w:rsidR="00CD695E" w:rsidRDefault="00CD695E" w:rsidP="00CD695E">
      <w:pPr>
        <w:tabs>
          <w:tab w:val="num" w:pos="426"/>
        </w:tabs>
      </w:pPr>
      <w:r>
        <w:t xml:space="preserve">- активно учешће на неколико Стручних већа учитеља и наставника српског језика </w:t>
      </w:r>
    </w:p>
    <w:p w:rsidR="00CD695E" w:rsidRPr="00F9288A" w:rsidRDefault="00CD695E" w:rsidP="00CD695E">
      <w:pPr>
        <w:tabs>
          <w:tab w:val="num" w:pos="426"/>
        </w:tabs>
      </w:pPr>
      <w:r>
        <w:t>- посета Сајму књига у Београду и Салону књига у Новом Саду</w:t>
      </w:r>
    </w:p>
    <w:p w:rsidR="001F5882" w:rsidRDefault="001F5882" w:rsidP="0030573D">
      <w:pPr>
        <w:jc w:val="both"/>
        <w:rPr>
          <w:b/>
        </w:rPr>
      </w:pPr>
    </w:p>
    <w:p w:rsidR="00EC6B8C" w:rsidRPr="00EE037B" w:rsidRDefault="00EC6B8C" w:rsidP="00EC6B8C">
      <w:pPr>
        <w:tabs>
          <w:tab w:val="num" w:pos="426"/>
        </w:tabs>
        <w:jc w:val="right"/>
        <w:rPr>
          <w:b/>
        </w:rPr>
      </w:pPr>
      <w:r w:rsidRPr="00EE037B">
        <w:rPr>
          <w:b/>
        </w:rPr>
        <w:t>Слађана Војновић, библиотекар</w:t>
      </w:r>
    </w:p>
    <w:p w:rsidR="00182438" w:rsidRDefault="00182438" w:rsidP="00182438"/>
    <w:p w:rsidR="00182438" w:rsidRDefault="00182438" w:rsidP="00182438"/>
    <w:p w:rsidR="00607F35" w:rsidRPr="00EC6B8C" w:rsidRDefault="00607F35" w:rsidP="003E06BD"/>
    <w:p w:rsidR="001F5882" w:rsidRPr="00EC6B8C" w:rsidRDefault="001F5882" w:rsidP="0030573D">
      <w:pPr>
        <w:jc w:val="both"/>
        <w:rPr>
          <w:b/>
          <w:sz w:val="32"/>
          <w:szCs w:val="32"/>
        </w:rPr>
      </w:pPr>
      <w:r w:rsidRPr="00EC6B8C">
        <w:rPr>
          <w:b/>
          <w:sz w:val="32"/>
          <w:szCs w:val="32"/>
        </w:rPr>
        <w:t>3.6. Саветодавни органи</w:t>
      </w:r>
    </w:p>
    <w:p w:rsidR="001F5882" w:rsidRDefault="001F5882" w:rsidP="0030573D">
      <w:pPr>
        <w:tabs>
          <w:tab w:val="left" w:pos="2790"/>
        </w:tabs>
        <w:jc w:val="both"/>
      </w:pPr>
      <w:r>
        <w:tab/>
      </w:r>
    </w:p>
    <w:p w:rsidR="001F5882" w:rsidRPr="00393DA7" w:rsidRDefault="001F5882" w:rsidP="0030573D">
      <w:pPr>
        <w:jc w:val="both"/>
        <w:rPr>
          <w:b/>
          <w:sz w:val="28"/>
          <w:szCs w:val="28"/>
        </w:rPr>
      </w:pPr>
      <w:r>
        <w:tab/>
      </w:r>
      <w:r w:rsidRPr="00393DA7">
        <w:rPr>
          <w:b/>
          <w:sz w:val="28"/>
          <w:szCs w:val="28"/>
        </w:rPr>
        <w:t>3.6.1. Савет родитеља</w:t>
      </w:r>
    </w:p>
    <w:p w:rsidR="001F5882" w:rsidRDefault="001F5882" w:rsidP="0030573D">
      <w:pPr>
        <w:jc w:val="both"/>
      </w:pPr>
    </w:p>
    <w:p w:rsidR="00CF3885" w:rsidRDefault="001F5882" w:rsidP="00EC6B8C">
      <w:pPr>
        <w:jc w:val="both"/>
      </w:pPr>
      <w:r>
        <w:tab/>
      </w:r>
    </w:p>
    <w:p w:rsidR="00A73944" w:rsidRDefault="00A73944" w:rsidP="00A73944">
      <w:pPr>
        <w:jc w:val="both"/>
      </w:pPr>
      <w:r>
        <w:t>Савет родитеља деловао је према посебном програму рада. Одржан</w:t>
      </w:r>
      <w:r>
        <w:rPr>
          <w:lang w:val="sr-Latn-CS"/>
        </w:rPr>
        <w:t>e су три</w:t>
      </w:r>
      <w:r>
        <w:t xml:space="preserve">    седнице у школској години  Савет родитеља има 53 члана, по једног представника из сваког одељења.</w:t>
      </w:r>
    </w:p>
    <w:p w:rsidR="00A73944" w:rsidRDefault="00A73944" w:rsidP="00A73944">
      <w:pPr>
        <w:jc w:val="both"/>
      </w:pPr>
      <w:r>
        <w:t>Важнија питања којима се бавио Савет родитеља:</w:t>
      </w:r>
    </w:p>
    <w:p w:rsidR="00A73944" w:rsidRDefault="00A73944" w:rsidP="00A73944">
      <w:pPr>
        <w:jc w:val="both"/>
      </w:pPr>
      <w:r>
        <w:t>- Анализиран и усвојен извештај о реализацији Годишњег плана за школску 2016/2017 годину</w:t>
      </w:r>
    </w:p>
    <w:p w:rsidR="00A73944" w:rsidRPr="00C25BEE" w:rsidRDefault="00A73944" w:rsidP="00A73944">
      <w:pPr>
        <w:jc w:val="both"/>
        <w:rPr>
          <w:lang w:val="sr-Latn-CS"/>
        </w:rPr>
      </w:pPr>
      <w:r>
        <w:t>- Упознавање родитеља са Годишњим  програмом  рада школе за 2017/2018 годину.</w:t>
      </w:r>
    </w:p>
    <w:p w:rsidR="00A73944" w:rsidRDefault="00A73944" w:rsidP="00A73944">
      <w:pPr>
        <w:jc w:val="both"/>
      </w:pPr>
      <w:r>
        <w:t>- Утврђивање припремљености школе за шк. 2017/2018. Год.</w:t>
      </w:r>
    </w:p>
    <w:p w:rsidR="00A73944" w:rsidRDefault="00A73944" w:rsidP="00A73944">
      <w:pPr>
        <w:jc w:val="both"/>
      </w:pPr>
      <w:r>
        <w:t>- Утврђен  је ђачки динар и његова висина</w:t>
      </w:r>
    </w:p>
    <w:p w:rsidR="00A73944" w:rsidRPr="00190174" w:rsidRDefault="00A73944" w:rsidP="00A73944">
      <w:pPr>
        <w:jc w:val="both"/>
      </w:pPr>
      <w:r>
        <w:t xml:space="preserve">-Разматрање и одлучивање о систему безбедности у школи избор  лица која ће вршити послове   безбедности  </w:t>
      </w:r>
    </w:p>
    <w:p w:rsidR="00A73944" w:rsidRPr="00190174" w:rsidRDefault="00A73944" w:rsidP="00A73944">
      <w:pPr>
        <w:jc w:val="both"/>
      </w:pPr>
      <w:r>
        <w:t>- разматрање актуелних питања из домена образовно-васпитног рада</w:t>
      </w:r>
    </w:p>
    <w:p w:rsidR="00A73944" w:rsidRDefault="00A73944" w:rsidP="00A73944">
      <w:pPr>
        <w:jc w:val="both"/>
      </w:pPr>
      <w:r>
        <w:t>- Родитељи су обавештени о резултатима пробног завршног испита за ученике осмих разреда који је одржан у мају месецу, а који укључује и комбиновани тест</w:t>
      </w:r>
    </w:p>
    <w:p w:rsidR="00A73944" w:rsidRDefault="00A73944" w:rsidP="00A73944">
      <w:pPr>
        <w:jc w:val="both"/>
      </w:pPr>
      <w:r>
        <w:t>Поновљена  је увек  актуелна тема ношења и употребе мобилних телефона у школи од стране учениика. Савет родитеља је потврдио   своју сагласност да за време наставе мобилни телефони морају бити искључени , и да ће у супротном ,уколико се буду користили за време часа,  бити одузимани и предаваће се пом. директора . Мобилне телефоне могу преузети искључиво родитељи ученика, а школа не сноси одговорност за њихову крађу, оштећење или уништење.</w:t>
      </w:r>
    </w:p>
    <w:p w:rsidR="00A73944" w:rsidRDefault="00A73944" w:rsidP="00A73944">
      <w:pPr>
        <w:jc w:val="both"/>
      </w:pPr>
      <w:r>
        <w:t xml:space="preserve">- Потребно је продубити сарадњу породице и школе и отворено говорити о тешкоћама и проблемима јер је то пут за њихово решавање. У том смислу је потребна даља едукација родитеља и њихово активно учешће, заједнички приступ и разговори са ученицима и представницима институција како би се остварио најбољи   интерес ученика кад је у питању њихов интелектуално-емоционални развој и услови за стицање знања и вештина у наставном процесу. </w:t>
      </w:r>
    </w:p>
    <w:p w:rsidR="00A73944" w:rsidRDefault="00A73944" w:rsidP="00A73944">
      <w:pPr>
        <w:jc w:val="both"/>
      </w:pPr>
      <w:r>
        <w:lastRenderedPageBreak/>
        <w:t>- Разматрано  је  уређења школе- двориште  и како би се родитељи могли укључити.и дати свој допринос у побољшању услова боравка ученика у њој</w:t>
      </w:r>
    </w:p>
    <w:p w:rsidR="00A73944" w:rsidRDefault="00A73944" w:rsidP="00A73944">
      <w:pPr>
        <w:jc w:val="both"/>
      </w:pPr>
      <w:r>
        <w:t>- Родитељи су упознати са опремањем школе нових училима.</w:t>
      </w:r>
    </w:p>
    <w:p w:rsidR="00A73944" w:rsidRDefault="00A73944" w:rsidP="00A73944">
      <w:pPr>
        <w:jc w:val="both"/>
      </w:pPr>
      <w:r>
        <w:t>- Родитељи су одабрали представнике родитеља на дежурству приликом завршног  испита за ученике 8. разреда.</w:t>
      </w:r>
    </w:p>
    <w:p w:rsidR="005C6B9F" w:rsidRPr="00286B72" w:rsidRDefault="005C6B9F" w:rsidP="00CF3885">
      <w:pPr>
        <w:jc w:val="both"/>
        <w:rPr>
          <w:lang w:val="hr-HR"/>
        </w:rPr>
      </w:pPr>
    </w:p>
    <w:p w:rsidR="005C6B9F" w:rsidRPr="00286B72" w:rsidRDefault="005C6B9F" w:rsidP="00CF3885">
      <w:pPr>
        <w:jc w:val="both"/>
        <w:rPr>
          <w:lang w:val="hr-HR"/>
        </w:rPr>
      </w:pPr>
    </w:p>
    <w:p w:rsidR="00CF3885" w:rsidRPr="00211708" w:rsidRDefault="00CF3885" w:rsidP="00CF3885">
      <w:pPr>
        <w:jc w:val="right"/>
        <w:rPr>
          <w:b/>
        </w:rPr>
      </w:pPr>
      <w:r>
        <w:tab/>
      </w:r>
      <w:r>
        <w:tab/>
      </w:r>
      <w:r>
        <w:tab/>
      </w:r>
      <w:r>
        <w:tab/>
      </w:r>
      <w:r w:rsidRPr="00211708">
        <w:rPr>
          <w:b/>
        </w:rPr>
        <w:t>Председник Савета родитеља</w:t>
      </w:r>
    </w:p>
    <w:p w:rsidR="00CF3885" w:rsidRDefault="00CF3885" w:rsidP="00CF3885">
      <w:pPr>
        <w:jc w:val="right"/>
      </w:pPr>
      <w:r w:rsidRPr="00211708">
        <w:rPr>
          <w:b/>
        </w:rPr>
        <w:t xml:space="preserve"> Наташа Живанчевић</w:t>
      </w:r>
    </w:p>
    <w:p w:rsidR="00CF3885" w:rsidRDefault="00CF3885" w:rsidP="00CF3885">
      <w:pPr>
        <w:jc w:val="right"/>
      </w:pPr>
    </w:p>
    <w:p w:rsidR="00EF6628" w:rsidRDefault="00EF6628" w:rsidP="00CF3885">
      <w:pPr>
        <w:jc w:val="both"/>
        <w:rPr>
          <w:b/>
          <w:sz w:val="28"/>
          <w:szCs w:val="28"/>
        </w:rPr>
      </w:pPr>
    </w:p>
    <w:p w:rsidR="005C6B9F" w:rsidRDefault="005C6B9F" w:rsidP="00CF3885">
      <w:pPr>
        <w:jc w:val="both"/>
        <w:rPr>
          <w:b/>
          <w:sz w:val="28"/>
          <w:szCs w:val="28"/>
        </w:rPr>
      </w:pPr>
    </w:p>
    <w:p w:rsidR="005C6B9F" w:rsidRPr="005C6B9F" w:rsidRDefault="005C6B9F" w:rsidP="00CF3885">
      <w:pPr>
        <w:jc w:val="both"/>
        <w:rPr>
          <w:b/>
          <w:sz w:val="28"/>
          <w:szCs w:val="28"/>
        </w:rPr>
      </w:pPr>
    </w:p>
    <w:p w:rsidR="00E6025A" w:rsidRDefault="00934D95" w:rsidP="005F497C">
      <w:pPr>
        <w:pStyle w:val="ListParagraph"/>
        <w:numPr>
          <w:ilvl w:val="2"/>
          <w:numId w:val="20"/>
        </w:numPr>
        <w:jc w:val="both"/>
        <w:rPr>
          <w:b/>
          <w:sz w:val="28"/>
          <w:szCs w:val="28"/>
        </w:rPr>
      </w:pPr>
      <w:r>
        <w:rPr>
          <w:b/>
          <w:sz w:val="28"/>
          <w:szCs w:val="28"/>
        </w:rPr>
        <w:t>Ученички</w:t>
      </w:r>
      <w:r w:rsidR="00CF3885" w:rsidRPr="00CF3885">
        <w:rPr>
          <w:b/>
          <w:sz w:val="28"/>
          <w:szCs w:val="28"/>
        </w:rPr>
        <w:t xml:space="preserve">  парламент</w:t>
      </w:r>
    </w:p>
    <w:p w:rsidR="00821D3B" w:rsidRDefault="00821D3B" w:rsidP="00821D3B">
      <w:pPr>
        <w:pStyle w:val="ListParagraph"/>
        <w:ind w:left="1470"/>
        <w:jc w:val="both"/>
        <w:rPr>
          <w:b/>
          <w:sz w:val="28"/>
          <w:szCs w:val="28"/>
        </w:rPr>
      </w:pPr>
    </w:p>
    <w:p w:rsidR="00EF5745" w:rsidRPr="00C5083C" w:rsidRDefault="00EF5745" w:rsidP="00EF5745">
      <w:r>
        <w:t>У току школске 2017/2018</w:t>
      </w:r>
      <w:r w:rsidRPr="00C5083C">
        <w:t>. године Ученички парламент су чи</w:t>
      </w:r>
      <w:r>
        <w:t xml:space="preserve">нила по два представника из </w:t>
      </w:r>
      <w:r>
        <w:rPr>
          <w:lang/>
        </w:rPr>
        <w:t>шест</w:t>
      </w:r>
      <w:r w:rsidRPr="00C5083C">
        <w:t xml:space="preserve"> одељења</w:t>
      </w:r>
      <w:r>
        <w:t xml:space="preserve"> </w:t>
      </w:r>
      <w:r w:rsidRPr="00C5083C">
        <w:rPr>
          <w:lang w:val="sr-Latn-CS"/>
        </w:rPr>
        <w:t>VII</w:t>
      </w:r>
      <w:r>
        <w:t xml:space="preserve"> и седам</w:t>
      </w:r>
      <w:r w:rsidRPr="00C5083C">
        <w:t xml:space="preserve"> одељења</w:t>
      </w:r>
      <w:r w:rsidRPr="00C5083C">
        <w:rPr>
          <w:lang w:val="sr-Latn-CS"/>
        </w:rPr>
        <w:t xml:space="preserve"> VIII </w:t>
      </w:r>
      <w:r w:rsidRPr="00C5083C">
        <w:t>разреда</w:t>
      </w:r>
      <w:r>
        <w:t>, што је чинило укупно 26 чланова</w:t>
      </w:r>
      <w:r w:rsidRPr="00C5083C">
        <w:t xml:space="preserve"> парламента.</w:t>
      </w:r>
      <w:r>
        <w:t xml:space="preserve"> </w:t>
      </w:r>
      <w:r w:rsidRPr="00C5083C">
        <w:t>У складу са одредбама Статута, представници одељења бирају  се тајним гласањем. Ученици делегирани у Ученички парламент узели су активно учешће у његовом раду у складу са својим овлашћењима</w:t>
      </w:r>
      <w:r>
        <w:t>.</w:t>
      </w:r>
    </w:p>
    <w:p w:rsidR="00EF5745" w:rsidRPr="00C5083C" w:rsidRDefault="00EF5745" w:rsidP="00EF5745">
      <w:r w:rsidRPr="00C5083C">
        <w:t>Парламент се састао</w:t>
      </w:r>
      <w:r>
        <w:t xml:space="preserve"> четири</w:t>
      </w:r>
      <w:r w:rsidRPr="00C5083C">
        <w:t xml:space="preserve"> пута у току </w:t>
      </w:r>
      <w:r>
        <w:t xml:space="preserve">ове </w:t>
      </w:r>
      <w:r w:rsidRPr="00C5083C">
        <w:t>школске године.</w:t>
      </w:r>
    </w:p>
    <w:p w:rsidR="00EF5745" w:rsidRDefault="00EF5745" w:rsidP="00EF5745">
      <w:pPr>
        <w:rPr>
          <w:b/>
        </w:rPr>
      </w:pPr>
      <w:r>
        <w:rPr>
          <w:b/>
        </w:rPr>
        <w:t>ПРВА СЕДНИЦА УЧЕНИЧКОГ ПАРЛАМЕНТА одржана 21.09.2017.</w:t>
      </w:r>
    </w:p>
    <w:p w:rsidR="00EF5745" w:rsidRPr="00C5083C" w:rsidRDefault="00EF5745" w:rsidP="00EF5745">
      <w:pPr>
        <w:rPr>
          <w:b/>
        </w:rPr>
      </w:pPr>
      <w:r w:rsidRPr="00C5083C">
        <w:rPr>
          <w:b/>
        </w:rPr>
        <w:t>Дневни ред на првој седници Ученичког парламента је био:</w:t>
      </w:r>
    </w:p>
    <w:p w:rsidR="00EF5745" w:rsidRDefault="00EF5745" w:rsidP="00EF5745">
      <w:r w:rsidRPr="00C5083C">
        <w:t>1.Предлог плана рада Ученичког парламента</w:t>
      </w:r>
    </w:p>
    <w:p w:rsidR="00EF5745" w:rsidRPr="00C10885" w:rsidRDefault="00EF5745" w:rsidP="00EF5745">
      <w:pPr>
        <w:rPr>
          <w:lang/>
        </w:rPr>
      </w:pPr>
      <w:r>
        <w:t xml:space="preserve">2. Упознавање нових чланова Парламента </w:t>
      </w:r>
      <w:r>
        <w:rPr>
          <w:lang/>
        </w:rPr>
        <w:t xml:space="preserve">VII </w:t>
      </w:r>
      <w:r>
        <w:rPr>
          <w:lang/>
        </w:rPr>
        <w:t>разреда са Статутом Ученичког парламента</w:t>
      </w:r>
    </w:p>
    <w:p w:rsidR="00EF5745" w:rsidRDefault="00EF5745" w:rsidP="00EF5745">
      <w:r w:rsidRPr="00C5083C">
        <w:t>2.Избор заменика, записничара и представника за Школски одбор, Тима за самовредновање и Стручни актив за развојно планирање</w:t>
      </w:r>
    </w:p>
    <w:p w:rsidR="00EF5745" w:rsidRPr="00C5083C" w:rsidRDefault="00EF5745" w:rsidP="00EF5745">
      <w:r>
        <w:t>4.Разно</w:t>
      </w:r>
    </w:p>
    <w:p w:rsidR="00EF5745" w:rsidRDefault="00EF5745" w:rsidP="00EF5745">
      <w:r w:rsidRPr="00C5083C">
        <w:t>План за Уч</w:t>
      </w:r>
      <w:r>
        <w:t xml:space="preserve">енички парламент за школску 2017/2018. годину је усвојен. </w:t>
      </w:r>
    </w:p>
    <w:p w:rsidR="00EF5745" w:rsidRPr="00C5083C" w:rsidRDefault="00EF5745" w:rsidP="00EF5745">
      <w:r>
        <w:t>Прочитане су одредбе Статута како би се новопридошли чланови Ученичког парламента упознали са циљевима и начином рада Парламента.</w:t>
      </w:r>
    </w:p>
    <w:p w:rsidR="00EF5745" w:rsidRPr="00C5083C" w:rsidRDefault="00EF5745" w:rsidP="00EF5745">
      <w:r w:rsidRPr="00C5083C">
        <w:t>Изабран је председник Учени</w:t>
      </w:r>
      <w:r>
        <w:t>чког парламента , заменик , записничар</w:t>
      </w:r>
      <w:r w:rsidRPr="00C5083C">
        <w:t>, представни</w:t>
      </w:r>
      <w:r>
        <w:t>ци за Школски одбор</w:t>
      </w:r>
      <w:r w:rsidRPr="00C5083C">
        <w:t>, представник за Тим за са</w:t>
      </w:r>
      <w:r>
        <w:t xml:space="preserve">мовредновање, </w:t>
      </w:r>
      <w:r w:rsidRPr="00C5083C">
        <w:t xml:space="preserve"> представник за Стручни актив за разво</w:t>
      </w:r>
      <w:r>
        <w:t>јно планирање и чланови Школског одбора.</w:t>
      </w:r>
    </w:p>
    <w:p w:rsidR="00EF5745" w:rsidRDefault="00EF5745" w:rsidP="00EF5745">
      <w:pPr>
        <w:pStyle w:val="NoSpacing"/>
        <w:rPr>
          <w:rFonts w:ascii="Times New Roman" w:hAnsi="Times New Roman" w:cs="Times New Roman"/>
          <w:sz w:val="24"/>
          <w:szCs w:val="24"/>
          <w:lang w:val="sr-Cyrl-CS"/>
        </w:rPr>
      </w:pPr>
      <w:r w:rsidRPr="005A31FB">
        <w:rPr>
          <w:rFonts w:ascii="Times New Roman" w:hAnsi="Times New Roman" w:cs="Times New Roman"/>
          <w:sz w:val="24"/>
          <w:szCs w:val="24"/>
          <w:lang w:val="sr-Cyrl-CS"/>
        </w:rPr>
        <w:t xml:space="preserve">Ученици су предложили да се укину тестирања која  трају 20 или 25 минута од часа, већ да се тестирања обављају током читавог часа. Образложили су да је већини ученика тешко да се после теста концетришу на рад у преосталом делу часа. </w:t>
      </w:r>
    </w:p>
    <w:p w:rsidR="00EF5745" w:rsidRDefault="00EF5745" w:rsidP="00EF5745">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Чланови су изразили негодовање и неслагање са одлуком да се укину дежурства ученика у школи. Сматрају да су ученици веома добро обављали тај посао и да су ту своју дужност волели. Истакли су да не никако не сматрају обављање те дужности актом злостављања ученика и повреде дечјих права.</w:t>
      </w:r>
    </w:p>
    <w:p w:rsidR="00EF5745" w:rsidRPr="005A31FB" w:rsidRDefault="00EF5745" w:rsidP="00EF5745">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Чланови Парламента су дали два предлога: 1) да се браве на ВЦ-у замене и 2) што је могуће пре да се чланови Ученичког парламента обавесте о информацијама у вези са полагањем завршног испита како би могли да их пренесу својој одељењској заједници.</w:t>
      </w:r>
    </w:p>
    <w:p w:rsidR="00EF5745" w:rsidRDefault="00EF5745" w:rsidP="00EF5745">
      <w:pPr>
        <w:rPr>
          <w:b/>
        </w:rPr>
      </w:pPr>
    </w:p>
    <w:p w:rsidR="00EF5745" w:rsidRDefault="00EF5745" w:rsidP="00EF5745">
      <w:pPr>
        <w:rPr>
          <w:b/>
        </w:rPr>
      </w:pPr>
    </w:p>
    <w:p w:rsidR="00EF5745" w:rsidRDefault="00EF5745" w:rsidP="00EF5745">
      <w:pPr>
        <w:rPr>
          <w:b/>
        </w:rPr>
      </w:pPr>
      <w:r>
        <w:rPr>
          <w:b/>
        </w:rPr>
        <w:t>ДРУГА СЕДНИЦА УЧЕНИЧКОГ ПАРЛАМЕНТА одржана 14.12.2017.</w:t>
      </w:r>
    </w:p>
    <w:p w:rsidR="00EF5745" w:rsidRPr="008B40A2" w:rsidRDefault="00EF5745" w:rsidP="00EF5745">
      <w:pPr>
        <w:rPr>
          <w:b/>
        </w:rPr>
      </w:pPr>
      <w:r w:rsidRPr="00C5083C">
        <w:rPr>
          <w:b/>
        </w:rPr>
        <w:t>Дневни ред на другој седници је био:</w:t>
      </w:r>
    </w:p>
    <w:p w:rsidR="00EF5745" w:rsidRDefault="00EF5745" w:rsidP="00EF5745">
      <w:pPr>
        <w:pStyle w:val="ListParagraph"/>
        <w:numPr>
          <w:ilvl w:val="0"/>
          <w:numId w:val="45"/>
        </w:numPr>
        <w:spacing w:after="200" w:line="276" w:lineRule="auto"/>
        <w:rPr>
          <w:lang w:val="sr-Cyrl-CS"/>
        </w:rPr>
      </w:pPr>
      <w:r>
        <w:rPr>
          <w:lang w:val="sr-Cyrl-CS"/>
        </w:rPr>
        <w:t>Упознавање чланова са радом Вршњачког тима</w:t>
      </w:r>
    </w:p>
    <w:p w:rsidR="00EF5745" w:rsidRPr="008B40A2" w:rsidRDefault="00EF5745" w:rsidP="00EF5745">
      <w:pPr>
        <w:pStyle w:val="ListParagraph"/>
        <w:numPr>
          <w:ilvl w:val="0"/>
          <w:numId w:val="45"/>
        </w:numPr>
        <w:spacing w:after="200" w:line="276" w:lineRule="auto"/>
        <w:rPr>
          <w:lang w:val="sr-Cyrl-CS"/>
        </w:rPr>
      </w:pPr>
      <w:r>
        <w:rPr>
          <w:lang w:val="sr-Cyrl-CS"/>
        </w:rPr>
        <w:lastRenderedPageBreak/>
        <w:t>Разно</w:t>
      </w:r>
    </w:p>
    <w:p w:rsidR="00EF5745" w:rsidRPr="008B40A2" w:rsidRDefault="00EF5745" w:rsidP="00EF5745">
      <w:r>
        <w:t>Школски педагог је упознала ученике са радом Вршњачког тима, у смислу која права они као ученици могу да остваре и како могу да утичу и побољшају рад овог Тима. Такође је упознала ученике са свим значајним активностима које Тим обавља током школске године, а које директно утичу на пријатнији и безбеднији боравак ученика у школи. Ученици су обавештени да Вршњачки тим организује упознавање ученика 4. разреда са начином рада у будућем 5. разреду, учествује у избору Звезда толеранције, изради и додели Плакете племенитости и сарађује са Ученичким парламентом.</w:t>
      </w:r>
    </w:p>
    <w:p w:rsidR="00EF5745" w:rsidRDefault="00EF5745" w:rsidP="00EF5745">
      <w:pPr>
        <w:pStyle w:val="NoSpacing"/>
        <w:rPr>
          <w:rFonts w:ascii="Times New Roman" w:hAnsi="Times New Roman" w:cs="Times New Roman"/>
          <w:sz w:val="24"/>
          <w:szCs w:val="24"/>
          <w:lang w:val="sr-Cyrl-CS"/>
        </w:rPr>
      </w:pPr>
      <w:r w:rsidRPr="00C82BF2">
        <w:rPr>
          <w:rFonts w:ascii="Times New Roman" w:hAnsi="Times New Roman" w:cs="Times New Roman"/>
          <w:sz w:val="24"/>
          <w:szCs w:val="24"/>
          <w:lang w:val="sr-Cyrl-CS"/>
        </w:rPr>
        <w:t>Чланови Ученичког параламента су се пожалили на рад особља које чини школско обезбеђење. Ставили су примедбу да се обезбеђење често понаша грубо према ученицима и не поштује њихов лични интегритет. Такође су истакли да се ученицима замерају и пребацују неке ствари за које нису сигурни да обезбеђење треба да реагује, па су замолили да им се достави списак овлашћења радника обезбеђења како би могли да на ЧОС-у прочитају својој одељењској заједници.</w:t>
      </w:r>
    </w:p>
    <w:p w:rsidR="00EF5745" w:rsidRDefault="00EF5745" w:rsidP="00EF5745">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Врата за време великог одмора на која ученици треба да изађу нису увек отворена, а обезбеђење им не дозвољава да изађу на главни улаз. Ученици су молили да им се правовремено обезбеди излазак у школско двориште. Такође, сматрају да је боље да се врати трајање одмора на 20 минута, због гужве у кантини приликом куповине ужине. </w:t>
      </w:r>
    </w:p>
    <w:p w:rsidR="00EF5745" w:rsidRDefault="00EF5745" w:rsidP="00EF5745">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Примедба је била и на квалитет хране у кантини која је лошија него раније. Такође, поједини ученици који не примају ужину, узимају исту од оних ученика који имају право и добијају ужину.</w:t>
      </w:r>
    </w:p>
    <w:p w:rsidR="00EF5745" w:rsidRDefault="00EF5745" w:rsidP="00EF5745">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Особље које звони за почетак и крај часа се често не држи сатнице, те звоно обично касни који минут. Дат је предлог и да почетак наставе у школи почиње пола сата раније, како би ученици имали више времена за одмор када имају часове изборног предмета у супротној смени. </w:t>
      </w:r>
    </w:p>
    <w:p w:rsidR="00EF5745" w:rsidRDefault="00EF5745" w:rsidP="00EF5745">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Школско звоно се не чује на последњем спрату школе, па га треба поправити.</w:t>
      </w:r>
    </w:p>
    <w:p w:rsidR="00EF5745" w:rsidRDefault="00EF5745" w:rsidP="00EF5745">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Чланови Ученичког парламента су дали два предлога: 1) пошто је пут у близини школе опасан, да се ураде пешачке стазе и 2) да се Кодекс понашања ученика испише на главним степеницама школе. </w:t>
      </w:r>
    </w:p>
    <w:p w:rsidR="00EF5745" w:rsidRDefault="00EF5745" w:rsidP="00EF5745">
      <w:pPr>
        <w:pStyle w:val="NoSpacing"/>
        <w:rPr>
          <w:rFonts w:ascii="Times New Roman" w:hAnsi="Times New Roman" w:cs="Times New Roman"/>
          <w:sz w:val="24"/>
          <w:szCs w:val="24"/>
          <w:lang w:val="sr-Cyrl-CS"/>
        </w:rPr>
      </w:pPr>
    </w:p>
    <w:p w:rsidR="00EF5745" w:rsidRPr="00FA0BCF" w:rsidRDefault="00EF5745" w:rsidP="00EF5745">
      <w:pPr>
        <w:pStyle w:val="NoSpacing"/>
        <w:rPr>
          <w:rFonts w:ascii="Times New Roman" w:hAnsi="Times New Roman" w:cs="Times New Roman"/>
          <w:b/>
          <w:sz w:val="24"/>
          <w:szCs w:val="24"/>
          <w:lang w:val="sr-Cyrl-CS"/>
        </w:rPr>
      </w:pPr>
      <w:r w:rsidRPr="00FA0BCF">
        <w:rPr>
          <w:rFonts w:ascii="Times New Roman" w:hAnsi="Times New Roman" w:cs="Times New Roman"/>
          <w:b/>
          <w:sz w:val="24"/>
          <w:szCs w:val="24"/>
          <w:lang w:val="sr-Cyrl-CS"/>
        </w:rPr>
        <w:t>ТРЕЋА СЕДНИЦА УЧЕНИЧКОГ ПАРЛАМЕНТА одржана 20.04.2018.</w:t>
      </w:r>
    </w:p>
    <w:p w:rsidR="00EF5745" w:rsidRPr="00C82BF2" w:rsidRDefault="00EF5745" w:rsidP="00EF5745">
      <w:pPr>
        <w:pStyle w:val="NoSpacing"/>
        <w:rPr>
          <w:rFonts w:ascii="Times New Roman" w:hAnsi="Times New Roman" w:cs="Times New Roman"/>
          <w:sz w:val="24"/>
          <w:szCs w:val="24"/>
          <w:lang w:val="sr-Cyrl-CS"/>
        </w:rPr>
      </w:pPr>
    </w:p>
    <w:p w:rsidR="00EF5745" w:rsidRPr="008B40A2" w:rsidRDefault="00EF5745" w:rsidP="00EF5745">
      <w:pPr>
        <w:rPr>
          <w:b/>
        </w:rPr>
      </w:pPr>
      <w:r w:rsidRPr="00C5083C">
        <w:rPr>
          <w:b/>
        </w:rPr>
        <w:t>Дневни ред на трећој седници је</w:t>
      </w:r>
      <w:r>
        <w:rPr>
          <w:b/>
        </w:rPr>
        <w:t xml:space="preserve"> </w:t>
      </w:r>
      <w:r w:rsidRPr="00C5083C">
        <w:rPr>
          <w:b/>
        </w:rPr>
        <w:t>био:</w:t>
      </w:r>
    </w:p>
    <w:p w:rsidR="00EF5745" w:rsidRPr="00C5083C" w:rsidRDefault="00EF5745" w:rsidP="00EF5745">
      <w:pPr>
        <w:pStyle w:val="ListParagraph"/>
        <w:numPr>
          <w:ilvl w:val="0"/>
          <w:numId w:val="22"/>
        </w:numPr>
        <w:spacing w:after="200" w:line="276" w:lineRule="auto"/>
        <w:rPr>
          <w:lang w:val="sr-Cyrl-CS"/>
        </w:rPr>
      </w:pPr>
      <w:r>
        <w:rPr>
          <w:lang w:val="sr-Cyrl-CS"/>
        </w:rPr>
        <w:t>Додела Плакете племенитости</w:t>
      </w:r>
    </w:p>
    <w:p w:rsidR="00EF5745" w:rsidRDefault="00EF5745" w:rsidP="00EF5745">
      <w:r>
        <w:t xml:space="preserve">Прочитан је предлог Ученичком парламенту који је дао Вршњачки тим за доделу овогодишње Плакете племенитости. </w:t>
      </w:r>
    </w:p>
    <w:p w:rsidR="00EF5745" w:rsidRDefault="00EF5745" w:rsidP="00EF5745">
      <w:r>
        <w:t xml:space="preserve">Први предлог је да се она уручи одељењу </w:t>
      </w:r>
      <w:r>
        <w:rPr>
          <w:lang/>
        </w:rPr>
        <w:t>IV</w:t>
      </w:r>
      <w:r>
        <w:t xml:space="preserve">-5 и учитељици Наташи Павловић, одељењу </w:t>
      </w:r>
    </w:p>
    <w:p w:rsidR="00EF5745" w:rsidRDefault="00EF5745" w:rsidP="00EF5745">
      <w:pPr>
        <w:rPr>
          <w:lang/>
        </w:rPr>
      </w:pPr>
      <w:r>
        <w:rPr>
          <w:lang/>
        </w:rPr>
        <w:t>VI</w:t>
      </w:r>
      <w:r>
        <w:t xml:space="preserve">-5 и одељењском старешини Александри Спасић и одељењу </w:t>
      </w:r>
      <w:r>
        <w:rPr>
          <w:lang/>
        </w:rPr>
        <w:t>VIII-</w:t>
      </w:r>
      <w:r>
        <w:rPr>
          <w:lang/>
        </w:rPr>
        <w:t>5 и одељењском старешини Бранки Савановић због ангажовања и активности спроведених у пројекту куповине куће за породицу Ђуркић.</w:t>
      </w:r>
    </w:p>
    <w:p w:rsidR="00EF5745" w:rsidRPr="00767052" w:rsidRDefault="00EF5745" w:rsidP="00EF5745">
      <w:pPr>
        <w:pStyle w:val="NoSpacing"/>
        <w:rPr>
          <w:rFonts w:ascii="Times New Roman" w:hAnsi="Times New Roman" w:cs="Times New Roman"/>
          <w:sz w:val="24"/>
          <w:szCs w:val="24"/>
          <w:lang/>
        </w:rPr>
      </w:pPr>
      <w:r w:rsidRPr="00767052">
        <w:rPr>
          <w:rFonts w:ascii="Times New Roman" w:hAnsi="Times New Roman" w:cs="Times New Roman"/>
          <w:sz w:val="24"/>
          <w:szCs w:val="24"/>
          <w:lang/>
        </w:rPr>
        <w:t>Други предлог је да се Плакета племенитости додели библиотекарки Слађани Војновић за изразито залагање и вишегодишњу реализацију сарадње са српским основним школама са Косова и Метохије.</w:t>
      </w:r>
    </w:p>
    <w:p w:rsidR="00EF5745" w:rsidRPr="00767052" w:rsidRDefault="00EF5745" w:rsidP="00EF5745">
      <w:pPr>
        <w:pStyle w:val="NoSpacing"/>
        <w:rPr>
          <w:rFonts w:ascii="Times New Roman" w:hAnsi="Times New Roman" w:cs="Times New Roman"/>
          <w:sz w:val="24"/>
          <w:szCs w:val="24"/>
          <w:lang/>
        </w:rPr>
      </w:pPr>
      <w:r w:rsidRPr="00767052">
        <w:rPr>
          <w:rFonts w:ascii="Times New Roman" w:hAnsi="Times New Roman" w:cs="Times New Roman"/>
          <w:sz w:val="24"/>
          <w:szCs w:val="24"/>
          <w:lang/>
        </w:rPr>
        <w:t>Вршњачки тим је био става да је потребно усвојити оба предлога, па су оба предлога стављена на гласање за усвајање.</w:t>
      </w:r>
    </w:p>
    <w:p w:rsidR="00EF5745" w:rsidRDefault="00EF5745" w:rsidP="00EF5745">
      <w:pPr>
        <w:rPr>
          <w:lang/>
        </w:rPr>
      </w:pPr>
      <w:r>
        <w:rPr>
          <w:lang/>
        </w:rPr>
        <w:t xml:space="preserve">Након спроведеног тајног гласања, оба предлога су усвојена, тако да ће сва одељења и сви предложени добити Плакету племенитости. Девет ученика је гласало за усвајање оба предлога, а четири ученика је гласало за усвајање само првог предлога. </w:t>
      </w:r>
    </w:p>
    <w:p w:rsidR="00EF5745" w:rsidRDefault="00EF5745" w:rsidP="00EF5745">
      <w:pPr>
        <w:rPr>
          <w:b/>
          <w:lang/>
        </w:rPr>
      </w:pPr>
    </w:p>
    <w:p w:rsidR="00EF5745" w:rsidRPr="00767052" w:rsidRDefault="00EF5745" w:rsidP="00EF5745">
      <w:pPr>
        <w:rPr>
          <w:b/>
          <w:lang/>
        </w:rPr>
      </w:pPr>
      <w:r w:rsidRPr="00767052">
        <w:rPr>
          <w:b/>
          <w:lang/>
        </w:rPr>
        <w:t>ЧЕТВРТА СЕДНИЦА УЧЕНИЧКОГ ПАРЛАМЕНТА одржана 11.06.2018.</w:t>
      </w:r>
    </w:p>
    <w:p w:rsidR="00EF5745" w:rsidRPr="000D514F" w:rsidRDefault="00EF5745" w:rsidP="00EF5745">
      <w:pPr>
        <w:rPr>
          <w:b/>
        </w:rPr>
      </w:pPr>
      <w:r>
        <w:rPr>
          <w:b/>
        </w:rPr>
        <w:t>Дневни ред на четврто</w:t>
      </w:r>
      <w:r w:rsidRPr="000D514F">
        <w:rPr>
          <w:b/>
        </w:rPr>
        <w:t>ј седници био је:</w:t>
      </w:r>
    </w:p>
    <w:p w:rsidR="00EF5745" w:rsidRDefault="00EF5745" w:rsidP="00EF5745">
      <w:pPr>
        <w:ind w:left="360"/>
      </w:pPr>
      <w:r>
        <w:t>1. Избор Ђака генерације</w:t>
      </w:r>
    </w:p>
    <w:p w:rsidR="00EF5745" w:rsidRDefault="00EF5745" w:rsidP="00EF5745">
      <w:pPr>
        <w:ind w:left="360"/>
      </w:pPr>
      <w:r>
        <w:t xml:space="preserve">2. Разно </w:t>
      </w:r>
    </w:p>
    <w:p w:rsidR="00EF5745" w:rsidRPr="00C5083C" w:rsidRDefault="00EF5745" w:rsidP="00EF5745">
      <w:r>
        <w:lastRenderedPageBreak/>
        <w:t>После прочитаних биографија кандидата за Ђака Генерације, тајним гласањем, на основу критеријума свестраности личности и односа према другарима,  Парламент је дао мишљење о ђаку генерације.</w:t>
      </w:r>
    </w:p>
    <w:p w:rsidR="00EF5745" w:rsidRDefault="00EF5745" w:rsidP="00EF5745">
      <w:r>
        <w:t>Дата су два предлога: 1) да се засади дрвеће у новом преуређеном дворишту школе и 2) да се обезбеде клима уређаји за све учионице.</w:t>
      </w:r>
    </w:p>
    <w:p w:rsidR="00EF5745" w:rsidRPr="00C5083C" w:rsidRDefault="00EF5745" w:rsidP="00EF5745">
      <w:r w:rsidRPr="00C5083C">
        <w:t xml:space="preserve"> </w:t>
      </w:r>
    </w:p>
    <w:p w:rsidR="00EF5745" w:rsidRPr="00EF5745" w:rsidRDefault="00EF5745" w:rsidP="00EF5745">
      <w:pPr>
        <w:jc w:val="right"/>
        <w:rPr>
          <w:b/>
        </w:rPr>
      </w:pPr>
      <w:r w:rsidRPr="00EF5745">
        <w:rPr>
          <w:b/>
        </w:rPr>
        <w:t>Координатори Ученичког парламента</w:t>
      </w:r>
    </w:p>
    <w:p w:rsidR="00EF5745" w:rsidRPr="00EF5745" w:rsidRDefault="00EF5745" w:rsidP="00EF5745">
      <w:pPr>
        <w:jc w:val="right"/>
        <w:rPr>
          <w:b/>
        </w:rPr>
      </w:pPr>
      <w:r w:rsidRPr="00EF5745">
        <w:rPr>
          <w:b/>
        </w:rPr>
        <w:t>Вера Козоморић</w:t>
      </w:r>
    </w:p>
    <w:p w:rsidR="00EF5745" w:rsidRPr="00EF5745" w:rsidRDefault="00EF5745" w:rsidP="00EF5745">
      <w:pPr>
        <w:jc w:val="right"/>
        <w:rPr>
          <w:b/>
        </w:rPr>
      </w:pPr>
      <w:r w:rsidRPr="00EF5745">
        <w:rPr>
          <w:b/>
        </w:rPr>
        <w:t>Љиљана Кулић-Петровић</w:t>
      </w:r>
    </w:p>
    <w:p w:rsidR="00821D3B" w:rsidRPr="005C6B9F" w:rsidRDefault="00821D3B" w:rsidP="005C6B9F"/>
    <w:p w:rsidR="00821D3B" w:rsidRPr="00934D95" w:rsidRDefault="00821D3B" w:rsidP="005F497C">
      <w:pPr>
        <w:pStyle w:val="ListParagraph"/>
        <w:numPr>
          <w:ilvl w:val="2"/>
          <w:numId w:val="20"/>
        </w:numPr>
        <w:rPr>
          <w:b/>
          <w:sz w:val="28"/>
          <w:szCs w:val="28"/>
        </w:rPr>
      </w:pPr>
      <w:r w:rsidRPr="00EC6B8C">
        <w:rPr>
          <w:b/>
          <w:sz w:val="28"/>
          <w:szCs w:val="28"/>
        </w:rPr>
        <w:t>Вршњачки тим</w:t>
      </w:r>
    </w:p>
    <w:p w:rsidR="00934D95" w:rsidRDefault="00934D95" w:rsidP="00934D95">
      <w:pPr>
        <w:pStyle w:val="ListParagraph"/>
        <w:ind w:left="1470"/>
        <w:rPr>
          <w:b/>
          <w:sz w:val="28"/>
          <w:szCs w:val="28"/>
        </w:rPr>
      </w:pPr>
    </w:p>
    <w:p w:rsidR="00211708" w:rsidRPr="00DB2AE9" w:rsidRDefault="00211708" w:rsidP="00211708">
      <w:pPr>
        <w:widowControl w:val="0"/>
        <w:suppressLineNumbers/>
        <w:suppressAutoHyphens/>
        <w:ind w:firstLine="720"/>
        <w:jc w:val="both"/>
        <w:rPr>
          <w:rFonts w:eastAsia="SimSun" w:cs="Mangal"/>
          <w:kern w:val="1"/>
          <w:lang w:eastAsia="hi-IN" w:bidi="hi-IN"/>
        </w:rPr>
      </w:pPr>
      <w:r>
        <w:rPr>
          <w:rFonts w:eastAsia="SimSun"/>
          <w:kern w:val="1"/>
          <w:lang w:eastAsia="hi-IN" w:bidi="hi-IN"/>
        </w:rPr>
        <w:t>Дана 4.09.2016</w:t>
      </w:r>
      <w:r w:rsidRPr="00DB2AE9">
        <w:rPr>
          <w:rFonts w:eastAsia="SimSun"/>
          <w:kern w:val="1"/>
          <w:lang w:eastAsia="hi-IN" w:bidi="hi-IN"/>
        </w:rPr>
        <w:t>. чланови тима су постигли договор о даљем развијању рада Вршњачког тима, начину формирања и избора чланова Вршњачког тима</w:t>
      </w:r>
      <w:r>
        <w:rPr>
          <w:rFonts w:eastAsia="SimSun"/>
          <w:kern w:val="1"/>
          <w:lang w:eastAsia="hi-IN" w:bidi="hi-IN"/>
        </w:rPr>
        <w:t>.</w:t>
      </w:r>
      <w:r w:rsidRPr="00DB2AE9">
        <w:rPr>
          <w:rFonts w:eastAsia="SimSun"/>
          <w:kern w:val="1"/>
          <w:lang w:eastAsia="hi-IN" w:bidi="hi-IN"/>
        </w:rPr>
        <w:t xml:space="preserve"> Разредне старешине од </w:t>
      </w:r>
      <w:r w:rsidRPr="00DB2AE9">
        <w:rPr>
          <w:rFonts w:eastAsia="SimSun"/>
          <w:kern w:val="1"/>
          <w:lang w:val="en-US" w:eastAsia="hi-IN" w:bidi="hi-IN"/>
        </w:rPr>
        <w:t>V</w:t>
      </w:r>
      <w:r w:rsidRPr="00DB2AE9">
        <w:rPr>
          <w:rFonts w:eastAsia="SimSun"/>
          <w:kern w:val="1"/>
          <w:lang w:eastAsia="hi-IN" w:bidi="hi-IN"/>
        </w:rPr>
        <w:t>-</w:t>
      </w:r>
      <w:r w:rsidRPr="00DB2AE9">
        <w:rPr>
          <w:rFonts w:eastAsia="SimSun"/>
          <w:kern w:val="1"/>
          <w:lang w:val="en-US" w:eastAsia="hi-IN" w:bidi="hi-IN"/>
        </w:rPr>
        <w:t>VIII</w:t>
      </w:r>
      <w:r w:rsidRPr="00DB2AE9">
        <w:rPr>
          <w:rFonts w:eastAsia="SimSun"/>
          <w:kern w:val="1"/>
          <w:lang w:eastAsia="hi-IN" w:bidi="hi-IN"/>
        </w:rPr>
        <w:t xml:space="preserve"> су добиле материјал у коме је детаљно презентовано на који начин се бирају чланови тима, као и приказ презентовања одељ</w:t>
      </w:r>
      <w:r>
        <w:rPr>
          <w:rFonts w:eastAsia="SimSun"/>
          <w:kern w:val="1"/>
          <w:lang w:eastAsia="hi-IN" w:bidi="hi-IN"/>
        </w:rPr>
        <w:t>e</w:t>
      </w:r>
      <w:r w:rsidRPr="00DB2AE9">
        <w:rPr>
          <w:rFonts w:eastAsia="SimSun"/>
          <w:kern w:val="1"/>
          <w:lang w:eastAsia="hi-IN" w:bidi="hi-IN"/>
        </w:rPr>
        <w:t xml:space="preserve">њима о раду овог тима. Одељењске старешине су одржале ЧОС-ове на ову тему, када су и изабрани потенцијални чланови Вршњачког тима (документација постоји). Родитељи ових ученика су писмено обавештени о раду тима и на основу тога, давали су сагласност да њихова деца постану чланови Вршњачког тима. Након тога педагог и психолог школе су реализовале индивидуалне интервјуе са предложеним ученицима, тако да је Тим за заштиту деце од насиља добио детаљније информације о интересовањима ове деце. На основу тога, дефинисани су задаци Вршњачког тима и улога деце у оквиру тима.  </w:t>
      </w:r>
      <w:r w:rsidRPr="00DB2AE9">
        <w:rPr>
          <w:rFonts w:eastAsia="SimSun" w:cs="Mangal"/>
          <w:b/>
          <w:kern w:val="1"/>
          <w:lang w:eastAsia="hi-IN" w:bidi="hi-IN"/>
        </w:rPr>
        <w:t>Неки од задатака чланова Вршњачког тима су:</w:t>
      </w:r>
      <w:r w:rsidRPr="00DB2AE9">
        <w:rPr>
          <w:rFonts w:eastAsia="SimSun" w:cs="Mangal"/>
          <w:kern w:val="1"/>
          <w:lang w:eastAsia="hi-IN" w:bidi="hi-IN"/>
        </w:rPr>
        <w:t xml:space="preserve"> учествовање у хуманитарним акцијама и културним манифестацијама, посредовање у сукобима међу вршњацима- након завршене едукације, едукација осталих ученика о типовима и видовима ненасилне комуникације и решавању конфликата, емитовање радио програма, израда материјала за Тим, едукација вршњака, сарадња са другим Тимовима школе,  итд. </w:t>
      </w:r>
    </w:p>
    <w:p w:rsidR="00211708" w:rsidRPr="00DB2AE9" w:rsidRDefault="00211708" w:rsidP="00211708">
      <w:pPr>
        <w:widowControl w:val="0"/>
        <w:suppressLineNumbers/>
        <w:suppressAutoHyphens/>
        <w:jc w:val="both"/>
        <w:rPr>
          <w:rFonts w:eastAsia="SimSun"/>
          <w:kern w:val="1"/>
          <w:lang w:eastAsia="hi-IN" w:bidi="hi-IN"/>
        </w:rPr>
      </w:pPr>
      <w:r w:rsidRPr="00DB2AE9">
        <w:rPr>
          <w:rFonts w:eastAsia="SimSun" w:cs="Mangal"/>
          <w:kern w:val="1"/>
          <w:lang w:eastAsia="hi-IN" w:bidi="hi-IN"/>
        </w:rPr>
        <w:t xml:space="preserve">  </w:t>
      </w:r>
      <w:r>
        <w:rPr>
          <w:rFonts w:eastAsia="SimSun" w:cs="Mangal"/>
          <w:kern w:val="1"/>
          <w:lang w:eastAsia="hi-IN" w:bidi="hi-IN"/>
        </w:rPr>
        <w:tab/>
      </w:r>
      <w:r w:rsidRPr="00DB2AE9">
        <w:rPr>
          <w:rFonts w:eastAsia="SimSun" w:cs="Mangal"/>
          <w:kern w:val="1"/>
          <w:lang w:eastAsia="hi-IN" w:bidi="hi-IN"/>
        </w:rPr>
        <w:t xml:space="preserve">Састанак тима су организовале психолог школе мр Маја Петаков Вуцеља и учитељица Радослава Римски. Тада је деци на занимљив начин, у раду по групама,  приказано шта је то вршњачко посредовање у сукобима. Сви ученици су добили писмени прилог о процесу посредовања у сукобима и подршке вршњацима. </w:t>
      </w:r>
    </w:p>
    <w:p w:rsidR="00211708" w:rsidRPr="00E20552" w:rsidRDefault="00211708" w:rsidP="00211708">
      <w:pPr>
        <w:widowControl w:val="0"/>
        <w:suppressLineNumbers/>
        <w:suppressAutoHyphens/>
        <w:jc w:val="both"/>
        <w:rPr>
          <w:rFonts w:eastAsia="SimSun" w:cs="Mangal"/>
          <w:kern w:val="1"/>
          <w:lang w:eastAsia="hi-IN" w:bidi="hi-IN"/>
        </w:rPr>
      </w:pPr>
      <w:r>
        <w:rPr>
          <w:rFonts w:eastAsia="SimSun" w:cs="Mangal"/>
          <w:kern w:val="1"/>
          <w:lang w:eastAsia="hi-IN" w:bidi="hi-IN"/>
        </w:rPr>
        <w:t xml:space="preserve"> </w:t>
      </w:r>
      <w:r>
        <w:rPr>
          <w:rFonts w:eastAsia="SimSun" w:cs="Mangal"/>
          <w:kern w:val="1"/>
          <w:lang w:eastAsia="hi-IN" w:bidi="hi-IN"/>
        </w:rPr>
        <w:tab/>
        <w:t>O</w:t>
      </w:r>
      <w:r w:rsidRPr="00DB2AE9">
        <w:rPr>
          <w:rFonts w:eastAsia="SimSun" w:cs="Mangal"/>
          <w:kern w:val="1"/>
          <w:lang w:eastAsia="hi-IN" w:bidi="hi-IN"/>
        </w:rPr>
        <w:t xml:space="preserve">држане су радионице на тему другарства и толеранције. Вршњачки тим је такође по координацији  </w:t>
      </w:r>
      <w:r>
        <w:rPr>
          <w:rFonts w:eastAsia="SimSun" w:cs="Mangal"/>
          <w:kern w:val="1"/>
          <w:lang w:eastAsia="hi-IN" w:bidi="hi-IN"/>
        </w:rPr>
        <w:t xml:space="preserve">педагога Маје Клицов </w:t>
      </w:r>
      <w:r w:rsidRPr="00DB2AE9">
        <w:rPr>
          <w:rFonts w:eastAsia="SimSun" w:cs="Mangal"/>
          <w:kern w:val="1"/>
          <w:lang w:eastAsia="hi-IN" w:bidi="hi-IN"/>
        </w:rPr>
        <w:t>направио пано који ј</w:t>
      </w:r>
      <w:r>
        <w:rPr>
          <w:rFonts w:eastAsia="SimSun" w:cs="Mangal"/>
          <w:kern w:val="1"/>
          <w:lang w:eastAsia="hi-IN" w:bidi="hi-IN"/>
        </w:rPr>
        <w:t xml:space="preserve">е окачен у зборници.  </w:t>
      </w:r>
    </w:p>
    <w:p w:rsidR="00211708" w:rsidRDefault="00211708" w:rsidP="00211708">
      <w:pPr>
        <w:widowControl w:val="0"/>
        <w:suppressLineNumbers/>
        <w:suppressAutoHyphens/>
        <w:ind w:firstLine="720"/>
        <w:jc w:val="both"/>
        <w:rPr>
          <w:rFonts w:eastAsia="SimSun" w:cs="Mangal"/>
          <w:kern w:val="1"/>
          <w:lang w:eastAsia="hi-IN" w:bidi="hi-IN"/>
        </w:rPr>
      </w:pPr>
      <w:r w:rsidRPr="00DB2AE9">
        <w:rPr>
          <w:rFonts w:eastAsia="SimSun" w:cs="Mangal"/>
          <w:kern w:val="1"/>
          <w:lang w:eastAsia="hi-IN" w:bidi="hi-IN"/>
        </w:rPr>
        <w:t xml:space="preserve">Тим је у месецу </w:t>
      </w:r>
      <w:r w:rsidRPr="00DB2AE9">
        <w:rPr>
          <w:rFonts w:eastAsia="SimSun" w:cs="Mangal"/>
          <w:b/>
          <w:kern w:val="1"/>
          <w:lang w:eastAsia="hi-IN" w:bidi="hi-IN"/>
        </w:rPr>
        <w:t>септембру</w:t>
      </w:r>
      <w:r w:rsidRPr="00DB2AE9">
        <w:rPr>
          <w:rFonts w:eastAsia="SimSun" w:cs="Mangal"/>
          <w:kern w:val="1"/>
          <w:lang w:eastAsia="hi-IN" w:bidi="hi-IN"/>
        </w:rPr>
        <w:t xml:space="preserve"> организовао активност за ученике нижих и виших разреда. Наиме, педагог Маја Клицов и  психолог школе мр Маја Петаков Вуцеља, су креирале радионицу на тему: </w:t>
      </w:r>
      <w:r w:rsidRPr="00DB2AE9">
        <w:rPr>
          <w:rFonts w:eastAsia="SimSun" w:cs="Mangal"/>
          <w:b/>
          <w:kern w:val="1"/>
          <w:lang w:eastAsia="hi-IN" w:bidi="hi-IN"/>
        </w:rPr>
        <w:t xml:space="preserve">„Толеранција је...“, </w:t>
      </w:r>
      <w:r w:rsidRPr="00DB2AE9">
        <w:rPr>
          <w:rFonts w:eastAsia="SimSun" w:cs="Mangal"/>
          <w:kern w:val="1"/>
          <w:lang w:eastAsia="hi-IN" w:bidi="hi-IN"/>
        </w:rPr>
        <w:t>коју су требали да реализују сви учитељи и све разредне старешине  са својим одељењима</w:t>
      </w:r>
      <w:r w:rsidRPr="00DB2AE9">
        <w:rPr>
          <w:rFonts w:eastAsia="SimSun" w:cs="Mangal"/>
          <w:b/>
          <w:kern w:val="1"/>
          <w:lang w:eastAsia="hi-IN" w:bidi="hi-IN"/>
        </w:rPr>
        <w:t xml:space="preserve">. </w:t>
      </w:r>
      <w:r w:rsidRPr="00DB2AE9">
        <w:rPr>
          <w:rFonts w:eastAsia="SimSun" w:cs="Mangal"/>
          <w:kern w:val="1"/>
          <w:lang w:eastAsia="hi-IN" w:bidi="hi-IN"/>
        </w:rPr>
        <w:t xml:space="preserve">Одељењске старешине 5. и 6. разреда су са ученицима израдиле плакате на тему толеранције и изложиле их у холу школе. Свим учесницима додељене су похвалнице за велики допринос и труд у креирању доброг другарства и толеранције у школи. </w:t>
      </w:r>
      <w:r>
        <w:rPr>
          <w:rFonts w:eastAsia="SimSun" w:cs="Mangal"/>
          <w:kern w:val="1"/>
          <w:lang w:eastAsia="hi-IN" w:bidi="hi-IN"/>
        </w:rPr>
        <w:t xml:space="preserve"> Чланови Вршњачког тима су такође израдили плакат на тему „Толеранција је“...</w:t>
      </w:r>
    </w:p>
    <w:p w:rsidR="00211708" w:rsidRPr="005C6B9F" w:rsidRDefault="00211708" w:rsidP="00211708">
      <w:pPr>
        <w:widowControl w:val="0"/>
        <w:suppressLineNumbers/>
        <w:suppressAutoHyphens/>
        <w:jc w:val="both"/>
        <w:rPr>
          <w:rFonts w:eastAsia="SimSun" w:cs="Mangal"/>
          <w:kern w:val="1"/>
          <w:lang w:eastAsia="hi-IN" w:bidi="hi-IN"/>
        </w:rPr>
      </w:pPr>
    </w:p>
    <w:p w:rsidR="00211708" w:rsidRPr="00DB2AE9" w:rsidRDefault="00211708" w:rsidP="00211708">
      <w:pPr>
        <w:widowControl w:val="0"/>
        <w:suppressLineNumbers/>
        <w:suppressAutoHyphens/>
        <w:jc w:val="both"/>
        <w:rPr>
          <w:rFonts w:eastAsia="SimSun"/>
          <w:kern w:val="1"/>
          <w:lang w:eastAsia="hi-IN" w:bidi="hi-IN"/>
        </w:rPr>
      </w:pPr>
      <w:r w:rsidRPr="00DB2AE9">
        <w:rPr>
          <w:rFonts w:eastAsia="SimSun"/>
          <w:kern w:val="1"/>
          <w:lang w:eastAsia="hi-IN" w:bidi="hi-IN"/>
        </w:rPr>
        <w:t xml:space="preserve">У месецу </w:t>
      </w:r>
      <w:r w:rsidRPr="00DB2AE9">
        <w:rPr>
          <w:rFonts w:eastAsia="SimSun"/>
          <w:b/>
          <w:kern w:val="1"/>
          <w:lang w:eastAsia="hi-IN" w:bidi="hi-IN"/>
        </w:rPr>
        <w:t>децембру</w:t>
      </w:r>
      <w:r w:rsidRPr="00DB2AE9">
        <w:rPr>
          <w:rFonts w:eastAsia="SimSun"/>
          <w:kern w:val="1"/>
          <w:lang w:eastAsia="hi-IN" w:bidi="hi-IN"/>
        </w:rPr>
        <w:t xml:space="preserve">, чланови тима су одржали неколико радионица у вишим разредима. Ученицима су били подељени по групама и свака група добила је по једну или две ситуације у којима свако може да се нађе. Задатак за ученике је био да изнесу своје мишљење како би поступили у датој ситуацији.  </w:t>
      </w:r>
    </w:p>
    <w:p w:rsidR="00211708" w:rsidRPr="00DB2AE9" w:rsidRDefault="00211708" w:rsidP="00211708">
      <w:pPr>
        <w:jc w:val="both"/>
        <w:rPr>
          <w:lang w:eastAsia="en-US"/>
        </w:rPr>
      </w:pPr>
      <w:r w:rsidRPr="00DB2AE9">
        <w:rPr>
          <w:lang w:eastAsia="en-US"/>
        </w:rPr>
        <w:t xml:space="preserve">Психолог школе мр Маја Петаков Вуцеља направила је плакат на тему: </w:t>
      </w:r>
      <w:r w:rsidRPr="00DB2AE9">
        <w:rPr>
          <w:b/>
          <w:i/>
          <w:lang w:eastAsia="en-US"/>
        </w:rPr>
        <w:t>„Мали и велики савети, шта да радиш када другови и другарице неће да се играју са тобом.“</w:t>
      </w:r>
      <w:r w:rsidRPr="00DB2AE9">
        <w:rPr>
          <w:lang w:eastAsia="en-US"/>
        </w:rPr>
        <w:t xml:space="preserve"> Учитељима је дата сугестија да на једном од ЧОС-ова анализирају споменути плакат са ученицима свог одељења.</w:t>
      </w:r>
    </w:p>
    <w:p w:rsidR="00211708" w:rsidRPr="00DB2AE9" w:rsidRDefault="00211708" w:rsidP="00211708">
      <w:pPr>
        <w:jc w:val="both"/>
        <w:rPr>
          <w:lang w:eastAsia="en-US"/>
        </w:rPr>
      </w:pPr>
      <w:r w:rsidRPr="00DB2AE9">
        <w:rPr>
          <w:lang w:eastAsia="en-US"/>
        </w:rPr>
        <w:t xml:space="preserve">  </w:t>
      </w:r>
      <w:r w:rsidR="00CF078F">
        <w:rPr>
          <w:lang w:eastAsia="en-US"/>
        </w:rPr>
        <w:tab/>
      </w:r>
      <w:r w:rsidRPr="00DB2AE9">
        <w:rPr>
          <w:lang w:eastAsia="en-US"/>
        </w:rPr>
        <w:t xml:space="preserve">Такође је психолог направила плакат на тему: „Језик жирафе-језик змије“ који је стављен у холу школе. Учитељи и разредне старешине петог разреда су замољене од стране Тима, да са својим </w:t>
      </w:r>
      <w:r w:rsidRPr="00DB2AE9">
        <w:rPr>
          <w:lang w:eastAsia="en-US"/>
        </w:rPr>
        <w:lastRenderedPageBreak/>
        <w:t>ученицима погледају и анализирају плакат. Плакати се користе и на ЧОС-овима од првог до четвртог разреда.</w:t>
      </w:r>
    </w:p>
    <w:p w:rsidR="00211708" w:rsidRPr="00DB2AE9" w:rsidRDefault="00211708" w:rsidP="00211708">
      <w:pPr>
        <w:widowControl w:val="0"/>
        <w:suppressLineNumbers/>
        <w:suppressAutoHyphens/>
        <w:jc w:val="both"/>
        <w:rPr>
          <w:rFonts w:eastAsia="SimSun"/>
          <w:kern w:val="1"/>
          <w:lang w:eastAsia="hi-IN" w:bidi="hi-IN"/>
        </w:rPr>
      </w:pPr>
      <w:r w:rsidRPr="00DB2AE9">
        <w:rPr>
          <w:rFonts w:eastAsia="SimSun"/>
          <w:noProof/>
          <w:kern w:val="1"/>
        </w:rPr>
        <w:drawing>
          <wp:inline distT="0" distB="0" distL="0" distR="0">
            <wp:extent cx="2620783" cy="3409566"/>
            <wp:effectExtent l="19050" t="0" r="8117" b="0"/>
            <wp:docPr id="21" name="Picture 7" descr="C:\Documents and Settings\Maja\My Documents\Maja\fotografije za radionice\slika zir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ja\My Documents\Maja\fotografije za radionice\slika zirafa.jpg"/>
                    <pic:cNvPicPr>
                      <a:picLocks noChangeAspect="1" noChangeArrowheads="1"/>
                    </pic:cNvPicPr>
                  </pic:nvPicPr>
                  <pic:blipFill>
                    <a:blip r:embed="rId21" cstate="print"/>
                    <a:srcRect/>
                    <a:stretch>
                      <a:fillRect/>
                    </a:stretch>
                  </pic:blipFill>
                  <pic:spPr bwMode="auto">
                    <a:xfrm>
                      <a:off x="0" y="0"/>
                      <a:ext cx="2623063" cy="3412533"/>
                    </a:xfrm>
                    <a:prstGeom prst="rect">
                      <a:avLst/>
                    </a:prstGeom>
                    <a:noFill/>
                    <a:ln w="9525">
                      <a:noFill/>
                      <a:miter lim="800000"/>
                      <a:headEnd/>
                      <a:tailEnd/>
                    </a:ln>
                  </pic:spPr>
                </pic:pic>
              </a:graphicData>
            </a:graphic>
          </wp:inline>
        </w:drawing>
      </w:r>
      <w:r w:rsidRPr="00DB2AE9">
        <w:rPr>
          <w:rFonts w:eastAsia="SimSun"/>
          <w:noProof/>
          <w:kern w:val="1"/>
        </w:rPr>
        <w:drawing>
          <wp:inline distT="0" distB="0" distL="0" distR="0">
            <wp:extent cx="2621114" cy="3432990"/>
            <wp:effectExtent l="19050" t="0" r="7786" b="0"/>
            <wp:docPr id="22" name="Picture 8" descr="C:\Documents and Settings\Maja\My Documents\Maja\fotografije za radionice\slika zm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ja\My Documents\Maja\fotografije za radionice\slika zmija.jpg"/>
                    <pic:cNvPicPr>
                      <a:picLocks noChangeAspect="1" noChangeArrowheads="1"/>
                    </pic:cNvPicPr>
                  </pic:nvPicPr>
                  <pic:blipFill>
                    <a:blip r:embed="rId22" cstate="print"/>
                    <a:srcRect/>
                    <a:stretch>
                      <a:fillRect/>
                    </a:stretch>
                  </pic:blipFill>
                  <pic:spPr bwMode="auto">
                    <a:xfrm>
                      <a:off x="0" y="0"/>
                      <a:ext cx="2630262" cy="3444972"/>
                    </a:xfrm>
                    <a:prstGeom prst="rect">
                      <a:avLst/>
                    </a:prstGeom>
                    <a:noFill/>
                    <a:ln w="9525">
                      <a:noFill/>
                      <a:miter lim="800000"/>
                      <a:headEnd/>
                      <a:tailEnd/>
                    </a:ln>
                  </pic:spPr>
                </pic:pic>
              </a:graphicData>
            </a:graphic>
          </wp:inline>
        </w:drawing>
      </w:r>
    </w:p>
    <w:p w:rsidR="00CF078F" w:rsidRDefault="00CF078F" w:rsidP="00CF078F">
      <w:pPr>
        <w:ind w:firstLine="720"/>
        <w:jc w:val="both"/>
      </w:pPr>
    </w:p>
    <w:p w:rsidR="00211708" w:rsidRDefault="00211708" w:rsidP="00CF078F">
      <w:pPr>
        <w:ind w:firstLine="720"/>
        <w:jc w:val="both"/>
      </w:pPr>
      <w:r>
        <w:t>У школској 2016/2017. години чланови Вршњачког тима имали су  12 редовнih састанaкa на којима се договарало о следећим активностима:</w:t>
      </w:r>
    </w:p>
    <w:p w:rsidR="00211708" w:rsidRDefault="00211708" w:rsidP="00211708">
      <w:pPr>
        <w:jc w:val="both"/>
      </w:pPr>
      <w:r>
        <w:t>-oрганизовање приредбе „Звезде другарства“</w:t>
      </w:r>
    </w:p>
    <w:p w:rsidR="00211708" w:rsidRPr="00583DC0" w:rsidRDefault="00211708" w:rsidP="00211708">
      <w:pPr>
        <w:jc w:val="both"/>
      </w:pPr>
      <w:r>
        <w:t>-израђен је лого тима</w:t>
      </w:r>
    </w:p>
    <w:p w:rsidR="00211708" w:rsidRDefault="00211708" w:rsidP="005F497C">
      <w:pPr>
        <w:pStyle w:val="ListParagraph"/>
        <w:numPr>
          <w:ilvl w:val="0"/>
          <w:numId w:val="48"/>
        </w:numPr>
        <w:jc w:val="both"/>
      </w:pPr>
      <w:r>
        <w:t>договор око израде плаката са темом „Школа без насиља“,</w:t>
      </w:r>
    </w:p>
    <w:p w:rsidR="00211708" w:rsidRDefault="00211708" w:rsidP="005F497C">
      <w:pPr>
        <w:pStyle w:val="ListParagraph"/>
        <w:numPr>
          <w:ilvl w:val="0"/>
          <w:numId w:val="48"/>
        </w:numPr>
        <w:jc w:val="both"/>
      </w:pPr>
      <w:r>
        <w:t>уређење кутка Вршњачког тима,</w:t>
      </w:r>
    </w:p>
    <w:p w:rsidR="00211708" w:rsidRPr="00EA42C7" w:rsidRDefault="00211708" w:rsidP="005F497C">
      <w:pPr>
        <w:pStyle w:val="ListParagraph"/>
        <w:numPr>
          <w:ilvl w:val="0"/>
          <w:numId w:val="48"/>
        </w:numPr>
        <w:jc w:val="both"/>
      </w:pPr>
      <w:r>
        <w:t xml:space="preserve">договор о изради кутије за питања и </w:t>
      </w:r>
      <w:r w:rsidRPr="00EA42C7">
        <w:t>одговоре која би стајал</w:t>
      </w:r>
      <w:r>
        <w:t>a</w:t>
      </w:r>
      <w:r w:rsidRPr="00EA42C7">
        <w:t xml:space="preserve"> у кутку вршњачког тима,</w:t>
      </w:r>
    </w:p>
    <w:p w:rsidR="00211708" w:rsidRDefault="00211708" w:rsidP="005F497C">
      <w:pPr>
        <w:pStyle w:val="ListParagraph"/>
        <w:numPr>
          <w:ilvl w:val="0"/>
          <w:numId w:val="48"/>
        </w:numPr>
        <w:jc w:val="both"/>
      </w:pPr>
      <w:r>
        <w:t>планирање заједничких акција Вршњачког тима и Ђачког парламента,</w:t>
      </w:r>
    </w:p>
    <w:p w:rsidR="00211708" w:rsidRDefault="00211708" w:rsidP="005F497C">
      <w:pPr>
        <w:pStyle w:val="ListParagraph"/>
        <w:numPr>
          <w:ilvl w:val="0"/>
          <w:numId w:val="48"/>
        </w:numPr>
        <w:jc w:val="both"/>
      </w:pPr>
      <w:r>
        <w:t>да се направи плакат за добродошлицу нових ученика „Како дочекујемо нове ученике“.</w:t>
      </w:r>
    </w:p>
    <w:p w:rsidR="00211708" w:rsidRPr="00CF078F" w:rsidRDefault="00211708" w:rsidP="00CF078F">
      <w:pPr>
        <w:jc w:val="both"/>
      </w:pPr>
    </w:p>
    <w:p w:rsidR="00211708" w:rsidRDefault="00A73944" w:rsidP="00CF078F">
      <w:pPr>
        <w:ind w:firstLine="720"/>
        <w:jc w:val="both"/>
      </w:pPr>
      <w:r>
        <w:t>У школској 2018/2019</w:t>
      </w:r>
      <w:r w:rsidR="00211708">
        <w:t>.години планира се :</w:t>
      </w:r>
    </w:p>
    <w:p w:rsidR="00211708" w:rsidRDefault="00211708" w:rsidP="00211708">
      <w:pPr>
        <w:jc w:val="both"/>
      </w:pPr>
      <w:r>
        <w:t>-састанак са постојећим члановима Вршњачког тима и договор о даљим активностима,</w:t>
      </w:r>
    </w:p>
    <w:p w:rsidR="00211708" w:rsidRDefault="00211708" w:rsidP="00211708">
      <w:pPr>
        <w:jc w:val="both"/>
      </w:pPr>
      <w:r>
        <w:t>-пријем нових чланова у Тим,</w:t>
      </w:r>
    </w:p>
    <w:p w:rsidR="00211708" w:rsidRDefault="00211708" w:rsidP="00211708">
      <w:pPr>
        <w:jc w:val="both"/>
      </w:pPr>
      <w:r>
        <w:t>-уређење кутка Вршњачког тима,</w:t>
      </w:r>
    </w:p>
    <w:p w:rsidR="00211708" w:rsidRDefault="00211708" w:rsidP="00211708">
      <w:pPr>
        <w:jc w:val="both"/>
      </w:pPr>
      <w:r>
        <w:t>-организовање манифестације „Звезде другарства“  по идеји психолога школе мр Маје Петаков- Вуцеља. Приредба се сваке године успешно организује уз учешће члланова Вршњачког тима-где се на приредби представи „Шта је то Вршњачи тим и зашто постоји“.</w:t>
      </w:r>
    </w:p>
    <w:p w:rsidR="00211708" w:rsidRPr="00E20552" w:rsidRDefault="00211708" w:rsidP="00211708">
      <w:pPr>
        <w:jc w:val="both"/>
      </w:pPr>
      <w:r>
        <w:t>Сви чланови Тима својим марљивим  радом и идејама доприносе још бољем напретку и развоју Вршњачког тима а кроз то их својом подршком и саветима прате: мр Маја Петаков-Вуцеља, Маја Клицов, Радослава Римски.</w:t>
      </w:r>
    </w:p>
    <w:p w:rsidR="00211708" w:rsidRDefault="00211708" w:rsidP="00211708"/>
    <w:p w:rsidR="005C6B9F" w:rsidRDefault="005C6B9F" w:rsidP="00211708"/>
    <w:p w:rsidR="005C6B9F" w:rsidRDefault="005C6B9F" w:rsidP="00211708"/>
    <w:p w:rsidR="005C6B9F" w:rsidRDefault="005C6B9F" w:rsidP="00211708"/>
    <w:p w:rsidR="005C6B9F" w:rsidRDefault="005C6B9F" w:rsidP="00211708"/>
    <w:p w:rsidR="005C6B9F" w:rsidRPr="005C6B9F" w:rsidRDefault="005C6B9F" w:rsidP="00211708"/>
    <w:p w:rsidR="00981DB6" w:rsidRPr="00211708" w:rsidRDefault="00981DB6" w:rsidP="00934D95">
      <w:pPr>
        <w:rPr>
          <w:b/>
          <w:sz w:val="32"/>
          <w:szCs w:val="32"/>
        </w:rPr>
      </w:pPr>
    </w:p>
    <w:p w:rsidR="00821D3B" w:rsidRPr="00934D95" w:rsidRDefault="00821D3B" w:rsidP="005F497C">
      <w:pPr>
        <w:pStyle w:val="ListParagraph"/>
        <w:numPr>
          <w:ilvl w:val="2"/>
          <w:numId w:val="20"/>
        </w:numPr>
        <w:rPr>
          <w:b/>
          <w:sz w:val="28"/>
          <w:szCs w:val="28"/>
        </w:rPr>
      </w:pPr>
      <w:r>
        <w:rPr>
          <w:b/>
          <w:sz w:val="32"/>
          <w:szCs w:val="32"/>
        </w:rPr>
        <w:t xml:space="preserve"> </w:t>
      </w:r>
      <w:r w:rsidRPr="00934D95">
        <w:rPr>
          <w:b/>
          <w:sz w:val="28"/>
          <w:szCs w:val="28"/>
        </w:rPr>
        <w:t>Дечији савез</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6678"/>
        <w:gridCol w:w="1846"/>
        <w:gridCol w:w="2492"/>
      </w:tblGrid>
      <w:tr w:rsidR="00A73944" w:rsidRPr="00CF1C3C" w:rsidTr="00A73944">
        <w:trPr>
          <w:jc w:val="center"/>
        </w:trPr>
        <w:tc>
          <w:tcPr>
            <w:tcW w:w="3031" w:type="pct"/>
            <w:tcBorders>
              <w:top w:val="double" w:sz="6" w:space="0" w:color="000000"/>
              <w:left w:val="double" w:sz="6" w:space="0" w:color="000000"/>
              <w:bottom w:val="double" w:sz="4" w:space="0" w:color="auto"/>
              <w:right w:val="single" w:sz="6" w:space="0" w:color="000000"/>
            </w:tcBorders>
            <w:hideMark/>
          </w:tcPr>
          <w:p w:rsidR="00A73944" w:rsidRPr="00CF1C3C" w:rsidRDefault="00A73944" w:rsidP="00A73944">
            <w:pPr>
              <w:tabs>
                <w:tab w:val="left" w:pos="1440"/>
              </w:tabs>
              <w:spacing w:line="276" w:lineRule="auto"/>
              <w:jc w:val="center"/>
              <w:rPr>
                <w:b/>
              </w:rPr>
            </w:pPr>
            <w:r w:rsidRPr="00CF1C3C">
              <w:rPr>
                <w:b/>
              </w:rPr>
              <w:t>Садржај</w:t>
            </w:r>
          </w:p>
        </w:tc>
        <w:tc>
          <w:tcPr>
            <w:tcW w:w="838" w:type="pct"/>
            <w:tcBorders>
              <w:top w:val="double" w:sz="6" w:space="0" w:color="000000"/>
              <w:left w:val="single" w:sz="6" w:space="0" w:color="000000"/>
              <w:bottom w:val="double" w:sz="4" w:space="0" w:color="auto"/>
              <w:right w:val="single" w:sz="6" w:space="0" w:color="000000"/>
            </w:tcBorders>
            <w:hideMark/>
          </w:tcPr>
          <w:p w:rsidR="00A73944" w:rsidRPr="00CF1C3C" w:rsidRDefault="00A73944" w:rsidP="00A73944">
            <w:pPr>
              <w:tabs>
                <w:tab w:val="left" w:pos="1440"/>
              </w:tabs>
              <w:spacing w:line="276" w:lineRule="auto"/>
              <w:jc w:val="center"/>
              <w:rPr>
                <w:b/>
              </w:rPr>
            </w:pPr>
            <w:r w:rsidRPr="00CF1C3C">
              <w:rPr>
                <w:b/>
              </w:rPr>
              <w:t>Време реализације</w:t>
            </w:r>
          </w:p>
        </w:tc>
        <w:tc>
          <w:tcPr>
            <w:tcW w:w="1131" w:type="pct"/>
            <w:tcBorders>
              <w:top w:val="double" w:sz="6" w:space="0" w:color="000000"/>
              <w:left w:val="single" w:sz="6" w:space="0" w:color="000000"/>
              <w:bottom w:val="double" w:sz="4" w:space="0" w:color="auto"/>
              <w:right w:val="double" w:sz="6" w:space="0" w:color="000000"/>
            </w:tcBorders>
            <w:hideMark/>
          </w:tcPr>
          <w:p w:rsidR="00A73944" w:rsidRPr="00CF1C3C" w:rsidRDefault="00A73944" w:rsidP="00A73944">
            <w:pPr>
              <w:tabs>
                <w:tab w:val="left" w:pos="1440"/>
              </w:tabs>
              <w:spacing w:line="276" w:lineRule="auto"/>
              <w:jc w:val="center"/>
              <w:rPr>
                <w:b/>
              </w:rPr>
            </w:pPr>
            <w:r w:rsidRPr="00CF1C3C">
              <w:rPr>
                <w:b/>
              </w:rPr>
              <w:t>Носиоци посла</w:t>
            </w:r>
          </w:p>
        </w:tc>
      </w:tr>
      <w:tr w:rsidR="00A73944" w:rsidRPr="00CF1C3C" w:rsidTr="00A73944">
        <w:trPr>
          <w:trHeight w:val="1428"/>
          <w:jc w:val="center"/>
        </w:trPr>
        <w:tc>
          <w:tcPr>
            <w:tcW w:w="3031" w:type="pct"/>
            <w:tcBorders>
              <w:top w:val="double" w:sz="4" w:space="0" w:color="auto"/>
              <w:left w:val="double" w:sz="6" w:space="0" w:color="000000"/>
              <w:bottom w:val="single" w:sz="4" w:space="0" w:color="000000"/>
              <w:right w:val="single" w:sz="6" w:space="0" w:color="000000"/>
            </w:tcBorders>
          </w:tcPr>
          <w:p w:rsidR="00A73944" w:rsidRDefault="00A73944" w:rsidP="00A73944">
            <w:pPr>
              <w:spacing w:line="276" w:lineRule="auto"/>
            </w:pPr>
            <w:r>
              <w:t xml:space="preserve">-Формирана је ђачка скупштина Дечјег савеза  </w:t>
            </w:r>
          </w:p>
          <w:p w:rsidR="00A73944" w:rsidRPr="00B126C8" w:rsidRDefault="00A73944" w:rsidP="00A73944">
            <w:pPr>
              <w:spacing w:line="276" w:lineRule="auto"/>
            </w:pPr>
            <w:r>
              <w:t xml:space="preserve"> -У току месеца припремана је приредба за пријем првака у Дечји савез школе. Приредбу су припремали ученици 3.разреда.</w:t>
            </w:r>
          </w:p>
          <w:p w:rsidR="00A73944" w:rsidRDefault="00A73944" w:rsidP="00A73944">
            <w:pPr>
              <w:spacing w:line="276" w:lineRule="auto"/>
            </w:pPr>
            <w:r>
              <w:t>-Руководиоци Дечјег савеза су припремили одговарајуће поклоне за  приступање ученика првог разреда у Дечји савез –(сваки ученик 1. разреда добио је свеску)</w:t>
            </w:r>
          </w:p>
          <w:p w:rsidR="00A73944" w:rsidRPr="00B126C8" w:rsidRDefault="00A73944" w:rsidP="00A73944">
            <w:pPr>
              <w:spacing w:line="276" w:lineRule="auto"/>
            </w:pPr>
            <w:r>
              <w:t>-Сви ученици од 1.-8. разреда су учествовали у уређењу школског дворишта и учионица.</w:t>
            </w:r>
          </w:p>
          <w:p w:rsidR="00A73944" w:rsidRPr="00CF1C3C" w:rsidRDefault="00A73944" w:rsidP="00A73944">
            <w:pPr>
              <w:tabs>
                <w:tab w:val="left" w:pos="1440"/>
              </w:tabs>
              <w:spacing w:line="276" w:lineRule="auto"/>
            </w:pPr>
          </w:p>
        </w:tc>
        <w:tc>
          <w:tcPr>
            <w:tcW w:w="838" w:type="pct"/>
            <w:tcBorders>
              <w:top w:val="double" w:sz="4" w:space="0" w:color="auto"/>
              <w:left w:val="single" w:sz="6" w:space="0" w:color="000000"/>
              <w:bottom w:val="single" w:sz="4"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t>септембар</w:t>
            </w:r>
          </w:p>
        </w:tc>
        <w:tc>
          <w:tcPr>
            <w:tcW w:w="1131" w:type="pct"/>
            <w:tcBorders>
              <w:top w:val="double" w:sz="4" w:space="0" w:color="auto"/>
              <w:left w:val="single" w:sz="6" w:space="0" w:color="000000"/>
              <w:bottom w:val="single" w:sz="4" w:space="0" w:color="000000"/>
              <w:right w:val="double" w:sz="6" w:space="0" w:color="000000"/>
            </w:tcBorders>
          </w:tcPr>
          <w:p w:rsidR="00A73944" w:rsidRPr="00CF1C3C" w:rsidRDefault="00A73944" w:rsidP="00A73944">
            <w:pPr>
              <w:tabs>
                <w:tab w:val="left" w:pos="1440"/>
              </w:tabs>
              <w:spacing w:line="276" w:lineRule="auto"/>
              <w:jc w:val="center"/>
            </w:pPr>
            <w:r w:rsidRPr="00CF1C3C">
              <w:t>Руководиоци Дечјег савеза школе у сарадњи са одељенским старешинама и ученицима</w:t>
            </w:r>
          </w:p>
        </w:tc>
      </w:tr>
      <w:tr w:rsidR="00A73944" w:rsidRPr="00CF1C3C" w:rsidTr="00A73944">
        <w:trPr>
          <w:trHeight w:val="350"/>
          <w:jc w:val="center"/>
        </w:trPr>
        <w:tc>
          <w:tcPr>
            <w:tcW w:w="3031" w:type="pct"/>
            <w:tcBorders>
              <w:top w:val="single" w:sz="4" w:space="0" w:color="000000"/>
              <w:left w:val="double" w:sz="6" w:space="0" w:color="000000"/>
              <w:bottom w:val="single" w:sz="4" w:space="0" w:color="000000"/>
              <w:right w:val="single" w:sz="6" w:space="0" w:color="000000"/>
            </w:tcBorders>
          </w:tcPr>
          <w:p w:rsidR="00A73944" w:rsidRDefault="00A73944" w:rsidP="00A73944">
            <w:pPr>
              <w:tabs>
                <w:tab w:val="left" w:pos="1440"/>
              </w:tabs>
              <w:spacing w:line="276" w:lineRule="auto"/>
              <w:rPr>
                <w:lang w:val="ru-RU"/>
              </w:rPr>
            </w:pPr>
            <w:r>
              <w:rPr>
                <w:lang w:val="ru-RU"/>
              </w:rPr>
              <w:t>-Обележавање Дечје недеље започело је приредбом 5.10.2017.у организацији учитеља и ученика 3.разреда.Учитељице и ученици из продуженог боравка су направили изложбу ликовних радова у холу школе. Одељенске старешине од 1.-8.разреда су организовале одлазак на различите радионице, у позориште, градску библиотеку,биоскоп,</w:t>
            </w:r>
            <w:r>
              <w:t xml:space="preserve"> </w:t>
            </w:r>
            <w:r>
              <w:rPr>
                <w:lang w:val="ru-RU"/>
              </w:rPr>
              <w:t>излете у Лимански парк,</w:t>
            </w:r>
            <w:r>
              <w:t xml:space="preserve"> </w:t>
            </w:r>
            <w:r>
              <w:rPr>
                <w:lang w:val="ru-RU"/>
              </w:rPr>
              <w:t>Фрушку гору. На часовима ЧОС-а,ученици су упознати са Конвенцијом УН о дечјим правима.</w:t>
            </w:r>
          </w:p>
          <w:p w:rsidR="00A73944" w:rsidRDefault="00A73944" w:rsidP="00A73944">
            <w:pPr>
              <w:tabs>
                <w:tab w:val="left" w:pos="1440"/>
              </w:tabs>
              <w:spacing w:line="276" w:lineRule="auto"/>
              <w:rPr>
                <w:lang w:val="ru-RU"/>
              </w:rPr>
            </w:pPr>
            <w:r>
              <w:rPr>
                <w:lang w:val="ru-RU"/>
              </w:rPr>
              <w:t xml:space="preserve">-Ученици 4. разреда учествовали су на Атлетском петобоју на </w:t>
            </w:r>
            <w:r>
              <w:t>Новосадском с</w:t>
            </w:r>
            <w:r>
              <w:rPr>
                <w:lang w:val="ru-RU"/>
              </w:rPr>
              <w:t>ајму.</w:t>
            </w:r>
          </w:p>
          <w:p w:rsidR="00A73944" w:rsidRDefault="00A73944" w:rsidP="00A73944">
            <w:pPr>
              <w:tabs>
                <w:tab w:val="left" w:pos="1440"/>
              </w:tabs>
              <w:spacing w:line="276" w:lineRule="auto"/>
              <w:rPr>
                <w:lang w:val="ru-RU"/>
              </w:rPr>
            </w:pPr>
            <w:r>
              <w:rPr>
                <w:lang w:val="ru-RU"/>
              </w:rPr>
              <w:t>У складу са темом Дечје недеље-,,Градимо мостове међу генерацијама за радост сваког детета'' ''библиотекарка школе је организовала литерарни конкурс</w:t>
            </w:r>
            <w:r>
              <w:t xml:space="preserve"> ,,Радост мог живота''</w:t>
            </w:r>
            <w:r>
              <w:rPr>
                <w:lang w:val="ru-RU"/>
              </w:rPr>
              <w:t>. Пријавио се велики број ученика, изабрани су најбољи радови и подељене награде.</w:t>
            </w:r>
          </w:p>
          <w:p w:rsidR="00A73944" w:rsidRDefault="00A73944" w:rsidP="00A73944">
            <w:pPr>
              <w:tabs>
                <w:tab w:val="left" w:pos="1440"/>
              </w:tabs>
              <w:spacing w:line="276" w:lineRule="auto"/>
              <w:rPr>
                <w:lang w:val="ru-RU"/>
              </w:rPr>
            </w:pPr>
            <w:r>
              <w:rPr>
                <w:lang w:val="ru-RU"/>
              </w:rPr>
              <w:t>-На Новосадском сајму и у школи одржана су бројна предавања о безбедности деце у саобраћају.</w:t>
            </w:r>
          </w:p>
          <w:p w:rsidR="00A73944" w:rsidRPr="00CF1C3C" w:rsidRDefault="00A73944" w:rsidP="00A73944">
            <w:pPr>
              <w:tabs>
                <w:tab w:val="left" w:pos="1440"/>
              </w:tabs>
              <w:spacing w:line="276" w:lineRule="auto"/>
              <w:rPr>
                <w:lang w:val="ru-RU"/>
              </w:rPr>
            </w:pPr>
          </w:p>
        </w:tc>
        <w:tc>
          <w:tcPr>
            <w:tcW w:w="838" w:type="pct"/>
            <w:tcBorders>
              <w:top w:val="single" w:sz="4" w:space="0" w:color="000000"/>
              <w:left w:val="single" w:sz="6" w:space="0" w:color="000000"/>
              <w:bottom w:val="single" w:sz="4"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t>октобар</w:t>
            </w:r>
          </w:p>
        </w:tc>
        <w:tc>
          <w:tcPr>
            <w:tcW w:w="1131" w:type="pct"/>
            <w:tcBorders>
              <w:top w:val="single" w:sz="4" w:space="0" w:color="000000"/>
              <w:left w:val="single" w:sz="6" w:space="0" w:color="000000"/>
              <w:bottom w:val="single" w:sz="4" w:space="0" w:color="000000"/>
              <w:right w:val="double" w:sz="6" w:space="0" w:color="000000"/>
            </w:tcBorders>
          </w:tcPr>
          <w:p w:rsidR="00A73944" w:rsidRPr="00CF1C3C" w:rsidRDefault="00A73944" w:rsidP="00A73944">
            <w:pPr>
              <w:tabs>
                <w:tab w:val="left" w:pos="1440"/>
              </w:tabs>
              <w:spacing w:line="276" w:lineRule="auto"/>
              <w:jc w:val="center"/>
            </w:pPr>
          </w:p>
          <w:p w:rsidR="00A73944" w:rsidRPr="00CF1C3C" w:rsidRDefault="00A73944" w:rsidP="00A73944">
            <w:pPr>
              <w:tabs>
                <w:tab w:val="left" w:pos="1440"/>
              </w:tabs>
              <w:spacing w:line="276" w:lineRule="auto"/>
              <w:jc w:val="center"/>
            </w:pPr>
            <w:r w:rsidRPr="00CF1C3C">
              <w:t>Руководиоци Дечјег савеза школе у сарадњи са одељенским старешинама и ученицима,</w:t>
            </w:r>
          </w:p>
          <w:p w:rsidR="00A73944" w:rsidRPr="00CF1C3C" w:rsidRDefault="00A73944" w:rsidP="00A73944">
            <w:pPr>
              <w:tabs>
                <w:tab w:val="left" w:pos="1440"/>
              </w:tabs>
              <w:spacing w:line="276" w:lineRule="auto"/>
              <w:jc w:val="center"/>
            </w:pPr>
            <w:r w:rsidRPr="00CF1C3C">
              <w:t xml:space="preserve">библиотекар </w:t>
            </w:r>
          </w:p>
        </w:tc>
      </w:tr>
      <w:tr w:rsidR="00A73944" w:rsidRPr="00CF1C3C" w:rsidTr="00A73944">
        <w:trPr>
          <w:trHeight w:val="710"/>
          <w:jc w:val="center"/>
        </w:trPr>
        <w:tc>
          <w:tcPr>
            <w:tcW w:w="3031" w:type="pct"/>
            <w:tcBorders>
              <w:top w:val="single" w:sz="4" w:space="0" w:color="000000"/>
              <w:left w:val="double" w:sz="6" w:space="0" w:color="000000"/>
              <w:bottom w:val="single" w:sz="4" w:space="0" w:color="000000"/>
              <w:right w:val="single" w:sz="6" w:space="0" w:color="000000"/>
            </w:tcBorders>
          </w:tcPr>
          <w:p w:rsidR="00A73944" w:rsidRPr="00686BF9" w:rsidRDefault="00A73944" w:rsidP="00A73944">
            <w:pPr>
              <w:tabs>
                <w:tab w:val="left" w:pos="1440"/>
              </w:tabs>
              <w:spacing w:line="276" w:lineRule="auto"/>
            </w:pPr>
            <w:r w:rsidRPr="00686BF9">
              <w:t>-На часовима ЧОС-а, кроз разне радионице, обележен је Међународни дан толеранције.</w:t>
            </w:r>
          </w:p>
          <w:p w:rsidR="00A73944" w:rsidRPr="00686BF9" w:rsidRDefault="00A73944" w:rsidP="00A73944">
            <w:pPr>
              <w:tabs>
                <w:tab w:val="left" w:pos="1440"/>
              </w:tabs>
              <w:spacing w:line="276" w:lineRule="auto"/>
            </w:pPr>
            <w:r w:rsidRPr="00686BF9">
              <w:t>-Ученици од 1.-8. разреда посетили су Кидс фест и одгледали различите филмове за децу.</w:t>
            </w:r>
          </w:p>
          <w:p w:rsidR="00A73944" w:rsidRDefault="00A73944" w:rsidP="00A73944">
            <w:pPr>
              <w:tabs>
                <w:tab w:val="left" w:pos="1440"/>
              </w:tabs>
              <w:spacing w:line="276" w:lineRule="auto"/>
              <w:rPr>
                <w:shd w:val="clear" w:color="auto" w:fill="FFFFFF"/>
              </w:rPr>
            </w:pPr>
            <w:r w:rsidRPr="00686BF9">
              <w:rPr>
                <w:color w:val="444545"/>
                <w:shd w:val="clear" w:color="auto" w:fill="FFFFFF"/>
              </w:rPr>
              <w:t>-</w:t>
            </w:r>
            <w:r w:rsidRPr="009661FF">
              <w:rPr>
                <w:shd w:val="clear" w:color="auto" w:fill="FFFFFF"/>
              </w:rPr>
              <w:t xml:space="preserve">Ученици трећег разреда наше школе присуствовали су књижевним радионицама у малој сали наше школе. Радионице су имале за тему књиге писца Дејвида Вилијамса, а </w:t>
            </w:r>
            <w:r w:rsidRPr="009661FF">
              <w:rPr>
                <w:shd w:val="clear" w:color="auto" w:fill="FFFFFF"/>
              </w:rPr>
              <w:lastRenderedPageBreak/>
              <w:t>држала их је Тања Лебовић Зечевић из издавачке куће Прополис Букс.</w:t>
            </w:r>
          </w:p>
          <w:p w:rsidR="00A73944" w:rsidRPr="00CF1C3C" w:rsidRDefault="00A73944" w:rsidP="00A73944">
            <w:pPr>
              <w:tabs>
                <w:tab w:val="left" w:pos="1440"/>
              </w:tabs>
              <w:spacing w:line="276" w:lineRule="auto"/>
            </w:pPr>
            <w:r>
              <w:rPr>
                <w:shd w:val="clear" w:color="auto" w:fill="FFFFFF"/>
              </w:rPr>
              <w:t>-4.и 5. новембра у Културном центру Новог Сада ученици 2. и 4. разреда наше школе учествовали су на фестивалу Дани дечјег аматерског позоришта.</w:t>
            </w:r>
          </w:p>
        </w:tc>
        <w:tc>
          <w:tcPr>
            <w:tcW w:w="838" w:type="pct"/>
            <w:tcBorders>
              <w:top w:val="single" w:sz="4" w:space="0" w:color="000000"/>
              <w:left w:val="single" w:sz="6" w:space="0" w:color="000000"/>
              <w:bottom w:val="single" w:sz="4"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lastRenderedPageBreak/>
              <w:t>новембар</w:t>
            </w:r>
          </w:p>
        </w:tc>
        <w:tc>
          <w:tcPr>
            <w:tcW w:w="1131" w:type="pct"/>
            <w:tcBorders>
              <w:top w:val="single" w:sz="4" w:space="0" w:color="000000"/>
              <w:left w:val="single" w:sz="6" w:space="0" w:color="000000"/>
              <w:bottom w:val="single" w:sz="4" w:space="0" w:color="000000"/>
              <w:right w:val="double" w:sz="6" w:space="0" w:color="000000"/>
            </w:tcBorders>
          </w:tcPr>
          <w:p w:rsidR="00A73944" w:rsidRPr="00CF1C3C" w:rsidRDefault="00A73944" w:rsidP="00A73944">
            <w:pPr>
              <w:tabs>
                <w:tab w:val="left" w:pos="1440"/>
              </w:tabs>
              <w:spacing w:line="276" w:lineRule="auto"/>
              <w:jc w:val="center"/>
            </w:pPr>
            <w:r w:rsidRPr="00CF1C3C">
              <w:t>Руководиоци Дечјег савеза школе у сарадњи са одељенским старешинама</w:t>
            </w:r>
            <w:r>
              <w:t>, наставницима</w:t>
            </w:r>
            <w:r w:rsidRPr="00CF1C3C">
              <w:t xml:space="preserve"> и ученицима,</w:t>
            </w:r>
            <w:r>
              <w:t xml:space="preserve"> </w:t>
            </w:r>
            <w:r>
              <w:lastRenderedPageBreak/>
              <w:t>библиотекарка школе</w:t>
            </w:r>
          </w:p>
          <w:p w:rsidR="00A73944" w:rsidRPr="00CF1C3C" w:rsidRDefault="00A73944" w:rsidP="00A73944">
            <w:pPr>
              <w:tabs>
                <w:tab w:val="left" w:pos="1440"/>
              </w:tabs>
              <w:spacing w:line="276" w:lineRule="auto"/>
              <w:jc w:val="center"/>
            </w:pPr>
          </w:p>
        </w:tc>
      </w:tr>
      <w:tr w:rsidR="00A73944" w:rsidRPr="00CF1C3C" w:rsidTr="00A73944">
        <w:trPr>
          <w:trHeight w:val="503"/>
          <w:jc w:val="center"/>
        </w:trPr>
        <w:tc>
          <w:tcPr>
            <w:tcW w:w="3031" w:type="pct"/>
            <w:tcBorders>
              <w:top w:val="single" w:sz="4" w:space="0" w:color="000000"/>
              <w:left w:val="double" w:sz="6" w:space="0" w:color="000000"/>
              <w:bottom w:val="single" w:sz="4" w:space="0" w:color="000000"/>
              <w:right w:val="single" w:sz="6" w:space="0" w:color="000000"/>
            </w:tcBorders>
          </w:tcPr>
          <w:p w:rsidR="00A73944" w:rsidRDefault="00A73944" w:rsidP="00A73944">
            <w:pPr>
              <w:tabs>
                <w:tab w:val="left" w:pos="1440"/>
              </w:tabs>
              <w:spacing w:line="276" w:lineRule="auto"/>
            </w:pPr>
            <w:r>
              <w:lastRenderedPageBreak/>
              <w:t>-У холу школе организована је изложба ликовних радова на зимске теме.</w:t>
            </w:r>
          </w:p>
          <w:p w:rsidR="00A73944" w:rsidRDefault="00A73944" w:rsidP="00A73944">
            <w:pPr>
              <w:tabs>
                <w:tab w:val="left" w:pos="1440"/>
              </w:tabs>
              <w:spacing w:line="276" w:lineRule="auto"/>
            </w:pPr>
            <w:r>
              <w:t>-Почеле су припреме за приредбу поводом школске славе.</w:t>
            </w:r>
          </w:p>
          <w:p w:rsidR="00A73944" w:rsidRDefault="00A73944" w:rsidP="00A73944">
            <w:pPr>
              <w:tabs>
                <w:tab w:val="left" w:pos="1440"/>
              </w:tabs>
              <w:spacing w:line="276" w:lineRule="auto"/>
            </w:pPr>
            <w:r>
              <w:t>-Ученици од 2.-4.разреда са учитељицама из боравка организовали су у холу школе,,Вашар спретних руку''-хуманитарну продајну изложбу дечјих радова, а ученици од 5.-8. разреда су организовали хуманитарни концерт. Новац од ових манифестација намењен је за потребе решавања егзистенцијалних проблема ученика наше школе.</w:t>
            </w:r>
          </w:p>
          <w:p w:rsidR="00A73944" w:rsidRDefault="00A73944" w:rsidP="00A73944">
            <w:pPr>
              <w:tabs>
                <w:tab w:val="left" w:pos="1440"/>
              </w:tabs>
              <w:spacing w:line="276" w:lineRule="auto"/>
            </w:pPr>
            <w:r>
              <w:t>-Кроз радионице и изложбу дечјих радова обележен је и Дан људских права.</w:t>
            </w:r>
          </w:p>
          <w:p w:rsidR="00A73944" w:rsidRPr="009661FF" w:rsidRDefault="00A73944" w:rsidP="00A73944">
            <w:pPr>
              <w:tabs>
                <w:tab w:val="left" w:pos="1440"/>
              </w:tabs>
              <w:spacing w:line="276" w:lineRule="auto"/>
              <w:rPr>
                <w:shd w:val="clear" w:color="auto" w:fill="FFFFFF"/>
              </w:rPr>
            </w:pPr>
            <w:r>
              <w:rPr>
                <w:rFonts w:ascii="Arial" w:hAnsi="Arial" w:cs="Arial"/>
                <w:color w:val="194872"/>
                <w:shd w:val="clear" w:color="auto" w:fill="FFFFFF"/>
              </w:rPr>
              <w:t>-</w:t>
            </w:r>
            <w:r>
              <w:rPr>
                <w:shd w:val="clear" w:color="auto" w:fill="FFFFFF"/>
              </w:rPr>
              <w:t>У школи су одржане радионице ,,Мој пријатељ са интернета'' под покровитељством Министарства за омладину и спорт</w:t>
            </w:r>
          </w:p>
          <w:p w:rsidR="00A73944" w:rsidRPr="00CF1C3C" w:rsidRDefault="00A73944" w:rsidP="00A73944">
            <w:pPr>
              <w:tabs>
                <w:tab w:val="left" w:pos="1440"/>
              </w:tabs>
              <w:spacing w:line="276" w:lineRule="auto"/>
            </w:pPr>
          </w:p>
        </w:tc>
        <w:tc>
          <w:tcPr>
            <w:tcW w:w="838" w:type="pct"/>
            <w:tcBorders>
              <w:top w:val="single" w:sz="4" w:space="0" w:color="000000"/>
              <w:left w:val="single" w:sz="6" w:space="0" w:color="000000"/>
              <w:bottom w:val="single" w:sz="4"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t>децембар</w:t>
            </w:r>
          </w:p>
        </w:tc>
        <w:tc>
          <w:tcPr>
            <w:tcW w:w="1131" w:type="pct"/>
            <w:tcBorders>
              <w:top w:val="single" w:sz="4" w:space="0" w:color="000000"/>
              <w:left w:val="single" w:sz="6" w:space="0" w:color="000000"/>
              <w:bottom w:val="single" w:sz="4" w:space="0" w:color="000000"/>
              <w:right w:val="double" w:sz="6" w:space="0" w:color="000000"/>
            </w:tcBorders>
          </w:tcPr>
          <w:p w:rsidR="00A73944" w:rsidRPr="00CF1C3C" w:rsidRDefault="00A73944" w:rsidP="00A73944">
            <w:pPr>
              <w:tabs>
                <w:tab w:val="left" w:pos="1440"/>
              </w:tabs>
              <w:spacing w:line="276" w:lineRule="auto"/>
              <w:jc w:val="center"/>
            </w:pPr>
            <w:r w:rsidRPr="00CF1C3C">
              <w:t>Руководиоци Дечјег савеза школе у са</w:t>
            </w:r>
            <w:r>
              <w:t xml:space="preserve">радњи са одељенским старешинама, наставницима </w:t>
            </w:r>
            <w:r w:rsidRPr="00CF1C3C">
              <w:t>и ученицима,</w:t>
            </w:r>
          </w:p>
          <w:p w:rsidR="00A73944" w:rsidRPr="00CF1C3C" w:rsidRDefault="00A73944" w:rsidP="00A73944">
            <w:pPr>
              <w:tabs>
                <w:tab w:val="left" w:pos="1440"/>
              </w:tabs>
              <w:spacing w:line="276" w:lineRule="auto"/>
              <w:jc w:val="center"/>
            </w:pPr>
            <w:r w:rsidRPr="00CF1C3C">
              <w:t>ликовна ,драмска и литерарна секција,хор</w:t>
            </w:r>
          </w:p>
        </w:tc>
      </w:tr>
      <w:tr w:rsidR="00A73944" w:rsidRPr="00CF1C3C" w:rsidTr="00A73944">
        <w:trPr>
          <w:trHeight w:val="647"/>
          <w:jc w:val="center"/>
        </w:trPr>
        <w:tc>
          <w:tcPr>
            <w:tcW w:w="3031" w:type="pct"/>
            <w:tcBorders>
              <w:top w:val="single" w:sz="4" w:space="0" w:color="000000"/>
              <w:left w:val="double" w:sz="6" w:space="0" w:color="000000"/>
              <w:bottom w:val="single" w:sz="4" w:space="0" w:color="000000"/>
              <w:right w:val="single" w:sz="6" w:space="0" w:color="000000"/>
            </w:tcBorders>
          </w:tcPr>
          <w:p w:rsidR="00A73944" w:rsidRDefault="00A73944" w:rsidP="00A73944">
            <w:pPr>
              <w:tabs>
                <w:tab w:val="left" w:pos="1440"/>
              </w:tabs>
              <w:spacing w:line="276" w:lineRule="auto"/>
            </w:pPr>
            <w:r>
              <w:t>-У школи је одржана приредба поводом школске славе Свети Сава.</w:t>
            </w:r>
          </w:p>
          <w:p w:rsidR="00A73944" w:rsidRDefault="00A73944" w:rsidP="00A73944">
            <w:pPr>
              <w:tabs>
                <w:tab w:val="left" w:pos="1440"/>
              </w:tabs>
              <w:spacing w:line="276" w:lineRule="auto"/>
              <w:rPr>
                <w:rFonts w:ascii="Arial" w:hAnsi="Arial" w:cs="Arial"/>
                <w:color w:val="444444"/>
                <w:sz w:val="20"/>
                <w:szCs w:val="20"/>
                <w:shd w:val="clear" w:color="auto" w:fill="311C1C"/>
              </w:rPr>
            </w:pPr>
            <w:r>
              <w:t xml:space="preserve"> -Поводом школске славе организован је литерарни конкурс на тему,, Ничег нема без почетка , ни народа без свог претка''. На конкурс се одазвало 37 ученика.</w:t>
            </w:r>
            <w:r>
              <w:rPr>
                <w:rFonts w:ascii="Arial" w:hAnsi="Arial" w:cs="Arial"/>
                <w:color w:val="444444"/>
                <w:sz w:val="20"/>
                <w:szCs w:val="20"/>
                <w:shd w:val="clear" w:color="auto" w:fill="311C1C"/>
              </w:rPr>
              <w:t xml:space="preserve"> </w:t>
            </w:r>
          </w:p>
          <w:p w:rsidR="00A73944" w:rsidRPr="00AA4B5F" w:rsidRDefault="00A73944" w:rsidP="00A73944">
            <w:pPr>
              <w:tabs>
                <w:tab w:val="left" w:pos="1440"/>
              </w:tabs>
              <w:spacing w:line="276" w:lineRule="auto"/>
            </w:pPr>
            <w:r>
              <w:t>-Од 21.1.-29.1. 2018. гости наше школе били су ученици из ОШ,, Кнез Лазар'' из Доње Гуштерице са Косова и Метохије.</w:t>
            </w:r>
          </w:p>
        </w:tc>
        <w:tc>
          <w:tcPr>
            <w:tcW w:w="838" w:type="pct"/>
            <w:tcBorders>
              <w:top w:val="single" w:sz="4" w:space="0" w:color="000000"/>
              <w:left w:val="single" w:sz="6" w:space="0" w:color="000000"/>
              <w:bottom w:val="single" w:sz="4"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t>јануар</w:t>
            </w:r>
          </w:p>
        </w:tc>
        <w:tc>
          <w:tcPr>
            <w:tcW w:w="1131" w:type="pct"/>
            <w:tcBorders>
              <w:top w:val="single" w:sz="4" w:space="0" w:color="000000"/>
              <w:left w:val="single" w:sz="6" w:space="0" w:color="000000"/>
              <w:bottom w:val="single" w:sz="4" w:space="0" w:color="000000"/>
              <w:right w:val="double" w:sz="6" w:space="0" w:color="000000"/>
            </w:tcBorders>
          </w:tcPr>
          <w:p w:rsidR="00A73944" w:rsidRPr="00CF1C3C" w:rsidRDefault="00A73944" w:rsidP="00A73944">
            <w:pPr>
              <w:tabs>
                <w:tab w:val="left" w:pos="1440"/>
              </w:tabs>
              <w:spacing w:line="276" w:lineRule="auto"/>
              <w:jc w:val="center"/>
            </w:pPr>
            <w:r w:rsidRPr="00CF1C3C">
              <w:t>Руководиоци Дечјег савеза школе у сарадњи са одељенским старешинама и ученицима,</w:t>
            </w:r>
          </w:p>
          <w:p w:rsidR="00A73944" w:rsidRPr="00AA4B5F" w:rsidRDefault="00A73944" w:rsidP="00A73944">
            <w:pPr>
              <w:tabs>
                <w:tab w:val="left" w:pos="1440"/>
              </w:tabs>
              <w:spacing w:line="276" w:lineRule="auto"/>
              <w:jc w:val="center"/>
            </w:pPr>
            <w:r w:rsidRPr="00CF1C3C">
              <w:t>ликовна ,драмска и литерарна секција,хор</w:t>
            </w:r>
            <w:r>
              <w:t>, библиотекарка.</w:t>
            </w:r>
          </w:p>
        </w:tc>
      </w:tr>
      <w:tr w:rsidR="00A73944" w:rsidRPr="00CF1C3C" w:rsidTr="00A73944">
        <w:trPr>
          <w:trHeight w:val="638"/>
          <w:jc w:val="center"/>
        </w:trPr>
        <w:tc>
          <w:tcPr>
            <w:tcW w:w="3031" w:type="pct"/>
            <w:tcBorders>
              <w:top w:val="single" w:sz="4" w:space="0" w:color="000000"/>
              <w:left w:val="double" w:sz="6" w:space="0" w:color="000000"/>
              <w:bottom w:val="single" w:sz="4" w:space="0" w:color="000000"/>
              <w:right w:val="single" w:sz="6" w:space="0" w:color="000000"/>
            </w:tcBorders>
          </w:tcPr>
          <w:p w:rsidR="00A73944" w:rsidRDefault="00A73944" w:rsidP="00A73944">
            <w:pPr>
              <w:tabs>
                <w:tab w:val="left" w:pos="1440"/>
              </w:tabs>
              <w:spacing w:line="276" w:lineRule="auto"/>
            </w:pPr>
            <w:r>
              <w:t>-Месец љубави обележен је постављањем кутије за ,,Љубавну пошту''у холу школе и изложбом литерарних радова на тему љубави.</w:t>
            </w:r>
          </w:p>
          <w:p w:rsidR="00A73944" w:rsidRDefault="00A73944" w:rsidP="00A73944">
            <w:pPr>
              <w:tabs>
                <w:tab w:val="left" w:pos="1440"/>
              </w:tabs>
              <w:spacing w:line="276" w:lineRule="auto"/>
            </w:pPr>
            <w:r>
              <w:t>-Почеле су припреме за одељенске приредбе поводом Дана жена.</w:t>
            </w:r>
          </w:p>
          <w:p w:rsidR="00A73944" w:rsidRDefault="00A73944" w:rsidP="00A73944">
            <w:pPr>
              <w:tabs>
                <w:tab w:val="left" w:pos="1440"/>
              </w:tabs>
              <w:spacing w:line="276" w:lineRule="auto"/>
            </w:pPr>
            <w:r>
              <w:t>-Одржано је градско такмичење у певању,, Звезде школске позорнице-певачи''на коме је ученица 3. разреда наше школе освојила награду за најбољи сценски наступ. Такмичење је организовао Дечји савез града.</w:t>
            </w:r>
          </w:p>
          <w:p w:rsidR="00A73944" w:rsidRPr="00CF1C3C" w:rsidRDefault="00A73944" w:rsidP="00A73944">
            <w:pPr>
              <w:tabs>
                <w:tab w:val="left" w:pos="1440"/>
              </w:tabs>
              <w:spacing w:line="276" w:lineRule="auto"/>
            </w:pPr>
            <w:r>
              <w:t xml:space="preserve">-У холу школе одржан је Дан природних наука. Ученици од 5. до 8. разреда су изводили интересантне огледе из физике, хемије и биологије. Манифестацији се придружила и екипа </w:t>
            </w:r>
            <w:r>
              <w:lastRenderedPageBreak/>
              <w:t>ЦК Новог Сада.</w:t>
            </w:r>
          </w:p>
        </w:tc>
        <w:tc>
          <w:tcPr>
            <w:tcW w:w="838" w:type="pct"/>
            <w:tcBorders>
              <w:top w:val="single" w:sz="4" w:space="0" w:color="000000"/>
              <w:left w:val="single" w:sz="6" w:space="0" w:color="000000"/>
              <w:bottom w:val="single" w:sz="4"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lastRenderedPageBreak/>
              <w:t>фебруар</w:t>
            </w:r>
          </w:p>
        </w:tc>
        <w:tc>
          <w:tcPr>
            <w:tcW w:w="1131" w:type="pct"/>
            <w:tcBorders>
              <w:top w:val="single" w:sz="4" w:space="0" w:color="000000"/>
              <w:left w:val="single" w:sz="6" w:space="0" w:color="000000"/>
              <w:bottom w:val="single" w:sz="4" w:space="0" w:color="000000"/>
              <w:right w:val="double" w:sz="6" w:space="0" w:color="000000"/>
            </w:tcBorders>
          </w:tcPr>
          <w:p w:rsidR="00A73944" w:rsidRPr="00CF1C3C" w:rsidRDefault="00A73944" w:rsidP="00A73944">
            <w:pPr>
              <w:tabs>
                <w:tab w:val="left" w:pos="1440"/>
              </w:tabs>
              <w:spacing w:line="276" w:lineRule="auto"/>
              <w:jc w:val="center"/>
            </w:pPr>
            <w:r w:rsidRPr="00CF1C3C">
              <w:t>Руководиоци Дечјег савеза школе у сарадњи са оде</w:t>
            </w:r>
            <w:r>
              <w:t>љенским старешинама, наставницима и ученицима, представници ЦК Новог Сада, ДС Новог Сада</w:t>
            </w:r>
          </w:p>
          <w:p w:rsidR="00A73944" w:rsidRPr="00CF1C3C" w:rsidRDefault="00A73944" w:rsidP="00A73944">
            <w:pPr>
              <w:tabs>
                <w:tab w:val="left" w:pos="1440"/>
              </w:tabs>
              <w:spacing w:line="276" w:lineRule="auto"/>
              <w:jc w:val="center"/>
            </w:pPr>
          </w:p>
        </w:tc>
      </w:tr>
      <w:tr w:rsidR="00A73944" w:rsidRPr="00CF1C3C" w:rsidTr="00A73944">
        <w:trPr>
          <w:trHeight w:val="872"/>
          <w:jc w:val="center"/>
        </w:trPr>
        <w:tc>
          <w:tcPr>
            <w:tcW w:w="3031" w:type="pct"/>
            <w:tcBorders>
              <w:top w:val="single" w:sz="4" w:space="0" w:color="000000"/>
              <w:left w:val="double" w:sz="6" w:space="0" w:color="000000"/>
              <w:bottom w:val="single" w:sz="4" w:space="0" w:color="000000"/>
              <w:right w:val="single" w:sz="6" w:space="0" w:color="000000"/>
            </w:tcBorders>
          </w:tcPr>
          <w:p w:rsidR="00A73944" w:rsidRDefault="00A73944" w:rsidP="00A73944">
            <w:pPr>
              <w:tabs>
                <w:tab w:val="left" w:pos="1440"/>
              </w:tabs>
              <w:spacing w:line="276" w:lineRule="auto"/>
            </w:pPr>
            <w:r>
              <w:lastRenderedPageBreak/>
              <w:t>-У току месеца одржане су приредбе, радионице и изложбе ликовних и литерарних радова поводом Дана жена.</w:t>
            </w:r>
          </w:p>
          <w:p w:rsidR="00A73944" w:rsidRDefault="00A73944" w:rsidP="00A73944">
            <w:pPr>
              <w:tabs>
                <w:tab w:val="left" w:pos="1440"/>
              </w:tabs>
              <w:spacing w:line="276" w:lineRule="auto"/>
            </w:pPr>
            <w:r>
              <w:t>-</w:t>
            </w:r>
            <w:r w:rsidRPr="00CF1C3C">
              <w:t xml:space="preserve"> </w:t>
            </w:r>
            <w:r>
              <w:t>Недељу здравих зуба обележили смо предавањима школског стоматолога о правилној хигијени зуба.</w:t>
            </w:r>
          </w:p>
          <w:p w:rsidR="00A73944" w:rsidRDefault="00A73944" w:rsidP="00A73944">
            <w:pPr>
              <w:tabs>
                <w:tab w:val="left" w:pos="1440"/>
              </w:tabs>
              <w:spacing w:line="276" w:lineRule="auto"/>
            </w:pPr>
            <w:r>
              <w:t>-Ученици четвртог разреда обилазили су новосадске вртиће и промовисали нашу школу.</w:t>
            </w:r>
          </w:p>
          <w:p w:rsidR="00A73944" w:rsidRPr="00CF1C3C" w:rsidRDefault="00A73944" w:rsidP="00A73944">
            <w:pPr>
              <w:tabs>
                <w:tab w:val="left" w:pos="1440"/>
              </w:tabs>
              <w:spacing w:line="276" w:lineRule="auto"/>
            </w:pPr>
          </w:p>
        </w:tc>
        <w:tc>
          <w:tcPr>
            <w:tcW w:w="838" w:type="pct"/>
            <w:tcBorders>
              <w:top w:val="single" w:sz="4" w:space="0" w:color="000000"/>
              <w:left w:val="single" w:sz="6" w:space="0" w:color="000000"/>
              <w:bottom w:val="single" w:sz="4"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t>март</w:t>
            </w:r>
          </w:p>
        </w:tc>
        <w:tc>
          <w:tcPr>
            <w:tcW w:w="1131" w:type="pct"/>
            <w:tcBorders>
              <w:top w:val="single" w:sz="4" w:space="0" w:color="000000"/>
              <w:left w:val="single" w:sz="6" w:space="0" w:color="000000"/>
              <w:bottom w:val="single" w:sz="4" w:space="0" w:color="000000"/>
              <w:right w:val="double" w:sz="6" w:space="0" w:color="000000"/>
            </w:tcBorders>
          </w:tcPr>
          <w:p w:rsidR="00A73944" w:rsidRPr="00CF1C3C" w:rsidRDefault="00A73944" w:rsidP="00A73944">
            <w:pPr>
              <w:tabs>
                <w:tab w:val="left" w:pos="1440"/>
              </w:tabs>
              <w:spacing w:line="276" w:lineRule="auto"/>
              <w:jc w:val="center"/>
            </w:pPr>
            <w:r w:rsidRPr="00CF1C3C">
              <w:t>Руководиоци Дечјег савеза школе у сарадњи са одељенским старешинама и ученицима,</w:t>
            </w:r>
          </w:p>
          <w:p w:rsidR="00A73944" w:rsidRPr="00CF1C3C" w:rsidRDefault="00A73944" w:rsidP="00A73944">
            <w:pPr>
              <w:tabs>
                <w:tab w:val="left" w:pos="1440"/>
              </w:tabs>
              <w:spacing w:line="276" w:lineRule="auto"/>
              <w:jc w:val="center"/>
            </w:pPr>
            <w:r w:rsidRPr="00CF1C3C">
              <w:t>ликовна ,драмска и литерарна секција,хор</w:t>
            </w:r>
            <w:r>
              <w:t>, школски стоматолог</w:t>
            </w:r>
          </w:p>
        </w:tc>
      </w:tr>
      <w:tr w:rsidR="00A73944" w:rsidRPr="00CF1C3C" w:rsidTr="00A73944">
        <w:trPr>
          <w:trHeight w:val="368"/>
          <w:jc w:val="center"/>
        </w:trPr>
        <w:tc>
          <w:tcPr>
            <w:tcW w:w="3031" w:type="pct"/>
            <w:tcBorders>
              <w:top w:val="single" w:sz="4" w:space="0" w:color="000000"/>
              <w:left w:val="double" w:sz="6" w:space="0" w:color="000000"/>
              <w:bottom w:val="single" w:sz="4" w:space="0" w:color="000000"/>
              <w:right w:val="single" w:sz="6" w:space="0" w:color="000000"/>
            </w:tcBorders>
          </w:tcPr>
          <w:p w:rsidR="00A73944" w:rsidRDefault="00A73944" w:rsidP="00A73944">
            <w:pPr>
              <w:tabs>
                <w:tab w:val="left" w:pos="1440"/>
              </w:tabs>
              <w:spacing w:line="276" w:lineRule="auto"/>
            </w:pPr>
            <w:r>
              <w:t>-На часовима ЧОС-а и српског језика одржане су радионице поводом Дана шале.</w:t>
            </w:r>
          </w:p>
          <w:p w:rsidR="00A73944" w:rsidRDefault="00A73944" w:rsidP="00A73944">
            <w:pPr>
              <w:tabs>
                <w:tab w:val="left" w:pos="1440"/>
              </w:tabs>
              <w:spacing w:line="276" w:lineRule="auto"/>
            </w:pPr>
            <w:r>
              <w:t>-У организацији еколошке секције радионицама и изложбама обележен је и светски Дан планете земље.</w:t>
            </w:r>
          </w:p>
          <w:p w:rsidR="00A73944" w:rsidRDefault="00A73944" w:rsidP="00A73944">
            <w:pPr>
              <w:tabs>
                <w:tab w:val="left" w:pos="1440"/>
              </w:tabs>
              <w:spacing w:line="276" w:lineRule="auto"/>
            </w:pPr>
            <w:r>
              <w:t>-Организована је приредба поводом Дана школе.</w:t>
            </w:r>
          </w:p>
          <w:p w:rsidR="00A73944" w:rsidRDefault="00A73944" w:rsidP="00A73944">
            <w:pPr>
              <w:tabs>
                <w:tab w:val="left" w:pos="1440"/>
              </w:tabs>
              <w:spacing w:line="276" w:lineRule="auto"/>
            </w:pPr>
            <w:r>
              <w:t>-Поводом Дана школе организован је литерарни конкурс ,, Читав свет мења се, зашто не би ти и ја'' на који се одазвао велики број ученика.</w:t>
            </w:r>
          </w:p>
          <w:p w:rsidR="00A73944" w:rsidRDefault="00A73944" w:rsidP="00A73944">
            <w:pPr>
              <w:tabs>
                <w:tab w:val="left" w:pos="1440"/>
              </w:tabs>
              <w:spacing w:line="276" w:lineRule="auto"/>
            </w:pPr>
            <w:r>
              <w:t>-Од 20.4.-22.4. 2018. ученици наше школе узвратили су посету ОШ,, Кнез Лазар'' из Доње Гуштерице на Косову и Метохији.</w:t>
            </w:r>
          </w:p>
          <w:p w:rsidR="00A73944" w:rsidRDefault="00A73944" w:rsidP="00A73944">
            <w:pPr>
              <w:tabs>
                <w:tab w:val="left" w:pos="1440"/>
              </w:tabs>
              <w:spacing w:line="276" w:lineRule="auto"/>
            </w:pPr>
            <w:r>
              <w:t>-Одржане су ускршње ликовне радионице и изложба у холу школе.</w:t>
            </w:r>
          </w:p>
          <w:p w:rsidR="00A73944" w:rsidRDefault="00A73944" w:rsidP="00A73944">
            <w:pPr>
              <w:tabs>
                <w:tab w:val="left" w:pos="1440"/>
              </w:tabs>
              <w:spacing w:line="276" w:lineRule="auto"/>
            </w:pPr>
            <w:r>
              <w:t>-Под покровитељством Министарства унутрашњих послова и Министарства просвете, науке и технолошког развоја Републике Србије у школи су организована бројна предавања у оквиру пројекта ,,Основи безбедности деце''</w:t>
            </w:r>
          </w:p>
          <w:p w:rsidR="00A73944" w:rsidRPr="00CF1C3C" w:rsidRDefault="00A73944" w:rsidP="00A73944">
            <w:pPr>
              <w:tabs>
                <w:tab w:val="left" w:pos="1440"/>
              </w:tabs>
              <w:spacing w:line="276" w:lineRule="auto"/>
            </w:pPr>
          </w:p>
        </w:tc>
        <w:tc>
          <w:tcPr>
            <w:tcW w:w="838" w:type="pct"/>
            <w:tcBorders>
              <w:top w:val="single" w:sz="4" w:space="0" w:color="000000"/>
              <w:left w:val="single" w:sz="6" w:space="0" w:color="000000"/>
              <w:bottom w:val="single" w:sz="4"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t>април</w:t>
            </w:r>
          </w:p>
        </w:tc>
        <w:tc>
          <w:tcPr>
            <w:tcW w:w="1131" w:type="pct"/>
            <w:tcBorders>
              <w:top w:val="single" w:sz="4" w:space="0" w:color="000000"/>
              <w:left w:val="single" w:sz="6" w:space="0" w:color="000000"/>
              <w:bottom w:val="single" w:sz="4" w:space="0" w:color="000000"/>
              <w:right w:val="double" w:sz="6" w:space="0" w:color="000000"/>
            </w:tcBorders>
          </w:tcPr>
          <w:p w:rsidR="00A73944" w:rsidRDefault="00A73944" w:rsidP="00A73944">
            <w:pPr>
              <w:tabs>
                <w:tab w:val="left" w:pos="1440"/>
              </w:tabs>
              <w:spacing w:line="276" w:lineRule="auto"/>
              <w:jc w:val="center"/>
            </w:pPr>
            <w:r w:rsidRPr="00CF1C3C">
              <w:t>Руководиоци Дечјег савеза школе у сарадњи са одељенским старешинама</w:t>
            </w:r>
            <w:r>
              <w:t>, наставницима</w:t>
            </w:r>
            <w:r w:rsidRPr="00CF1C3C">
              <w:t xml:space="preserve"> и ученицима,еколошка секција</w:t>
            </w:r>
            <w:r>
              <w:t>,</w:t>
            </w:r>
          </w:p>
          <w:p w:rsidR="00A73944" w:rsidRPr="00CF1C3C" w:rsidRDefault="00A73944" w:rsidP="00A73944">
            <w:pPr>
              <w:tabs>
                <w:tab w:val="left" w:pos="1440"/>
              </w:tabs>
              <w:spacing w:line="276" w:lineRule="auto"/>
              <w:jc w:val="center"/>
            </w:pPr>
            <w:r w:rsidRPr="00CF1C3C">
              <w:t xml:space="preserve"> ликовна ,драмска и литерарна секција,хор,</w:t>
            </w:r>
            <w:r>
              <w:t>школски библиотекар, педагог и психолог школе, представници МУП-а</w:t>
            </w:r>
          </w:p>
        </w:tc>
      </w:tr>
      <w:tr w:rsidR="00A73944" w:rsidRPr="00CF1C3C" w:rsidTr="00A73944">
        <w:trPr>
          <w:trHeight w:val="900"/>
          <w:jc w:val="center"/>
        </w:trPr>
        <w:tc>
          <w:tcPr>
            <w:tcW w:w="3031" w:type="pct"/>
            <w:tcBorders>
              <w:top w:val="single" w:sz="4" w:space="0" w:color="000000"/>
              <w:left w:val="double" w:sz="6" w:space="0" w:color="000000"/>
              <w:bottom w:val="single" w:sz="4" w:space="0" w:color="000000"/>
              <w:right w:val="single" w:sz="6" w:space="0" w:color="000000"/>
            </w:tcBorders>
          </w:tcPr>
          <w:p w:rsidR="00A73944" w:rsidRDefault="00A73944" w:rsidP="00A73944">
            <w:pPr>
              <w:tabs>
                <w:tab w:val="left" w:pos="1440"/>
              </w:tabs>
              <w:spacing w:line="276" w:lineRule="auto"/>
              <w:rPr>
                <w:lang w:val="ru-RU"/>
              </w:rPr>
            </w:pPr>
            <w:r>
              <w:rPr>
                <w:lang w:val="ru-RU"/>
              </w:rPr>
              <w:t xml:space="preserve"> -У школи су почеле припреме за прославу матуре.</w:t>
            </w:r>
          </w:p>
          <w:p w:rsidR="00A73944" w:rsidRPr="00CF1C3C" w:rsidRDefault="00A73944" w:rsidP="00A73944">
            <w:pPr>
              <w:tabs>
                <w:tab w:val="left" w:pos="1440"/>
              </w:tabs>
              <w:spacing w:line="276" w:lineRule="auto"/>
              <w:rPr>
                <w:lang w:val="ru-RU"/>
              </w:rPr>
            </w:pPr>
            <w:r>
              <w:rPr>
                <w:lang w:val="ru-RU"/>
              </w:rPr>
              <w:t>-Велики број ученика наше школе од 1.- 8. разреда присуствовао је отварању 8.СОШОВ и отварању манифестације Спортске игре младих.</w:t>
            </w:r>
          </w:p>
        </w:tc>
        <w:tc>
          <w:tcPr>
            <w:tcW w:w="838" w:type="pct"/>
            <w:tcBorders>
              <w:top w:val="single" w:sz="4" w:space="0" w:color="000000"/>
              <w:left w:val="single" w:sz="6" w:space="0" w:color="000000"/>
              <w:bottom w:val="single" w:sz="4"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t>мај</w:t>
            </w:r>
          </w:p>
        </w:tc>
        <w:tc>
          <w:tcPr>
            <w:tcW w:w="1131" w:type="pct"/>
            <w:tcBorders>
              <w:top w:val="single" w:sz="4" w:space="0" w:color="000000"/>
              <w:left w:val="single" w:sz="6" w:space="0" w:color="000000"/>
              <w:bottom w:val="single" w:sz="4" w:space="0" w:color="000000"/>
              <w:right w:val="double" w:sz="6" w:space="0" w:color="000000"/>
            </w:tcBorders>
          </w:tcPr>
          <w:p w:rsidR="00A73944" w:rsidRPr="00CF1C3C" w:rsidRDefault="00A73944" w:rsidP="00A73944">
            <w:pPr>
              <w:tabs>
                <w:tab w:val="left" w:pos="1440"/>
              </w:tabs>
              <w:spacing w:line="276" w:lineRule="auto"/>
              <w:jc w:val="center"/>
            </w:pPr>
            <w:r w:rsidRPr="00CF1C3C">
              <w:t>Руководиоци Дечјег савеза школе у сарадњи са одељенским старешинама и ученицима</w:t>
            </w:r>
          </w:p>
        </w:tc>
      </w:tr>
      <w:tr w:rsidR="00A73944" w:rsidRPr="00CF1C3C" w:rsidTr="00A73944">
        <w:trPr>
          <w:trHeight w:val="900"/>
          <w:jc w:val="center"/>
        </w:trPr>
        <w:tc>
          <w:tcPr>
            <w:tcW w:w="3031" w:type="pct"/>
            <w:tcBorders>
              <w:top w:val="single" w:sz="4" w:space="0" w:color="000000"/>
              <w:left w:val="double" w:sz="6" w:space="0" w:color="000000"/>
              <w:bottom w:val="double" w:sz="6" w:space="0" w:color="000000"/>
              <w:right w:val="single" w:sz="6" w:space="0" w:color="000000"/>
            </w:tcBorders>
          </w:tcPr>
          <w:p w:rsidR="00A73944" w:rsidRDefault="00A73944" w:rsidP="00A73944">
            <w:pPr>
              <w:tabs>
                <w:tab w:val="left" w:pos="1440"/>
              </w:tabs>
              <w:spacing w:line="276" w:lineRule="auto"/>
              <w:rPr>
                <w:lang w:val="ru-RU"/>
              </w:rPr>
            </w:pPr>
            <w:r>
              <w:rPr>
                <w:lang w:val="ru-RU"/>
              </w:rPr>
              <w:t>-Припремале су се и одржале завршне приредбе ученика 4.разреда и матурско вече.</w:t>
            </w:r>
          </w:p>
          <w:p w:rsidR="00A73944" w:rsidRPr="00CF1C3C" w:rsidRDefault="00A73944" w:rsidP="00A73944">
            <w:pPr>
              <w:tabs>
                <w:tab w:val="left" w:pos="1440"/>
              </w:tabs>
              <w:spacing w:line="276" w:lineRule="auto"/>
              <w:rPr>
                <w:lang w:val="ru-RU"/>
              </w:rPr>
            </w:pPr>
            <w:r>
              <w:rPr>
                <w:lang w:val="ru-RU"/>
              </w:rPr>
              <w:t>-Ученици 4. разреда наше школе учествовали су на Дечјој недељи воде у Забавном парку Старли где су организоване бројне еколошке радионице.</w:t>
            </w:r>
          </w:p>
          <w:p w:rsidR="00A73944" w:rsidRPr="00CF1C3C" w:rsidRDefault="00A73944" w:rsidP="00A73944">
            <w:pPr>
              <w:tabs>
                <w:tab w:val="left" w:pos="1440"/>
              </w:tabs>
              <w:spacing w:line="276" w:lineRule="auto"/>
              <w:rPr>
                <w:lang w:val="ru-RU"/>
              </w:rPr>
            </w:pPr>
          </w:p>
        </w:tc>
        <w:tc>
          <w:tcPr>
            <w:tcW w:w="838" w:type="pct"/>
            <w:tcBorders>
              <w:top w:val="single" w:sz="4" w:space="0" w:color="000000"/>
              <w:left w:val="single" w:sz="6" w:space="0" w:color="000000"/>
              <w:bottom w:val="double" w:sz="6" w:space="0" w:color="000000"/>
              <w:right w:val="single" w:sz="6" w:space="0" w:color="000000"/>
            </w:tcBorders>
            <w:vAlign w:val="center"/>
          </w:tcPr>
          <w:p w:rsidR="00A73944" w:rsidRPr="00CF1C3C" w:rsidRDefault="00A73944" w:rsidP="00A73944">
            <w:pPr>
              <w:tabs>
                <w:tab w:val="left" w:pos="1440"/>
              </w:tabs>
              <w:spacing w:line="276" w:lineRule="auto"/>
              <w:jc w:val="center"/>
              <w:rPr>
                <w:b/>
              </w:rPr>
            </w:pPr>
            <w:r w:rsidRPr="00CF1C3C">
              <w:rPr>
                <w:b/>
              </w:rPr>
              <w:t>јун</w:t>
            </w:r>
          </w:p>
        </w:tc>
        <w:tc>
          <w:tcPr>
            <w:tcW w:w="1131" w:type="pct"/>
            <w:tcBorders>
              <w:top w:val="single" w:sz="4" w:space="0" w:color="000000"/>
              <w:left w:val="single" w:sz="6" w:space="0" w:color="000000"/>
              <w:bottom w:val="double" w:sz="6" w:space="0" w:color="000000"/>
              <w:right w:val="double" w:sz="6" w:space="0" w:color="000000"/>
            </w:tcBorders>
          </w:tcPr>
          <w:p w:rsidR="00A73944" w:rsidRPr="00CF1C3C" w:rsidRDefault="00A73944" w:rsidP="00A73944">
            <w:pPr>
              <w:tabs>
                <w:tab w:val="left" w:pos="1440"/>
              </w:tabs>
              <w:spacing w:line="276" w:lineRule="auto"/>
              <w:jc w:val="center"/>
            </w:pPr>
            <w:r w:rsidRPr="00CF1C3C">
              <w:t>Руководиоци Дечјег савеза школе у сарадњи са одељенским старешинама и ученицима</w:t>
            </w:r>
            <w:r>
              <w:t xml:space="preserve">, </w:t>
            </w:r>
            <w:r>
              <w:lastRenderedPageBreak/>
              <w:t>представници ,,Водне агенције''</w:t>
            </w:r>
          </w:p>
        </w:tc>
      </w:tr>
    </w:tbl>
    <w:p w:rsidR="00821D3B" w:rsidRDefault="00821D3B" w:rsidP="00821D3B">
      <w:pPr>
        <w:rPr>
          <w:b/>
          <w:sz w:val="32"/>
          <w:szCs w:val="32"/>
        </w:rPr>
      </w:pPr>
    </w:p>
    <w:p w:rsidR="00821D3B" w:rsidRPr="00821D3B" w:rsidRDefault="00821D3B" w:rsidP="00821D3B">
      <w:pPr>
        <w:rPr>
          <w:b/>
          <w:sz w:val="32"/>
          <w:szCs w:val="32"/>
        </w:rPr>
      </w:pPr>
    </w:p>
    <w:p w:rsidR="00821D3B" w:rsidRPr="00821D3B" w:rsidRDefault="00821D3B" w:rsidP="00821D3B">
      <w:pPr>
        <w:rPr>
          <w:b/>
          <w:sz w:val="28"/>
          <w:szCs w:val="28"/>
        </w:rPr>
      </w:pPr>
    </w:p>
    <w:p w:rsidR="00CF3885" w:rsidRPr="00211708" w:rsidRDefault="00821D3B" w:rsidP="00821D3B">
      <w:pPr>
        <w:jc w:val="right"/>
        <w:rPr>
          <w:b/>
        </w:rPr>
      </w:pPr>
      <w:r w:rsidRPr="00211708">
        <w:rPr>
          <w:b/>
        </w:rPr>
        <w:t>координатор</w:t>
      </w:r>
      <w:r w:rsidR="00211708" w:rsidRPr="00211708">
        <w:rPr>
          <w:b/>
        </w:rPr>
        <w:t>и</w:t>
      </w:r>
      <w:r w:rsidRPr="00211708">
        <w:rPr>
          <w:b/>
        </w:rPr>
        <w:t xml:space="preserve"> Дечијег савеза:</w:t>
      </w:r>
    </w:p>
    <w:p w:rsidR="00821D3B" w:rsidRPr="00211708" w:rsidRDefault="00821D3B" w:rsidP="00821D3B">
      <w:pPr>
        <w:jc w:val="right"/>
        <w:rPr>
          <w:b/>
        </w:rPr>
      </w:pPr>
      <w:r w:rsidRPr="00211708">
        <w:rPr>
          <w:b/>
        </w:rPr>
        <w:t>Слађана Радуловић</w:t>
      </w:r>
      <w:r w:rsidR="00211708" w:rsidRPr="00211708">
        <w:rPr>
          <w:b/>
        </w:rPr>
        <w:t xml:space="preserve"> и Сања Мојић</w:t>
      </w:r>
    </w:p>
    <w:p w:rsidR="001E1A31" w:rsidRPr="00211708" w:rsidRDefault="001E1A31" w:rsidP="00920F38">
      <w:pPr>
        <w:ind w:firstLine="720"/>
        <w:jc w:val="both"/>
        <w:rPr>
          <w:b/>
          <w:sz w:val="32"/>
          <w:szCs w:val="32"/>
          <w:lang w:val="en-US"/>
        </w:rPr>
      </w:pPr>
    </w:p>
    <w:p w:rsidR="00E6025A" w:rsidRPr="00182438" w:rsidRDefault="00E6025A" w:rsidP="0030573D">
      <w:pPr>
        <w:jc w:val="both"/>
        <w:rPr>
          <w:b/>
          <w:sz w:val="32"/>
          <w:szCs w:val="32"/>
        </w:rPr>
      </w:pPr>
    </w:p>
    <w:p w:rsidR="0051413B" w:rsidRPr="00182438" w:rsidRDefault="00934D95" w:rsidP="005F497C">
      <w:pPr>
        <w:pStyle w:val="ListParagraph"/>
        <w:numPr>
          <w:ilvl w:val="2"/>
          <w:numId w:val="20"/>
        </w:numPr>
        <w:jc w:val="both"/>
        <w:rPr>
          <w:b/>
          <w:sz w:val="32"/>
          <w:szCs w:val="32"/>
          <w:lang w:val="hr-HR"/>
        </w:rPr>
      </w:pPr>
      <w:r>
        <w:rPr>
          <w:b/>
          <w:sz w:val="32"/>
          <w:szCs w:val="32"/>
        </w:rPr>
        <w:t xml:space="preserve"> </w:t>
      </w:r>
      <w:r w:rsidR="00182438" w:rsidRPr="00182438">
        <w:rPr>
          <w:b/>
          <w:sz w:val="32"/>
          <w:szCs w:val="32"/>
          <w:lang w:val="hr-HR"/>
        </w:rPr>
        <w:t>Црвени крст</w:t>
      </w:r>
    </w:p>
    <w:p w:rsidR="00182438" w:rsidRDefault="00182438" w:rsidP="00EC6B8C">
      <w:r w:rsidRPr="00E64A68">
        <w:t xml:space="preserve">     </w:t>
      </w:r>
    </w:p>
    <w:p w:rsidR="00A73944" w:rsidRDefault="00A73944" w:rsidP="00A73944">
      <w:r>
        <w:t>Црвени крст Новог Сада је као и сваке године доставио Оријентациони план рада подмлатка Црвеног крста с циљем да заједничким активностима васпитавамо младе у духу солидарности и хуманости.</w:t>
      </w:r>
    </w:p>
    <w:p w:rsidR="00A73944" w:rsidRDefault="00A73944" w:rsidP="00A73944">
      <w:r>
        <w:t xml:space="preserve"> Школске 2017/2018. одржане су разне активности Црвеног крста наше школе:  </w:t>
      </w:r>
    </w:p>
    <w:p w:rsidR="00A73944" w:rsidRPr="000118F8" w:rsidRDefault="00A73944" w:rsidP="00A73944">
      <w:r>
        <w:t>На почетку школске године  прикупљана је  чланарина од по 50 динара по ученику која је предата Црвеном крсту града. Поводом манифестације „Сунчана јесен живота“ у октобру месецу,  ученици нижих разреда са  својим учитељима су је обележили на свој начин .                                                                                                    Расписан је наградни конкурс  ликовних и литерарних радова на тему „Моји баба и деда “. У току новембра ученици  наше школе су са својим наставницим сакупили прилог за Савез дистрофичара Војводине  Педагог школе  и психолог су организовале  предавања у сарадњи са Црвеним крстом Новог Сада.У фебруару месецу је одржан дан природних наука  , а Црвени крст школе је позвао Црвени крст Новог Сада који су били са својим програмом: прва помоћ, шминкање рана, хумане вредности, трговина људима. У априлу су изабране три ученице четвртих разреда  којe сам припремала  за такмичење“Здравље је највеће богатство“ . То су следећи ученици : Ивана Врбашки,Милица Боснић и Анастасија Милошевић.  Обележена је „Недеља  здравих зуба “,  а  организована је и радионица „Право је време за здрав осмех!“ у оквиру које су ученици II2 припремили представу за своје вршњаке.Да би покренуо идеју код младих за добровољно давање крви Црвени крст је расписао ликовни и литерарни конкурс на тему „Крв живот значи “. На овом ликовном конкурсу  Пилиповић Ксенија ученица  I разреда  наше школе ушла је у првих петнаест и тим поводом добиле признање и награду.Обележена је“Недеља Црвеног крста“.Одржано је Међушколско такмичење „Здравље је највеће богатство“  у ОШ „Никола Тесла “.Од  девет екипа наша је  освојила прво место . Затим је одржано  Градско такмичење „ Здравље је највеће богатство“ у Културном цнтру Новог Сада на ком су наше ученице освојиле друго место и том приликом добиле признања и награде, а ученици II2 су ишли да навијају за своје другарице из школе.</w:t>
      </w:r>
    </w:p>
    <w:p w:rsidR="00A73944" w:rsidRPr="00A73944" w:rsidRDefault="00A73944" w:rsidP="00EC6B8C">
      <w:r>
        <w:t xml:space="preserve">                                         </w:t>
      </w:r>
    </w:p>
    <w:p w:rsidR="00182438" w:rsidRPr="00211708" w:rsidRDefault="00182438" w:rsidP="00211708">
      <w:pPr>
        <w:jc w:val="right"/>
        <w:rPr>
          <w:b/>
        </w:rPr>
      </w:pPr>
      <w:r w:rsidRPr="00211708">
        <w:rPr>
          <w:b/>
        </w:rPr>
        <w:t>Инструктор</w:t>
      </w:r>
      <w:r w:rsidR="00934D95" w:rsidRPr="00211708">
        <w:rPr>
          <w:b/>
        </w:rPr>
        <w:t>и</w:t>
      </w:r>
      <w:r w:rsidRPr="00211708">
        <w:rPr>
          <w:b/>
        </w:rPr>
        <w:t xml:space="preserve"> подмлатка Ц</w:t>
      </w:r>
      <w:r w:rsidR="00211708">
        <w:rPr>
          <w:b/>
        </w:rPr>
        <w:t>рвеног крста:</w:t>
      </w:r>
      <w:r w:rsidRPr="00211708">
        <w:rPr>
          <w:b/>
        </w:rPr>
        <w:t xml:space="preserve">                       </w:t>
      </w:r>
    </w:p>
    <w:p w:rsidR="00182438" w:rsidRPr="00211708" w:rsidRDefault="00182438" w:rsidP="00211708">
      <w:pPr>
        <w:jc w:val="right"/>
        <w:rPr>
          <w:b/>
        </w:rPr>
      </w:pPr>
      <w:r w:rsidRPr="00211708">
        <w:rPr>
          <w:b/>
        </w:rPr>
        <w:t xml:space="preserve">                                                Милка Барјактаровић и  Биљана Максић Говедар</w:t>
      </w:r>
    </w:p>
    <w:p w:rsidR="00182438" w:rsidRDefault="00182438" w:rsidP="00182438"/>
    <w:p w:rsidR="007657D0" w:rsidRDefault="007657D0" w:rsidP="0030573D">
      <w:pPr>
        <w:jc w:val="both"/>
      </w:pPr>
    </w:p>
    <w:p w:rsidR="007657D0" w:rsidRDefault="007657D0" w:rsidP="0030573D">
      <w:pPr>
        <w:jc w:val="both"/>
      </w:pPr>
    </w:p>
    <w:p w:rsidR="007657D0" w:rsidRDefault="007657D0" w:rsidP="0030573D">
      <w:pPr>
        <w:jc w:val="both"/>
      </w:pPr>
    </w:p>
    <w:p w:rsidR="005C6B9F" w:rsidRDefault="005C6B9F" w:rsidP="0030573D">
      <w:pPr>
        <w:jc w:val="both"/>
      </w:pPr>
    </w:p>
    <w:p w:rsidR="005C6B9F" w:rsidRDefault="005C6B9F" w:rsidP="0030573D">
      <w:pPr>
        <w:jc w:val="both"/>
      </w:pPr>
    </w:p>
    <w:p w:rsidR="005C6B9F" w:rsidRDefault="005C6B9F" w:rsidP="0030573D">
      <w:pPr>
        <w:jc w:val="both"/>
      </w:pPr>
    </w:p>
    <w:p w:rsidR="005C6B9F" w:rsidRDefault="005C6B9F" w:rsidP="0030573D">
      <w:pPr>
        <w:jc w:val="both"/>
      </w:pPr>
    </w:p>
    <w:p w:rsidR="005C6B9F" w:rsidRDefault="005C6B9F" w:rsidP="0030573D">
      <w:pPr>
        <w:jc w:val="both"/>
      </w:pPr>
    </w:p>
    <w:p w:rsidR="005C6B9F" w:rsidRDefault="005C6B9F" w:rsidP="0030573D">
      <w:pPr>
        <w:jc w:val="both"/>
      </w:pPr>
    </w:p>
    <w:p w:rsidR="005C6B9F" w:rsidRDefault="005C6B9F" w:rsidP="0030573D">
      <w:pPr>
        <w:jc w:val="both"/>
      </w:pPr>
    </w:p>
    <w:p w:rsidR="007657D0" w:rsidRPr="00A73944" w:rsidRDefault="007657D0" w:rsidP="0030573D">
      <w:pPr>
        <w:jc w:val="both"/>
      </w:pPr>
    </w:p>
    <w:p w:rsidR="001F5882" w:rsidRPr="0051413B" w:rsidRDefault="001E1A31" w:rsidP="00CE7CBE">
      <w:pPr>
        <w:ind w:left="360"/>
        <w:jc w:val="center"/>
        <w:rPr>
          <w:b/>
          <w:bCs/>
          <w:sz w:val="44"/>
          <w:szCs w:val="44"/>
        </w:rPr>
      </w:pPr>
      <w:r w:rsidRPr="0051413B">
        <w:rPr>
          <w:b/>
          <w:bCs/>
          <w:sz w:val="44"/>
          <w:szCs w:val="44"/>
          <w:lang w:val="en-US"/>
        </w:rPr>
        <w:t xml:space="preserve">4. </w:t>
      </w:r>
      <w:r w:rsidR="00E6025A" w:rsidRPr="0051413B">
        <w:rPr>
          <w:b/>
          <w:bCs/>
          <w:sz w:val="44"/>
          <w:szCs w:val="44"/>
        </w:rPr>
        <w:t>Резултати образовно-васпитног рада</w:t>
      </w:r>
    </w:p>
    <w:p w:rsidR="00E6025A" w:rsidRPr="005C6B9F" w:rsidRDefault="00E6025A" w:rsidP="0030573D">
      <w:pPr>
        <w:jc w:val="both"/>
        <w:rPr>
          <w:b/>
          <w:bCs/>
        </w:rPr>
      </w:pPr>
    </w:p>
    <w:p w:rsidR="007657D0" w:rsidRPr="007657D0" w:rsidRDefault="007657D0" w:rsidP="0030573D">
      <w:pPr>
        <w:jc w:val="both"/>
        <w:rPr>
          <w:b/>
          <w:bCs/>
          <w:sz w:val="36"/>
          <w:szCs w:val="36"/>
          <w:u w:val="single"/>
        </w:rPr>
      </w:pPr>
      <w:r w:rsidRPr="007657D0">
        <w:rPr>
          <w:b/>
          <w:bCs/>
          <w:sz w:val="36"/>
          <w:szCs w:val="36"/>
          <w:u w:val="single"/>
        </w:rPr>
        <w:t>ОД  1.  ДО  4.  РАЗРЕДА</w:t>
      </w:r>
    </w:p>
    <w:p w:rsidR="005C6B9F" w:rsidRDefault="00737DA5" w:rsidP="00737DA5">
      <w:pPr>
        <w:widowControl w:val="0"/>
        <w:autoSpaceDE w:val="0"/>
        <w:autoSpaceDN w:val="0"/>
        <w:adjustRightInd w:val="0"/>
        <w:jc w:val="center"/>
      </w:pPr>
      <w:r>
        <w:t xml:space="preserve">   </w:t>
      </w:r>
    </w:p>
    <w:p w:rsidR="00EF5745" w:rsidRDefault="00EF5745" w:rsidP="00EF5745">
      <w:pPr>
        <w:widowControl w:val="0"/>
        <w:autoSpaceDE w:val="0"/>
        <w:autoSpaceDN w:val="0"/>
        <w:adjustRightInd w:val="0"/>
        <w:jc w:val="center"/>
        <w:rPr>
          <w:rFonts w:ascii="Times New Roman CYR" w:hAnsi="Times New Roman CYR" w:cs="Times New Roman CYR"/>
          <w:b/>
          <w:bCs/>
        </w:rPr>
      </w:pPr>
      <w:r>
        <w:t xml:space="preserve">           </w:t>
      </w:r>
      <w:r>
        <w:rPr>
          <w:rFonts w:ascii="Times New Roman CYR" w:hAnsi="Times New Roman CYR" w:cs="Times New Roman CYR"/>
          <w:b/>
          <w:bCs/>
        </w:rPr>
        <w:t>ИЗВЕШТАЈ О РЕАЛИЗАЦИЈИ ШКОЛСКОГ ПРОГРАМА</w:t>
      </w:r>
    </w:p>
    <w:p w:rsidR="00EF5745" w:rsidRDefault="00EF5745" w:rsidP="00EF5745">
      <w:pPr>
        <w:widowControl w:val="0"/>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ЗА 1. РАЗРЕД</w:t>
      </w:r>
    </w:p>
    <w:p w:rsidR="00EF5745" w:rsidRDefault="00EF5745" w:rsidP="00EF5745">
      <w:pPr>
        <w:widowControl w:val="0"/>
        <w:autoSpaceDE w:val="0"/>
        <w:autoSpaceDN w:val="0"/>
        <w:adjustRightInd w:val="0"/>
        <w:jc w:val="center"/>
        <w:rPr>
          <w:b/>
          <w:bCs/>
          <w:lang w:val="sr-Latn-CS"/>
        </w:rPr>
      </w:pPr>
      <w:r>
        <w:rPr>
          <w:rFonts w:ascii="Times New Roman CYR" w:hAnsi="Times New Roman CYR" w:cs="Times New Roman CYR"/>
          <w:b/>
          <w:bCs/>
        </w:rPr>
        <w:t>НА КРАЈУ ШКОЛСКЕ 2017/2018.</w:t>
      </w:r>
    </w:p>
    <w:p w:rsidR="00EF5745" w:rsidRDefault="00EF5745" w:rsidP="00EF5745">
      <w:pPr>
        <w:widowControl w:val="0"/>
        <w:autoSpaceDE w:val="0"/>
        <w:autoSpaceDN w:val="0"/>
        <w:adjustRightInd w:val="0"/>
        <w:rPr>
          <w:b/>
          <w:bCs/>
          <w:lang w:val="sr-Latn-CS"/>
        </w:rPr>
      </w:pPr>
    </w:p>
    <w:p w:rsidR="00EF5745" w:rsidRDefault="00EF5745" w:rsidP="00EF5745">
      <w:pPr>
        <w:widowControl w:val="0"/>
        <w:autoSpaceDE w:val="0"/>
        <w:autoSpaceDN w:val="0"/>
        <w:adjustRightInd w:val="0"/>
        <w:rPr>
          <w:lang w:val="sr-Latn-CS"/>
        </w:rPr>
      </w:pPr>
    </w:p>
    <w:p w:rsidR="00EF5745" w:rsidRDefault="00EF5745" w:rsidP="00EF5745">
      <w:pPr>
        <w:widowControl w:val="0"/>
        <w:autoSpaceDE w:val="0"/>
        <w:autoSpaceDN w:val="0"/>
        <w:adjustRightInd w:val="0"/>
        <w:rPr>
          <w:rFonts w:ascii="Times New Roman CYR" w:hAnsi="Times New Roman CYR" w:cs="Times New Roman CYR"/>
        </w:rPr>
      </w:pPr>
      <w:r>
        <w:rPr>
          <w:lang w:val="sr-Latn-CS"/>
        </w:rPr>
        <w:t xml:space="preserve">1. </w:t>
      </w:r>
      <w:r>
        <w:rPr>
          <w:rFonts w:ascii="Times New Roman CYR" w:hAnsi="Times New Roman CYR" w:cs="Times New Roman CYR"/>
        </w:rPr>
        <w:t>КРЕТАЊЕ УЧЕНИКА У ТОКУ ШКОЛСКЕ ГОДИНЕ</w:t>
      </w:r>
    </w:p>
    <w:p w:rsidR="00EF5745" w:rsidRDefault="00EF5745" w:rsidP="00EF5745">
      <w:pPr>
        <w:widowControl w:val="0"/>
        <w:autoSpaceDE w:val="0"/>
        <w:autoSpaceDN w:val="0"/>
        <w:adjustRightInd w:val="0"/>
        <w:rPr>
          <w:rFonts w:ascii="Times New Roman CYR" w:hAnsi="Times New Roman CYR" w:cs="Times New Roman CYR"/>
        </w:rPr>
      </w:pPr>
    </w:p>
    <w:tbl>
      <w:tblPr>
        <w:tblW w:w="0" w:type="auto"/>
        <w:tblLayout w:type="fixed"/>
        <w:tblLook w:val="0000"/>
      </w:tblPr>
      <w:tblGrid>
        <w:gridCol w:w="731"/>
        <w:gridCol w:w="731"/>
        <w:gridCol w:w="770"/>
        <w:gridCol w:w="1321"/>
        <w:gridCol w:w="1330"/>
        <w:gridCol w:w="725"/>
        <w:gridCol w:w="725"/>
        <w:gridCol w:w="725"/>
        <w:gridCol w:w="730"/>
        <w:gridCol w:w="730"/>
        <w:gridCol w:w="770"/>
      </w:tblGrid>
      <w:tr w:rsidR="00EF5745" w:rsidTr="00EF5745">
        <w:tc>
          <w:tcPr>
            <w:tcW w:w="2232" w:type="dxa"/>
            <w:gridSpan w:val="3"/>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Уписано на почетку школске године</w:t>
            </w:r>
          </w:p>
        </w:tc>
        <w:tc>
          <w:tcPr>
            <w:tcW w:w="2651" w:type="dxa"/>
            <w:gridSpan w:val="2"/>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Од тога</w:t>
            </w:r>
          </w:p>
        </w:tc>
        <w:tc>
          <w:tcPr>
            <w:tcW w:w="2175" w:type="dxa"/>
            <w:gridSpan w:val="3"/>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Одсељено у току године</w:t>
            </w:r>
          </w:p>
        </w:tc>
        <w:tc>
          <w:tcPr>
            <w:tcW w:w="2230" w:type="dxa"/>
            <w:gridSpan w:val="3"/>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Стање на крају школске године</w:t>
            </w:r>
          </w:p>
        </w:tc>
      </w:tr>
      <w:tr w:rsidR="00EF5745" w:rsidTr="00EF5745">
        <w:tc>
          <w:tcPr>
            <w:tcW w:w="73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м</w:t>
            </w:r>
          </w:p>
        </w:tc>
        <w:tc>
          <w:tcPr>
            <w:tcW w:w="73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ж</w:t>
            </w:r>
          </w:p>
        </w:tc>
        <w:tc>
          <w:tcPr>
            <w:tcW w:w="77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свега</w:t>
            </w:r>
          </w:p>
        </w:tc>
        <w:tc>
          <w:tcPr>
            <w:tcW w:w="132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 xml:space="preserve">понављача </w:t>
            </w:r>
          </w:p>
        </w:tc>
        <w:tc>
          <w:tcPr>
            <w:tcW w:w="133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досељених</w:t>
            </w:r>
          </w:p>
        </w:tc>
        <w:tc>
          <w:tcPr>
            <w:tcW w:w="72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72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72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73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м</w:t>
            </w:r>
          </w:p>
        </w:tc>
        <w:tc>
          <w:tcPr>
            <w:tcW w:w="73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ж</w:t>
            </w:r>
          </w:p>
        </w:tc>
        <w:tc>
          <w:tcPr>
            <w:tcW w:w="77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свега</w:t>
            </w:r>
          </w:p>
        </w:tc>
      </w:tr>
      <w:tr w:rsidR="00EF5745" w:rsidTr="00EF5745">
        <w:tc>
          <w:tcPr>
            <w:tcW w:w="73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93</w:t>
            </w:r>
          </w:p>
        </w:tc>
        <w:tc>
          <w:tcPr>
            <w:tcW w:w="73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106</w:t>
            </w:r>
          </w:p>
        </w:tc>
        <w:tc>
          <w:tcPr>
            <w:tcW w:w="77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199</w:t>
            </w:r>
          </w:p>
        </w:tc>
        <w:tc>
          <w:tcPr>
            <w:tcW w:w="132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 xml:space="preserve">      /</w:t>
            </w:r>
          </w:p>
        </w:tc>
        <w:tc>
          <w:tcPr>
            <w:tcW w:w="133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 xml:space="preserve">      /</w:t>
            </w:r>
          </w:p>
        </w:tc>
        <w:tc>
          <w:tcPr>
            <w:tcW w:w="72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 xml:space="preserve">   /</w:t>
            </w:r>
          </w:p>
        </w:tc>
        <w:tc>
          <w:tcPr>
            <w:tcW w:w="72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 xml:space="preserve">  3</w:t>
            </w:r>
          </w:p>
        </w:tc>
        <w:tc>
          <w:tcPr>
            <w:tcW w:w="72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 xml:space="preserve">  /</w:t>
            </w:r>
          </w:p>
        </w:tc>
        <w:tc>
          <w:tcPr>
            <w:tcW w:w="73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 xml:space="preserve"> 92</w:t>
            </w:r>
          </w:p>
        </w:tc>
        <w:tc>
          <w:tcPr>
            <w:tcW w:w="73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 xml:space="preserve"> 104</w:t>
            </w:r>
          </w:p>
        </w:tc>
        <w:tc>
          <w:tcPr>
            <w:tcW w:w="770"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 xml:space="preserve"> 196</w:t>
            </w:r>
          </w:p>
        </w:tc>
      </w:tr>
    </w:tbl>
    <w:p w:rsidR="00EF5745" w:rsidRDefault="00EF5745" w:rsidP="00EF5745">
      <w:pPr>
        <w:widowControl w:val="0"/>
        <w:autoSpaceDE w:val="0"/>
        <w:autoSpaceDN w:val="0"/>
        <w:adjustRightInd w:val="0"/>
        <w:rPr>
          <w:lang w:val="sr-Latn-CS"/>
        </w:rPr>
      </w:pPr>
    </w:p>
    <w:p w:rsidR="00EF5745" w:rsidRDefault="00EF5745" w:rsidP="00EF5745">
      <w:pPr>
        <w:widowControl w:val="0"/>
        <w:autoSpaceDE w:val="0"/>
        <w:autoSpaceDN w:val="0"/>
        <w:adjustRightInd w:val="0"/>
        <w:rPr>
          <w:lang w:val="sr-Latn-CS"/>
        </w:rPr>
      </w:pPr>
    </w:p>
    <w:p w:rsidR="00EF5745" w:rsidRDefault="00EF5745" w:rsidP="00EF5745">
      <w:pPr>
        <w:widowControl w:val="0"/>
        <w:autoSpaceDE w:val="0"/>
        <w:autoSpaceDN w:val="0"/>
        <w:adjustRightInd w:val="0"/>
        <w:rPr>
          <w:rFonts w:ascii="Times New Roman CYR" w:hAnsi="Times New Roman CYR" w:cs="Times New Roman CYR"/>
          <w:b/>
          <w:bCs/>
        </w:rPr>
      </w:pPr>
      <w:r>
        <w:rPr>
          <w:b/>
          <w:bCs/>
          <w:lang w:val="sr-Latn-CS"/>
        </w:rPr>
        <w:t xml:space="preserve">2. </w:t>
      </w:r>
      <w:r>
        <w:rPr>
          <w:rFonts w:ascii="Times New Roman CYR" w:hAnsi="Times New Roman CYR" w:cs="Times New Roman CYR"/>
          <w:b/>
          <w:bCs/>
        </w:rPr>
        <w:t>Успех ученика</w:t>
      </w: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После одржаних седница</w:t>
      </w:r>
      <w:r>
        <w:rPr>
          <w:lang w:val="sr-Latn-CS"/>
        </w:rPr>
        <w:t xml:space="preserve"> </w:t>
      </w:r>
      <w:r>
        <w:rPr>
          <w:rFonts w:ascii="Times New Roman CYR" w:hAnsi="Times New Roman CYR" w:cs="Times New Roman CYR"/>
        </w:rPr>
        <w:t>одељењског и  наставничког већа закључак је да су сви ученици завршили први разред са позитивним успехом.</w:t>
      </w:r>
    </w:p>
    <w:p w:rsidR="00EF5745" w:rsidRDefault="00EF5745" w:rsidP="00EF5745">
      <w:pPr>
        <w:widowControl w:val="0"/>
        <w:autoSpaceDE w:val="0"/>
        <w:autoSpaceDN w:val="0"/>
        <w:adjustRightInd w:val="0"/>
        <w:rPr>
          <w:rFonts w:ascii="Times New Roman CYR" w:hAnsi="Times New Roman CYR" w:cs="Times New Roman CYR"/>
        </w:rPr>
      </w:pPr>
    </w:p>
    <w:p w:rsidR="00EF5745" w:rsidRDefault="00EF5745" w:rsidP="00EF5745">
      <w:pPr>
        <w:widowControl w:val="0"/>
        <w:autoSpaceDE w:val="0"/>
        <w:autoSpaceDN w:val="0"/>
        <w:adjustRightInd w:val="0"/>
        <w:rPr>
          <w:lang w:val="sr-Latn-CS"/>
        </w:rPr>
      </w:pPr>
    </w:p>
    <w:p w:rsidR="00EF5745" w:rsidRDefault="00EF5745" w:rsidP="00EF5745">
      <w:pPr>
        <w:widowControl w:val="0"/>
        <w:autoSpaceDE w:val="0"/>
        <w:autoSpaceDN w:val="0"/>
        <w:adjustRightInd w:val="0"/>
        <w:rPr>
          <w:lang w:val="sr-Latn-CS"/>
        </w:rPr>
      </w:pPr>
      <w:r>
        <w:rPr>
          <w:rFonts w:ascii="Times New Roman CYR" w:hAnsi="Times New Roman CYR" w:cs="Times New Roman CYR"/>
          <w:b/>
          <w:bCs/>
        </w:rPr>
        <w:t xml:space="preserve">УСПЕХ УЧЕНИКА 1 </w:t>
      </w:r>
      <w:r>
        <w:rPr>
          <w:rFonts w:ascii="Times New Roman CYR" w:hAnsi="Times New Roman CYR" w:cs="Times New Roman CYR"/>
          <w:b/>
          <w:bCs/>
          <w:vertAlign w:val="subscript"/>
        </w:rPr>
        <w:t xml:space="preserve"> </w:t>
      </w:r>
      <w:r>
        <w:rPr>
          <w:rFonts w:ascii="Times New Roman CYR" w:hAnsi="Times New Roman CYR" w:cs="Times New Roman CYR"/>
          <w:b/>
          <w:bCs/>
        </w:rPr>
        <w:t xml:space="preserve">РАЗРЕДА НА КРАЈУ ШКОЛСКЕ </w:t>
      </w:r>
      <w:r>
        <w:rPr>
          <w:rFonts w:ascii="Times New Roman CYR" w:hAnsi="Times New Roman CYR" w:cs="Times New Roman CYR"/>
          <w:b/>
        </w:rPr>
        <w:t>2017/2018</w:t>
      </w:r>
      <w:r w:rsidRPr="005C4F8D">
        <w:rPr>
          <w:rFonts w:ascii="Times New Roman CYR" w:hAnsi="Times New Roman CYR" w:cs="Times New Roman CYR"/>
          <w:b/>
        </w:rPr>
        <w:t>.</w:t>
      </w:r>
      <w:r>
        <w:rPr>
          <w:rFonts w:ascii="Times New Roman CYR" w:hAnsi="Times New Roman CYR" w:cs="Times New Roman CYR"/>
        </w:rPr>
        <w:t xml:space="preserve"> </w:t>
      </w:r>
      <w:r>
        <w:rPr>
          <w:rFonts w:ascii="Times New Roman CYR" w:hAnsi="Times New Roman CYR" w:cs="Times New Roman CYR"/>
          <w:b/>
          <w:bCs/>
        </w:rPr>
        <w:t>ГОДИНЕ</w:t>
      </w:r>
    </w:p>
    <w:p w:rsidR="00EF5745" w:rsidRDefault="00EF5745" w:rsidP="00EF5745">
      <w:pPr>
        <w:widowControl w:val="0"/>
        <w:autoSpaceDE w:val="0"/>
        <w:autoSpaceDN w:val="0"/>
        <w:adjustRightInd w:val="0"/>
        <w:rPr>
          <w:lang w:val="sr-Latn-CS"/>
        </w:rPr>
      </w:pPr>
    </w:p>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У I</w:t>
      </w:r>
      <w:r>
        <w:rPr>
          <w:rFonts w:ascii="Times New Roman CYR" w:hAnsi="Times New Roman CYR" w:cs="Times New Roman CYR"/>
          <w:vertAlign w:val="subscript"/>
        </w:rPr>
        <w:t xml:space="preserve"> </w:t>
      </w:r>
      <w:r>
        <w:rPr>
          <w:lang w:val="sr-Latn-CS"/>
        </w:rPr>
        <w:t xml:space="preserve"> </w:t>
      </w:r>
      <w:r>
        <w:rPr>
          <w:rFonts w:ascii="Times New Roman CYR" w:hAnsi="Times New Roman CYR" w:cs="Times New Roman CYR"/>
        </w:rPr>
        <w:t xml:space="preserve">разреду има </w:t>
      </w:r>
      <w:r>
        <w:rPr>
          <w:u w:val="single"/>
        </w:rPr>
        <w:t>196</w:t>
      </w:r>
      <w:r>
        <w:rPr>
          <w:lang w:val="sr-Latn-CS"/>
        </w:rPr>
        <w:t xml:space="preserve"> </w:t>
      </w:r>
      <w:r>
        <w:rPr>
          <w:rFonts w:ascii="Times New Roman CYR" w:hAnsi="Times New Roman CYR" w:cs="Times New Roman CYR"/>
        </w:rPr>
        <w:t xml:space="preserve">ученика – </w:t>
      </w:r>
      <w:r>
        <w:rPr>
          <w:u w:val="single"/>
        </w:rPr>
        <w:t>92</w:t>
      </w:r>
      <w:r>
        <w:rPr>
          <w:lang w:val="sr-Latn-CS"/>
        </w:rPr>
        <w:t xml:space="preserve"> </w:t>
      </w:r>
      <w:r>
        <w:rPr>
          <w:rFonts w:ascii="Times New Roman CYR" w:hAnsi="Times New Roman CYR" w:cs="Times New Roman CYR"/>
        </w:rPr>
        <w:t xml:space="preserve">дечака и </w:t>
      </w:r>
      <w:r>
        <w:rPr>
          <w:u w:val="single"/>
        </w:rPr>
        <w:t>104</w:t>
      </w:r>
      <w:r>
        <w:rPr>
          <w:lang w:val="sr-Latn-CS"/>
        </w:rPr>
        <w:t xml:space="preserve"> </w:t>
      </w:r>
      <w:r>
        <w:rPr>
          <w:rFonts w:ascii="Times New Roman CYR" w:hAnsi="Times New Roman CYR" w:cs="Times New Roman CYR"/>
        </w:rPr>
        <w:t>девојчицe. На крају другог полугодишта сви ученици су остварили видан напредак у складу са својим могућностима и уложеном труду. Сви имају позитиван успех и то изгледа овако :</w:t>
      </w:r>
    </w:p>
    <w:p w:rsidR="00EF5745" w:rsidRDefault="00EF5745" w:rsidP="00EF5745">
      <w:pPr>
        <w:widowControl w:val="0"/>
        <w:autoSpaceDE w:val="0"/>
        <w:autoSpaceDN w:val="0"/>
        <w:adjustRightInd w:val="0"/>
        <w:rPr>
          <w:rFonts w:ascii="Times New Roman CYR" w:hAnsi="Times New Roman CYR" w:cs="Times New Roman CYR"/>
        </w:rPr>
      </w:pPr>
    </w:p>
    <w:p w:rsidR="00EF5745" w:rsidRDefault="00EF5745" w:rsidP="00EF5745">
      <w:pPr>
        <w:widowControl w:val="0"/>
        <w:autoSpaceDE w:val="0"/>
        <w:autoSpaceDN w:val="0"/>
        <w:adjustRightInd w:val="0"/>
        <w:rPr>
          <w:rFonts w:ascii="Times New Roman CYR" w:hAnsi="Times New Roman CYR" w:cs="Times New Roman CYR"/>
        </w:rPr>
      </w:pPr>
    </w:p>
    <w:tbl>
      <w:tblPr>
        <w:tblW w:w="0" w:type="auto"/>
        <w:tblLayout w:type="fixed"/>
        <w:tblLook w:val="0000"/>
      </w:tblPr>
      <w:tblGrid>
        <w:gridCol w:w="1522"/>
        <w:gridCol w:w="6165"/>
        <w:gridCol w:w="1601"/>
      </w:tblGrid>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предмет</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ниво постигнућа</w:t>
            </w:r>
          </w:p>
        </w:tc>
        <w:tc>
          <w:tcPr>
            <w:tcW w:w="160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број ученика</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српски језик</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Чита и пише азбучним писмом и одговара на питања потпуним реченицама.</w:t>
            </w:r>
          </w:p>
        </w:tc>
        <w:tc>
          <w:tcPr>
            <w:tcW w:w="160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jc w:val="center"/>
            </w:pPr>
            <w:r>
              <w:t xml:space="preserve">  32</w:t>
            </w:r>
          </w:p>
          <w:p w:rsidR="00EF5745" w:rsidRPr="003005DC" w:rsidRDefault="00EF5745" w:rsidP="00EF5745">
            <w:pPr>
              <w:widowControl w:val="0"/>
              <w:autoSpaceDE w:val="0"/>
              <w:autoSpaceDN w:val="0"/>
              <w:adjustRightInd w:val="0"/>
            </w:pP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Чита и пише једноставним реченицама, прича о догађајима</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36</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Чита са разумевањем,самостално пише једноставним и потпуним рачаницама (тачка, велико слово) и описује предмете и бића</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128</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160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jc w:val="center"/>
              <w:rPr>
                <w:lang w:val="sr-Latn-CS"/>
              </w:rPr>
            </w:pPr>
            <w:r>
              <w:rPr>
                <w:lang w:val="sr-Latn-CS"/>
              </w:rPr>
              <w:t>/</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математика</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Чита, пише и упоређује бројеве до 100, процењује и мери дужину, познаје новчане јединице</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11</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Сабира и одузима бројеве до 100, зна јединице мере за дужину и познаје вредност новца</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42</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Решава текстуалне задатке бројевним изразима до 100, зна јединице мере за дужину, зна вредност новца</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143</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свет око нас</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Именује основна својства живе и неживе природе</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4</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Разликује и препознаје основна свијствас живе и неживе природе</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11</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Уочава,</w:t>
            </w:r>
            <w:r>
              <w:rPr>
                <w:lang w:val="sr-Latn-CS"/>
              </w:rPr>
              <w:t xml:space="preserve"> </w:t>
            </w:r>
            <w:r>
              <w:rPr>
                <w:rFonts w:ascii="Times New Roman CYR" w:hAnsi="Times New Roman CYR" w:cs="Times New Roman CYR"/>
              </w:rPr>
              <w:t>описује и повезује основна својства живе и неживе природе и узрочно последичне везе у природи.</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181</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ликовна култура</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Служи се</w:t>
            </w:r>
            <w:r>
              <w:rPr>
                <w:lang w:val="sr-Latn-CS"/>
              </w:rPr>
              <w:t xml:space="preserve"> </w:t>
            </w:r>
            <w:r>
              <w:rPr>
                <w:rFonts w:ascii="Times New Roman CYR" w:hAnsi="Times New Roman CYR" w:cs="Times New Roman CYR"/>
              </w:rPr>
              <w:t>средствима и техникама ликовног изражавања и препознаје и разликује неке ликовне садржаје и материјале</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196</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160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jc w:val="center"/>
              <w:rPr>
                <w:lang w:val="sr-Latn-CS"/>
              </w:rPr>
            </w:pPr>
            <w:r>
              <w:rPr>
                <w:lang w:val="sr-Latn-CS"/>
              </w:rPr>
              <w:t>/</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музичка култура</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Разликује звуке и пева једноставне песме уз пратњу</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196</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160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jc w:val="center"/>
              <w:rPr>
                <w:lang w:val="sr-Latn-CS"/>
              </w:rPr>
            </w:pPr>
            <w:r>
              <w:rPr>
                <w:lang w:val="sr-Latn-CS"/>
              </w:rPr>
              <w:t>/</w:t>
            </w:r>
          </w:p>
        </w:tc>
      </w:tr>
      <w:tr w:rsidR="00EF5745" w:rsidTr="00EF5745">
        <w:trPr>
          <w:trHeight w:val="511"/>
        </w:trPr>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Словачки језик</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Именује речи из свог окружења. Добро изговара речи. Истиче се. Брзо учи и памти.</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w:t>
            </w:r>
          </w:p>
        </w:tc>
      </w:tr>
      <w:tr w:rsidR="00EF5745" w:rsidTr="00EF5745">
        <w:trPr>
          <w:trHeight w:val="145"/>
        </w:trPr>
        <w:tc>
          <w:tcPr>
            <w:tcW w:w="1522"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rPr>
                <w:b/>
                <w:bCs/>
              </w:rPr>
            </w:pPr>
            <w:r>
              <w:rPr>
                <w:b/>
                <w:bCs/>
              </w:rPr>
              <w:t>Мађарски језик</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Именује речи из свог окружења. Добро изговара речи. Истиче се. Брзо учи и памти.</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pPr>
            <w:r>
              <w:t xml:space="preserve">          12</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физичко васпитање</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Напредовао у развоју моторичких способности и поштује оравила понашања у играма и на часу</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3F278F" w:rsidRDefault="00EF5745" w:rsidP="00EF5745">
            <w:pPr>
              <w:widowControl w:val="0"/>
              <w:autoSpaceDE w:val="0"/>
              <w:autoSpaceDN w:val="0"/>
              <w:adjustRightInd w:val="0"/>
            </w:pPr>
            <w:r>
              <w:t xml:space="preserve">         196 </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Pr="000A35B4" w:rsidRDefault="00EF5745" w:rsidP="00EF5745">
            <w:pPr>
              <w:widowControl w:val="0"/>
              <w:autoSpaceDE w:val="0"/>
              <w:autoSpaceDN w:val="0"/>
              <w:adjustRightInd w:val="0"/>
              <w:rPr>
                <w:b/>
                <w:bCs/>
              </w:rPr>
            </w:pPr>
            <w:r>
              <w:rPr>
                <w:b/>
                <w:bCs/>
              </w:rPr>
              <w:t xml:space="preserve">     шах</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1601" w:type="dxa"/>
            <w:tcBorders>
              <w:top w:val="single" w:sz="6" w:space="0" w:color="auto"/>
              <w:left w:val="single" w:sz="6" w:space="0" w:color="auto"/>
              <w:bottom w:val="single" w:sz="6" w:space="0" w:color="auto"/>
              <w:right w:val="single" w:sz="6" w:space="0" w:color="auto"/>
            </w:tcBorders>
          </w:tcPr>
          <w:p w:rsidR="00EF5745" w:rsidRPr="000A35B4" w:rsidRDefault="00EF5745" w:rsidP="00EF5745">
            <w:pPr>
              <w:widowControl w:val="0"/>
              <w:autoSpaceDE w:val="0"/>
              <w:autoSpaceDN w:val="0"/>
              <w:adjustRightInd w:val="0"/>
            </w:pPr>
            <w:r>
              <w:t xml:space="preserve">          28</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Pr="000A35B4" w:rsidRDefault="00EF5745" w:rsidP="00EF5745">
            <w:pPr>
              <w:widowControl w:val="0"/>
              <w:autoSpaceDE w:val="0"/>
              <w:autoSpaceDN w:val="0"/>
              <w:adjustRightInd w:val="0"/>
              <w:rPr>
                <w:b/>
                <w:bCs/>
              </w:rPr>
            </w:pPr>
            <w:r>
              <w:rPr>
                <w:b/>
                <w:bCs/>
              </w:rPr>
              <w:t>Народна  традиција</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1601" w:type="dxa"/>
            <w:tcBorders>
              <w:top w:val="single" w:sz="6" w:space="0" w:color="auto"/>
              <w:left w:val="single" w:sz="6" w:space="0" w:color="auto"/>
              <w:bottom w:val="single" w:sz="6" w:space="0" w:color="auto"/>
              <w:right w:val="single" w:sz="6" w:space="0" w:color="auto"/>
            </w:tcBorders>
          </w:tcPr>
          <w:p w:rsidR="00EF5745" w:rsidRPr="000A35B4" w:rsidRDefault="00EF5745" w:rsidP="00EF5745">
            <w:pPr>
              <w:widowControl w:val="0"/>
              <w:autoSpaceDE w:val="0"/>
              <w:autoSpaceDN w:val="0"/>
              <w:adjustRightInd w:val="0"/>
            </w:pPr>
            <w:r>
              <w:t xml:space="preserve">          29</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чувари природе</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Уочава загађење животне средине и брине о њој</w:t>
            </w:r>
            <w:r>
              <w:rPr>
                <w:lang w:val="sr-Latn-CS"/>
              </w:rPr>
              <w:t>..</w:t>
            </w:r>
          </w:p>
        </w:tc>
        <w:tc>
          <w:tcPr>
            <w:tcW w:w="1601" w:type="dxa"/>
            <w:tcBorders>
              <w:top w:val="single" w:sz="6" w:space="0" w:color="auto"/>
              <w:left w:val="single" w:sz="6" w:space="0" w:color="auto"/>
              <w:bottom w:val="single" w:sz="6" w:space="0" w:color="auto"/>
              <w:right w:val="single" w:sz="6" w:space="0" w:color="auto"/>
            </w:tcBorders>
          </w:tcPr>
          <w:p w:rsidR="00EF5745" w:rsidRPr="000A35B4" w:rsidRDefault="00EF5745" w:rsidP="00EF5745">
            <w:pPr>
              <w:widowControl w:val="0"/>
              <w:autoSpaceDE w:val="0"/>
              <w:autoSpaceDN w:val="0"/>
              <w:adjustRightInd w:val="0"/>
              <w:jc w:val="center"/>
            </w:pPr>
            <w:r>
              <w:t>139</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r>
              <w:rPr>
                <w:rFonts w:ascii="Times New Roman CYR" w:hAnsi="Times New Roman CYR" w:cs="Times New Roman CYR"/>
                <w:b/>
                <w:bCs/>
              </w:rPr>
              <w:t>Од играчке до рачунара</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rFonts w:ascii="Times New Roman CYR" w:hAnsi="Times New Roman CYR" w:cs="Times New Roman CYR"/>
              </w:rPr>
              <w:t>Користи рачунар, рукује иконама и прозорима, покреће програме, ради на цртежу и тексту.</w:t>
            </w:r>
          </w:p>
        </w:tc>
        <w:tc>
          <w:tcPr>
            <w:tcW w:w="1601" w:type="dxa"/>
            <w:tcBorders>
              <w:top w:val="single" w:sz="6" w:space="0" w:color="auto"/>
              <w:left w:val="single" w:sz="6" w:space="0" w:color="auto"/>
              <w:bottom w:val="single" w:sz="6" w:space="0" w:color="auto"/>
              <w:right w:val="single" w:sz="6" w:space="0" w:color="auto"/>
            </w:tcBorders>
          </w:tcPr>
          <w:p w:rsidR="00EF5745" w:rsidRPr="000A35B4" w:rsidRDefault="00EF5745" w:rsidP="00EF5745">
            <w:pPr>
              <w:widowControl w:val="0"/>
              <w:autoSpaceDE w:val="0"/>
              <w:autoSpaceDN w:val="0"/>
              <w:adjustRightInd w:val="0"/>
              <w:jc w:val="center"/>
            </w:pPr>
            <w:r>
              <w:t>/</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грађанско васпитање</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Истиче се.</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138</w:t>
            </w:r>
          </w:p>
        </w:tc>
      </w:tr>
      <w:tr w:rsidR="00EF5745" w:rsidTr="00EF5745">
        <w:trPr>
          <w:trHeight w:val="118"/>
        </w:trPr>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160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r>
              <w:rPr>
                <w:lang w:val="sr-Latn-CS"/>
              </w:rPr>
              <w:t xml:space="preserve">            / </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верска настава</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Истиче се.</w:t>
            </w:r>
          </w:p>
        </w:tc>
        <w:tc>
          <w:tcPr>
            <w:tcW w:w="1601" w:type="dxa"/>
            <w:tcBorders>
              <w:top w:val="single" w:sz="6" w:space="0" w:color="auto"/>
              <w:left w:val="single" w:sz="6" w:space="0" w:color="auto"/>
              <w:bottom w:val="single" w:sz="6" w:space="0" w:color="auto"/>
              <w:right w:val="single" w:sz="6" w:space="0" w:color="auto"/>
            </w:tcBorders>
          </w:tcPr>
          <w:p w:rsidR="00EF5745" w:rsidRPr="003005DC" w:rsidRDefault="00EF5745" w:rsidP="00EF5745">
            <w:pPr>
              <w:widowControl w:val="0"/>
              <w:autoSpaceDE w:val="0"/>
              <w:autoSpaceDN w:val="0"/>
              <w:adjustRightInd w:val="0"/>
              <w:jc w:val="center"/>
            </w:pPr>
            <w:r>
              <w:t>58</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lang w:val="sr-Latn-CS"/>
              </w:rPr>
            </w:pPr>
          </w:p>
        </w:tc>
        <w:tc>
          <w:tcPr>
            <w:tcW w:w="160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jc w:val="center"/>
              <w:rPr>
                <w:lang w:val="sr-Latn-CS"/>
              </w:rPr>
            </w:pPr>
            <w:r>
              <w:rPr>
                <w:lang w:val="sr-Latn-CS"/>
              </w:rPr>
              <w:t>/</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b/>
                <w:bCs/>
              </w:rPr>
            </w:pPr>
            <w:r>
              <w:rPr>
                <w:rFonts w:ascii="Times New Roman CYR" w:hAnsi="Times New Roman CYR" w:cs="Times New Roman CYR"/>
                <w:b/>
                <w:bCs/>
              </w:rPr>
              <w:t>енглески језик</w:t>
            </w: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Изражава допадање и припадање и комуницира о играчкама, храни и морском свету.</w:t>
            </w:r>
          </w:p>
        </w:tc>
        <w:tc>
          <w:tcPr>
            <w:tcW w:w="1601" w:type="dxa"/>
            <w:tcBorders>
              <w:top w:val="single" w:sz="6" w:space="0" w:color="auto"/>
              <w:left w:val="single" w:sz="6" w:space="0" w:color="auto"/>
              <w:bottom w:val="single" w:sz="6" w:space="0" w:color="auto"/>
              <w:right w:val="single" w:sz="6" w:space="0" w:color="auto"/>
            </w:tcBorders>
          </w:tcPr>
          <w:p w:rsidR="00EF5745" w:rsidRPr="003F278F" w:rsidRDefault="00EF5745" w:rsidP="00EF5745">
            <w:pPr>
              <w:widowControl w:val="0"/>
              <w:autoSpaceDE w:val="0"/>
              <w:autoSpaceDN w:val="0"/>
              <w:adjustRightInd w:val="0"/>
              <w:jc w:val="center"/>
            </w:pPr>
            <w:r>
              <w:t>190</w:t>
            </w:r>
          </w:p>
        </w:tc>
      </w:tr>
      <w:tr w:rsidR="00EF5745" w:rsidTr="00EF5745">
        <w:tc>
          <w:tcPr>
            <w:tcW w:w="1522"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b/>
                <w:bCs/>
                <w:lang w:val="sr-Latn-CS"/>
              </w:rPr>
            </w:pPr>
          </w:p>
        </w:tc>
        <w:tc>
          <w:tcPr>
            <w:tcW w:w="6165"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Комуницира о играчкама, храни и морском свету, а уз помоћ наставника изражава допадање и припадање</w:t>
            </w:r>
          </w:p>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w:t>
            </w:r>
          </w:p>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Уз помоћ наставника изражава припадање и допадање и комуницира о иконама, храни и морском свету</w:t>
            </w:r>
          </w:p>
        </w:tc>
        <w:tc>
          <w:tcPr>
            <w:tcW w:w="1601" w:type="dxa"/>
            <w:tcBorders>
              <w:top w:val="single" w:sz="6" w:space="0" w:color="auto"/>
              <w:left w:val="single" w:sz="6" w:space="0" w:color="auto"/>
              <w:bottom w:val="single" w:sz="6" w:space="0" w:color="auto"/>
              <w:right w:val="single" w:sz="6" w:space="0" w:color="auto"/>
            </w:tcBorders>
          </w:tcPr>
          <w:p w:rsidR="00EF5745" w:rsidRDefault="00EF5745" w:rsidP="00EF5745">
            <w:pPr>
              <w:widowControl w:val="0"/>
              <w:autoSpaceDE w:val="0"/>
              <w:autoSpaceDN w:val="0"/>
              <w:adjustRightInd w:val="0"/>
              <w:jc w:val="center"/>
            </w:pPr>
            <w:r>
              <w:t>5</w:t>
            </w:r>
          </w:p>
          <w:p w:rsidR="00EF5745" w:rsidRDefault="00EF5745" w:rsidP="00EF5745">
            <w:pPr>
              <w:widowControl w:val="0"/>
              <w:autoSpaceDE w:val="0"/>
              <w:autoSpaceDN w:val="0"/>
              <w:adjustRightInd w:val="0"/>
              <w:jc w:val="center"/>
            </w:pPr>
          </w:p>
          <w:p w:rsidR="00EF5745" w:rsidRDefault="00EF5745" w:rsidP="00EF5745">
            <w:pPr>
              <w:widowControl w:val="0"/>
              <w:autoSpaceDE w:val="0"/>
              <w:autoSpaceDN w:val="0"/>
              <w:adjustRightInd w:val="0"/>
              <w:jc w:val="center"/>
            </w:pPr>
          </w:p>
          <w:p w:rsidR="00EF5745" w:rsidRPr="000A35B4" w:rsidRDefault="00EF5745" w:rsidP="00EF5745">
            <w:pPr>
              <w:widowControl w:val="0"/>
              <w:autoSpaceDE w:val="0"/>
              <w:autoSpaceDN w:val="0"/>
              <w:adjustRightInd w:val="0"/>
              <w:jc w:val="center"/>
            </w:pPr>
            <w:r>
              <w:t>1</w:t>
            </w:r>
          </w:p>
        </w:tc>
      </w:tr>
    </w:tbl>
    <w:p w:rsidR="00EF5745" w:rsidRDefault="00EF5745" w:rsidP="00EF5745">
      <w:pPr>
        <w:widowControl w:val="0"/>
        <w:autoSpaceDE w:val="0"/>
        <w:autoSpaceDN w:val="0"/>
        <w:adjustRightInd w:val="0"/>
        <w:rPr>
          <w:lang w:val="sr-Latn-CS"/>
        </w:rPr>
      </w:pPr>
    </w:p>
    <w:p w:rsidR="00EF5745" w:rsidRDefault="00EF5745" w:rsidP="00EF5745">
      <w:pPr>
        <w:widowControl w:val="0"/>
        <w:autoSpaceDE w:val="0"/>
        <w:autoSpaceDN w:val="0"/>
        <w:adjustRightInd w:val="0"/>
        <w:rPr>
          <w:rFonts w:ascii="Times New Roman CYR" w:hAnsi="Times New Roman CYR" w:cs="Times New Roman CYR"/>
        </w:rPr>
      </w:pPr>
    </w:p>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АНАЛИЗА ВЛАДАЊА УЧЕНИКА : Сви ученици имају примерно владање.</w:t>
      </w:r>
    </w:p>
    <w:p w:rsidR="00EF5745" w:rsidRDefault="00EF5745" w:rsidP="00EF5745">
      <w:pPr>
        <w:widowControl w:val="0"/>
        <w:autoSpaceDE w:val="0"/>
        <w:autoSpaceDN w:val="0"/>
        <w:adjustRightInd w:val="0"/>
        <w:rPr>
          <w:rFonts w:ascii="Times New Roman CYR" w:hAnsi="Times New Roman CYR" w:cs="Times New Roman CYR"/>
        </w:rPr>
      </w:pPr>
    </w:p>
    <w:p w:rsidR="00EF5745" w:rsidRDefault="00EF5745" w:rsidP="00EF5745">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РЕАЛИЗАЦИЈА НАСТАВНИХ САДРЖАЈА : Сви планирани наставни садржаји су реализовани</w:t>
      </w:r>
      <w:r>
        <w:rPr>
          <w:lang w:val="sr-Latn-CS"/>
        </w:rPr>
        <w:t xml:space="preserve"> </w:t>
      </w:r>
      <w:r>
        <w:rPr>
          <w:rFonts w:ascii="Times New Roman CYR" w:hAnsi="Times New Roman CYR" w:cs="Times New Roman CYR"/>
        </w:rPr>
        <w:t>у целини.</w:t>
      </w:r>
    </w:p>
    <w:p w:rsidR="00EF5745" w:rsidRDefault="00EF5745" w:rsidP="00EF5745">
      <w:pPr>
        <w:widowControl w:val="0"/>
        <w:autoSpaceDE w:val="0"/>
        <w:autoSpaceDN w:val="0"/>
        <w:adjustRightInd w:val="0"/>
        <w:rPr>
          <w:rFonts w:ascii="Times New Roman CYR" w:hAnsi="Times New Roman CYR" w:cs="Times New Roman CYR"/>
        </w:rPr>
      </w:pPr>
    </w:p>
    <w:p w:rsidR="00EF5745" w:rsidRDefault="00EF5745" w:rsidP="00EF5745">
      <w:pPr>
        <w:widowControl w:val="0"/>
        <w:autoSpaceDE w:val="0"/>
        <w:autoSpaceDN w:val="0"/>
        <w:adjustRightInd w:val="0"/>
        <w:rPr>
          <w:rFonts w:ascii="Times New Roman CYR" w:hAnsi="Times New Roman CYR" w:cs="Times New Roman CYR"/>
        </w:rPr>
      </w:pPr>
    </w:p>
    <w:p w:rsidR="00EF5745" w:rsidRDefault="00EF5745" w:rsidP="00EF5745">
      <w:pPr>
        <w:widowControl w:val="0"/>
        <w:autoSpaceDE w:val="0"/>
        <w:autoSpaceDN w:val="0"/>
        <w:adjustRightInd w:val="0"/>
        <w:jc w:val="right"/>
        <w:rPr>
          <w:rFonts w:ascii="Times New Roman CYR" w:hAnsi="Times New Roman CYR" w:cs="Times New Roman CYR"/>
          <w:b/>
          <w:bCs/>
        </w:rPr>
      </w:pPr>
    </w:p>
    <w:p w:rsidR="00EF5745" w:rsidRDefault="00EF5745" w:rsidP="00EF5745">
      <w:pPr>
        <w:widowControl w:val="0"/>
        <w:autoSpaceDE w:val="0"/>
        <w:autoSpaceDN w:val="0"/>
        <w:adjustRightInd w:val="0"/>
        <w:jc w:val="right"/>
        <w:rPr>
          <w:rFonts w:ascii="Times New Roman CYR" w:hAnsi="Times New Roman CYR" w:cs="Times New Roman CYR"/>
          <w:b/>
          <w:bCs/>
        </w:rPr>
      </w:pPr>
    </w:p>
    <w:tbl>
      <w:tblPr>
        <w:tblW w:w="1061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974"/>
        <w:gridCol w:w="1303"/>
        <w:gridCol w:w="1367"/>
        <w:gridCol w:w="1108"/>
        <w:gridCol w:w="29"/>
        <w:gridCol w:w="1206"/>
        <w:gridCol w:w="1107"/>
        <w:gridCol w:w="11"/>
        <w:gridCol w:w="1335"/>
      </w:tblGrid>
      <w:tr w:rsidR="00EF5745" w:rsidTr="00EF5745">
        <w:trPr>
          <w:trHeight w:val="57"/>
        </w:trPr>
        <w:tc>
          <w:tcPr>
            <w:tcW w:w="2252" w:type="dxa"/>
            <w:vMerge w:val="restart"/>
            <w:tcBorders>
              <w:right w:val="nil"/>
            </w:tcBorders>
          </w:tcPr>
          <w:p w:rsidR="00EF5745" w:rsidRPr="005A6F97" w:rsidRDefault="00EF5745" w:rsidP="00EF5745">
            <w:pPr>
              <w:jc w:val="center"/>
              <w:rPr>
                <w:b/>
              </w:rPr>
            </w:pPr>
          </w:p>
          <w:p w:rsidR="00EF5745" w:rsidRPr="006E78A9" w:rsidRDefault="00EF5745" w:rsidP="00EF5745">
            <w:pPr>
              <w:jc w:val="right"/>
              <w:rPr>
                <w:b/>
              </w:rPr>
            </w:pPr>
            <w:r w:rsidRPr="006E78A9">
              <w:rPr>
                <w:b/>
              </w:rPr>
              <w:t>ПРЕДМЕТ</w:t>
            </w:r>
          </w:p>
        </w:tc>
        <w:tc>
          <w:tcPr>
            <w:tcW w:w="1048" w:type="dxa"/>
            <w:vMerge w:val="restart"/>
            <w:tcBorders>
              <w:left w:val="nil"/>
            </w:tcBorders>
          </w:tcPr>
          <w:p w:rsidR="00EF5745" w:rsidRPr="006E78A9" w:rsidRDefault="00EF5745" w:rsidP="00EF5745">
            <w:pPr>
              <w:rPr>
                <w:b/>
              </w:rPr>
            </w:pPr>
          </w:p>
        </w:tc>
        <w:tc>
          <w:tcPr>
            <w:tcW w:w="2672" w:type="dxa"/>
            <w:gridSpan w:val="2"/>
            <w:tcBorders>
              <w:left w:val="nil"/>
            </w:tcBorders>
          </w:tcPr>
          <w:p w:rsidR="00EF5745" w:rsidRPr="000323D6" w:rsidRDefault="00EF5745" w:rsidP="00EF5745">
            <w:r>
              <w:t>РЕДОВНА  НАСТАВА</w:t>
            </w:r>
          </w:p>
        </w:tc>
        <w:tc>
          <w:tcPr>
            <w:tcW w:w="2365" w:type="dxa"/>
            <w:gridSpan w:val="3"/>
            <w:tcBorders>
              <w:left w:val="nil"/>
            </w:tcBorders>
          </w:tcPr>
          <w:p w:rsidR="00EF5745" w:rsidRPr="000323D6" w:rsidRDefault="00EF5745" w:rsidP="00EF5745">
            <w:pPr>
              <w:rPr>
                <w:sz w:val="20"/>
                <w:szCs w:val="20"/>
              </w:rPr>
            </w:pPr>
            <w:r>
              <w:rPr>
                <w:sz w:val="20"/>
                <w:szCs w:val="20"/>
              </w:rPr>
              <w:t xml:space="preserve">ДОПУНСКА </w:t>
            </w:r>
            <w:r w:rsidRPr="000323D6">
              <w:rPr>
                <w:sz w:val="20"/>
                <w:szCs w:val="20"/>
              </w:rPr>
              <w:t>НАСТАВА</w:t>
            </w:r>
          </w:p>
        </w:tc>
        <w:tc>
          <w:tcPr>
            <w:tcW w:w="2281" w:type="dxa"/>
            <w:gridSpan w:val="3"/>
            <w:tcBorders>
              <w:left w:val="nil"/>
            </w:tcBorders>
          </w:tcPr>
          <w:p w:rsidR="00EF5745" w:rsidRPr="000323D6" w:rsidRDefault="00EF5745" w:rsidP="00EF5745">
            <w:pPr>
              <w:rPr>
                <w:sz w:val="20"/>
                <w:szCs w:val="20"/>
              </w:rPr>
            </w:pPr>
            <w:r>
              <w:rPr>
                <w:sz w:val="20"/>
                <w:szCs w:val="20"/>
              </w:rPr>
              <w:t xml:space="preserve">ДОДАТНА </w:t>
            </w:r>
            <w:r w:rsidRPr="000323D6">
              <w:rPr>
                <w:sz w:val="20"/>
                <w:szCs w:val="20"/>
              </w:rPr>
              <w:t>НАСТАВА</w:t>
            </w:r>
          </w:p>
        </w:tc>
      </w:tr>
      <w:tr w:rsidR="00EF5745" w:rsidTr="00EF5745">
        <w:trPr>
          <w:trHeight w:val="480"/>
        </w:trPr>
        <w:tc>
          <w:tcPr>
            <w:tcW w:w="2252" w:type="dxa"/>
            <w:vMerge/>
            <w:tcBorders>
              <w:right w:val="nil"/>
            </w:tcBorders>
          </w:tcPr>
          <w:p w:rsidR="00EF5745" w:rsidRDefault="00EF5745" w:rsidP="00EF5745"/>
        </w:tc>
        <w:tc>
          <w:tcPr>
            <w:tcW w:w="1048" w:type="dxa"/>
            <w:vMerge/>
            <w:tcBorders>
              <w:left w:val="nil"/>
            </w:tcBorders>
          </w:tcPr>
          <w:p w:rsidR="00EF5745" w:rsidRDefault="00EF5745" w:rsidP="00EF5745"/>
        </w:tc>
        <w:tc>
          <w:tcPr>
            <w:tcW w:w="1279" w:type="dxa"/>
            <w:tcBorders>
              <w:left w:val="nil"/>
            </w:tcBorders>
          </w:tcPr>
          <w:p w:rsidR="00EF5745" w:rsidRPr="006E78A9" w:rsidRDefault="00EF5745" w:rsidP="00EF5745">
            <w:pPr>
              <w:jc w:val="center"/>
            </w:pPr>
            <w:r>
              <w:t>планирано</w:t>
            </w:r>
          </w:p>
        </w:tc>
        <w:tc>
          <w:tcPr>
            <w:tcW w:w="1393" w:type="dxa"/>
            <w:tcBorders>
              <w:left w:val="nil"/>
            </w:tcBorders>
          </w:tcPr>
          <w:p w:rsidR="00EF5745" w:rsidRPr="006E78A9" w:rsidRDefault="00EF5745" w:rsidP="00EF5745">
            <w:pPr>
              <w:jc w:val="center"/>
            </w:pPr>
            <w:r>
              <w:t>одржано</w:t>
            </w:r>
          </w:p>
        </w:tc>
        <w:tc>
          <w:tcPr>
            <w:tcW w:w="1123" w:type="dxa"/>
            <w:tcBorders>
              <w:left w:val="nil"/>
            </w:tcBorders>
          </w:tcPr>
          <w:p w:rsidR="00EF5745" w:rsidRPr="000D42DD" w:rsidRDefault="00EF5745" w:rsidP="00EF5745">
            <w:pPr>
              <w:jc w:val="center"/>
              <w:rPr>
                <w:sz w:val="20"/>
                <w:szCs w:val="20"/>
              </w:rPr>
            </w:pPr>
            <w:r>
              <w:rPr>
                <w:sz w:val="20"/>
                <w:szCs w:val="20"/>
              </w:rPr>
              <w:t>одржано</w:t>
            </w:r>
          </w:p>
        </w:tc>
        <w:tc>
          <w:tcPr>
            <w:tcW w:w="1242" w:type="dxa"/>
            <w:gridSpan w:val="2"/>
            <w:tcBorders>
              <w:left w:val="nil"/>
            </w:tcBorders>
          </w:tcPr>
          <w:p w:rsidR="00EF5745" w:rsidRPr="000D42DD" w:rsidRDefault="00EF5745" w:rsidP="00EF5745">
            <w:pPr>
              <w:jc w:val="center"/>
              <w:rPr>
                <w:sz w:val="20"/>
                <w:szCs w:val="20"/>
              </w:rPr>
            </w:pPr>
            <w:r>
              <w:rPr>
                <w:sz w:val="20"/>
                <w:szCs w:val="20"/>
              </w:rPr>
              <w:t>бр.ученика</w:t>
            </w:r>
          </w:p>
        </w:tc>
        <w:tc>
          <w:tcPr>
            <w:tcW w:w="1122" w:type="dxa"/>
            <w:tcBorders>
              <w:left w:val="nil"/>
            </w:tcBorders>
          </w:tcPr>
          <w:p w:rsidR="00EF5745" w:rsidRPr="000D42DD" w:rsidRDefault="00EF5745" w:rsidP="00EF5745">
            <w:pPr>
              <w:jc w:val="center"/>
              <w:rPr>
                <w:sz w:val="20"/>
                <w:szCs w:val="20"/>
              </w:rPr>
            </w:pPr>
            <w:r>
              <w:rPr>
                <w:sz w:val="20"/>
                <w:szCs w:val="20"/>
              </w:rPr>
              <w:t>одржано</w:t>
            </w:r>
          </w:p>
        </w:tc>
        <w:tc>
          <w:tcPr>
            <w:tcW w:w="1159" w:type="dxa"/>
            <w:gridSpan w:val="2"/>
            <w:tcBorders>
              <w:left w:val="nil"/>
            </w:tcBorders>
          </w:tcPr>
          <w:p w:rsidR="00EF5745" w:rsidRPr="000D42DD" w:rsidRDefault="00EF5745" w:rsidP="00EF5745">
            <w:pPr>
              <w:jc w:val="center"/>
            </w:pPr>
            <w:r>
              <w:t>бр.ученика</w:t>
            </w:r>
          </w:p>
        </w:tc>
      </w:tr>
      <w:tr w:rsidR="00EF5745" w:rsidTr="00EF5745">
        <w:trPr>
          <w:trHeight w:val="394"/>
        </w:trPr>
        <w:tc>
          <w:tcPr>
            <w:tcW w:w="3300" w:type="dxa"/>
            <w:gridSpan w:val="2"/>
          </w:tcPr>
          <w:p w:rsidR="00EF5745" w:rsidRPr="006E78A9" w:rsidRDefault="00EF5745" w:rsidP="00EF5745">
            <w:pPr>
              <w:rPr>
                <w:sz w:val="28"/>
                <w:szCs w:val="28"/>
              </w:rPr>
            </w:pPr>
            <w:r w:rsidRPr="006E78A9">
              <w:rPr>
                <w:sz w:val="28"/>
                <w:szCs w:val="28"/>
              </w:rPr>
              <w:t>Српски језик</w:t>
            </w:r>
          </w:p>
        </w:tc>
        <w:tc>
          <w:tcPr>
            <w:tcW w:w="1279" w:type="dxa"/>
          </w:tcPr>
          <w:p w:rsidR="00EF5745" w:rsidRPr="003619AE" w:rsidRDefault="00EF5745" w:rsidP="00EF5745">
            <w:pPr>
              <w:rPr>
                <w:sz w:val="28"/>
                <w:szCs w:val="28"/>
              </w:rPr>
            </w:pPr>
            <w:r>
              <w:rPr>
                <w:sz w:val="28"/>
                <w:szCs w:val="28"/>
              </w:rPr>
              <w:t>1260</w:t>
            </w:r>
          </w:p>
        </w:tc>
        <w:tc>
          <w:tcPr>
            <w:tcW w:w="1393" w:type="dxa"/>
          </w:tcPr>
          <w:p w:rsidR="00EF5745" w:rsidRPr="003619AE" w:rsidRDefault="00EF5745" w:rsidP="00EF5745">
            <w:pPr>
              <w:rPr>
                <w:sz w:val="28"/>
                <w:szCs w:val="28"/>
              </w:rPr>
            </w:pPr>
            <w:r>
              <w:rPr>
                <w:sz w:val="28"/>
                <w:szCs w:val="28"/>
              </w:rPr>
              <w:t>1260</w:t>
            </w:r>
          </w:p>
        </w:tc>
        <w:tc>
          <w:tcPr>
            <w:tcW w:w="1152" w:type="dxa"/>
            <w:gridSpan w:val="2"/>
          </w:tcPr>
          <w:p w:rsidR="00EF5745" w:rsidRPr="003619AE" w:rsidRDefault="00EF5745" w:rsidP="00EF5745">
            <w:pPr>
              <w:rPr>
                <w:sz w:val="28"/>
                <w:szCs w:val="28"/>
              </w:rPr>
            </w:pPr>
            <w:r>
              <w:rPr>
                <w:sz w:val="28"/>
                <w:szCs w:val="28"/>
              </w:rPr>
              <w:t>158</w:t>
            </w:r>
          </w:p>
        </w:tc>
        <w:tc>
          <w:tcPr>
            <w:tcW w:w="1213" w:type="dxa"/>
          </w:tcPr>
          <w:p w:rsidR="00EF5745" w:rsidRPr="003619AE" w:rsidRDefault="00EF5745" w:rsidP="00EF5745">
            <w:pPr>
              <w:rPr>
                <w:sz w:val="28"/>
                <w:szCs w:val="28"/>
              </w:rPr>
            </w:pPr>
            <w:r>
              <w:rPr>
                <w:sz w:val="28"/>
                <w:szCs w:val="28"/>
              </w:rPr>
              <w:t>21</w:t>
            </w:r>
          </w:p>
        </w:tc>
        <w:tc>
          <w:tcPr>
            <w:tcW w:w="1130" w:type="dxa"/>
            <w:gridSpan w:val="2"/>
          </w:tcPr>
          <w:p w:rsidR="00EF5745" w:rsidRPr="003619AE" w:rsidRDefault="00EF5745" w:rsidP="00EF5745">
            <w:pPr>
              <w:rPr>
                <w:sz w:val="28"/>
                <w:szCs w:val="28"/>
              </w:rPr>
            </w:pPr>
            <w:r>
              <w:rPr>
                <w:sz w:val="28"/>
                <w:szCs w:val="28"/>
              </w:rPr>
              <w:t>/</w:t>
            </w:r>
          </w:p>
        </w:tc>
        <w:tc>
          <w:tcPr>
            <w:tcW w:w="1151" w:type="dxa"/>
          </w:tcPr>
          <w:p w:rsidR="00EF5745" w:rsidRPr="003619A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6E78A9" w:rsidRDefault="00EF5745" w:rsidP="00EF5745">
            <w:pPr>
              <w:rPr>
                <w:sz w:val="28"/>
                <w:szCs w:val="28"/>
              </w:rPr>
            </w:pPr>
            <w:r w:rsidRPr="006E78A9">
              <w:rPr>
                <w:sz w:val="28"/>
                <w:szCs w:val="28"/>
              </w:rPr>
              <w:t>Енглески језик</w:t>
            </w:r>
          </w:p>
        </w:tc>
        <w:tc>
          <w:tcPr>
            <w:tcW w:w="1279" w:type="dxa"/>
          </w:tcPr>
          <w:p w:rsidR="00EF5745" w:rsidRPr="003619AE" w:rsidRDefault="00EF5745" w:rsidP="00EF5745">
            <w:pPr>
              <w:rPr>
                <w:sz w:val="28"/>
                <w:szCs w:val="28"/>
              </w:rPr>
            </w:pPr>
            <w:r>
              <w:rPr>
                <w:sz w:val="28"/>
                <w:szCs w:val="28"/>
              </w:rPr>
              <w:t>504</w:t>
            </w:r>
          </w:p>
        </w:tc>
        <w:tc>
          <w:tcPr>
            <w:tcW w:w="1393" w:type="dxa"/>
          </w:tcPr>
          <w:p w:rsidR="00EF5745" w:rsidRPr="003619AE" w:rsidRDefault="00EF5745" w:rsidP="00EF5745">
            <w:pPr>
              <w:rPr>
                <w:sz w:val="28"/>
                <w:szCs w:val="28"/>
              </w:rPr>
            </w:pPr>
            <w:r>
              <w:rPr>
                <w:sz w:val="28"/>
                <w:szCs w:val="28"/>
              </w:rPr>
              <w:t>504</w:t>
            </w:r>
          </w:p>
        </w:tc>
        <w:tc>
          <w:tcPr>
            <w:tcW w:w="1152" w:type="dxa"/>
            <w:gridSpan w:val="2"/>
          </w:tcPr>
          <w:p w:rsidR="00EF5745" w:rsidRPr="003619AE" w:rsidRDefault="00EF5745" w:rsidP="00EF5745">
            <w:pPr>
              <w:rPr>
                <w:sz w:val="28"/>
                <w:szCs w:val="28"/>
              </w:rPr>
            </w:pPr>
            <w:r>
              <w:rPr>
                <w:sz w:val="28"/>
                <w:szCs w:val="28"/>
              </w:rPr>
              <w:t>/</w:t>
            </w:r>
          </w:p>
        </w:tc>
        <w:tc>
          <w:tcPr>
            <w:tcW w:w="1213" w:type="dxa"/>
          </w:tcPr>
          <w:p w:rsidR="00EF5745" w:rsidRPr="003619AE" w:rsidRDefault="00EF5745" w:rsidP="00EF5745">
            <w:pPr>
              <w:rPr>
                <w:sz w:val="28"/>
                <w:szCs w:val="28"/>
              </w:rPr>
            </w:pPr>
            <w:r>
              <w:rPr>
                <w:sz w:val="28"/>
                <w:szCs w:val="28"/>
              </w:rPr>
              <w:t>/</w:t>
            </w:r>
          </w:p>
        </w:tc>
        <w:tc>
          <w:tcPr>
            <w:tcW w:w="1130" w:type="dxa"/>
            <w:gridSpan w:val="2"/>
          </w:tcPr>
          <w:p w:rsidR="00EF5745" w:rsidRPr="003619AE" w:rsidRDefault="00EF5745" w:rsidP="00EF5745">
            <w:pPr>
              <w:rPr>
                <w:sz w:val="28"/>
                <w:szCs w:val="28"/>
              </w:rPr>
            </w:pPr>
            <w:r>
              <w:rPr>
                <w:sz w:val="28"/>
                <w:szCs w:val="28"/>
              </w:rPr>
              <w:t>/</w:t>
            </w:r>
          </w:p>
        </w:tc>
        <w:tc>
          <w:tcPr>
            <w:tcW w:w="1151" w:type="dxa"/>
          </w:tcPr>
          <w:p w:rsidR="00EF5745" w:rsidRPr="003619A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6E78A9" w:rsidRDefault="00EF5745" w:rsidP="00EF5745">
            <w:pPr>
              <w:rPr>
                <w:sz w:val="28"/>
                <w:szCs w:val="28"/>
              </w:rPr>
            </w:pPr>
            <w:r w:rsidRPr="006E78A9">
              <w:rPr>
                <w:sz w:val="28"/>
                <w:szCs w:val="28"/>
              </w:rPr>
              <w:t>Математика</w:t>
            </w:r>
          </w:p>
        </w:tc>
        <w:tc>
          <w:tcPr>
            <w:tcW w:w="1279" w:type="dxa"/>
          </w:tcPr>
          <w:p w:rsidR="00EF5745" w:rsidRPr="003619AE" w:rsidRDefault="00EF5745" w:rsidP="00EF5745">
            <w:pPr>
              <w:rPr>
                <w:sz w:val="28"/>
                <w:szCs w:val="28"/>
              </w:rPr>
            </w:pPr>
            <w:r>
              <w:rPr>
                <w:sz w:val="28"/>
                <w:szCs w:val="28"/>
              </w:rPr>
              <w:t>1260</w:t>
            </w:r>
          </w:p>
        </w:tc>
        <w:tc>
          <w:tcPr>
            <w:tcW w:w="1393" w:type="dxa"/>
          </w:tcPr>
          <w:p w:rsidR="00EF5745" w:rsidRPr="003619AE" w:rsidRDefault="00EF5745" w:rsidP="00EF5745">
            <w:pPr>
              <w:rPr>
                <w:sz w:val="28"/>
                <w:szCs w:val="28"/>
              </w:rPr>
            </w:pPr>
            <w:r>
              <w:rPr>
                <w:sz w:val="28"/>
                <w:szCs w:val="28"/>
              </w:rPr>
              <w:t>1260</w:t>
            </w:r>
          </w:p>
        </w:tc>
        <w:tc>
          <w:tcPr>
            <w:tcW w:w="1152" w:type="dxa"/>
            <w:gridSpan w:val="2"/>
          </w:tcPr>
          <w:p w:rsidR="00EF5745" w:rsidRPr="003619AE" w:rsidRDefault="00EF5745" w:rsidP="00EF5745">
            <w:pPr>
              <w:rPr>
                <w:sz w:val="28"/>
                <w:szCs w:val="28"/>
              </w:rPr>
            </w:pPr>
            <w:r>
              <w:rPr>
                <w:sz w:val="28"/>
                <w:szCs w:val="28"/>
              </w:rPr>
              <w:t>89</w:t>
            </w:r>
          </w:p>
        </w:tc>
        <w:tc>
          <w:tcPr>
            <w:tcW w:w="1213" w:type="dxa"/>
          </w:tcPr>
          <w:p w:rsidR="00EF5745" w:rsidRPr="003619AE" w:rsidRDefault="00EF5745" w:rsidP="00EF5745">
            <w:pPr>
              <w:rPr>
                <w:sz w:val="28"/>
                <w:szCs w:val="28"/>
              </w:rPr>
            </w:pPr>
            <w:r>
              <w:rPr>
                <w:sz w:val="28"/>
                <w:szCs w:val="28"/>
              </w:rPr>
              <w:t>23</w:t>
            </w:r>
          </w:p>
        </w:tc>
        <w:tc>
          <w:tcPr>
            <w:tcW w:w="1130" w:type="dxa"/>
            <w:gridSpan w:val="2"/>
          </w:tcPr>
          <w:p w:rsidR="00EF5745" w:rsidRPr="003619AE" w:rsidRDefault="00EF5745" w:rsidP="00EF5745">
            <w:pPr>
              <w:rPr>
                <w:sz w:val="28"/>
                <w:szCs w:val="28"/>
              </w:rPr>
            </w:pPr>
            <w:r>
              <w:rPr>
                <w:sz w:val="28"/>
                <w:szCs w:val="28"/>
              </w:rPr>
              <w:t>40</w:t>
            </w:r>
          </w:p>
        </w:tc>
        <w:tc>
          <w:tcPr>
            <w:tcW w:w="1151" w:type="dxa"/>
          </w:tcPr>
          <w:p w:rsidR="00EF5745" w:rsidRPr="003619AE" w:rsidRDefault="00EF5745" w:rsidP="00EF5745">
            <w:pPr>
              <w:rPr>
                <w:sz w:val="28"/>
                <w:szCs w:val="28"/>
              </w:rPr>
            </w:pPr>
            <w:r>
              <w:rPr>
                <w:sz w:val="28"/>
                <w:szCs w:val="28"/>
              </w:rPr>
              <w:t>19</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Свет око нас</w:t>
            </w:r>
          </w:p>
        </w:tc>
        <w:tc>
          <w:tcPr>
            <w:tcW w:w="1279" w:type="dxa"/>
          </w:tcPr>
          <w:p w:rsidR="00EF5745" w:rsidRPr="003619AE" w:rsidRDefault="00EF5745" w:rsidP="00EF5745">
            <w:pPr>
              <w:rPr>
                <w:sz w:val="28"/>
                <w:szCs w:val="28"/>
              </w:rPr>
            </w:pPr>
            <w:r>
              <w:rPr>
                <w:sz w:val="28"/>
                <w:szCs w:val="28"/>
              </w:rPr>
              <w:t>504</w:t>
            </w:r>
          </w:p>
        </w:tc>
        <w:tc>
          <w:tcPr>
            <w:tcW w:w="1393" w:type="dxa"/>
          </w:tcPr>
          <w:p w:rsidR="00EF5745" w:rsidRPr="003619AE" w:rsidRDefault="00EF5745" w:rsidP="00EF5745">
            <w:pPr>
              <w:rPr>
                <w:sz w:val="28"/>
                <w:szCs w:val="28"/>
              </w:rPr>
            </w:pPr>
            <w:r>
              <w:rPr>
                <w:sz w:val="28"/>
                <w:szCs w:val="28"/>
              </w:rPr>
              <w:t>504</w:t>
            </w:r>
          </w:p>
        </w:tc>
        <w:tc>
          <w:tcPr>
            <w:tcW w:w="1152" w:type="dxa"/>
            <w:gridSpan w:val="2"/>
          </w:tcPr>
          <w:p w:rsidR="00EF5745" w:rsidRPr="003619AE" w:rsidRDefault="00EF5745" w:rsidP="00EF5745">
            <w:pPr>
              <w:rPr>
                <w:sz w:val="28"/>
                <w:szCs w:val="28"/>
              </w:rPr>
            </w:pPr>
            <w:r>
              <w:rPr>
                <w:sz w:val="28"/>
                <w:szCs w:val="28"/>
              </w:rPr>
              <w:t>/</w:t>
            </w:r>
          </w:p>
        </w:tc>
        <w:tc>
          <w:tcPr>
            <w:tcW w:w="1213" w:type="dxa"/>
          </w:tcPr>
          <w:p w:rsidR="00EF5745" w:rsidRPr="003619AE" w:rsidRDefault="00EF5745" w:rsidP="00EF5745">
            <w:pPr>
              <w:rPr>
                <w:sz w:val="28"/>
                <w:szCs w:val="28"/>
              </w:rPr>
            </w:pPr>
            <w:r>
              <w:rPr>
                <w:sz w:val="28"/>
                <w:szCs w:val="28"/>
              </w:rPr>
              <w:t>/</w:t>
            </w:r>
          </w:p>
        </w:tc>
        <w:tc>
          <w:tcPr>
            <w:tcW w:w="1130" w:type="dxa"/>
            <w:gridSpan w:val="2"/>
          </w:tcPr>
          <w:p w:rsidR="00EF5745" w:rsidRPr="003619AE" w:rsidRDefault="00EF5745" w:rsidP="00EF5745">
            <w:pPr>
              <w:rPr>
                <w:sz w:val="28"/>
                <w:szCs w:val="28"/>
              </w:rPr>
            </w:pPr>
            <w:r>
              <w:rPr>
                <w:sz w:val="28"/>
                <w:szCs w:val="28"/>
              </w:rPr>
              <w:t>/</w:t>
            </w:r>
          </w:p>
        </w:tc>
        <w:tc>
          <w:tcPr>
            <w:tcW w:w="1151" w:type="dxa"/>
          </w:tcPr>
          <w:p w:rsidR="00EF5745" w:rsidRPr="003619A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Ликовна култура</w:t>
            </w:r>
          </w:p>
        </w:tc>
        <w:tc>
          <w:tcPr>
            <w:tcW w:w="1279" w:type="dxa"/>
          </w:tcPr>
          <w:p w:rsidR="00EF5745" w:rsidRPr="003619AE" w:rsidRDefault="00EF5745" w:rsidP="00EF5745">
            <w:pPr>
              <w:rPr>
                <w:sz w:val="28"/>
                <w:szCs w:val="28"/>
              </w:rPr>
            </w:pPr>
            <w:r>
              <w:rPr>
                <w:sz w:val="28"/>
                <w:szCs w:val="28"/>
              </w:rPr>
              <w:t>252</w:t>
            </w:r>
          </w:p>
        </w:tc>
        <w:tc>
          <w:tcPr>
            <w:tcW w:w="1393" w:type="dxa"/>
          </w:tcPr>
          <w:p w:rsidR="00EF5745" w:rsidRPr="003619AE" w:rsidRDefault="00EF5745" w:rsidP="00EF5745">
            <w:pPr>
              <w:rPr>
                <w:sz w:val="28"/>
                <w:szCs w:val="28"/>
              </w:rPr>
            </w:pPr>
            <w:r>
              <w:rPr>
                <w:sz w:val="28"/>
                <w:szCs w:val="28"/>
              </w:rPr>
              <w:t>252</w:t>
            </w:r>
          </w:p>
        </w:tc>
        <w:tc>
          <w:tcPr>
            <w:tcW w:w="1152" w:type="dxa"/>
            <w:gridSpan w:val="2"/>
          </w:tcPr>
          <w:p w:rsidR="00EF5745" w:rsidRPr="003619AE" w:rsidRDefault="00EF5745" w:rsidP="00EF5745">
            <w:pPr>
              <w:rPr>
                <w:sz w:val="28"/>
                <w:szCs w:val="28"/>
              </w:rPr>
            </w:pPr>
            <w:r>
              <w:rPr>
                <w:sz w:val="28"/>
                <w:szCs w:val="28"/>
              </w:rPr>
              <w:t>/</w:t>
            </w:r>
          </w:p>
        </w:tc>
        <w:tc>
          <w:tcPr>
            <w:tcW w:w="1213" w:type="dxa"/>
          </w:tcPr>
          <w:p w:rsidR="00EF5745" w:rsidRPr="003619AE" w:rsidRDefault="00EF5745" w:rsidP="00EF5745">
            <w:pPr>
              <w:rPr>
                <w:sz w:val="28"/>
                <w:szCs w:val="28"/>
              </w:rPr>
            </w:pPr>
            <w:r>
              <w:rPr>
                <w:sz w:val="28"/>
                <w:szCs w:val="28"/>
              </w:rPr>
              <w:t>/</w:t>
            </w:r>
          </w:p>
        </w:tc>
        <w:tc>
          <w:tcPr>
            <w:tcW w:w="1130" w:type="dxa"/>
            <w:gridSpan w:val="2"/>
          </w:tcPr>
          <w:p w:rsidR="00EF5745" w:rsidRPr="003619AE" w:rsidRDefault="00EF5745" w:rsidP="00EF5745">
            <w:pPr>
              <w:rPr>
                <w:sz w:val="28"/>
                <w:szCs w:val="28"/>
              </w:rPr>
            </w:pPr>
            <w:r>
              <w:rPr>
                <w:sz w:val="28"/>
                <w:szCs w:val="28"/>
              </w:rPr>
              <w:t>/</w:t>
            </w:r>
          </w:p>
        </w:tc>
        <w:tc>
          <w:tcPr>
            <w:tcW w:w="1151" w:type="dxa"/>
          </w:tcPr>
          <w:p w:rsidR="00EF5745" w:rsidRPr="003619A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Музичка култура</w:t>
            </w:r>
          </w:p>
        </w:tc>
        <w:tc>
          <w:tcPr>
            <w:tcW w:w="1279" w:type="dxa"/>
          </w:tcPr>
          <w:p w:rsidR="00EF5745" w:rsidRPr="003619AE" w:rsidRDefault="00EF5745" w:rsidP="00EF5745">
            <w:pPr>
              <w:rPr>
                <w:sz w:val="28"/>
                <w:szCs w:val="28"/>
              </w:rPr>
            </w:pPr>
            <w:r>
              <w:rPr>
                <w:sz w:val="28"/>
                <w:szCs w:val="28"/>
              </w:rPr>
              <w:t>252</w:t>
            </w:r>
          </w:p>
        </w:tc>
        <w:tc>
          <w:tcPr>
            <w:tcW w:w="1393" w:type="dxa"/>
          </w:tcPr>
          <w:p w:rsidR="00EF5745" w:rsidRPr="003619AE" w:rsidRDefault="00EF5745" w:rsidP="00EF5745">
            <w:pPr>
              <w:rPr>
                <w:sz w:val="28"/>
                <w:szCs w:val="28"/>
              </w:rPr>
            </w:pPr>
            <w:r>
              <w:rPr>
                <w:sz w:val="28"/>
                <w:szCs w:val="28"/>
              </w:rPr>
              <w:t>252</w:t>
            </w:r>
          </w:p>
        </w:tc>
        <w:tc>
          <w:tcPr>
            <w:tcW w:w="1152" w:type="dxa"/>
            <w:gridSpan w:val="2"/>
          </w:tcPr>
          <w:p w:rsidR="00EF5745" w:rsidRPr="003619AE" w:rsidRDefault="00EF5745" w:rsidP="00EF5745">
            <w:pPr>
              <w:rPr>
                <w:sz w:val="28"/>
                <w:szCs w:val="28"/>
              </w:rPr>
            </w:pPr>
            <w:r>
              <w:rPr>
                <w:sz w:val="28"/>
                <w:szCs w:val="28"/>
              </w:rPr>
              <w:t>/</w:t>
            </w:r>
          </w:p>
        </w:tc>
        <w:tc>
          <w:tcPr>
            <w:tcW w:w="1213" w:type="dxa"/>
          </w:tcPr>
          <w:p w:rsidR="00EF5745" w:rsidRPr="003619AE" w:rsidRDefault="00EF5745" w:rsidP="00EF5745">
            <w:pPr>
              <w:rPr>
                <w:sz w:val="28"/>
                <w:szCs w:val="28"/>
              </w:rPr>
            </w:pPr>
            <w:r>
              <w:rPr>
                <w:sz w:val="28"/>
                <w:szCs w:val="28"/>
              </w:rPr>
              <w:t>/</w:t>
            </w:r>
          </w:p>
        </w:tc>
        <w:tc>
          <w:tcPr>
            <w:tcW w:w="1130" w:type="dxa"/>
            <w:gridSpan w:val="2"/>
          </w:tcPr>
          <w:p w:rsidR="00EF5745" w:rsidRPr="003619AE" w:rsidRDefault="00EF5745" w:rsidP="00EF5745">
            <w:pPr>
              <w:rPr>
                <w:sz w:val="28"/>
                <w:szCs w:val="28"/>
              </w:rPr>
            </w:pPr>
            <w:r>
              <w:rPr>
                <w:sz w:val="28"/>
                <w:szCs w:val="28"/>
              </w:rPr>
              <w:t>/</w:t>
            </w:r>
          </w:p>
        </w:tc>
        <w:tc>
          <w:tcPr>
            <w:tcW w:w="1151" w:type="dxa"/>
          </w:tcPr>
          <w:p w:rsidR="00EF5745" w:rsidRPr="003619A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Физичко васпитање</w:t>
            </w:r>
          </w:p>
        </w:tc>
        <w:tc>
          <w:tcPr>
            <w:tcW w:w="1279" w:type="dxa"/>
          </w:tcPr>
          <w:p w:rsidR="00EF5745" w:rsidRPr="003619AE" w:rsidRDefault="00EF5745" w:rsidP="00EF5745">
            <w:pPr>
              <w:rPr>
                <w:sz w:val="28"/>
                <w:szCs w:val="28"/>
              </w:rPr>
            </w:pPr>
            <w:r>
              <w:rPr>
                <w:sz w:val="28"/>
                <w:szCs w:val="28"/>
              </w:rPr>
              <w:t>756</w:t>
            </w:r>
          </w:p>
        </w:tc>
        <w:tc>
          <w:tcPr>
            <w:tcW w:w="1393" w:type="dxa"/>
          </w:tcPr>
          <w:p w:rsidR="00EF5745" w:rsidRPr="003619AE" w:rsidRDefault="00EF5745" w:rsidP="00EF5745">
            <w:pPr>
              <w:rPr>
                <w:sz w:val="28"/>
                <w:szCs w:val="28"/>
              </w:rPr>
            </w:pPr>
            <w:r>
              <w:rPr>
                <w:sz w:val="28"/>
                <w:szCs w:val="28"/>
              </w:rPr>
              <w:t>756</w:t>
            </w:r>
          </w:p>
        </w:tc>
        <w:tc>
          <w:tcPr>
            <w:tcW w:w="1152" w:type="dxa"/>
            <w:gridSpan w:val="2"/>
          </w:tcPr>
          <w:p w:rsidR="00EF5745" w:rsidRPr="003619AE" w:rsidRDefault="00EF5745" w:rsidP="00EF5745">
            <w:pPr>
              <w:rPr>
                <w:sz w:val="28"/>
                <w:szCs w:val="28"/>
              </w:rPr>
            </w:pPr>
            <w:r>
              <w:rPr>
                <w:sz w:val="28"/>
                <w:szCs w:val="28"/>
              </w:rPr>
              <w:t>/</w:t>
            </w:r>
          </w:p>
        </w:tc>
        <w:tc>
          <w:tcPr>
            <w:tcW w:w="1213" w:type="dxa"/>
          </w:tcPr>
          <w:p w:rsidR="00EF5745" w:rsidRPr="003619AE" w:rsidRDefault="00EF5745" w:rsidP="00EF5745">
            <w:pPr>
              <w:rPr>
                <w:sz w:val="28"/>
                <w:szCs w:val="28"/>
              </w:rPr>
            </w:pPr>
            <w:r>
              <w:rPr>
                <w:sz w:val="28"/>
                <w:szCs w:val="28"/>
              </w:rPr>
              <w:t>/</w:t>
            </w:r>
          </w:p>
        </w:tc>
        <w:tc>
          <w:tcPr>
            <w:tcW w:w="1130" w:type="dxa"/>
            <w:gridSpan w:val="2"/>
          </w:tcPr>
          <w:p w:rsidR="00EF5745" w:rsidRPr="003619AE" w:rsidRDefault="00EF5745" w:rsidP="00EF5745">
            <w:pPr>
              <w:rPr>
                <w:sz w:val="28"/>
                <w:szCs w:val="28"/>
              </w:rPr>
            </w:pPr>
            <w:r>
              <w:rPr>
                <w:sz w:val="28"/>
                <w:szCs w:val="28"/>
              </w:rPr>
              <w:t>/</w:t>
            </w:r>
          </w:p>
        </w:tc>
        <w:tc>
          <w:tcPr>
            <w:tcW w:w="1151" w:type="dxa"/>
          </w:tcPr>
          <w:p w:rsidR="00EF5745" w:rsidRPr="003619A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Грађанско васпитање</w:t>
            </w:r>
          </w:p>
        </w:tc>
        <w:tc>
          <w:tcPr>
            <w:tcW w:w="1279" w:type="dxa"/>
          </w:tcPr>
          <w:p w:rsidR="00EF5745" w:rsidRPr="003619AE" w:rsidRDefault="00EF5745" w:rsidP="00EF5745">
            <w:pPr>
              <w:rPr>
                <w:sz w:val="28"/>
                <w:szCs w:val="28"/>
              </w:rPr>
            </w:pPr>
            <w:r>
              <w:rPr>
                <w:sz w:val="28"/>
                <w:szCs w:val="28"/>
              </w:rPr>
              <w:t>252</w:t>
            </w:r>
          </w:p>
        </w:tc>
        <w:tc>
          <w:tcPr>
            <w:tcW w:w="1393" w:type="dxa"/>
          </w:tcPr>
          <w:p w:rsidR="00EF5745" w:rsidRPr="003619AE" w:rsidRDefault="00EF5745" w:rsidP="00EF5745">
            <w:pPr>
              <w:rPr>
                <w:sz w:val="28"/>
                <w:szCs w:val="28"/>
              </w:rPr>
            </w:pPr>
            <w:r>
              <w:rPr>
                <w:sz w:val="28"/>
                <w:szCs w:val="28"/>
              </w:rPr>
              <w:t>252</w:t>
            </w:r>
          </w:p>
        </w:tc>
        <w:tc>
          <w:tcPr>
            <w:tcW w:w="1152" w:type="dxa"/>
            <w:gridSpan w:val="2"/>
          </w:tcPr>
          <w:p w:rsidR="00EF5745" w:rsidRPr="003619AE" w:rsidRDefault="00EF5745" w:rsidP="00EF5745">
            <w:pPr>
              <w:rPr>
                <w:sz w:val="28"/>
                <w:szCs w:val="28"/>
              </w:rPr>
            </w:pPr>
            <w:r>
              <w:rPr>
                <w:sz w:val="28"/>
                <w:szCs w:val="28"/>
              </w:rPr>
              <w:t>/</w:t>
            </w:r>
          </w:p>
        </w:tc>
        <w:tc>
          <w:tcPr>
            <w:tcW w:w="1213" w:type="dxa"/>
          </w:tcPr>
          <w:p w:rsidR="00EF5745" w:rsidRPr="003619AE" w:rsidRDefault="00EF5745" w:rsidP="00EF5745">
            <w:pPr>
              <w:rPr>
                <w:sz w:val="28"/>
                <w:szCs w:val="28"/>
              </w:rPr>
            </w:pPr>
            <w:r>
              <w:rPr>
                <w:sz w:val="28"/>
                <w:szCs w:val="28"/>
              </w:rPr>
              <w:t>/</w:t>
            </w:r>
          </w:p>
        </w:tc>
        <w:tc>
          <w:tcPr>
            <w:tcW w:w="1130" w:type="dxa"/>
            <w:gridSpan w:val="2"/>
          </w:tcPr>
          <w:p w:rsidR="00EF5745" w:rsidRPr="003619AE" w:rsidRDefault="00EF5745" w:rsidP="00EF5745">
            <w:pPr>
              <w:rPr>
                <w:sz w:val="28"/>
                <w:szCs w:val="28"/>
              </w:rPr>
            </w:pPr>
            <w:r>
              <w:rPr>
                <w:sz w:val="28"/>
                <w:szCs w:val="28"/>
              </w:rPr>
              <w:t>/</w:t>
            </w:r>
          </w:p>
        </w:tc>
        <w:tc>
          <w:tcPr>
            <w:tcW w:w="1151" w:type="dxa"/>
          </w:tcPr>
          <w:p w:rsidR="00EF5745" w:rsidRPr="003619A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Верска настава</w:t>
            </w:r>
          </w:p>
        </w:tc>
        <w:tc>
          <w:tcPr>
            <w:tcW w:w="1279" w:type="dxa"/>
          </w:tcPr>
          <w:p w:rsidR="00EF5745" w:rsidRPr="003619AE" w:rsidRDefault="00EF5745" w:rsidP="00EF5745">
            <w:pPr>
              <w:rPr>
                <w:sz w:val="28"/>
                <w:szCs w:val="28"/>
              </w:rPr>
            </w:pPr>
            <w:r>
              <w:rPr>
                <w:sz w:val="28"/>
                <w:szCs w:val="28"/>
              </w:rPr>
              <w:t>252</w:t>
            </w:r>
          </w:p>
        </w:tc>
        <w:tc>
          <w:tcPr>
            <w:tcW w:w="1393" w:type="dxa"/>
          </w:tcPr>
          <w:p w:rsidR="00EF5745" w:rsidRPr="003619AE" w:rsidRDefault="00EF5745" w:rsidP="00EF5745">
            <w:pPr>
              <w:rPr>
                <w:sz w:val="28"/>
                <w:szCs w:val="28"/>
              </w:rPr>
            </w:pPr>
            <w:r>
              <w:rPr>
                <w:sz w:val="28"/>
                <w:szCs w:val="28"/>
              </w:rPr>
              <w:t>252</w:t>
            </w:r>
          </w:p>
        </w:tc>
        <w:tc>
          <w:tcPr>
            <w:tcW w:w="1152" w:type="dxa"/>
            <w:gridSpan w:val="2"/>
          </w:tcPr>
          <w:p w:rsidR="00EF5745" w:rsidRPr="003619AE" w:rsidRDefault="00EF5745" w:rsidP="00EF5745">
            <w:pPr>
              <w:rPr>
                <w:sz w:val="28"/>
                <w:szCs w:val="28"/>
              </w:rPr>
            </w:pPr>
            <w:r>
              <w:rPr>
                <w:sz w:val="28"/>
                <w:szCs w:val="28"/>
              </w:rPr>
              <w:t>/</w:t>
            </w:r>
          </w:p>
        </w:tc>
        <w:tc>
          <w:tcPr>
            <w:tcW w:w="1213" w:type="dxa"/>
          </w:tcPr>
          <w:p w:rsidR="00EF5745" w:rsidRPr="003619AE" w:rsidRDefault="00EF5745" w:rsidP="00EF5745">
            <w:pPr>
              <w:rPr>
                <w:sz w:val="28"/>
                <w:szCs w:val="28"/>
              </w:rPr>
            </w:pPr>
            <w:r>
              <w:rPr>
                <w:sz w:val="28"/>
                <w:szCs w:val="28"/>
              </w:rPr>
              <w:t>/</w:t>
            </w:r>
          </w:p>
        </w:tc>
        <w:tc>
          <w:tcPr>
            <w:tcW w:w="1130" w:type="dxa"/>
            <w:gridSpan w:val="2"/>
          </w:tcPr>
          <w:p w:rsidR="00EF5745" w:rsidRPr="003619AE" w:rsidRDefault="00EF5745" w:rsidP="00EF5745">
            <w:pPr>
              <w:rPr>
                <w:sz w:val="28"/>
                <w:szCs w:val="28"/>
              </w:rPr>
            </w:pPr>
            <w:r>
              <w:rPr>
                <w:sz w:val="28"/>
                <w:szCs w:val="28"/>
              </w:rPr>
              <w:t>/</w:t>
            </w:r>
          </w:p>
        </w:tc>
        <w:tc>
          <w:tcPr>
            <w:tcW w:w="1151" w:type="dxa"/>
          </w:tcPr>
          <w:p w:rsidR="00EF5745" w:rsidRPr="003619A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3619AE" w:rsidRDefault="00EF5745" w:rsidP="00EF5745">
            <w:pPr>
              <w:rPr>
                <w:sz w:val="28"/>
                <w:szCs w:val="28"/>
              </w:rPr>
            </w:pPr>
            <w:r>
              <w:rPr>
                <w:sz w:val="28"/>
                <w:szCs w:val="28"/>
              </w:rPr>
              <w:t>Чувари природе</w:t>
            </w:r>
          </w:p>
        </w:tc>
        <w:tc>
          <w:tcPr>
            <w:tcW w:w="1279" w:type="dxa"/>
          </w:tcPr>
          <w:p w:rsidR="00EF5745" w:rsidRPr="003619AE" w:rsidRDefault="00EF5745" w:rsidP="00EF5745">
            <w:pPr>
              <w:rPr>
                <w:sz w:val="28"/>
                <w:szCs w:val="28"/>
              </w:rPr>
            </w:pPr>
            <w:r>
              <w:rPr>
                <w:sz w:val="28"/>
                <w:szCs w:val="28"/>
              </w:rPr>
              <w:t>180</w:t>
            </w:r>
          </w:p>
        </w:tc>
        <w:tc>
          <w:tcPr>
            <w:tcW w:w="1393" w:type="dxa"/>
          </w:tcPr>
          <w:p w:rsidR="00EF5745" w:rsidRPr="003619AE" w:rsidRDefault="00EF5745" w:rsidP="00EF5745">
            <w:pPr>
              <w:rPr>
                <w:sz w:val="28"/>
                <w:szCs w:val="28"/>
              </w:rPr>
            </w:pPr>
            <w:r>
              <w:rPr>
                <w:sz w:val="28"/>
                <w:szCs w:val="28"/>
              </w:rPr>
              <w:t>180</w:t>
            </w:r>
          </w:p>
        </w:tc>
        <w:tc>
          <w:tcPr>
            <w:tcW w:w="1152" w:type="dxa"/>
            <w:gridSpan w:val="2"/>
          </w:tcPr>
          <w:p w:rsidR="00EF5745" w:rsidRPr="003619AE" w:rsidRDefault="00EF5745" w:rsidP="00EF5745">
            <w:pPr>
              <w:rPr>
                <w:sz w:val="28"/>
                <w:szCs w:val="28"/>
              </w:rPr>
            </w:pPr>
            <w:r>
              <w:rPr>
                <w:sz w:val="28"/>
                <w:szCs w:val="28"/>
              </w:rPr>
              <w:t>/</w:t>
            </w:r>
          </w:p>
        </w:tc>
        <w:tc>
          <w:tcPr>
            <w:tcW w:w="1213" w:type="dxa"/>
          </w:tcPr>
          <w:p w:rsidR="00EF5745" w:rsidRPr="003619AE" w:rsidRDefault="00EF5745" w:rsidP="00EF5745">
            <w:pPr>
              <w:rPr>
                <w:sz w:val="28"/>
                <w:szCs w:val="28"/>
              </w:rPr>
            </w:pPr>
            <w:r>
              <w:rPr>
                <w:sz w:val="28"/>
                <w:szCs w:val="28"/>
              </w:rPr>
              <w:t>/</w:t>
            </w:r>
          </w:p>
        </w:tc>
        <w:tc>
          <w:tcPr>
            <w:tcW w:w="1130" w:type="dxa"/>
            <w:gridSpan w:val="2"/>
          </w:tcPr>
          <w:p w:rsidR="00EF5745" w:rsidRPr="003619AE" w:rsidRDefault="00EF5745" w:rsidP="00EF5745">
            <w:pPr>
              <w:rPr>
                <w:sz w:val="28"/>
                <w:szCs w:val="28"/>
              </w:rPr>
            </w:pPr>
            <w:r>
              <w:rPr>
                <w:sz w:val="28"/>
                <w:szCs w:val="28"/>
              </w:rPr>
              <w:t>/</w:t>
            </w:r>
          </w:p>
        </w:tc>
        <w:tc>
          <w:tcPr>
            <w:tcW w:w="1151" w:type="dxa"/>
          </w:tcPr>
          <w:p w:rsidR="00EF5745" w:rsidRPr="003619A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066BBE" w:rsidRDefault="00EF5745" w:rsidP="00EF5745">
            <w:pPr>
              <w:rPr>
                <w:sz w:val="28"/>
                <w:szCs w:val="28"/>
              </w:rPr>
            </w:pPr>
            <w:r>
              <w:rPr>
                <w:sz w:val="28"/>
                <w:szCs w:val="28"/>
              </w:rPr>
              <w:t>Шах</w:t>
            </w:r>
          </w:p>
        </w:tc>
        <w:tc>
          <w:tcPr>
            <w:tcW w:w="1279" w:type="dxa"/>
          </w:tcPr>
          <w:p w:rsidR="00EF5745" w:rsidRPr="00066BBE" w:rsidRDefault="00EF5745" w:rsidP="00EF5745">
            <w:pPr>
              <w:rPr>
                <w:sz w:val="28"/>
                <w:szCs w:val="28"/>
              </w:rPr>
            </w:pPr>
            <w:r>
              <w:rPr>
                <w:sz w:val="28"/>
                <w:szCs w:val="28"/>
              </w:rPr>
              <w:t>36</w:t>
            </w:r>
          </w:p>
        </w:tc>
        <w:tc>
          <w:tcPr>
            <w:tcW w:w="1393" w:type="dxa"/>
          </w:tcPr>
          <w:p w:rsidR="00EF5745" w:rsidRPr="00066BBE" w:rsidRDefault="00EF5745" w:rsidP="00EF5745">
            <w:pPr>
              <w:rPr>
                <w:sz w:val="28"/>
                <w:szCs w:val="28"/>
              </w:rPr>
            </w:pPr>
            <w:r>
              <w:rPr>
                <w:sz w:val="28"/>
                <w:szCs w:val="28"/>
              </w:rPr>
              <w:t>36</w:t>
            </w:r>
          </w:p>
        </w:tc>
        <w:tc>
          <w:tcPr>
            <w:tcW w:w="1152" w:type="dxa"/>
            <w:gridSpan w:val="2"/>
          </w:tcPr>
          <w:p w:rsidR="00EF5745" w:rsidRPr="00066BBE" w:rsidRDefault="00EF5745" w:rsidP="00EF5745">
            <w:pPr>
              <w:rPr>
                <w:sz w:val="28"/>
                <w:szCs w:val="28"/>
              </w:rPr>
            </w:pPr>
            <w:r>
              <w:rPr>
                <w:sz w:val="28"/>
                <w:szCs w:val="28"/>
              </w:rPr>
              <w:t>/</w:t>
            </w:r>
          </w:p>
        </w:tc>
        <w:tc>
          <w:tcPr>
            <w:tcW w:w="1213" w:type="dxa"/>
          </w:tcPr>
          <w:p w:rsidR="00EF5745" w:rsidRPr="00066BBE" w:rsidRDefault="00EF5745" w:rsidP="00EF5745">
            <w:pPr>
              <w:rPr>
                <w:sz w:val="28"/>
                <w:szCs w:val="28"/>
              </w:rPr>
            </w:pPr>
            <w:r>
              <w:rPr>
                <w:sz w:val="28"/>
                <w:szCs w:val="28"/>
              </w:rPr>
              <w:t>/</w:t>
            </w:r>
          </w:p>
        </w:tc>
        <w:tc>
          <w:tcPr>
            <w:tcW w:w="1130" w:type="dxa"/>
            <w:gridSpan w:val="2"/>
          </w:tcPr>
          <w:p w:rsidR="00EF5745" w:rsidRPr="00066BBE" w:rsidRDefault="00EF5745" w:rsidP="00EF5745">
            <w:pPr>
              <w:rPr>
                <w:sz w:val="28"/>
                <w:szCs w:val="28"/>
              </w:rPr>
            </w:pPr>
            <w:r>
              <w:rPr>
                <w:sz w:val="28"/>
                <w:szCs w:val="28"/>
              </w:rPr>
              <w:t>/</w:t>
            </w:r>
          </w:p>
        </w:tc>
        <w:tc>
          <w:tcPr>
            <w:tcW w:w="1151" w:type="dxa"/>
          </w:tcPr>
          <w:p w:rsidR="00EF5745" w:rsidRPr="00066BB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066BBE" w:rsidRDefault="00EF5745" w:rsidP="00EF5745">
            <w:pPr>
              <w:rPr>
                <w:sz w:val="28"/>
                <w:szCs w:val="28"/>
              </w:rPr>
            </w:pPr>
            <w:r>
              <w:rPr>
                <w:sz w:val="28"/>
                <w:szCs w:val="28"/>
              </w:rPr>
              <w:t>Народна традиција</w:t>
            </w:r>
          </w:p>
        </w:tc>
        <w:tc>
          <w:tcPr>
            <w:tcW w:w="1279" w:type="dxa"/>
          </w:tcPr>
          <w:p w:rsidR="00EF5745" w:rsidRPr="00066BBE" w:rsidRDefault="00EF5745" w:rsidP="00EF5745">
            <w:pPr>
              <w:rPr>
                <w:sz w:val="28"/>
                <w:szCs w:val="28"/>
              </w:rPr>
            </w:pPr>
            <w:r>
              <w:rPr>
                <w:sz w:val="28"/>
                <w:szCs w:val="28"/>
              </w:rPr>
              <w:t>36</w:t>
            </w:r>
          </w:p>
        </w:tc>
        <w:tc>
          <w:tcPr>
            <w:tcW w:w="1393" w:type="dxa"/>
          </w:tcPr>
          <w:p w:rsidR="00EF5745" w:rsidRPr="00066BBE" w:rsidRDefault="00EF5745" w:rsidP="00EF5745">
            <w:pPr>
              <w:rPr>
                <w:sz w:val="28"/>
                <w:szCs w:val="28"/>
              </w:rPr>
            </w:pPr>
            <w:r>
              <w:rPr>
                <w:sz w:val="28"/>
                <w:szCs w:val="28"/>
              </w:rPr>
              <w:t>36</w:t>
            </w:r>
          </w:p>
        </w:tc>
        <w:tc>
          <w:tcPr>
            <w:tcW w:w="1152" w:type="dxa"/>
            <w:gridSpan w:val="2"/>
          </w:tcPr>
          <w:p w:rsidR="00EF5745" w:rsidRPr="00066BBE" w:rsidRDefault="00EF5745" w:rsidP="00EF5745">
            <w:pPr>
              <w:rPr>
                <w:sz w:val="28"/>
                <w:szCs w:val="28"/>
              </w:rPr>
            </w:pPr>
            <w:r>
              <w:rPr>
                <w:sz w:val="28"/>
                <w:szCs w:val="28"/>
              </w:rPr>
              <w:t>/</w:t>
            </w:r>
          </w:p>
        </w:tc>
        <w:tc>
          <w:tcPr>
            <w:tcW w:w="1213" w:type="dxa"/>
          </w:tcPr>
          <w:p w:rsidR="00EF5745" w:rsidRPr="00066BBE" w:rsidRDefault="00EF5745" w:rsidP="00EF5745">
            <w:pPr>
              <w:rPr>
                <w:sz w:val="28"/>
                <w:szCs w:val="28"/>
              </w:rPr>
            </w:pPr>
            <w:r>
              <w:rPr>
                <w:sz w:val="28"/>
                <w:szCs w:val="28"/>
              </w:rPr>
              <w:t>/</w:t>
            </w:r>
          </w:p>
        </w:tc>
        <w:tc>
          <w:tcPr>
            <w:tcW w:w="1130" w:type="dxa"/>
            <w:gridSpan w:val="2"/>
          </w:tcPr>
          <w:p w:rsidR="00EF5745" w:rsidRPr="00066BBE" w:rsidRDefault="00EF5745" w:rsidP="00EF5745">
            <w:pPr>
              <w:rPr>
                <w:sz w:val="28"/>
                <w:szCs w:val="28"/>
              </w:rPr>
            </w:pPr>
            <w:r>
              <w:rPr>
                <w:sz w:val="28"/>
                <w:szCs w:val="28"/>
              </w:rPr>
              <w:t>/</w:t>
            </w:r>
          </w:p>
        </w:tc>
        <w:tc>
          <w:tcPr>
            <w:tcW w:w="1151" w:type="dxa"/>
          </w:tcPr>
          <w:p w:rsidR="00EF5745" w:rsidRPr="00066BBE"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6E78A9" w:rsidRDefault="00EF5745" w:rsidP="00EF5745">
            <w:pPr>
              <w:rPr>
                <w:sz w:val="28"/>
                <w:szCs w:val="28"/>
              </w:rPr>
            </w:pPr>
          </w:p>
        </w:tc>
        <w:tc>
          <w:tcPr>
            <w:tcW w:w="1279" w:type="dxa"/>
          </w:tcPr>
          <w:p w:rsidR="00EF5745" w:rsidRPr="006E78A9" w:rsidRDefault="00EF5745" w:rsidP="00EF5745">
            <w:pPr>
              <w:rPr>
                <w:sz w:val="28"/>
                <w:szCs w:val="28"/>
              </w:rPr>
            </w:pPr>
          </w:p>
        </w:tc>
        <w:tc>
          <w:tcPr>
            <w:tcW w:w="1393" w:type="dxa"/>
          </w:tcPr>
          <w:p w:rsidR="00EF5745" w:rsidRPr="006E78A9" w:rsidRDefault="00EF5745" w:rsidP="00EF5745">
            <w:pPr>
              <w:rPr>
                <w:sz w:val="28"/>
                <w:szCs w:val="28"/>
              </w:rPr>
            </w:pPr>
          </w:p>
        </w:tc>
        <w:tc>
          <w:tcPr>
            <w:tcW w:w="1152" w:type="dxa"/>
            <w:gridSpan w:val="2"/>
          </w:tcPr>
          <w:p w:rsidR="00EF5745" w:rsidRPr="006E78A9" w:rsidRDefault="00EF5745" w:rsidP="00EF5745">
            <w:pPr>
              <w:rPr>
                <w:sz w:val="28"/>
                <w:szCs w:val="28"/>
              </w:rPr>
            </w:pPr>
          </w:p>
        </w:tc>
        <w:tc>
          <w:tcPr>
            <w:tcW w:w="1213" w:type="dxa"/>
          </w:tcPr>
          <w:p w:rsidR="00EF5745" w:rsidRPr="006E78A9" w:rsidRDefault="00EF5745" w:rsidP="00EF5745">
            <w:pPr>
              <w:rPr>
                <w:sz w:val="28"/>
                <w:szCs w:val="28"/>
              </w:rPr>
            </w:pPr>
          </w:p>
        </w:tc>
        <w:tc>
          <w:tcPr>
            <w:tcW w:w="1130" w:type="dxa"/>
            <w:gridSpan w:val="2"/>
          </w:tcPr>
          <w:p w:rsidR="00EF5745" w:rsidRPr="006E78A9" w:rsidRDefault="00EF5745" w:rsidP="00EF5745">
            <w:pPr>
              <w:rPr>
                <w:sz w:val="28"/>
                <w:szCs w:val="28"/>
              </w:rPr>
            </w:pPr>
          </w:p>
        </w:tc>
        <w:tc>
          <w:tcPr>
            <w:tcW w:w="1151" w:type="dxa"/>
          </w:tcPr>
          <w:p w:rsidR="00EF5745" w:rsidRPr="006E78A9" w:rsidRDefault="00EF5745" w:rsidP="00EF5745">
            <w:pPr>
              <w:rPr>
                <w:sz w:val="28"/>
                <w:szCs w:val="28"/>
              </w:rPr>
            </w:pPr>
          </w:p>
        </w:tc>
      </w:tr>
      <w:tr w:rsidR="00EF5745" w:rsidTr="00EF5745">
        <w:trPr>
          <w:trHeight w:val="394"/>
        </w:trPr>
        <w:tc>
          <w:tcPr>
            <w:tcW w:w="3300" w:type="dxa"/>
            <w:gridSpan w:val="2"/>
          </w:tcPr>
          <w:p w:rsidR="00EF5745" w:rsidRPr="006E78A9" w:rsidRDefault="00EF5745" w:rsidP="00EF5745">
            <w:pPr>
              <w:rPr>
                <w:sz w:val="28"/>
                <w:szCs w:val="28"/>
              </w:rPr>
            </w:pPr>
          </w:p>
        </w:tc>
        <w:tc>
          <w:tcPr>
            <w:tcW w:w="1279" w:type="dxa"/>
          </w:tcPr>
          <w:p w:rsidR="00EF5745" w:rsidRPr="006E78A9" w:rsidRDefault="00EF5745" w:rsidP="00EF5745">
            <w:pPr>
              <w:rPr>
                <w:sz w:val="28"/>
                <w:szCs w:val="28"/>
              </w:rPr>
            </w:pPr>
          </w:p>
        </w:tc>
        <w:tc>
          <w:tcPr>
            <w:tcW w:w="1393" w:type="dxa"/>
          </w:tcPr>
          <w:p w:rsidR="00EF5745" w:rsidRPr="006E78A9" w:rsidRDefault="00EF5745" w:rsidP="00EF5745">
            <w:pPr>
              <w:rPr>
                <w:sz w:val="28"/>
                <w:szCs w:val="28"/>
              </w:rPr>
            </w:pPr>
          </w:p>
        </w:tc>
        <w:tc>
          <w:tcPr>
            <w:tcW w:w="1152" w:type="dxa"/>
            <w:gridSpan w:val="2"/>
          </w:tcPr>
          <w:p w:rsidR="00EF5745" w:rsidRPr="006E78A9" w:rsidRDefault="00EF5745" w:rsidP="00EF5745">
            <w:pPr>
              <w:rPr>
                <w:sz w:val="28"/>
                <w:szCs w:val="28"/>
              </w:rPr>
            </w:pPr>
          </w:p>
        </w:tc>
        <w:tc>
          <w:tcPr>
            <w:tcW w:w="1213" w:type="dxa"/>
          </w:tcPr>
          <w:p w:rsidR="00EF5745" w:rsidRPr="006E78A9" w:rsidRDefault="00EF5745" w:rsidP="00EF5745">
            <w:pPr>
              <w:rPr>
                <w:sz w:val="28"/>
                <w:szCs w:val="28"/>
              </w:rPr>
            </w:pPr>
          </w:p>
        </w:tc>
        <w:tc>
          <w:tcPr>
            <w:tcW w:w="1130" w:type="dxa"/>
            <w:gridSpan w:val="2"/>
          </w:tcPr>
          <w:p w:rsidR="00EF5745" w:rsidRPr="006E78A9" w:rsidRDefault="00EF5745" w:rsidP="00EF5745">
            <w:pPr>
              <w:rPr>
                <w:sz w:val="28"/>
                <w:szCs w:val="28"/>
              </w:rPr>
            </w:pPr>
          </w:p>
        </w:tc>
        <w:tc>
          <w:tcPr>
            <w:tcW w:w="1151" w:type="dxa"/>
          </w:tcPr>
          <w:p w:rsidR="00EF5745" w:rsidRPr="006E78A9" w:rsidRDefault="00EF5745" w:rsidP="00EF5745">
            <w:pPr>
              <w:rPr>
                <w:sz w:val="28"/>
                <w:szCs w:val="28"/>
              </w:rPr>
            </w:pPr>
          </w:p>
        </w:tc>
      </w:tr>
      <w:tr w:rsidR="00EF5745" w:rsidTr="00EF5745">
        <w:trPr>
          <w:trHeight w:val="394"/>
        </w:trPr>
        <w:tc>
          <w:tcPr>
            <w:tcW w:w="3300" w:type="dxa"/>
            <w:gridSpan w:val="2"/>
          </w:tcPr>
          <w:p w:rsidR="00EF5745" w:rsidRPr="006E78A9" w:rsidRDefault="00EF5745" w:rsidP="00EF5745">
            <w:pPr>
              <w:rPr>
                <w:sz w:val="28"/>
                <w:szCs w:val="28"/>
              </w:rPr>
            </w:pPr>
          </w:p>
        </w:tc>
        <w:tc>
          <w:tcPr>
            <w:tcW w:w="1279" w:type="dxa"/>
          </w:tcPr>
          <w:p w:rsidR="00EF5745" w:rsidRPr="006E78A9" w:rsidRDefault="00EF5745" w:rsidP="00EF5745">
            <w:pPr>
              <w:rPr>
                <w:sz w:val="28"/>
                <w:szCs w:val="28"/>
              </w:rPr>
            </w:pPr>
          </w:p>
        </w:tc>
        <w:tc>
          <w:tcPr>
            <w:tcW w:w="1393" w:type="dxa"/>
          </w:tcPr>
          <w:p w:rsidR="00EF5745" w:rsidRPr="006E78A9" w:rsidRDefault="00EF5745" w:rsidP="00EF5745">
            <w:pPr>
              <w:rPr>
                <w:sz w:val="28"/>
                <w:szCs w:val="28"/>
              </w:rPr>
            </w:pPr>
          </w:p>
        </w:tc>
        <w:tc>
          <w:tcPr>
            <w:tcW w:w="1152" w:type="dxa"/>
            <w:gridSpan w:val="2"/>
          </w:tcPr>
          <w:p w:rsidR="00EF5745" w:rsidRPr="006E78A9" w:rsidRDefault="00EF5745" w:rsidP="00EF5745">
            <w:pPr>
              <w:rPr>
                <w:sz w:val="28"/>
                <w:szCs w:val="28"/>
              </w:rPr>
            </w:pPr>
          </w:p>
        </w:tc>
        <w:tc>
          <w:tcPr>
            <w:tcW w:w="1213" w:type="dxa"/>
          </w:tcPr>
          <w:p w:rsidR="00EF5745" w:rsidRPr="006E78A9" w:rsidRDefault="00EF5745" w:rsidP="00EF5745">
            <w:pPr>
              <w:rPr>
                <w:sz w:val="28"/>
                <w:szCs w:val="28"/>
              </w:rPr>
            </w:pPr>
          </w:p>
        </w:tc>
        <w:tc>
          <w:tcPr>
            <w:tcW w:w="1130" w:type="dxa"/>
            <w:gridSpan w:val="2"/>
          </w:tcPr>
          <w:p w:rsidR="00EF5745" w:rsidRPr="006E78A9" w:rsidRDefault="00EF5745" w:rsidP="00EF5745">
            <w:pPr>
              <w:rPr>
                <w:sz w:val="28"/>
                <w:szCs w:val="28"/>
              </w:rPr>
            </w:pPr>
          </w:p>
        </w:tc>
        <w:tc>
          <w:tcPr>
            <w:tcW w:w="1151" w:type="dxa"/>
          </w:tcPr>
          <w:p w:rsidR="00EF5745" w:rsidRPr="006E78A9" w:rsidRDefault="00EF5745" w:rsidP="00EF5745">
            <w:pPr>
              <w:rPr>
                <w:sz w:val="28"/>
                <w:szCs w:val="28"/>
              </w:rPr>
            </w:pPr>
          </w:p>
        </w:tc>
      </w:tr>
      <w:tr w:rsidR="00EF5745" w:rsidTr="00EF5745">
        <w:trPr>
          <w:trHeight w:val="394"/>
        </w:trPr>
        <w:tc>
          <w:tcPr>
            <w:tcW w:w="3300" w:type="dxa"/>
            <w:gridSpan w:val="2"/>
          </w:tcPr>
          <w:p w:rsidR="00EF5745" w:rsidRPr="002C2C62" w:rsidRDefault="00EF5745" w:rsidP="00EF5745">
            <w:pPr>
              <w:rPr>
                <w:sz w:val="28"/>
                <w:szCs w:val="28"/>
              </w:rPr>
            </w:pPr>
            <w:r>
              <w:rPr>
                <w:sz w:val="28"/>
                <w:szCs w:val="28"/>
              </w:rPr>
              <w:t>УКУПНО:</w:t>
            </w:r>
          </w:p>
        </w:tc>
        <w:tc>
          <w:tcPr>
            <w:tcW w:w="1279" w:type="dxa"/>
          </w:tcPr>
          <w:p w:rsidR="00EF5745" w:rsidRPr="00066BBE" w:rsidRDefault="00EF5745" w:rsidP="00EF5745">
            <w:pPr>
              <w:rPr>
                <w:sz w:val="28"/>
                <w:szCs w:val="28"/>
              </w:rPr>
            </w:pPr>
            <w:r>
              <w:rPr>
                <w:sz w:val="28"/>
                <w:szCs w:val="28"/>
              </w:rPr>
              <w:t>5544</w:t>
            </w:r>
          </w:p>
        </w:tc>
        <w:tc>
          <w:tcPr>
            <w:tcW w:w="1393" w:type="dxa"/>
          </w:tcPr>
          <w:p w:rsidR="00EF5745" w:rsidRPr="00066BBE" w:rsidRDefault="00EF5745" w:rsidP="00EF5745">
            <w:pPr>
              <w:rPr>
                <w:sz w:val="28"/>
                <w:szCs w:val="28"/>
              </w:rPr>
            </w:pPr>
            <w:r>
              <w:rPr>
                <w:sz w:val="28"/>
                <w:szCs w:val="28"/>
              </w:rPr>
              <w:t>5544</w:t>
            </w:r>
          </w:p>
        </w:tc>
        <w:tc>
          <w:tcPr>
            <w:tcW w:w="1152" w:type="dxa"/>
            <w:gridSpan w:val="2"/>
          </w:tcPr>
          <w:p w:rsidR="00EF5745" w:rsidRPr="00066BBE" w:rsidRDefault="00EF5745" w:rsidP="00EF5745">
            <w:pPr>
              <w:rPr>
                <w:sz w:val="28"/>
                <w:szCs w:val="28"/>
              </w:rPr>
            </w:pPr>
            <w:r>
              <w:rPr>
                <w:sz w:val="28"/>
                <w:szCs w:val="28"/>
              </w:rPr>
              <w:t>247</w:t>
            </w:r>
          </w:p>
        </w:tc>
        <w:tc>
          <w:tcPr>
            <w:tcW w:w="1213" w:type="dxa"/>
          </w:tcPr>
          <w:p w:rsidR="00EF5745" w:rsidRPr="00066BBE" w:rsidRDefault="00EF5745" w:rsidP="00EF5745">
            <w:pPr>
              <w:rPr>
                <w:sz w:val="28"/>
                <w:szCs w:val="28"/>
              </w:rPr>
            </w:pPr>
            <w:r>
              <w:rPr>
                <w:sz w:val="28"/>
                <w:szCs w:val="28"/>
              </w:rPr>
              <w:t>44</w:t>
            </w:r>
          </w:p>
        </w:tc>
        <w:tc>
          <w:tcPr>
            <w:tcW w:w="1130" w:type="dxa"/>
            <w:gridSpan w:val="2"/>
          </w:tcPr>
          <w:p w:rsidR="00EF5745" w:rsidRPr="00066BBE" w:rsidRDefault="00EF5745" w:rsidP="00EF5745">
            <w:pPr>
              <w:rPr>
                <w:sz w:val="28"/>
                <w:szCs w:val="28"/>
              </w:rPr>
            </w:pPr>
            <w:r>
              <w:rPr>
                <w:sz w:val="28"/>
                <w:szCs w:val="28"/>
              </w:rPr>
              <w:t>40</w:t>
            </w:r>
          </w:p>
        </w:tc>
        <w:tc>
          <w:tcPr>
            <w:tcW w:w="1151" w:type="dxa"/>
          </w:tcPr>
          <w:p w:rsidR="00EF5745" w:rsidRPr="00066BBE" w:rsidRDefault="00EF5745" w:rsidP="00EF5745">
            <w:pPr>
              <w:rPr>
                <w:sz w:val="28"/>
                <w:szCs w:val="28"/>
              </w:rPr>
            </w:pPr>
            <w:r>
              <w:rPr>
                <w:sz w:val="28"/>
                <w:szCs w:val="28"/>
              </w:rPr>
              <w:t>19</w:t>
            </w:r>
          </w:p>
        </w:tc>
      </w:tr>
    </w:tbl>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tbl>
      <w:tblPr>
        <w:tblW w:w="1068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8"/>
        <w:gridCol w:w="794"/>
        <w:gridCol w:w="941"/>
        <w:gridCol w:w="1272"/>
        <w:gridCol w:w="1924"/>
        <w:gridCol w:w="2356"/>
        <w:gridCol w:w="2215"/>
      </w:tblGrid>
      <w:tr w:rsidR="00EF5745" w:rsidRPr="003B1B19" w:rsidTr="00EF5745">
        <w:trPr>
          <w:trHeight w:val="420"/>
        </w:trPr>
        <w:tc>
          <w:tcPr>
            <w:tcW w:w="1094" w:type="dxa"/>
          </w:tcPr>
          <w:p w:rsidR="00EF5745" w:rsidRPr="00B94054" w:rsidRDefault="00EF5745" w:rsidP="00EF5745">
            <w:pPr>
              <w:ind w:left="-45"/>
              <w:jc w:val="center"/>
              <w:rPr>
                <w:b/>
              </w:rPr>
            </w:pPr>
            <w:r>
              <w:rPr>
                <w:b/>
              </w:rPr>
              <w:t>О</w:t>
            </w:r>
            <w:r w:rsidRPr="00B94054">
              <w:rPr>
                <w:b/>
              </w:rPr>
              <w:t>дељење</w:t>
            </w:r>
          </w:p>
        </w:tc>
        <w:tc>
          <w:tcPr>
            <w:tcW w:w="801" w:type="dxa"/>
          </w:tcPr>
          <w:p w:rsidR="00EF5745" w:rsidRPr="00B94054" w:rsidRDefault="00EF5745" w:rsidP="00EF5745">
            <w:pPr>
              <w:ind w:left="-45"/>
              <w:jc w:val="center"/>
              <w:rPr>
                <w:b/>
              </w:rPr>
            </w:pPr>
            <w:r w:rsidRPr="00B94054">
              <w:rPr>
                <w:b/>
              </w:rPr>
              <w:t>ЧОС</w:t>
            </w:r>
          </w:p>
        </w:tc>
        <w:tc>
          <w:tcPr>
            <w:tcW w:w="877" w:type="dxa"/>
          </w:tcPr>
          <w:p w:rsidR="00EF5745" w:rsidRPr="00B94054" w:rsidRDefault="00EF5745" w:rsidP="00EF5745">
            <w:pPr>
              <w:ind w:left="-45"/>
              <w:jc w:val="center"/>
              <w:rPr>
                <w:b/>
              </w:rPr>
            </w:pPr>
            <w:r w:rsidRPr="00B94054">
              <w:rPr>
                <w:b/>
              </w:rPr>
              <w:t>Род. састан.</w:t>
            </w:r>
          </w:p>
        </w:tc>
        <w:tc>
          <w:tcPr>
            <w:tcW w:w="1180" w:type="dxa"/>
          </w:tcPr>
          <w:p w:rsidR="00EF5745" w:rsidRPr="00B94054" w:rsidRDefault="00EF5745" w:rsidP="00EF5745">
            <w:pPr>
              <w:ind w:left="-45"/>
              <w:jc w:val="center"/>
              <w:rPr>
                <w:b/>
              </w:rPr>
            </w:pPr>
            <w:r w:rsidRPr="00B94054">
              <w:rPr>
                <w:b/>
              </w:rPr>
              <w:t>Инди. разговори</w:t>
            </w:r>
          </w:p>
        </w:tc>
        <w:tc>
          <w:tcPr>
            <w:tcW w:w="2009" w:type="dxa"/>
          </w:tcPr>
          <w:p w:rsidR="00EF5745" w:rsidRPr="00B94054" w:rsidRDefault="00EF5745" w:rsidP="00EF5745">
            <w:pPr>
              <w:ind w:left="-45"/>
              <w:jc w:val="center"/>
              <w:rPr>
                <w:b/>
              </w:rPr>
            </w:pPr>
            <w:r w:rsidRPr="00B94054">
              <w:rPr>
                <w:b/>
              </w:rPr>
              <w:t>посете</w:t>
            </w:r>
          </w:p>
        </w:tc>
        <w:tc>
          <w:tcPr>
            <w:tcW w:w="2439" w:type="dxa"/>
          </w:tcPr>
          <w:p w:rsidR="00EF5745" w:rsidRPr="00B94054" w:rsidRDefault="00EF5745" w:rsidP="00EF5745">
            <w:pPr>
              <w:ind w:left="-45"/>
              <w:jc w:val="center"/>
              <w:rPr>
                <w:b/>
              </w:rPr>
            </w:pPr>
            <w:r w:rsidRPr="00B94054">
              <w:rPr>
                <w:b/>
              </w:rPr>
              <w:t>радионице</w:t>
            </w:r>
          </w:p>
        </w:tc>
        <w:tc>
          <w:tcPr>
            <w:tcW w:w="2280" w:type="dxa"/>
          </w:tcPr>
          <w:p w:rsidR="00EF5745" w:rsidRPr="003B1B19" w:rsidRDefault="00EF5745" w:rsidP="00EF5745">
            <w:pPr>
              <w:ind w:left="-45"/>
              <w:jc w:val="center"/>
              <w:rPr>
                <w:b/>
              </w:rPr>
            </w:pPr>
            <w:r>
              <w:rPr>
                <w:b/>
              </w:rPr>
              <w:t>Одељенски старешина</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lang w:val="hr-HR"/>
              </w:rPr>
              <w:t>I</w:t>
            </w:r>
            <w:r w:rsidRPr="00AD4C92">
              <w:rPr>
                <w:b/>
                <w:lang w:val="hr-HR"/>
              </w:rPr>
              <w:t xml:space="preserve"> 1</w:t>
            </w:r>
          </w:p>
        </w:tc>
        <w:tc>
          <w:tcPr>
            <w:tcW w:w="801" w:type="dxa"/>
          </w:tcPr>
          <w:p w:rsidR="00EF5745" w:rsidRPr="00066BBE" w:rsidRDefault="00EF5745" w:rsidP="00EF5745">
            <w:pPr>
              <w:ind w:left="-45"/>
            </w:pPr>
            <w:r>
              <w:t>36</w:t>
            </w:r>
          </w:p>
        </w:tc>
        <w:tc>
          <w:tcPr>
            <w:tcW w:w="877" w:type="dxa"/>
          </w:tcPr>
          <w:p w:rsidR="00EF5745" w:rsidRDefault="00EF5745" w:rsidP="00EF5745">
            <w:pPr>
              <w:ind w:left="-45"/>
            </w:pPr>
            <w:r>
              <w:t xml:space="preserve">     5</w:t>
            </w:r>
          </w:p>
        </w:tc>
        <w:tc>
          <w:tcPr>
            <w:tcW w:w="1180" w:type="dxa"/>
          </w:tcPr>
          <w:p w:rsidR="00EF5745" w:rsidRDefault="00EF5745" w:rsidP="00EF5745">
            <w:pPr>
              <w:ind w:left="-45"/>
            </w:pPr>
            <w:r>
              <w:t xml:space="preserve">      43</w:t>
            </w:r>
          </w:p>
        </w:tc>
        <w:tc>
          <w:tcPr>
            <w:tcW w:w="2009" w:type="dxa"/>
          </w:tcPr>
          <w:p w:rsidR="00EF5745" w:rsidRDefault="00EF5745" w:rsidP="00EF5745">
            <w:pPr>
              <w:ind w:left="-45"/>
            </w:pPr>
            <w:r>
              <w:t xml:space="preserve">          3</w:t>
            </w:r>
          </w:p>
        </w:tc>
        <w:tc>
          <w:tcPr>
            <w:tcW w:w="2439" w:type="dxa"/>
          </w:tcPr>
          <w:p w:rsidR="00EF5745" w:rsidRDefault="00EF5745" w:rsidP="00EF5745">
            <w:pPr>
              <w:ind w:left="-45"/>
            </w:pPr>
            <w:r>
              <w:t xml:space="preserve">             1</w:t>
            </w:r>
          </w:p>
        </w:tc>
        <w:tc>
          <w:tcPr>
            <w:tcW w:w="2280" w:type="dxa"/>
          </w:tcPr>
          <w:p w:rsidR="00EF5745" w:rsidRPr="001C41F3" w:rsidRDefault="00EF5745" w:rsidP="00EF5745">
            <w:pPr>
              <w:ind w:left="-45"/>
              <w:jc w:val="center"/>
            </w:pPr>
            <w:r>
              <w:t>Мирјана Петровић</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lang w:val="hr-HR"/>
              </w:rPr>
              <w:t>I</w:t>
            </w:r>
            <w:r w:rsidRPr="00AD4C92">
              <w:rPr>
                <w:b/>
                <w:lang w:val="hr-HR"/>
              </w:rPr>
              <w:t xml:space="preserve"> 2</w:t>
            </w:r>
          </w:p>
        </w:tc>
        <w:tc>
          <w:tcPr>
            <w:tcW w:w="801" w:type="dxa"/>
          </w:tcPr>
          <w:p w:rsidR="00EF5745" w:rsidRPr="00066BBE" w:rsidRDefault="00EF5745" w:rsidP="00EF5745">
            <w:pPr>
              <w:ind w:left="-45"/>
            </w:pPr>
            <w:r>
              <w:t>36</w:t>
            </w:r>
          </w:p>
        </w:tc>
        <w:tc>
          <w:tcPr>
            <w:tcW w:w="877" w:type="dxa"/>
          </w:tcPr>
          <w:p w:rsidR="00EF5745" w:rsidRDefault="00EF5745" w:rsidP="00EF5745">
            <w:pPr>
              <w:ind w:left="-45"/>
            </w:pPr>
            <w:r>
              <w:t xml:space="preserve">    4</w:t>
            </w:r>
          </w:p>
        </w:tc>
        <w:tc>
          <w:tcPr>
            <w:tcW w:w="1180" w:type="dxa"/>
          </w:tcPr>
          <w:p w:rsidR="00EF5745" w:rsidRDefault="00EF5745" w:rsidP="00EF5745">
            <w:pPr>
              <w:ind w:left="-45"/>
            </w:pPr>
            <w:r>
              <w:t xml:space="preserve">      38</w:t>
            </w:r>
          </w:p>
        </w:tc>
        <w:tc>
          <w:tcPr>
            <w:tcW w:w="2009" w:type="dxa"/>
          </w:tcPr>
          <w:p w:rsidR="00EF5745" w:rsidRDefault="00EF5745" w:rsidP="00EF5745">
            <w:pPr>
              <w:ind w:left="-45"/>
            </w:pPr>
            <w:r>
              <w:t xml:space="preserve">         4</w:t>
            </w:r>
          </w:p>
        </w:tc>
        <w:tc>
          <w:tcPr>
            <w:tcW w:w="2439" w:type="dxa"/>
          </w:tcPr>
          <w:p w:rsidR="00EF5745" w:rsidRPr="001C41F3" w:rsidRDefault="00EF5745" w:rsidP="00EF5745">
            <w:pPr>
              <w:ind w:left="-45"/>
            </w:pPr>
            <w:r>
              <w:t xml:space="preserve">             1</w:t>
            </w:r>
          </w:p>
        </w:tc>
        <w:tc>
          <w:tcPr>
            <w:tcW w:w="2280" w:type="dxa"/>
          </w:tcPr>
          <w:p w:rsidR="00EF5745" w:rsidRPr="001C41F3" w:rsidRDefault="00EF5745" w:rsidP="00EF5745">
            <w:pPr>
              <w:ind w:left="-45"/>
            </w:pPr>
            <w:r>
              <w:t xml:space="preserve">   Ђорђе Мушицки</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lang w:val="hr-HR"/>
              </w:rPr>
              <w:lastRenderedPageBreak/>
              <w:t>I</w:t>
            </w:r>
            <w:r w:rsidRPr="00AD4C92">
              <w:rPr>
                <w:b/>
                <w:lang w:val="hr-HR"/>
              </w:rPr>
              <w:t xml:space="preserve"> 3</w:t>
            </w:r>
          </w:p>
        </w:tc>
        <w:tc>
          <w:tcPr>
            <w:tcW w:w="801" w:type="dxa"/>
          </w:tcPr>
          <w:p w:rsidR="00EF5745" w:rsidRPr="00066BBE" w:rsidRDefault="00EF5745" w:rsidP="00EF5745">
            <w:pPr>
              <w:ind w:left="-45"/>
            </w:pPr>
            <w:r>
              <w:t>36</w:t>
            </w:r>
          </w:p>
        </w:tc>
        <w:tc>
          <w:tcPr>
            <w:tcW w:w="877" w:type="dxa"/>
          </w:tcPr>
          <w:p w:rsidR="00EF5745" w:rsidRDefault="00EF5745" w:rsidP="00EF5745">
            <w:pPr>
              <w:ind w:left="-45"/>
            </w:pPr>
            <w:r>
              <w:t xml:space="preserve">    5</w:t>
            </w:r>
          </w:p>
        </w:tc>
        <w:tc>
          <w:tcPr>
            <w:tcW w:w="1180" w:type="dxa"/>
          </w:tcPr>
          <w:p w:rsidR="00EF5745" w:rsidRDefault="00EF5745" w:rsidP="00EF5745">
            <w:pPr>
              <w:ind w:left="-45"/>
            </w:pPr>
            <w:r>
              <w:t xml:space="preserve">      39</w:t>
            </w:r>
          </w:p>
        </w:tc>
        <w:tc>
          <w:tcPr>
            <w:tcW w:w="2009" w:type="dxa"/>
          </w:tcPr>
          <w:p w:rsidR="00EF5745" w:rsidRDefault="00EF5745" w:rsidP="00EF5745">
            <w:pPr>
              <w:ind w:left="-45"/>
            </w:pPr>
            <w:r>
              <w:t xml:space="preserve">         3</w:t>
            </w:r>
          </w:p>
        </w:tc>
        <w:tc>
          <w:tcPr>
            <w:tcW w:w="2439" w:type="dxa"/>
          </w:tcPr>
          <w:p w:rsidR="00EF5745" w:rsidRPr="001C41F3" w:rsidRDefault="00EF5745" w:rsidP="00EF5745">
            <w:pPr>
              <w:ind w:left="-45"/>
            </w:pPr>
            <w:r>
              <w:t xml:space="preserve">             1</w:t>
            </w:r>
          </w:p>
        </w:tc>
        <w:tc>
          <w:tcPr>
            <w:tcW w:w="2280" w:type="dxa"/>
          </w:tcPr>
          <w:p w:rsidR="00EF5745" w:rsidRPr="001C41F3" w:rsidRDefault="00EF5745" w:rsidP="00EF5745">
            <w:pPr>
              <w:ind w:left="-45"/>
            </w:pPr>
            <w:r>
              <w:t xml:space="preserve">   Оливера Клашња </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lang w:val="hr-HR"/>
              </w:rPr>
              <w:t>I</w:t>
            </w:r>
            <w:r w:rsidRPr="00AD4C92">
              <w:rPr>
                <w:b/>
                <w:lang w:val="hr-HR"/>
              </w:rPr>
              <w:t xml:space="preserve"> 4</w:t>
            </w:r>
          </w:p>
        </w:tc>
        <w:tc>
          <w:tcPr>
            <w:tcW w:w="801" w:type="dxa"/>
          </w:tcPr>
          <w:p w:rsidR="00EF5745" w:rsidRPr="00066BBE" w:rsidRDefault="00EF5745" w:rsidP="00EF5745">
            <w:pPr>
              <w:ind w:left="-45"/>
            </w:pPr>
            <w:r>
              <w:t>36</w:t>
            </w:r>
          </w:p>
        </w:tc>
        <w:tc>
          <w:tcPr>
            <w:tcW w:w="877" w:type="dxa"/>
          </w:tcPr>
          <w:p w:rsidR="00EF5745" w:rsidRDefault="00EF5745" w:rsidP="00EF5745">
            <w:pPr>
              <w:ind w:left="-45"/>
            </w:pPr>
            <w:r>
              <w:t xml:space="preserve">    5</w:t>
            </w:r>
          </w:p>
        </w:tc>
        <w:tc>
          <w:tcPr>
            <w:tcW w:w="1180" w:type="dxa"/>
          </w:tcPr>
          <w:p w:rsidR="00EF5745" w:rsidRDefault="00EF5745" w:rsidP="00EF5745">
            <w:pPr>
              <w:ind w:left="-45"/>
            </w:pPr>
            <w:r>
              <w:t xml:space="preserve">      52</w:t>
            </w:r>
          </w:p>
        </w:tc>
        <w:tc>
          <w:tcPr>
            <w:tcW w:w="2009" w:type="dxa"/>
          </w:tcPr>
          <w:p w:rsidR="00EF5745" w:rsidRDefault="00EF5745" w:rsidP="00EF5745">
            <w:pPr>
              <w:ind w:left="-45"/>
            </w:pPr>
            <w:r>
              <w:t xml:space="preserve">         5</w:t>
            </w:r>
          </w:p>
        </w:tc>
        <w:tc>
          <w:tcPr>
            <w:tcW w:w="2439" w:type="dxa"/>
          </w:tcPr>
          <w:p w:rsidR="00EF5745" w:rsidRPr="001C41F3" w:rsidRDefault="00EF5745" w:rsidP="00EF5745">
            <w:pPr>
              <w:ind w:left="-45"/>
            </w:pPr>
            <w:r>
              <w:t xml:space="preserve">             1</w:t>
            </w:r>
          </w:p>
        </w:tc>
        <w:tc>
          <w:tcPr>
            <w:tcW w:w="2280" w:type="dxa"/>
          </w:tcPr>
          <w:p w:rsidR="00EF5745" w:rsidRPr="001C41F3" w:rsidRDefault="00EF5745" w:rsidP="00EF5745">
            <w:r>
              <w:t xml:space="preserve">   Наташа Бабић</w:t>
            </w:r>
          </w:p>
        </w:tc>
      </w:tr>
      <w:tr w:rsidR="00EF5745" w:rsidRPr="00072808" w:rsidTr="00EF5745">
        <w:trPr>
          <w:trHeight w:val="420"/>
        </w:trPr>
        <w:tc>
          <w:tcPr>
            <w:tcW w:w="1094" w:type="dxa"/>
          </w:tcPr>
          <w:p w:rsidR="00EF5745" w:rsidRDefault="00EF5745" w:rsidP="00EF5745">
            <w:pPr>
              <w:ind w:left="-45"/>
              <w:jc w:val="center"/>
              <w:rPr>
                <w:b/>
                <w:lang w:val="hr-HR"/>
              </w:rPr>
            </w:pPr>
            <w:r>
              <w:rPr>
                <w:b/>
                <w:lang w:val="hr-HR"/>
              </w:rPr>
              <w:t>I 5</w:t>
            </w:r>
          </w:p>
        </w:tc>
        <w:tc>
          <w:tcPr>
            <w:tcW w:w="801" w:type="dxa"/>
          </w:tcPr>
          <w:p w:rsidR="00EF5745" w:rsidRPr="00066BBE" w:rsidRDefault="00EF5745" w:rsidP="00EF5745">
            <w:pPr>
              <w:ind w:left="-45"/>
            </w:pPr>
            <w:r>
              <w:t>36</w:t>
            </w:r>
          </w:p>
        </w:tc>
        <w:tc>
          <w:tcPr>
            <w:tcW w:w="877" w:type="dxa"/>
          </w:tcPr>
          <w:p w:rsidR="00EF5745" w:rsidRDefault="00EF5745" w:rsidP="00EF5745">
            <w:pPr>
              <w:ind w:left="-45"/>
            </w:pPr>
            <w:r>
              <w:t xml:space="preserve">    5</w:t>
            </w:r>
          </w:p>
        </w:tc>
        <w:tc>
          <w:tcPr>
            <w:tcW w:w="1180" w:type="dxa"/>
          </w:tcPr>
          <w:p w:rsidR="00EF5745" w:rsidRDefault="00EF5745" w:rsidP="00EF5745">
            <w:pPr>
              <w:ind w:left="-45"/>
            </w:pPr>
            <w:r>
              <w:t xml:space="preserve">      68</w:t>
            </w:r>
          </w:p>
        </w:tc>
        <w:tc>
          <w:tcPr>
            <w:tcW w:w="2009" w:type="dxa"/>
          </w:tcPr>
          <w:p w:rsidR="00EF5745" w:rsidRDefault="00EF5745" w:rsidP="00EF5745">
            <w:pPr>
              <w:ind w:left="-45"/>
            </w:pPr>
            <w:r>
              <w:t xml:space="preserve">         5</w:t>
            </w:r>
          </w:p>
        </w:tc>
        <w:tc>
          <w:tcPr>
            <w:tcW w:w="2439" w:type="dxa"/>
          </w:tcPr>
          <w:p w:rsidR="00EF5745" w:rsidRDefault="00EF5745" w:rsidP="00EF5745">
            <w:pPr>
              <w:ind w:left="-45"/>
            </w:pPr>
            <w:r>
              <w:t xml:space="preserve">             3</w:t>
            </w:r>
          </w:p>
        </w:tc>
        <w:tc>
          <w:tcPr>
            <w:tcW w:w="2280" w:type="dxa"/>
          </w:tcPr>
          <w:p w:rsidR="00EF5745" w:rsidRPr="001C41F3" w:rsidRDefault="00EF5745" w:rsidP="00EF5745">
            <w:pPr>
              <w:ind w:left="-45"/>
              <w:jc w:val="center"/>
            </w:pPr>
            <w:r>
              <w:t>Софија Радојчин</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lang w:val="hr-HR"/>
              </w:rPr>
              <w:t>I 6</w:t>
            </w:r>
          </w:p>
        </w:tc>
        <w:tc>
          <w:tcPr>
            <w:tcW w:w="801" w:type="dxa"/>
          </w:tcPr>
          <w:p w:rsidR="00EF5745" w:rsidRPr="00066BBE" w:rsidRDefault="00EF5745" w:rsidP="00EF5745">
            <w:pPr>
              <w:ind w:left="-45"/>
            </w:pPr>
            <w:r>
              <w:t>36</w:t>
            </w:r>
          </w:p>
        </w:tc>
        <w:tc>
          <w:tcPr>
            <w:tcW w:w="877" w:type="dxa"/>
          </w:tcPr>
          <w:p w:rsidR="00EF5745" w:rsidRDefault="00EF5745" w:rsidP="00EF5745">
            <w:pPr>
              <w:ind w:left="-45"/>
            </w:pPr>
            <w:r>
              <w:t xml:space="preserve">    5</w:t>
            </w:r>
          </w:p>
        </w:tc>
        <w:tc>
          <w:tcPr>
            <w:tcW w:w="1180" w:type="dxa"/>
          </w:tcPr>
          <w:p w:rsidR="00EF5745" w:rsidRDefault="00EF5745" w:rsidP="00EF5745">
            <w:pPr>
              <w:ind w:left="-45"/>
            </w:pPr>
            <w:r>
              <w:t xml:space="preserve">      55</w:t>
            </w:r>
          </w:p>
        </w:tc>
        <w:tc>
          <w:tcPr>
            <w:tcW w:w="2009" w:type="dxa"/>
          </w:tcPr>
          <w:p w:rsidR="00EF5745" w:rsidRDefault="00EF5745" w:rsidP="00EF5745">
            <w:pPr>
              <w:ind w:left="-45"/>
            </w:pPr>
            <w:r>
              <w:t xml:space="preserve">         8</w:t>
            </w:r>
          </w:p>
        </w:tc>
        <w:tc>
          <w:tcPr>
            <w:tcW w:w="2439" w:type="dxa"/>
          </w:tcPr>
          <w:p w:rsidR="00EF5745" w:rsidRDefault="00EF5745" w:rsidP="00EF5745">
            <w:pPr>
              <w:ind w:left="-45"/>
            </w:pPr>
            <w:r>
              <w:t xml:space="preserve">             3</w:t>
            </w:r>
          </w:p>
        </w:tc>
        <w:tc>
          <w:tcPr>
            <w:tcW w:w="2280" w:type="dxa"/>
          </w:tcPr>
          <w:p w:rsidR="00EF5745" w:rsidRPr="001C41F3" w:rsidRDefault="00EF5745" w:rsidP="00EF5745">
            <w:pPr>
              <w:ind w:left="-45"/>
              <w:jc w:val="center"/>
            </w:pPr>
            <w:r>
              <w:t>Радослава Римски</w:t>
            </w:r>
          </w:p>
        </w:tc>
      </w:tr>
      <w:tr w:rsidR="00EF5745" w:rsidRPr="00072808" w:rsidTr="00EF5745">
        <w:trPr>
          <w:trHeight w:val="420"/>
        </w:trPr>
        <w:tc>
          <w:tcPr>
            <w:tcW w:w="1094" w:type="dxa"/>
          </w:tcPr>
          <w:p w:rsidR="00EF5745" w:rsidRPr="00072808" w:rsidRDefault="00EF5745" w:rsidP="00EF5745">
            <w:pPr>
              <w:ind w:left="-45"/>
              <w:jc w:val="center"/>
              <w:rPr>
                <w:b/>
              </w:rPr>
            </w:pPr>
            <w:r>
              <w:rPr>
                <w:b/>
              </w:rPr>
              <w:t>I 7</w:t>
            </w:r>
          </w:p>
        </w:tc>
        <w:tc>
          <w:tcPr>
            <w:tcW w:w="801" w:type="dxa"/>
          </w:tcPr>
          <w:p w:rsidR="00EF5745" w:rsidRPr="00066BBE" w:rsidRDefault="00EF5745" w:rsidP="00EF5745">
            <w:pPr>
              <w:ind w:left="-45"/>
            </w:pPr>
            <w:r>
              <w:t>36</w:t>
            </w:r>
          </w:p>
        </w:tc>
        <w:tc>
          <w:tcPr>
            <w:tcW w:w="877" w:type="dxa"/>
          </w:tcPr>
          <w:p w:rsidR="00EF5745" w:rsidRDefault="00EF5745" w:rsidP="00EF5745">
            <w:pPr>
              <w:ind w:left="-45"/>
            </w:pPr>
            <w:r>
              <w:t xml:space="preserve">    5</w:t>
            </w:r>
          </w:p>
        </w:tc>
        <w:tc>
          <w:tcPr>
            <w:tcW w:w="1180" w:type="dxa"/>
          </w:tcPr>
          <w:p w:rsidR="00EF5745" w:rsidRDefault="00EF5745" w:rsidP="00EF5745">
            <w:pPr>
              <w:ind w:left="-45"/>
            </w:pPr>
            <w:r>
              <w:t xml:space="preserve">      40</w:t>
            </w:r>
          </w:p>
        </w:tc>
        <w:tc>
          <w:tcPr>
            <w:tcW w:w="2009" w:type="dxa"/>
          </w:tcPr>
          <w:p w:rsidR="00EF5745" w:rsidRDefault="00EF5745" w:rsidP="00EF5745">
            <w:pPr>
              <w:ind w:left="-45"/>
            </w:pPr>
            <w:r>
              <w:t xml:space="preserve">          3</w:t>
            </w:r>
          </w:p>
        </w:tc>
        <w:tc>
          <w:tcPr>
            <w:tcW w:w="2439" w:type="dxa"/>
          </w:tcPr>
          <w:p w:rsidR="00EF5745" w:rsidRPr="001C41F3" w:rsidRDefault="00EF5745" w:rsidP="00EF5745">
            <w:pPr>
              <w:ind w:left="-45"/>
            </w:pPr>
            <w:r>
              <w:t xml:space="preserve">             1</w:t>
            </w:r>
          </w:p>
        </w:tc>
        <w:tc>
          <w:tcPr>
            <w:tcW w:w="2280" w:type="dxa"/>
          </w:tcPr>
          <w:p w:rsidR="00EF5745" w:rsidRPr="001C41F3" w:rsidRDefault="00EF5745" w:rsidP="00EF5745">
            <w:pPr>
              <w:ind w:left="-45"/>
              <w:jc w:val="both"/>
            </w:pPr>
            <w:r>
              <w:t xml:space="preserve">   Биљана Латиновић </w:t>
            </w:r>
          </w:p>
        </w:tc>
      </w:tr>
    </w:tbl>
    <w:p w:rsidR="00EF5745" w:rsidRPr="003B6188"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ind w:left="720"/>
        <w:rPr>
          <w:b/>
          <w:sz w:val="28"/>
          <w:szCs w:val="28"/>
        </w:rPr>
      </w:pPr>
    </w:p>
    <w:tbl>
      <w:tblPr>
        <w:tblW w:w="10673"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2565"/>
        <w:gridCol w:w="2577"/>
        <w:gridCol w:w="2603"/>
      </w:tblGrid>
      <w:tr w:rsidR="00EF5745" w:rsidRPr="00BA6425" w:rsidTr="00EF5745">
        <w:trPr>
          <w:trHeight w:val="436"/>
        </w:trPr>
        <w:tc>
          <w:tcPr>
            <w:tcW w:w="2928" w:type="dxa"/>
          </w:tcPr>
          <w:p w:rsidR="00EF5745" w:rsidRDefault="00EF5745" w:rsidP="00EF5745">
            <w:pPr>
              <w:ind w:left="-18"/>
              <w:jc w:val="center"/>
              <w:rPr>
                <w:b/>
                <w:sz w:val="18"/>
                <w:szCs w:val="18"/>
              </w:rPr>
            </w:pPr>
          </w:p>
          <w:p w:rsidR="00EF5745" w:rsidRPr="00186511" w:rsidRDefault="00EF5745" w:rsidP="00EF5745">
            <w:pPr>
              <w:ind w:left="-18"/>
              <w:jc w:val="center"/>
              <w:rPr>
                <w:b/>
                <w:sz w:val="18"/>
                <w:szCs w:val="18"/>
              </w:rPr>
            </w:pPr>
            <w:r w:rsidRPr="00186511">
              <w:rPr>
                <w:b/>
                <w:sz w:val="18"/>
                <w:szCs w:val="18"/>
              </w:rPr>
              <w:t>ОДЕЉЕНСКЕ  СТАРЕШИНЕ</w:t>
            </w:r>
          </w:p>
          <w:p w:rsidR="00EF5745" w:rsidRPr="003B1B19" w:rsidRDefault="00EF5745" w:rsidP="00EF5745">
            <w:pPr>
              <w:ind w:left="-18"/>
              <w:jc w:val="center"/>
              <w:rPr>
                <w:b/>
              </w:rPr>
            </w:pPr>
            <w:r>
              <w:rPr>
                <w:b/>
              </w:rPr>
              <w:t>1-ог  разреда</w:t>
            </w:r>
          </w:p>
        </w:tc>
        <w:tc>
          <w:tcPr>
            <w:tcW w:w="2565" w:type="dxa"/>
          </w:tcPr>
          <w:p w:rsidR="00EF5745" w:rsidRDefault="00EF5745" w:rsidP="00EF5745">
            <w:pPr>
              <w:ind w:left="-18"/>
              <w:jc w:val="center"/>
              <w:rPr>
                <w:b/>
              </w:rPr>
            </w:pPr>
          </w:p>
          <w:p w:rsidR="00EF5745" w:rsidRDefault="00EF5745" w:rsidP="00EF5745">
            <w:pPr>
              <w:ind w:left="-18"/>
              <w:jc w:val="center"/>
              <w:rPr>
                <w:b/>
              </w:rPr>
            </w:pPr>
            <w:r w:rsidRPr="003B1B19">
              <w:rPr>
                <w:b/>
              </w:rPr>
              <w:t>ЕКСКУРЗИЈЕ</w:t>
            </w:r>
          </w:p>
          <w:p w:rsidR="00EF5745" w:rsidRPr="005A6F97" w:rsidRDefault="00EF5745" w:rsidP="00EF5745">
            <w:pPr>
              <w:ind w:left="-18"/>
              <w:jc w:val="center"/>
              <w:rPr>
                <w:b/>
              </w:rPr>
            </w:pPr>
            <w:r w:rsidRPr="005A6F97">
              <w:rPr>
                <w:sz w:val="20"/>
                <w:szCs w:val="20"/>
              </w:rPr>
              <w:t>време-место-бр.ученика</w:t>
            </w:r>
          </w:p>
        </w:tc>
        <w:tc>
          <w:tcPr>
            <w:tcW w:w="2577" w:type="dxa"/>
          </w:tcPr>
          <w:p w:rsidR="00EF5745" w:rsidRDefault="00EF5745" w:rsidP="00EF5745">
            <w:pPr>
              <w:ind w:left="-18"/>
              <w:jc w:val="center"/>
              <w:rPr>
                <w:b/>
              </w:rPr>
            </w:pPr>
          </w:p>
          <w:p w:rsidR="00EF5745" w:rsidRDefault="00EF5745" w:rsidP="00EF5745">
            <w:pPr>
              <w:ind w:left="-18"/>
              <w:jc w:val="center"/>
              <w:rPr>
                <w:b/>
              </w:rPr>
            </w:pPr>
            <w:r w:rsidRPr="003B1B19">
              <w:rPr>
                <w:b/>
              </w:rPr>
              <w:t>ИЗЛЕТИ</w:t>
            </w:r>
          </w:p>
          <w:p w:rsidR="00EF5745" w:rsidRPr="005A6F97" w:rsidRDefault="00EF5745" w:rsidP="00EF5745">
            <w:pPr>
              <w:ind w:left="-18"/>
              <w:jc w:val="center"/>
              <w:rPr>
                <w:b/>
              </w:rPr>
            </w:pPr>
            <w:r w:rsidRPr="005A6F97">
              <w:rPr>
                <w:sz w:val="20"/>
                <w:szCs w:val="20"/>
              </w:rPr>
              <w:t>време-место-бр.ученика</w:t>
            </w:r>
          </w:p>
        </w:tc>
        <w:tc>
          <w:tcPr>
            <w:tcW w:w="2603" w:type="dxa"/>
          </w:tcPr>
          <w:p w:rsidR="00EF5745" w:rsidRDefault="00EF5745" w:rsidP="00EF5745">
            <w:pPr>
              <w:ind w:left="-18"/>
              <w:jc w:val="center"/>
              <w:rPr>
                <w:b/>
              </w:rPr>
            </w:pPr>
          </w:p>
          <w:p w:rsidR="00EF5745" w:rsidRPr="00BA6425" w:rsidRDefault="00EF5745" w:rsidP="00EF5745">
            <w:pPr>
              <w:ind w:left="-18"/>
              <w:jc w:val="center"/>
              <w:rPr>
                <w:b/>
              </w:rPr>
            </w:pPr>
            <w:r>
              <w:rPr>
                <w:b/>
              </w:rPr>
              <w:t>ШКОЛА  У  ПРИРОДИ</w:t>
            </w:r>
          </w:p>
        </w:tc>
      </w:tr>
      <w:tr w:rsidR="00EF5745" w:rsidTr="00EF5745">
        <w:trPr>
          <w:trHeight w:val="436"/>
        </w:trPr>
        <w:tc>
          <w:tcPr>
            <w:tcW w:w="2928" w:type="dxa"/>
          </w:tcPr>
          <w:p w:rsidR="00EF5745" w:rsidRPr="001C41F3" w:rsidRDefault="00EF5745" w:rsidP="00EF5745">
            <w:pPr>
              <w:ind w:left="-45"/>
            </w:pPr>
            <w:r>
              <w:t>Мирјана Петровић</w:t>
            </w:r>
          </w:p>
        </w:tc>
        <w:tc>
          <w:tcPr>
            <w:tcW w:w="2565" w:type="dxa"/>
          </w:tcPr>
          <w:p w:rsidR="00EF5745" w:rsidRPr="001C41F3" w:rsidRDefault="00EF5745" w:rsidP="00EF5745">
            <w:pPr>
              <w:ind w:left="-18"/>
            </w:pPr>
            <w:r>
              <w:t xml:space="preserve">                 /</w:t>
            </w:r>
          </w:p>
        </w:tc>
        <w:tc>
          <w:tcPr>
            <w:tcW w:w="2577" w:type="dxa"/>
          </w:tcPr>
          <w:p w:rsidR="00EF5745" w:rsidRPr="0077174A" w:rsidRDefault="00EF5745" w:rsidP="00EF5745">
            <w:pPr>
              <w:ind w:left="-18"/>
            </w:pPr>
            <w:r>
              <w:t xml:space="preserve">              /</w:t>
            </w:r>
          </w:p>
        </w:tc>
        <w:tc>
          <w:tcPr>
            <w:tcW w:w="2603" w:type="dxa"/>
          </w:tcPr>
          <w:p w:rsidR="00EF5745" w:rsidRPr="0077174A" w:rsidRDefault="00EF5745" w:rsidP="00EF5745">
            <w:pPr>
              <w:ind w:left="-18"/>
            </w:pPr>
            <w:r>
              <w:t>Дивчибаре 22 ученика</w:t>
            </w:r>
          </w:p>
        </w:tc>
      </w:tr>
      <w:tr w:rsidR="00EF5745" w:rsidTr="00EF5745">
        <w:trPr>
          <w:trHeight w:val="436"/>
        </w:trPr>
        <w:tc>
          <w:tcPr>
            <w:tcW w:w="2928" w:type="dxa"/>
          </w:tcPr>
          <w:p w:rsidR="00EF5745" w:rsidRPr="001C41F3" w:rsidRDefault="00EF5745" w:rsidP="00EF5745">
            <w:pPr>
              <w:ind w:left="-45"/>
            </w:pPr>
            <w:r>
              <w:t>Ђорђе Мушицки</w:t>
            </w:r>
          </w:p>
        </w:tc>
        <w:tc>
          <w:tcPr>
            <w:tcW w:w="2565" w:type="dxa"/>
          </w:tcPr>
          <w:p w:rsidR="00EF5745" w:rsidRPr="001C41F3" w:rsidRDefault="00EF5745" w:rsidP="00EF5745">
            <w:pPr>
              <w:ind w:left="-18"/>
            </w:pPr>
            <w:r>
              <w:t xml:space="preserve">                /</w:t>
            </w:r>
          </w:p>
        </w:tc>
        <w:tc>
          <w:tcPr>
            <w:tcW w:w="2577" w:type="dxa"/>
          </w:tcPr>
          <w:p w:rsidR="00EF5745" w:rsidRPr="0077174A" w:rsidRDefault="00EF5745" w:rsidP="00EF5745">
            <w:pPr>
              <w:ind w:left="-18"/>
            </w:pPr>
            <w:r>
              <w:t xml:space="preserve">             /</w:t>
            </w:r>
          </w:p>
        </w:tc>
        <w:tc>
          <w:tcPr>
            <w:tcW w:w="2603" w:type="dxa"/>
          </w:tcPr>
          <w:p w:rsidR="00EF5745" w:rsidRPr="0077174A" w:rsidRDefault="00EF5745" w:rsidP="00EF5745">
            <w:pPr>
              <w:ind w:left="-18"/>
            </w:pPr>
            <w:r>
              <w:t xml:space="preserve">             /</w:t>
            </w:r>
          </w:p>
        </w:tc>
      </w:tr>
      <w:tr w:rsidR="00EF5745" w:rsidTr="00EF5745">
        <w:trPr>
          <w:trHeight w:val="436"/>
        </w:trPr>
        <w:tc>
          <w:tcPr>
            <w:tcW w:w="2928" w:type="dxa"/>
          </w:tcPr>
          <w:p w:rsidR="00EF5745" w:rsidRPr="001C41F3" w:rsidRDefault="00EF5745" w:rsidP="00EF5745">
            <w:pPr>
              <w:ind w:left="-45"/>
            </w:pPr>
            <w:r>
              <w:t>Оливера Клашња</w:t>
            </w:r>
          </w:p>
        </w:tc>
        <w:tc>
          <w:tcPr>
            <w:tcW w:w="2565" w:type="dxa"/>
          </w:tcPr>
          <w:p w:rsidR="00EF5745" w:rsidRPr="001C41F3" w:rsidRDefault="00EF5745" w:rsidP="00EF5745">
            <w:pPr>
              <w:ind w:left="-18"/>
            </w:pPr>
            <w:r>
              <w:t xml:space="preserve">               /</w:t>
            </w:r>
          </w:p>
        </w:tc>
        <w:tc>
          <w:tcPr>
            <w:tcW w:w="2577" w:type="dxa"/>
          </w:tcPr>
          <w:p w:rsidR="00EF5745" w:rsidRPr="0077174A" w:rsidRDefault="00EF5745" w:rsidP="00EF5745">
            <w:pPr>
              <w:ind w:left="-18"/>
            </w:pPr>
            <w:r>
              <w:t xml:space="preserve">             /</w:t>
            </w:r>
          </w:p>
        </w:tc>
        <w:tc>
          <w:tcPr>
            <w:tcW w:w="2603" w:type="dxa"/>
          </w:tcPr>
          <w:p w:rsidR="00EF5745" w:rsidRPr="0077174A" w:rsidRDefault="00EF5745" w:rsidP="00EF5745">
            <w:pPr>
              <w:ind w:left="-18"/>
            </w:pPr>
            <w:r>
              <w:t>Дивчибаре 23 ученика</w:t>
            </w:r>
          </w:p>
        </w:tc>
      </w:tr>
      <w:tr w:rsidR="00EF5745" w:rsidTr="00EF5745">
        <w:trPr>
          <w:trHeight w:val="436"/>
        </w:trPr>
        <w:tc>
          <w:tcPr>
            <w:tcW w:w="2928" w:type="dxa"/>
          </w:tcPr>
          <w:p w:rsidR="00EF5745" w:rsidRPr="001C41F3" w:rsidRDefault="00EF5745" w:rsidP="00EF5745">
            <w:pPr>
              <w:ind w:left="-45"/>
            </w:pPr>
            <w:r>
              <w:t>Наташа Бабић</w:t>
            </w:r>
          </w:p>
        </w:tc>
        <w:tc>
          <w:tcPr>
            <w:tcW w:w="2565" w:type="dxa"/>
          </w:tcPr>
          <w:p w:rsidR="00EF5745" w:rsidRPr="001C41F3" w:rsidRDefault="00EF5745" w:rsidP="00EF5745">
            <w:pPr>
              <w:ind w:left="-18"/>
            </w:pPr>
            <w:r>
              <w:t xml:space="preserve">               /</w:t>
            </w:r>
          </w:p>
        </w:tc>
        <w:tc>
          <w:tcPr>
            <w:tcW w:w="2577" w:type="dxa"/>
          </w:tcPr>
          <w:p w:rsidR="00EF5745" w:rsidRPr="0077174A" w:rsidRDefault="00EF5745" w:rsidP="00EF5745">
            <w:pPr>
              <w:ind w:left="-18"/>
            </w:pPr>
            <w:r>
              <w:t xml:space="preserve">             /</w:t>
            </w:r>
          </w:p>
        </w:tc>
        <w:tc>
          <w:tcPr>
            <w:tcW w:w="2603" w:type="dxa"/>
          </w:tcPr>
          <w:p w:rsidR="00EF5745" w:rsidRPr="0077174A" w:rsidRDefault="00EF5745" w:rsidP="00EF5745">
            <w:pPr>
              <w:ind w:left="-18"/>
            </w:pPr>
            <w:r>
              <w:t>Дивчибаре 22 ученика</w:t>
            </w:r>
          </w:p>
        </w:tc>
      </w:tr>
      <w:tr w:rsidR="00EF5745" w:rsidTr="00EF5745">
        <w:trPr>
          <w:trHeight w:val="436"/>
        </w:trPr>
        <w:tc>
          <w:tcPr>
            <w:tcW w:w="2928" w:type="dxa"/>
          </w:tcPr>
          <w:p w:rsidR="00EF5745" w:rsidRPr="001C41F3" w:rsidRDefault="00EF5745" w:rsidP="00EF5745">
            <w:pPr>
              <w:ind w:left="-45"/>
            </w:pPr>
            <w:r>
              <w:t>Софија Радојчин</w:t>
            </w:r>
          </w:p>
        </w:tc>
        <w:tc>
          <w:tcPr>
            <w:tcW w:w="2565" w:type="dxa"/>
          </w:tcPr>
          <w:p w:rsidR="00EF5745" w:rsidRPr="001C41F3" w:rsidRDefault="00EF5745" w:rsidP="00EF5745">
            <w:pPr>
              <w:ind w:left="-18"/>
            </w:pPr>
            <w:r>
              <w:t xml:space="preserve">              /</w:t>
            </w:r>
          </w:p>
        </w:tc>
        <w:tc>
          <w:tcPr>
            <w:tcW w:w="2577" w:type="dxa"/>
          </w:tcPr>
          <w:p w:rsidR="00EF5745" w:rsidRPr="0077174A" w:rsidRDefault="00EF5745" w:rsidP="00EF5745">
            <w:pPr>
              <w:ind w:left="-18"/>
            </w:pPr>
            <w:r>
              <w:t xml:space="preserve">             /</w:t>
            </w:r>
          </w:p>
        </w:tc>
        <w:tc>
          <w:tcPr>
            <w:tcW w:w="2603" w:type="dxa"/>
          </w:tcPr>
          <w:p w:rsidR="00EF5745" w:rsidRPr="0077174A" w:rsidRDefault="00EF5745" w:rsidP="00EF5745">
            <w:pPr>
              <w:ind w:left="-18"/>
            </w:pPr>
            <w:r>
              <w:t>Дивчибаре 21 ученик</w:t>
            </w:r>
          </w:p>
        </w:tc>
      </w:tr>
      <w:tr w:rsidR="00EF5745" w:rsidTr="00EF5745">
        <w:trPr>
          <w:trHeight w:val="436"/>
        </w:trPr>
        <w:tc>
          <w:tcPr>
            <w:tcW w:w="2928" w:type="dxa"/>
          </w:tcPr>
          <w:p w:rsidR="00EF5745" w:rsidRPr="001C41F3" w:rsidRDefault="00EF5745" w:rsidP="00EF5745">
            <w:pPr>
              <w:ind w:left="-45"/>
            </w:pPr>
            <w:r>
              <w:t>Радослава Римски</w:t>
            </w:r>
          </w:p>
        </w:tc>
        <w:tc>
          <w:tcPr>
            <w:tcW w:w="2565" w:type="dxa"/>
          </w:tcPr>
          <w:p w:rsidR="00EF5745" w:rsidRPr="001C41F3" w:rsidRDefault="00EF5745" w:rsidP="00EF5745">
            <w:pPr>
              <w:ind w:left="-18"/>
            </w:pPr>
            <w:r>
              <w:t xml:space="preserve">              /</w:t>
            </w:r>
          </w:p>
        </w:tc>
        <w:tc>
          <w:tcPr>
            <w:tcW w:w="2577" w:type="dxa"/>
          </w:tcPr>
          <w:p w:rsidR="00EF5745" w:rsidRPr="0077174A" w:rsidRDefault="00EF5745" w:rsidP="00EF5745">
            <w:pPr>
              <w:ind w:left="-18"/>
            </w:pPr>
            <w:r>
              <w:t xml:space="preserve">             /</w:t>
            </w:r>
          </w:p>
        </w:tc>
        <w:tc>
          <w:tcPr>
            <w:tcW w:w="2603" w:type="dxa"/>
          </w:tcPr>
          <w:p w:rsidR="00EF5745" w:rsidRPr="0077174A" w:rsidRDefault="00EF5745" w:rsidP="00EF5745">
            <w:pPr>
              <w:ind w:left="-18"/>
            </w:pPr>
            <w:r>
              <w:t xml:space="preserve">            /</w:t>
            </w:r>
          </w:p>
        </w:tc>
      </w:tr>
      <w:tr w:rsidR="00EF5745" w:rsidTr="00EF5745">
        <w:trPr>
          <w:trHeight w:val="436"/>
        </w:trPr>
        <w:tc>
          <w:tcPr>
            <w:tcW w:w="2928" w:type="dxa"/>
          </w:tcPr>
          <w:p w:rsidR="00EF5745" w:rsidRPr="001C41F3" w:rsidRDefault="00EF5745" w:rsidP="00EF5745">
            <w:pPr>
              <w:ind w:left="-45"/>
            </w:pPr>
            <w:r>
              <w:t>Биљана Латиновић</w:t>
            </w:r>
          </w:p>
        </w:tc>
        <w:tc>
          <w:tcPr>
            <w:tcW w:w="2565" w:type="dxa"/>
          </w:tcPr>
          <w:p w:rsidR="00EF5745" w:rsidRPr="0077174A" w:rsidRDefault="00EF5745" w:rsidP="00EF5745">
            <w:pPr>
              <w:ind w:left="-18"/>
            </w:pPr>
            <w:r>
              <w:t xml:space="preserve">              /</w:t>
            </w:r>
          </w:p>
        </w:tc>
        <w:tc>
          <w:tcPr>
            <w:tcW w:w="2577" w:type="dxa"/>
          </w:tcPr>
          <w:p w:rsidR="00EF5745" w:rsidRPr="0077174A" w:rsidRDefault="00EF5745" w:rsidP="00EF5745">
            <w:pPr>
              <w:ind w:left="-18"/>
            </w:pPr>
            <w:r>
              <w:t xml:space="preserve">             /</w:t>
            </w:r>
          </w:p>
        </w:tc>
        <w:tc>
          <w:tcPr>
            <w:tcW w:w="2603" w:type="dxa"/>
          </w:tcPr>
          <w:p w:rsidR="00EF5745" w:rsidRPr="0077174A" w:rsidRDefault="00EF5745" w:rsidP="00EF5745">
            <w:pPr>
              <w:ind w:left="-18"/>
            </w:pPr>
            <w:r>
              <w:t>Дивчибаре 27 ученика</w:t>
            </w:r>
          </w:p>
        </w:tc>
      </w:tr>
    </w:tbl>
    <w:p w:rsidR="00EF5745" w:rsidRDefault="00EF5745" w:rsidP="00EF5745">
      <w:pPr>
        <w:widowControl w:val="0"/>
        <w:autoSpaceDE w:val="0"/>
        <w:autoSpaceDN w:val="0"/>
        <w:adjustRightInd w:val="0"/>
        <w:jc w:val="right"/>
        <w:rPr>
          <w:rFonts w:ascii="Times New Roman CYR" w:hAnsi="Times New Roman CYR" w:cs="Times New Roman CYR"/>
          <w:b/>
          <w:bCs/>
          <w:lang/>
        </w:rPr>
      </w:pPr>
    </w:p>
    <w:p w:rsidR="00EF5745" w:rsidRDefault="00EF5745" w:rsidP="00EF5745">
      <w:pPr>
        <w:widowControl w:val="0"/>
        <w:autoSpaceDE w:val="0"/>
        <w:autoSpaceDN w:val="0"/>
        <w:adjustRightInd w:val="0"/>
        <w:jc w:val="right"/>
        <w:rPr>
          <w:rFonts w:ascii="Times New Roman CYR" w:hAnsi="Times New Roman CYR" w:cs="Times New Roman CYR"/>
          <w:b/>
          <w:bCs/>
        </w:rPr>
      </w:pPr>
      <w:r>
        <w:rPr>
          <w:rFonts w:ascii="Times New Roman CYR" w:hAnsi="Times New Roman CYR" w:cs="Times New Roman CYR"/>
          <w:b/>
          <w:bCs/>
        </w:rPr>
        <w:t>Председник Актива првог разреда :</w:t>
      </w:r>
    </w:p>
    <w:p w:rsidR="00EF5745" w:rsidRPr="000A35B4" w:rsidRDefault="00EF5745" w:rsidP="00EF5745">
      <w:pPr>
        <w:widowControl w:val="0"/>
        <w:autoSpaceDE w:val="0"/>
        <w:autoSpaceDN w:val="0"/>
        <w:adjustRightInd w:val="0"/>
        <w:jc w:val="right"/>
        <w:rPr>
          <w:rFonts w:ascii="Times New Roman CYR" w:hAnsi="Times New Roman CYR" w:cs="Times New Roman CYR"/>
          <w:b/>
          <w:bCs/>
        </w:rPr>
      </w:pPr>
      <w:r>
        <w:rPr>
          <w:rFonts w:ascii="Times New Roman CYR" w:hAnsi="Times New Roman CYR" w:cs="Times New Roman CYR"/>
          <w:b/>
          <w:bCs/>
        </w:rPr>
        <w:t>Наташа Бабић</w:t>
      </w:r>
    </w:p>
    <w:p w:rsidR="00EF5745" w:rsidRDefault="00EF5745" w:rsidP="00EF5745">
      <w:pPr>
        <w:ind w:left="720"/>
        <w:rPr>
          <w:b/>
          <w:sz w:val="28"/>
          <w:szCs w:val="28"/>
        </w:rPr>
      </w:pPr>
    </w:p>
    <w:p w:rsidR="00EF5745" w:rsidRPr="00984178" w:rsidRDefault="00EF5745" w:rsidP="00EF5745">
      <w:r>
        <w:t xml:space="preserve">            </w:t>
      </w:r>
    </w:p>
    <w:p w:rsidR="00EF5745" w:rsidRPr="00A57992" w:rsidRDefault="00EF5745" w:rsidP="00EF5745">
      <w:pPr>
        <w:widowControl w:val="0"/>
        <w:autoSpaceDE w:val="0"/>
        <w:autoSpaceDN w:val="0"/>
        <w:adjustRightInd w:val="0"/>
        <w:rPr>
          <w:u w:val="single"/>
        </w:rPr>
      </w:pPr>
      <w:r>
        <w:t xml:space="preserve">                                </w:t>
      </w:r>
      <w:r w:rsidRPr="00A57992">
        <w:rPr>
          <w:b/>
          <w:u w:val="single"/>
        </w:rPr>
        <w:t>ИЗВЕШТАЈ О РЕАЛИЗАЦИЈИ ШКОЛСКОГ ПРОГРАМА</w:t>
      </w:r>
    </w:p>
    <w:p w:rsidR="00EF5745" w:rsidRPr="00A57992" w:rsidRDefault="00EF5745" w:rsidP="00EF5745">
      <w:pPr>
        <w:jc w:val="center"/>
        <w:rPr>
          <w:b/>
          <w:u w:val="single"/>
        </w:rPr>
      </w:pPr>
      <w:r w:rsidRPr="00A57992">
        <w:rPr>
          <w:b/>
          <w:u w:val="single"/>
        </w:rPr>
        <w:t xml:space="preserve">ЗА </w:t>
      </w:r>
      <w:r w:rsidRPr="00A57992">
        <w:rPr>
          <w:b/>
          <w:u w:val="single"/>
          <w:lang w:val="ru-RU"/>
        </w:rPr>
        <w:t xml:space="preserve">2. </w:t>
      </w:r>
      <w:r w:rsidRPr="00A57992">
        <w:rPr>
          <w:b/>
          <w:u w:val="single"/>
        </w:rPr>
        <w:t xml:space="preserve">РАЗРЕД   </w:t>
      </w:r>
    </w:p>
    <w:p w:rsidR="00EF5745" w:rsidRDefault="00EF5745" w:rsidP="00EF5745">
      <w:pPr>
        <w:jc w:val="center"/>
        <w:rPr>
          <w:b/>
          <w:u w:val="single"/>
        </w:rPr>
      </w:pPr>
      <w:r w:rsidRPr="00A57992">
        <w:rPr>
          <w:b/>
          <w:u w:val="single"/>
        </w:rPr>
        <w:t xml:space="preserve">НА КРАЈУ ШКОЛСКЕ 2017/2018. </w:t>
      </w:r>
      <w:r>
        <w:rPr>
          <w:b/>
          <w:u w:val="single"/>
        </w:rPr>
        <w:t>г</w:t>
      </w:r>
      <w:r w:rsidRPr="00A57992">
        <w:rPr>
          <w:b/>
          <w:u w:val="single"/>
        </w:rPr>
        <w:t>одине</w:t>
      </w:r>
    </w:p>
    <w:p w:rsidR="00EF5745" w:rsidRPr="00A57992" w:rsidRDefault="00EF5745" w:rsidP="00EF5745">
      <w:pPr>
        <w:jc w:val="center"/>
        <w:rPr>
          <w:b/>
          <w:u w:val="single"/>
        </w:rPr>
      </w:pPr>
    </w:p>
    <w:p w:rsidR="00EF5745" w:rsidRDefault="00EF5745" w:rsidP="00EF5745">
      <w:r>
        <w:t>1. КРЕТАЊЕ УЧЕНИКА У ТОКУ ШКОЛСКЕ ГОДИНЕ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1"/>
        <w:gridCol w:w="731"/>
        <w:gridCol w:w="770"/>
        <w:gridCol w:w="1321"/>
        <w:gridCol w:w="1330"/>
        <w:gridCol w:w="725"/>
        <w:gridCol w:w="725"/>
        <w:gridCol w:w="795"/>
        <w:gridCol w:w="660"/>
        <w:gridCol w:w="730"/>
        <w:gridCol w:w="770"/>
      </w:tblGrid>
      <w:tr w:rsidR="00EF5745" w:rsidTr="00EF5745">
        <w:tc>
          <w:tcPr>
            <w:tcW w:w="2232" w:type="dxa"/>
            <w:gridSpan w:val="3"/>
          </w:tcPr>
          <w:p w:rsidR="00EF5745" w:rsidRDefault="00EF5745" w:rsidP="00EF5745">
            <w:r>
              <w:t>Уписано на почетку школске године</w:t>
            </w:r>
          </w:p>
        </w:tc>
        <w:tc>
          <w:tcPr>
            <w:tcW w:w="2651" w:type="dxa"/>
            <w:gridSpan w:val="2"/>
          </w:tcPr>
          <w:p w:rsidR="00EF5745" w:rsidRDefault="00EF5745" w:rsidP="00EF5745">
            <w:r>
              <w:t>Од тога</w:t>
            </w:r>
          </w:p>
        </w:tc>
        <w:tc>
          <w:tcPr>
            <w:tcW w:w="2245" w:type="dxa"/>
            <w:gridSpan w:val="3"/>
          </w:tcPr>
          <w:p w:rsidR="00EF5745" w:rsidRDefault="00EF5745" w:rsidP="00EF5745">
            <w:r>
              <w:t>Одсељено у току године</w:t>
            </w:r>
          </w:p>
        </w:tc>
        <w:tc>
          <w:tcPr>
            <w:tcW w:w="2160" w:type="dxa"/>
            <w:gridSpan w:val="3"/>
          </w:tcPr>
          <w:p w:rsidR="00EF5745" w:rsidRDefault="00EF5745" w:rsidP="00EF5745">
            <w:r>
              <w:t>Стање на крају школске године</w:t>
            </w:r>
          </w:p>
        </w:tc>
      </w:tr>
      <w:tr w:rsidR="00EF5745" w:rsidTr="00EF5745">
        <w:tc>
          <w:tcPr>
            <w:tcW w:w="731" w:type="dxa"/>
          </w:tcPr>
          <w:p w:rsidR="00EF5745" w:rsidRDefault="00EF5745" w:rsidP="00EF5745">
            <w:r>
              <w:t>м</w:t>
            </w:r>
          </w:p>
        </w:tc>
        <w:tc>
          <w:tcPr>
            <w:tcW w:w="731" w:type="dxa"/>
          </w:tcPr>
          <w:p w:rsidR="00EF5745" w:rsidRDefault="00EF5745" w:rsidP="00EF5745">
            <w:r>
              <w:t>ж</w:t>
            </w:r>
          </w:p>
        </w:tc>
        <w:tc>
          <w:tcPr>
            <w:tcW w:w="770" w:type="dxa"/>
          </w:tcPr>
          <w:p w:rsidR="00EF5745" w:rsidRDefault="00EF5745" w:rsidP="00EF5745">
            <w:r>
              <w:t>свега</w:t>
            </w:r>
          </w:p>
        </w:tc>
        <w:tc>
          <w:tcPr>
            <w:tcW w:w="1321" w:type="dxa"/>
          </w:tcPr>
          <w:p w:rsidR="00EF5745" w:rsidRDefault="00EF5745" w:rsidP="00EF5745">
            <w:r>
              <w:t xml:space="preserve">понављача </w:t>
            </w:r>
          </w:p>
        </w:tc>
        <w:tc>
          <w:tcPr>
            <w:tcW w:w="1330" w:type="dxa"/>
          </w:tcPr>
          <w:p w:rsidR="00EF5745" w:rsidRDefault="00EF5745" w:rsidP="00EF5745">
            <w:r>
              <w:t>досељених</w:t>
            </w:r>
          </w:p>
        </w:tc>
        <w:tc>
          <w:tcPr>
            <w:tcW w:w="725" w:type="dxa"/>
          </w:tcPr>
          <w:p w:rsidR="00EF5745" w:rsidRPr="00667212" w:rsidRDefault="00EF5745" w:rsidP="00EF5745">
            <w:r>
              <w:t>м</w:t>
            </w:r>
          </w:p>
        </w:tc>
        <w:tc>
          <w:tcPr>
            <w:tcW w:w="725" w:type="dxa"/>
          </w:tcPr>
          <w:p w:rsidR="00EF5745" w:rsidRDefault="00EF5745" w:rsidP="00EF5745">
            <w:r>
              <w:t>ж</w:t>
            </w:r>
          </w:p>
        </w:tc>
        <w:tc>
          <w:tcPr>
            <w:tcW w:w="795" w:type="dxa"/>
          </w:tcPr>
          <w:p w:rsidR="00EF5745" w:rsidRDefault="00EF5745" w:rsidP="00EF5745">
            <w:r>
              <w:t>свега</w:t>
            </w:r>
          </w:p>
        </w:tc>
        <w:tc>
          <w:tcPr>
            <w:tcW w:w="660" w:type="dxa"/>
          </w:tcPr>
          <w:p w:rsidR="00EF5745" w:rsidRDefault="00EF5745" w:rsidP="00EF5745">
            <w:r>
              <w:t>м</w:t>
            </w:r>
          </w:p>
        </w:tc>
        <w:tc>
          <w:tcPr>
            <w:tcW w:w="730" w:type="dxa"/>
          </w:tcPr>
          <w:p w:rsidR="00EF5745" w:rsidRDefault="00EF5745" w:rsidP="00EF5745">
            <w:r>
              <w:t>ж</w:t>
            </w:r>
          </w:p>
        </w:tc>
        <w:tc>
          <w:tcPr>
            <w:tcW w:w="770" w:type="dxa"/>
          </w:tcPr>
          <w:p w:rsidR="00EF5745" w:rsidRDefault="00EF5745" w:rsidP="00EF5745">
            <w:r>
              <w:t>свега</w:t>
            </w:r>
          </w:p>
        </w:tc>
      </w:tr>
      <w:tr w:rsidR="00EF5745" w:rsidTr="00EF5745">
        <w:tc>
          <w:tcPr>
            <w:tcW w:w="731" w:type="dxa"/>
          </w:tcPr>
          <w:p w:rsidR="00EF5745" w:rsidRPr="009C4589" w:rsidRDefault="00EF5745" w:rsidP="00EF5745">
            <w:pPr>
              <w:jc w:val="center"/>
            </w:pPr>
            <w:r>
              <w:t>88</w:t>
            </w:r>
          </w:p>
        </w:tc>
        <w:tc>
          <w:tcPr>
            <w:tcW w:w="731" w:type="dxa"/>
          </w:tcPr>
          <w:p w:rsidR="00EF5745" w:rsidRPr="009C4589" w:rsidRDefault="00EF5745" w:rsidP="00EF5745">
            <w:pPr>
              <w:jc w:val="center"/>
            </w:pPr>
            <w:r>
              <w:t>90</w:t>
            </w:r>
          </w:p>
        </w:tc>
        <w:tc>
          <w:tcPr>
            <w:tcW w:w="770" w:type="dxa"/>
          </w:tcPr>
          <w:p w:rsidR="00EF5745" w:rsidRPr="00DB70BB" w:rsidRDefault="00EF5745" w:rsidP="00EF5745">
            <w:pPr>
              <w:jc w:val="center"/>
            </w:pPr>
            <w:r>
              <w:t>178</w:t>
            </w:r>
          </w:p>
        </w:tc>
        <w:tc>
          <w:tcPr>
            <w:tcW w:w="1321" w:type="dxa"/>
          </w:tcPr>
          <w:p w:rsidR="00EF5745" w:rsidRPr="00AE73D5" w:rsidRDefault="00EF5745" w:rsidP="00EF5745">
            <w:pPr>
              <w:jc w:val="center"/>
            </w:pPr>
            <w:r>
              <w:t>-</w:t>
            </w:r>
          </w:p>
        </w:tc>
        <w:tc>
          <w:tcPr>
            <w:tcW w:w="1330" w:type="dxa"/>
          </w:tcPr>
          <w:p w:rsidR="00EF5745" w:rsidRPr="009C4589" w:rsidRDefault="00EF5745" w:rsidP="00EF5745">
            <w:pPr>
              <w:jc w:val="center"/>
            </w:pPr>
            <w:r>
              <w:t>1</w:t>
            </w:r>
          </w:p>
        </w:tc>
        <w:tc>
          <w:tcPr>
            <w:tcW w:w="725" w:type="dxa"/>
          </w:tcPr>
          <w:p w:rsidR="00EF5745" w:rsidRPr="009C4589" w:rsidRDefault="00EF5745" w:rsidP="00EF5745">
            <w:pPr>
              <w:jc w:val="center"/>
            </w:pPr>
            <w:r>
              <w:t>-</w:t>
            </w:r>
          </w:p>
        </w:tc>
        <w:tc>
          <w:tcPr>
            <w:tcW w:w="725" w:type="dxa"/>
          </w:tcPr>
          <w:p w:rsidR="00EF5745" w:rsidRPr="00AE73D5" w:rsidRDefault="00EF5745" w:rsidP="00EF5745">
            <w:pPr>
              <w:jc w:val="center"/>
            </w:pPr>
            <w:r>
              <w:t>-</w:t>
            </w:r>
          </w:p>
        </w:tc>
        <w:tc>
          <w:tcPr>
            <w:tcW w:w="795" w:type="dxa"/>
          </w:tcPr>
          <w:p w:rsidR="00EF5745" w:rsidRPr="009C4589" w:rsidRDefault="00EF5745" w:rsidP="00EF5745">
            <w:pPr>
              <w:jc w:val="center"/>
            </w:pPr>
            <w:r>
              <w:t>-</w:t>
            </w:r>
          </w:p>
        </w:tc>
        <w:tc>
          <w:tcPr>
            <w:tcW w:w="660" w:type="dxa"/>
          </w:tcPr>
          <w:p w:rsidR="00EF5745" w:rsidRPr="009C4589" w:rsidRDefault="00EF5745" w:rsidP="00EF5745">
            <w:pPr>
              <w:jc w:val="center"/>
            </w:pPr>
            <w:r>
              <w:t>12</w:t>
            </w:r>
          </w:p>
        </w:tc>
        <w:tc>
          <w:tcPr>
            <w:tcW w:w="730" w:type="dxa"/>
          </w:tcPr>
          <w:p w:rsidR="00EF5745" w:rsidRPr="009C4589" w:rsidRDefault="00EF5745" w:rsidP="00EF5745">
            <w:pPr>
              <w:jc w:val="center"/>
            </w:pPr>
            <w:r>
              <w:t>13</w:t>
            </w:r>
          </w:p>
        </w:tc>
        <w:tc>
          <w:tcPr>
            <w:tcW w:w="770" w:type="dxa"/>
          </w:tcPr>
          <w:p w:rsidR="00EF5745" w:rsidRPr="00DB70BB" w:rsidRDefault="00EF5745" w:rsidP="00EF5745">
            <w:pPr>
              <w:jc w:val="center"/>
            </w:pPr>
            <w:r>
              <w:t>178</w:t>
            </w:r>
          </w:p>
        </w:tc>
      </w:tr>
    </w:tbl>
    <w:p w:rsidR="00EF5745" w:rsidRPr="00A57992" w:rsidRDefault="00EF5745" w:rsidP="00EF5745"/>
    <w:p w:rsidR="00EF5745" w:rsidRDefault="00EF5745" w:rsidP="00EF5745">
      <w:pPr>
        <w:rPr>
          <w:b/>
        </w:rPr>
      </w:pPr>
      <w:r w:rsidRPr="00DB60A9">
        <w:rPr>
          <w:b/>
        </w:rPr>
        <w:t>2. Успех ученика</w:t>
      </w:r>
    </w:p>
    <w:p w:rsidR="00EF5745" w:rsidRDefault="00EF5745" w:rsidP="00EF5745">
      <w:r>
        <w:t>После одржаних седница</w:t>
      </w:r>
      <w:r w:rsidRPr="008E3013">
        <w:rPr>
          <w:lang w:val="ru-RU"/>
        </w:rPr>
        <w:t xml:space="preserve"> </w:t>
      </w:r>
      <w:r>
        <w:t>Oдељењског и  Наставничког већа закључак је да су сви ученици завршили други разред са позитивним успехом</w:t>
      </w:r>
      <w:r w:rsidRPr="00AE73D5">
        <w:rPr>
          <w:lang w:val="ru-RU"/>
        </w:rPr>
        <w:t xml:space="preserve"> </w:t>
      </w:r>
      <w:r>
        <w:t xml:space="preserve">и </w:t>
      </w:r>
      <w:r w:rsidRPr="00AE73D5">
        <w:rPr>
          <w:lang w:val="ru-RU"/>
        </w:rPr>
        <w:t xml:space="preserve"> </w:t>
      </w:r>
      <w:r>
        <w:t>примерним владањем. Одличних ученика је 169, врло добрих је 8 ученика</w:t>
      </w:r>
      <w:r w:rsidRPr="00AE73D5">
        <w:rPr>
          <w:lang w:val="ru-RU"/>
        </w:rPr>
        <w:t xml:space="preserve">, </w:t>
      </w:r>
      <w:r>
        <w:t xml:space="preserve">добар успех има </w:t>
      </w:r>
      <w:r>
        <w:rPr>
          <w:lang w:val="ru-RU"/>
        </w:rPr>
        <w:t xml:space="preserve">1 </w:t>
      </w:r>
      <w:r>
        <w:t xml:space="preserve">ученика. </w:t>
      </w:r>
    </w:p>
    <w:p w:rsidR="00EF5745" w:rsidRDefault="00EF5745" w:rsidP="00EF5745">
      <w:r>
        <w:t xml:space="preserve">Средња оцена одељења је </w:t>
      </w:r>
      <w:r>
        <w:rPr>
          <w:b/>
          <w:lang w:val="sr-Latn-CS"/>
        </w:rPr>
        <w:t>4,</w:t>
      </w:r>
      <w:r>
        <w:rPr>
          <w:b/>
        </w:rPr>
        <w:t>89</w:t>
      </w:r>
      <w:r>
        <w:t>.</w:t>
      </w:r>
    </w:p>
    <w:p w:rsidR="00EF5745" w:rsidRDefault="00EF5745" w:rsidP="00EF5745">
      <w:r>
        <w:rPr>
          <w:b/>
        </w:rPr>
        <w:t>УСПЕХ УЧЕНИКА 2. РАЗРЕДА  НА КРАЈУ ШКОЛСКЕ  ГОДИНЕ 2017/2018. по предметима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8"/>
        <w:gridCol w:w="6049"/>
        <w:gridCol w:w="1601"/>
      </w:tblGrid>
      <w:tr w:rsidR="00EF5745" w:rsidTr="00EF5745">
        <w:tc>
          <w:tcPr>
            <w:tcW w:w="1638" w:type="dxa"/>
          </w:tcPr>
          <w:p w:rsidR="00EF5745" w:rsidRDefault="00EF5745" w:rsidP="00EF5745">
            <w:r>
              <w:t>предмет</w:t>
            </w:r>
          </w:p>
        </w:tc>
        <w:tc>
          <w:tcPr>
            <w:tcW w:w="6049" w:type="dxa"/>
          </w:tcPr>
          <w:p w:rsidR="00EF5745" w:rsidRDefault="00EF5745" w:rsidP="00EF5745">
            <w:r>
              <w:t>ниво постигнућа</w:t>
            </w:r>
          </w:p>
        </w:tc>
        <w:tc>
          <w:tcPr>
            <w:tcW w:w="1601" w:type="dxa"/>
          </w:tcPr>
          <w:p w:rsidR="00EF5745" w:rsidRDefault="00EF5745" w:rsidP="00EF5745">
            <w:r>
              <w:t>број ученика</w:t>
            </w:r>
          </w:p>
        </w:tc>
      </w:tr>
      <w:tr w:rsidR="00EF5745" w:rsidTr="00EF5745">
        <w:tc>
          <w:tcPr>
            <w:tcW w:w="1638" w:type="dxa"/>
          </w:tcPr>
          <w:p w:rsidR="00EF5745" w:rsidRDefault="00EF5745" w:rsidP="00EF5745">
            <w:pPr>
              <w:rPr>
                <w:b/>
              </w:rPr>
            </w:pPr>
            <w:r>
              <w:rPr>
                <w:b/>
              </w:rPr>
              <w:lastRenderedPageBreak/>
              <w:t>Српски језик</w:t>
            </w:r>
          </w:p>
        </w:tc>
        <w:tc>
          <w:tcPr>
            <w:tcW w:w="6049" w:type="dxa"/>
          </w:tcPr>
          <w:p w:rsidR="00EF5745" w:rsidRDefault="00EF5745" w:rsidP="00EF5745">
            <w:r>
              <w:t>Оцена 5</w:t>
            </w:r>
          </w:p>
        </w:tc>
        <w:tc>
          <w:tcPr>
            <w:tcW w:w="1601" w:type="dxa"/>
          </w:tcPr>
          <w:p w:rsidR="00EF5745" w:rsidRPr="009C4589" w:rsidRDefault="00EF5745" w:rsidP="00EF5745">
            <w:pPr>
              <w:jc w:val="center"/>
            </w:pPr>
            <w:r>
              <w:t>141</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4</w:t>
            </w:r>
          </w:p>
        </w:tc>
        <w:tc>
          <w:tcPr>
            <w:tcW w:w="1601" w:type="dxa"/>
          </w:tcPr>
          <w:p w:rsidR="00EF5745" w:rsidRPr="00070ECF" w:rsidRDefault="00EF5745" w:rsidP="00EF5745">
            <w:pPr>
              <w:jc w:val="center"/>
            </w:pPr>
            <w:r>
              <w:t>34</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3</w:t>
            </w:r>
          </w:p>
        </w:tc>
        <w:tc>
          <w:tcPr>
            <w:tcW w:w="1601" w:type="dxa"/>
          </w:tcPr>
          <w:p w:rsidR="00EF5745" w:rsidRPr="009C4589" w:rsidRDefault="00EF5745" w:rsidP="00EF5745">
            <w:pPr>
              <w:jc w:val="center"/>
            </w:pPr>
            <w:r>
              <w:t>2</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2</w:t>
            </w:r>
          </w:p>
        </w:tc>
        <w:tc>
          <w:tcPr>
            <w:tcW w:w="1601" w:type="dxa"/>
          </w:tcPr>
          <w:p w:rsidR="00EF5745" w:rsidRPr="00E459C2" w:rsidRDefault="00EF5745" w:rsidP="00EF5745">
            <w:pPr>
              <w:jc w:val="center"/>
            </w:pPr>
            <w:r>
              <w:t>1</w:t>
            </w:r>
          </w:p>
        </w:tc>
      </w:tr>
      <w:tr w:rsidR="00EF5745" w:rsidTr="00EF5745">
        <w:tc>
          <w:tcPr>
            <w:tcW w:w="1638" w:type="dxa"/>
          </w:tcPr>
          <w:p w:rsidR="00EF5745" w:rsidRDefault="00EF5745" w:rsidP="00EF5745">
            <w:pPr>
              <w:rPr>
                <w:b/>
              </w:rPr>
            </w:pPr>
            <w:r>
              <w:rPr>
                <w:b/>
              </w:rPr>
              <w:t>Математика</w:t>
            </w:r>
          </w:p>
        </w:tc>
        <w:tc>
          <w:tcPr>
            <w:tcW w:w="6049" w:type="dxa"/>
          </w:tcPr>
          <w:p w:rsidR="00EF5745" w:rsidRDefault="00EF5745" w:rsidP="00EF5745">
            <w:r>
              <w:t>Оцена 5</w:t>
            </w:r>
          </w:p>
        </w:tc>
        <w:tc>
          <w:tcPr>
            <w:tcW w:w="1601" w:type="dxa"/>
          </w:tcPr>
          <w:p w:rsidR="00EF5745" w:rsidRPr="00070ECF" w:rsidRDefault="00EF5745" w:rsidP="00EF5745">
            <w:pPr>
              <w:jc w:val="center"/>
            </w:pPr>
            <w:r>
              <w:t>132</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4</w:t>
            </w:r>
          </w:p>
        </w:tc>
        <w:tc>
          <w:tcPr>
            <w:tcW w:w="1601" w:type="dxa"/>
          </w:tcPr>
          <w:p w:rsidR="00EF5745" w:rsidRPr="00070ECF" w:rsidRDefault="00EF5745" w:rsidP="00EF5745">
            <w:pPr>
              <w:jc w:val="center"/>
            </w:pPr>
            <w:r>
              <w:t>42</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3</w:t>
            </w:r>
          </w:p>
        </w:tc>
        <w:tc>
          <w:tcPr>
            <w:tcW w:w="1601" w:type="dxa"/>
          </w:tcPr>
          <w:p w:rsidR="00EF5745" w:rsidRPr="009C4589" w:rsidRDefault="00EF5745" w:rsidP="00EF5745">
            <w:pPr>
              <w:jc w:val="center"/>
            </w:pPr>
            <w:r>
              <w:t>2</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2</w:t>
            </w:r>
          </w:p>
        </w:tc>
        <w:tc>
          <w:tcPr>
            <w:tcW w:w="1601" w:type="dxa"/>
          </w:tcPr>
          <w:p w:rsidR="00EF5745" w:rsidRPr="00464684" w:rsidRDefault="00EF5745" w:rsidP="00EF5745">
            <w:pPr>
              <w:jc w:val="center"/>
            </w:pPr>
            <w:r>
              <w:t>2</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1</w:t>
            </w:r>
          </w:p>
        </w:tc>
        <w:tc>
          <w:tcPr>
            <w:tcW w:w="1601" w:type="dxa"/>
          </w:tcPr>
          <w:p w:rsidR="00EF5745" w:rsidRDefault="00EF5745" w:rsidP="00EF5745">
            <w:pPr>
              <w:jc w:val="center"/>
            </w:pPr>
            <w:r>
              <w:t>-</w:t>
            </w:r>
          </w:p>
        </w:tc>
      </w:tr>
      <w:tr w:rsidR="00EF5745" w:rsidTr="00EF5745">
        <w:tc>
          <w:tcPr>
            <w:tcW w:w="1638" w:type="dxa"/>
          </w:tcPr>
          <w:p w:rsidR="00EF5745" w:rsidRDefault="00EF5745" w:rsidP="00EF5745">
            <w:pPr>
              <w:rPr>
                <w:b/>
              </w:rPr>
            </w:pPr>
            <w:r>
              <w:rPr>
                <w:b/>
              </w:rPr>
              <w:t>Енлески језик</w:t>
            </w:r>
          </w:p>
        </w:tc>
        <w:tc>
          <w:tcPr>
            <w:tcW w:w="6049" w:type="dxa"/>
          </w:tcPr>
          <w:p w:rsidR="00EF5745" w:rsidRDefault="00EF5745" w:rsidP="00EF5745">
            <w:r>
              <w:t>Оцена 5</w:t>
            </w:r>
          </w:p>
        </w:tc>
        <w:tc>
          <w:tcPr>
            <w:tcW w:w="1601" w:type="dxa"/>
          </w:tcPr>
          <w:p w:rsidR="00EF5745" w:rsidRPr="009C4589" w:rsidRDefault="00EF5745" w:rsidP="00EF5745">
            <w:pPr>
              <w:jc w:val="center"/>
            </w:pPr>
            <w:r>
              <w:t>158</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4</w:t>
            </w:r>
          </w:p>
        </w:tc>
        <w:tc>
          <w:tcPr>
            <w:tcW w:w="1601" w:type="dxa"/>
          </w:tcPr>
          <w:p w:rsidR="00EF5745" w:rsidRPr="009C4589" w:rsidRDefault="00EF5745" w:rsidP="00EF5745">
            <w:pPr>
              <w:jc w:val="center"/>
            </w:pPr>
            <w:r>
              <w:t>18</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3</w:t>
            </w:r>
          </w:p>
        </w:tc>
        <w:tc>
          <w:tcPr>
            <w:tcW w:w="1601" w:type="dxa"/>
          </w:tcPr>
          <w:p w:rsidR="00EF5745" w:rsidRPr="009C4589" w:rsidRDefault="00EF5745" w:rsidP="00EF5745">
            <w:pPr>
              <w:jc w:val="center"/>
            </w:pPr>
            <w:r>
              <w:t>1</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2</w:t>
            </w:r>
          </w:p>
        </w:tc>
        <w:tc>
          <w:tcPr>
            <w:tcW w:w="1601" w:type="dxa"/>
          </w:tcPr>
          <w:p w:rsidR="00EF5745" w:rsidRPr="009C4589" w:rsidRDefault="00EF5745" w:rsidP="00EF5745">
            <w:pPr>
              <w:jc w:val="center"/>
            </w:pPr>
            <w:r>
              <w:t>1</w:t>
            </w:r>
          </w:p>
        </w:tc>
      </w:tr>
      <w:tr w:rsidR="00EF5745" w:rsidTr="00EF5745">
        <w:tc>
          <w:tcPr>
            <w:tcW w:w="1638" w:type="dxa"/>
          </w:tcPr>
          <w:p w:rsidR="00EF5745" w:rsidRDefault="00EF5745" w:rsidP="00EF5745">
            <w:pPr>
              <w:rPr>
                <w:b/>
              </w:rPr>
            </w:pPr>
            <w:r>
              <w:rPr>
                <w:b/>
              </w:rPr>
              <w:t>Ликовна култура</w:t>
            </w:r>
          </w:p>
        </w:tc>
        <w:tc>
          <w:tcPr>
            <w:tcW w:w="6049" w:type="dxa"/>
          </w:tcPr>
          <w:p w:rsidR="00EF5745" w:rsidRDefault="00EF5745" w:rsidP="00EF5745">
            <w:r>
              <w:t>Оцена 5</w:t>
            </w:r>
          </w:p>
        </w:tc>
        <w:tc>
          <w:tcPr>
            <w:tcW w:w="1601" w:type="dxa"/>
          </w:tcPr>
          <w:p w:rsidR="00EF5745" w:rsidRPr="00DB70BB" w:rsidRDefault="00EF5745" w:rsidP="00EF5745">
            <w:pPr>
              <w:jc w:val="center"/>
            </w:pPr>
            <w:r>
              <w:t>178</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4</w:t>
            </w:r>
          </w:p>
        </w:tc>
        <w:tc>
          <w:tcPr>
            <w:tcW w:w="1601" w:type="dxa"/>
          </w:tcPr>
          <w:p w:rsidR="00EF5745" w:rsidRPr="009C4589" w:rsidRDefault="00EF5745" w:rsidP="00EF5745">
            <w:pPr>
              <w:jc w:val="center"/>
            </w:pPr>
            <w:r>
              <w:t>-</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3</w:t>
            </w:r>
          </w:p>
        </w:tc>
        <w:tc>
          <w:tcPr>
            <w:tcW w:w="1601" w:type="dxa"/>
          </w:tcPr>
          <w:p w:rsidR="00EF5745" w:rsidRDefault="00EF5745" w:rsidP="00EF5745">
            <w:pPr>
              <w:jc w:val="center"/>
            </w:pPr>
            <w:r>
              <w:t>-</w:t>
            </w:r>
          </w:p>
        </w:tc>
      </w:tr>
      <w:tr w:rsidR="00EF5745" w:rsidTr="00EF5745">
        <w:tc>
          <w:tcPr>
            <w:tcW w:w="1638" w:type="dxa"/>
          </w:tcPr>
          <w:p w:rsidR="00EF5745" w:rsidRDefault="00EF5745" w:rsidP="00EF5745">
            <w:pPr>
              <w:rPr>
                <w:b/>
              </w:rPr>
            </w:pPr>
            <w:r>
              <w:rPr>
                <w:b/>
              </w:rPr>
              <w:t>Музичка култура</w:t>
            </w:r>
          </w:p>
        </w:tc>
        <w:tc>
          <w:tcPr>
            <w:tcW w:w="6049" w:type="dxa"/>
          </w:tcPr>
          <w:p w:rsidR="00EF5745" w:rsidRDefault="00EF5745" w:rsidP="00EF5745">
            <w:r>
              <w:t>Оцена 5</w:t>
            </w:r>
          </w:p>
        </w:tc>
        <w:tc>
          <w:tcPr>
            <w:tcW w:w="1601" w:type="dxa"/>
          </w:tcPr>
          <w:p w:rsidR="00EF5745" w:rsidRPr="00DB70BB" w:rsidRDefault="00EF5745" w:rsidP="00EF5745">
            <w:pPr>
              <w:jc w:val="center"/>
            </w:pPr>
            <w:r>
              <w:t>178</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4</w:t>
            </w:r>
          </w:p>
        </w:tc>
        <w:tc>
          <w:tcPr>
            <w:tcW w:w="1601" w:type="dxa"/>
          </w:tcPr>
          <w:p w:rsidR="00EF5745" w:rsidRPr="009C4589" w:rsidRDefault="00EF5745" w:rsidP="00EF5745">
            <w:pPr>
              <w:jc w:val="center"/>
            </w:pPr>
            <w:r>
              <w:t>-</w:t>
            </w:r>
          </w:p>
        </w:tc>
      </w:tr>
      <w:tr w:rsidR="00EF5745" w:rsidTr="00EF5745">
        <w:trPr>
          <w:trHeight w:val="511"/>
        </w:trPr>
        <w:tc>
          <w:tcPr>
            <w:tcW w:w="1638" w:type="dxa"/>
          </w:tcPr>
          <w:p w:rsidR="00EF5745" w:rsidRDefault="00EF5745" w:rsidP="00EF5745">
            <w:pPr>
              <w:rPr>
                <w:b/>
              </w:rPr>
            </w:pPr>
          </w:p>
        </w:tc>
        <w:tc>
          <w:tcPr>
            <w:tcW w:w="6049" w:type="dxa"/>
          </w:tcPr>
          <w:p w:rsidR="00EF5745" w:rsidRDefault="00EF5745" w:rsidP="00EF5745">
            <w:r>
              <w:t>Оцена 3</w:t>
            </w:r>
          </w:p>
        </w:tc>
        <w:tc>
          <w:tcPr>
            <w:tcW w:w="1601" w:type="dxa"/>
          </w:tcPr>
          <w:p w:rsidR="00EF5745" w:rsidRDefault="00EF5745" w:rsidP="00EF5745">
            <w:pPr>
              <w:jc w:val="center"/>
            </w:pPr>
            <w:r>
              <w:t>-</w:t>
            </w:r>
          </w:p>
        </w:tc>
      </w:tr>
      <w:tr w:rsidR="00EF5745" w:rsidTr="00EF5745">
        <w:trPr>
          <w:trHeight w:val="145"/>
        </w:trPr>
        <w:tc>
          <w:tcPr>
            <w:tcW w:w="1638" w:type="dxa"/>
          </w:tcPr>
          <w:p w:rsidR="00EF5745" w:rsidRDefault="00EF5745" w:rsidP="00EF5745">
            <w:pPr>
              <w:rPr>
                <w:b/>
              </w:rPr>
            </w:pPr>
          </w:p>
        </w:tc>
        <w:tc>
          <w:tcPr>
            <w:tcW w:w="6049" w:type="dxa"/>
          </w:tcPr>
          <w:p w:rsidR="00EF5745" w:rsidRDefault="00EF5745" w:rsidP="00EF5745">
            <w:r>
              <w:t>Оцена 2</w:t>
            </w:r>
          </w:p>
        </w:tc>
        <w:tc>
          <w:tcPr>
            <w:tcW w:w="1601" w:type="dxa"/>
          </w:tcPr>
          <w:p w:rsidR="00EF5745" w:rsidRDefault="00EF5745" w:rsidP="00EF5745">
            <w:pPr>
              <w:jc w:val="center"/>
            </w:pPr>
            <w:r>
              <w:t>-</w:t>
            </w:r>
          </w:p>
        </w:tc>
      </w:tr>
      <w:tr w:rsidR="00EF5745" w:rsidTr="00EF5745">
        <w:tc>
          <w:tcPr>
            <w:tcW w:w="1638" w:type="dxa"/>
          </w:tcPr>
          <w:p w:rsidR="00EF5745" w:rsidRDefault="00EF5745" w:rsidP="00EF5745">
            <w:pPr>
              <w:rPr>
                <w:b/>
              </w:rPr>
            </w:pPr>
            <w:r>
              <w:rPr>
                <w:b/>
              </w:rPr>
              <w:t>Физичко васпитање</w:t>
            </w:r>
          </w:p>
        </w:tc>
        <w:tc>
          <w:tcPr>
            <w:tcW w:w="6049" w:type="dxa"/>
          </w:tcPr>
          <w:p w:rsidR="00EF5745" w:rsidRDefault="00EF5745" w:rsidP="00EF5745">
            <w:r>
              <w:t>Оцена 5</w:t>
            </w:r>
          </w:p>
        </w:tc>
        <w:tc>
          <w:tcPr>
            <w:tcW w:w="1601" w:type="dxa"/>
          </w:tcPr>
          <w:p w:rsidR="00EF5745" w:rsidRPr="00DB70BB" w:rsidRDefault="00EF5745" w:rsidP="00EF5745">
            <w:pPr>
              <w:jc w:val="center"/>
            </w:pPr>
            <w:r>
              <w:t>178</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4</w:t>
            </w:r>
          </w:p>
        </w:tc>
        <w:tc>
          <w:tcPr>
            <w:tcW w:w="1601" w:type="dxa"/>
          </w:tcPr>
          <w:p w:rsidR="00EF5745" w:rsidRDefault="00EF5745" w:rsidP="00EF5745">
            <w:pPr>
              <w:jc w:val="center"/>
            </w:pPr>
            <w:r>
              <w:t>-</w:t>
            </w:r>
          </w:p>
        </w:tc>
      </w:tr>
      <w:tr w:rsidR="00EF5745" w:rsidTr="00EF5745">
        <w:tc>
          <w:tcPr>
            <w:tcW w:w="1638" w:type="dxa"/>
          </w:tcPr>
          <w:p w:rsidR="00EF5745" w:rsidRDefault="00EF5745" w:rsidP="00EF5745">
            <w:pPr>
              <w:rPr>
                <w:b/>
              </w:rPr>
            </w:pPr>
          </w:p>
        </w:tc>
        <w:tc>
          <w:tcPr>
            <w:tcW w:w="6049" w:type="dxa"/>
          </w:tcPr>
          <w:p w:rsidR="00EF5745" w:rsidRDefault="00EF5745" w:rsidP="00EF5745"/>
        </w:tc>
        <w:tc>
          <w:tcPr>
            <w:tcW w:w="1601" w:type="dxa"/>
          </w:tcPr>
          <w:p w:rsidR="00EF5745" w:rsidRDefault="00EF5745" w:rsidP="00EF5745">
            <w:pPr>
              <w:jc w:val="center"/>
            </w:pPr>
            <w:r>
              <w:t>-</w:t>
            </w:r>
          </w:p>
        </w:tc>
      </w:tr>
      <w:tr w:rsidR="00EF5745" w:rsidTr="00EF5745">
        <w:trPr>
          <w:trHeight w:val="1297"/>
        </w:trPr>
        <w:tc>
          <w:tcPr>
            <w:tcW w:w="1638" w:type="dxa"/>
          </w:tcPr>
          <w:p w:rsidR="00EF5745" w:rsidRDefault="00EF5745" w:rsidP="00EF5745">
            <w:pPr>
              <w:rPr>
                <w:b/>
              </w:rPr>
            </w:pPr>
            <w:r>
              <w:rPr>
                <w:b/>
              </w:rPr>
              <w:t>Физичко васпитање (изабрани спорт)</w:t>
            </w:r>
          </w:p>
        </w:tc>
        <w:tc>
          <w:tcPr>
            <w:tcW w:w="6049" w:type="dxa"/>
          </w:tcPr>
          <w:p w:rsidR="00EF5745" w:rsidRDefault="00EF5745" w:rsidP="00EF5745">
            <w:r>
              <w:t>Оцена 5</w:t>
            </w:r>
          </w:p>
        </w:tc>
        <w:tc>
          <w:tcPr>
            <w:tcW w:w="1601" w:type="dxa"/>
          </w:tcPr>
          <w:p w:rsidR="00EF5745" w:rsidRPr="00DA00EF" w:rsidRDefault="00EF5745" w:rsidP="00EF5745">
            <w:pPr>
              <w:jc w:val="center"/>
            </w:pPr>
            <w:r>
              <w:t>-</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4</w:t>
            </w:r>
          </w:p>
        </w:tc>
        <w:tc>
          <w:tcPr>
            <w:tcW w:w="1601" w:type="dxa"/>
          </w:tcPr>
          <w:p w:rsidR="00EF5745" w:rsidRDefault="00EF5745" w:rsidP="00EF5745">
            <w:pPr>
              <w:jc w:val="center"/>
            </w:pPr>
          </w:p>
        </w:tc>
      </w:tr>
      <w:tr w:rsidR="00EF5745" w:rsidTr="00EF5745">
        <w:tc>
          <w:tcPr>
            <w:tcW w:w="1638" w:type="dxa"/>
          </w:tcPr>
          <w:p w:rsidR="00EF5745" w:rsidRDefault="00EF5745" w:rsidP="00EF5745">
            <w:pPr>
              <w:rPr>
                <w:b/>
              </w:rPr>
            </w:pPr>
            <w:r>
              <w:rPr>
                <w:b/>
              </w:rPr>
              <w:t>Свет око нас</w:t>
            </w:r>
          </w:p>
        </w:tc>
        <w:tc>
          <w:tcPr>
            <w:tcW w:w="6049" w:type="dxa"/>
          </w:tcPr>
          <w:p w:rsidR="00EF5745" w:rsidRDefault="00EF5745" w:rsidP="00EF5745">
            <w:r>
              <w:t>Оцена 5</w:t>
            </w:r>
          </w:p>
        </w:tc>
        <w:tc>
          <w:tcPr>
            <w:tcW w:w="1601" w:type="dxa"/>
          </w:tcPr>
          <w:p w:rsidR="00EF5745" w:rsidRPr="005E4198" w:rsidRDefault="00EF5745" w:rsidP="00EF5745">
            <w:pPr>
              <w:jc w:val="center"/>
            </w:pPr>
            <w:r>
              <w:t>164</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4</w:t>
            </w:r>
          </w:p>
        </w:tc>
        <w:tc>
          <w:tcPr>
            <w:tcW w:w="1601" w:type="dxa"/>
          </w:tcPr>
          <w:p w:rsidR="00EF5745" w:rsidRPr="005E4198" w:rsidRDefault="00EF5745" w:rsidP="00EF5745">
            <w:pPr>
              <w:jc w:val="center"/>
            </w:pPr>
            <w:r>
              <w:t>12</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3</w:t>
            </w:r>
          </w:p>
        </w:tc>
        <w:tc>
          <w:tcPr>
            <w:tcW w:w="1601" w:type="dxa"/>
          </w:tcPr>
          <w:p w:rsidR="00EF5745" w:rsidRPr="005E4198" w:rsidRDefault="00EF5745" w:rsidP="00EF5745">
            <w:pPr>
              <w:jc w:val="center"/>
            </w:pPr>
            <w:r>
              <w:t>2</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2</w:t>
            </w:r>
          </w:p>
        </w:tc>
        <w:tc>
          <w:tcPr>
            <w:tcW w:w="1601" w:type="dxa"/>
          </w:tcPr>
          <w:p w:rsidR="00EF5745" w:rsidRPr="00DA00EF" w:rsidRDefault="00EF5745" w:rsidP="00EF5745">
            <w:pPr>
              <w:jc w:val="center"/>
            </w:pPr>
            <w:r>
              <w:t>-</w:t>
            </w:r>
          </w:p>
        </w:tc>
      </w:tr>
      <w:tr w:rsidR="00EF5745" w:rsidTr="00EF5745">
        <w:tc>
          <w:tcPr>
            <w:tcW w:w="1638" w:type="dxa"/>
          </w:tcPr>
          <w:p w:rsidR="00EF5745" w:rsidRDefault="00EF5745" w:rsidP="00EF5745">
            <w:pPr>
              <w:rPr>
                <w:b/>
              </w:rPr>
            </w:pPr>
            <w:r>
              <w:rPr>
                <w:b/>
              </w:rPr>
              <w:t>Чувари природе</w:t>
            </w:r>
          </w:p>
        </w:tc>
        <w:tc>
          <w:tcPr>
            <w:tcW w:w="6049" w:type="dxa"/>
          </w:tcPr>
          <w:p w:rsidR="00EF5745" w:rsidRDefault="00EF5745" w:rsidP="00EF5745">
            <w:r>
              <w:t>оцена 5</w:t>
            </w:r>
          </w:p>
        </w:tc>
        <w:tc>
          <w:tcPr>
            <w:tcW w:w="1601" w:type="dxa"/>
          </w:tcPr>
          <w:p w:rsidR="00EF5745" w:rsidRPr="00DB70BB" w:rsidRDefault="00EF5745" w:rsidP="00EF5745">
            <w:pPr>
              <w:jc w:val="center"/>
            </w:pPr>
            <w:r>
              <w:t>152</w:t>
            </w:r>
          </w:p>
        </w:tc>
      </w:tr>
      <w:tr w:rsidR="00EF5745" w:rsidTr="00EF5745">
        <w:tc>
          <w:tcPr>
            <w:tcW w:w="1638" w:type="dxa"/>
          </w:tcPr>
          <w:p w:rsidR="00EF5745" w:rsidRDefault="00EF5745" w:rsidP="00EF5745">
            <w:pPr>
              <w:rPr>
                <w:b/>
              </w:rPr>
            </w:pPr>
          </w:p>
        </w:tc>
        <w:tc>
          <w:tcPr>
            <w:tcW w:w="6049" w:type="dxa"/>
          </w:tcPr>
          <w:p w:rsidR="00EF5745" w:rsidRDefault="00EF5745" w:rsidP="00EF5745">
            <w:r>
              <w:t>оцена 4</w:t>
            </w:r>
          </w:p>
        </w:tc>
        <w:tc>
          <w:tcPr>
            <w:tcW w:w="1601" w:type="dxa"/>
          </w:tcPr>
          <w:p w:rsidR="00EF5745" w:rsidRDefault="00EF5745" w:rsidP="00EF5745">
            <w:pPr>
              <w:jc w:val="center"/>
            </w:pPr>
            <w:r>
              <w:t>-</w:t>
            </w:r>
          </w:p>
        </w:tc>
      </w:tr>
      <w:tr w:rsidR="00EF5745" w:rsidTr="00EF5745">
        <w:tc>
          <w:tcPr>
            <w:tcW w:w="1638" w:type="dxa"/>
          </w:tcPr>
          <w:p w:rsidR="00EF5745" w:rsidRPr="00DB70BB" w:rsidRDefault="00EF5745" w:rsidP="00EF5745">
            <w:pPr>
              <w:rPr>
                <w:b/>
              </w:rPr>
            </w:pPr>
            <w:r>
              <w:rPr>
                <w:b/>
              </w:rPr>
              <w:t>Од играчке до рачунара</w:t>
            </w:r>
          </w:p>
        </w:tc>
        <w:tc>
          <w:tcPr>
            <w:tcW w:w="6049" w:type="dxa"/>
          </w:tcPr>
          <w:p w:rsidR="00EF5745" w:rsidRDefault="00EF5745" w:rsidP="00EF5745">
            <w:r>
              <w:t>оцена 5</w:t>
            </w:r>
          </w:p>
        </w:tc>
        <w:tc>
          <w:tcPr>
            <w:tcW w:w="1601" w:type="dxa"/>
          </w:tcPr>
          <w:p w:rsidR="00EF5745" w:rsidRPr="00DB70BB" w:rsidRDefault="00EF5745" w:rsidP="00EF5745">
            <w:pPr>
              <w:jc w:val="center"/>
            </w:pPr>
            <w:r>
              <w:t>26</w:t>
            </w:r>
          </w:p>
        </w:tc>
      </w:tr>
      <w:tr w:rsidR="00EF5745" w:rsidTr="00EF5745">
        <w:tc>
          <w:tcPr>
            <w:tcW w:w="1638" w:type="dxa"/>
          </w:tcPr>
          <w:p w:rsidR="00EF5745" w:rsidRDefault="00EF5745" w:rsidP="00EF5745">
            <w:pPr>
              <w:rPr>
                <w:b/>
              </w:rPr>
            </w:pPr>
            <w:r>
              <w:rPr>
                <w:b/>
              </w:rPr>
              <w:t>Грађанско васпитање</w:t>
            </w:r>
          </w:p>
        </w:tc>
        <w:tc>
          <w:tcPr>
            <w:tcW w:w="6049" w:type="dxa"/>
          </w:tcPr>
          <w:p w:rsidR="00EF5745" w:rsidRDefault="00EF5745" w:rsidP="00EF5745">
            <w:r>
              <w:t>Истиче се</w:t>
            </w:r>
          </w:p>
        </w:tc>
        <w:tc>
          <w:tcPr>
            <w:tcW w:w="1601" w:type="dxa"/>
          </w:tcPr>
          <w:p w:rsidR="00EF5745" w:rsidRPr="005E4198" w:rsidRDefault="00EF5745" w:rsidP="00EF5745">
            <w:pPr>
              <w:jc w:val="center"/>
            </w:pPr>
            <w:r>
              <w:t>107</w:t>
            </w:r>
          </w:p>
        </w:tc>
      </w:tr>
      <w:tr w:rsidR="00EF5745" w:rsidTr="00EF5745">
        <w:tc>
          <w:tcPr>
            <w:tcW w:w="1638" w:type="dxa"/>
          </w:tcPr>
          <w:p w:rsidR="00EF5745" w:rsidRDefault="00EF5745" w:rsidP="00EF5745">
            <w:pPr>
              <w:rPr>
                <w:b/>
              </w:rPr>
            </w:pPr>
            <w:r>
              <w:rPr>
                <w:b/>
              </w:rPr>
              <w:t xml:space="preserve">Мађарски </w:t>
            </w:r>
            <w:r>
              <w:rPr>
                <w:b/>
              </w:rPr>
              <w:lastRenderedPageBreak/>
              <w:t>језик</w:t>
            </w:r>
          </w:p>
        </w:tc>
        <w:tc>
          <w:tcPr>
            <w:tcW w:w="6049" w:type="dxa"/>
          </w:tcPr>
          <w:p w:rsidR="00EF5745" w:rsidRDefault="00EF5745" w:rsidP="00EF5745">
            <w:r>
              <w:lastRenderedPageBreak/>
              <w:t>оцена 5</w:t>
            </w:r>
          </w:p>
        </w:tc>
        <w:tc>
          <w:tcPr>
            <w:tcW w:w="1601" w:type="dxa"/>
          </w:tcPr>
          <w:p w:rsidR="00EF5745" w:rsidRPr="005E4198" w:rsidRDefault="00EF5745" w:rsidP="00EF5745">
            <w:pPr>
              <w:jc w:val="center"/>
            </w:pPr>
            <w:r>
              <w:t>33</w:t>
            </w:r>
          </w:p>
        </w:tc>
      </w:tr>
      <w:tr w:rsidR="00EF5745" w:rsidTr="00EF5745">
        <w:tc>
          <w:tcPr>
            <w:tcW w:w="1638" w:type="dxa"/>
          </w:tcPr>
          <w:p w:rsidR="00EF5745" w:rsidRDefault="00EF5745" w:rsidP="00EF5745">
            <w:pPr>
              <w:rPr>
                <w:b/>
              </w:rPr>
            </w:pPr>
            <w:r>
              <w:rPr>
                <w:b/>
              </w:rPr>
              <w:lastRenderedPageBreak/>
              <w:t>Словачки језик</w:t>
            </w:r>
          </w:p>
        </w:tc>
        <w:tc>
          <w:tcPr>
            <w:tcW w:w="6049" w:type="dxa"/>
          </w:tcPr>
          <w:p w:rsidR="00EF5745" w:rsidRDefault="00EF5745" w:rsidP="00EF5745">
            <w:r>
              <w:t>оцена 5</w:t>
            </w:r>
          </w:p>
        </w:tc>
        <w:tc>
          <w:tcPr>
            <w:tcW w:w="1601" w:type="dxa"/>
          </w:tcPr>
          <w:p w:rsidR="00EF5745" w:rsidRPr="005E4198" w:rsidRDefault="00EF5745" w:rsidP="00EF5745">
            <w:pPr>
              <w:jc w:val="center"/>
            </w:pPr>
            <w:r>
              <w:t>-</w:t>
            </w:r>
          </w:p>
        </w:tc>
      </w:tr>
      <w:tr w:rsidR="00EF5745" w:rsidTr="00EF5745">
        <w:tc>
          <w:tcPr>
            <w:tcW w:w="1638" w:type="dxa"/>
          </w:tcPr>
          <w:p w:rsidR="00EF5745" w:rsidRDefault="00EF5745" w:rsidP="00EF5745">
            <w:pPr>
              <w:rPr>
                <w:b/>
              </w:rPr>
            </w:pPr>
            <w:r>
              <w:rPr>
                <w:b/>
              </w:rPr>
              <w:t>Верска настава</w:t>
            </w:r>
          </w:p>
        </w:tc>
        <w:tc>
          <w:tcPr>
            <w:tcW w:w="6049" w:type="dxa"/>
          </w:tcPr>
          <w:p w:rsidR="00EF5745" w:rsidRDefault="00EF5745" w:rsidP="00EF5745">
            <w:r>
              <w:t>истиче се</w:t>
            </w:r>
          </w:p>
        </w:tc>
        <w:tc>
          <w:tcPr>
            <w:tcW w:w="1601" w:type="dxa"/>
          </w:tcPr>
          <w:p w:rsidR="00EF5745" w:rsidRPr="005E4198" w:rsidRDefault="00EF5745" w:rsidP="00EF5745">
            <w:pPr>
              <w:jc w:val="center"/>
            </w:pPr>
            <w:r>
              <w:t>71</w:t>
            </w:r>
          </w:p>
        </w:tc>
      </w:tr>
      <w:tr w:rsidR="00EF5745" w:rsidTr="00EF5745">
        <w:tc>
          <w:tcPr>
            <w:tcW w:w="1638" w:type="dxa"/>
          </w:tcPr>
          <w:p w:rsidR="00EF5745" w:rsidRDefault="00EF5745" w:rsidP="00EF5745">
            <w:pPr>
              <w:rPr>
                <w:b/>
              </w:rPr>
            </w:pPr>
            <w:r>
              <w:rPr>
                <w:b/>
              </w:rPr>
              <w:t>Владање ученика</w:t>
            </w:r>
          </w:p>
        </w:tc>
        <w:tc>
          <w:tcPr>
            <w:tcW w:w="6049" w:type="dxa"/>
          </w:tcPr>
          <w:p w:rsidR="00EF5745" w:rsidRDefault="00EF5745" w:rsidP="00EF5745">
            <w:r>
              <w:t>Примерно</w:t>
            </w:r>
          </w:p>
        </w:tc>
        <w:tc>
          <w:tcPr>
            <w:tcW w:w="1601" w:type="dxa"/>
          </w:tcPr>
          <w:p w:rsidR="00EF5745" w:rsidRPr="00DB70BB" w:rsidRDefault="00EF5745" w:rsidP="00EF5745">
            <w:pPr>
              <w:jc w:val="center"/>
            </w:pPr>
            <w:r>
              <w:t>178</w:t>
            </w:r>
          </w:p>
        </w:tc>
      </w:tr>
      <w:tr w:rsidR="00EF5745" w:rsidTr="00EF5745">
        <w:tc>
          <w:tcPr>
            <w:tcW w:w="1638" w:type="dxa"/>
          </w:tcPr>
          <w:p w:rsidR="00EF5745" w:rsidRDefault="00EF5745" w:rsidP="00EF5745">
            <w:pPr>
              <w:rPr>
                <w:b/>
              </w:rPr>
            </w:pPr>
          </w:p>
        </w:tc>
        <w:tc>
          <w:tcPr>
            <w:tcW w:w="6049" w:type="dxa"/>
          </w:tcPr>
          <w:p w:rsidR="00EF5745" w:rsidRDefault="00EF5745" w:rsidP="00EF5745">
            <w:r>
              <w:t>Врло добро</w:t>
            </w:r>
          </w:p>
        </w:tc>
        <w:tc>
          <w:tcPr>
            <w:tcW w:w="1601" w:type="dxa"/>
          </w:tcPr>
          <w:p w:rsidR="00EF5745" w:rsidRDefault="00EF5745" w:rsidP="00EF5745">
            <w:pPr>
              <w:jc w:val="center"/>
            </w:pPr>
            <w:r>
              <w:t>-</w:t>
            </w:r>
          </w:p>
        </w:tc>
      </w:tr>
    </w:tbl>
    <w:p w:rsidR="00EF5745" w:rsidRDefault="00EF5745" w:rsidP="00EF5745">
      <w:pPr>
        <w:rPr>
          <w:bCs/>
        </w:rPr>
      </w:pPr>
    </w:p>
    <w:p w:rsidR="00EF5745" w:rsidRPr="00C65000" w:rsidRDefault="00EF5745" w:rsidP="00EF5745">
      <w:pPr>
        <w:rPr>
          <w:b/>
          <w:u w:val="single"/>
        </w:rPr>
      </w:pPr>
      <w:r>
        <w:rPr>
          <w:bCs/>
        </w:rPr>
        <w:t xml:space="preserve"> </w:t>
      </w:r>
      <w:r w:rsidRPr="00C65000">
        <w:rPr>
          <w:bCs/>
          <w:u w:val="single"/>
        </w:rPr>
        <w:t xml:space="preserve">УСПЕХ  УЧЕНИКА  </w:t>
      </w:r>
      <w:r>
        <w:rPr>
          <w:bCs/>
          <w:u w:val="single"/>
          <w:lang w:val="sr-Latn-CS"/>
        </w:rPr>
        <w:t xml:space="preserve">II  </w:t>
      </w:r>
      <w:r w:rsidRPr="00C65000">
        <w:rPr>
          <w:bCs/>
          <w:u w:val="single"/>
        </w:rPr>
        <w:t>РАЗРЕДА  ПО  ПРЕДМЕТИМА</w:t>
      </w:r>
    </w:p>
    <w:p w:rsidR="00EF5745" w:rsidRPr="00B40AEC" w:rsidRDefault="00EF5745" w:rsidP="00EF5745">
      <w:pPr>
        <w:rPr>
          <w:b/>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0"/>
        <w:gridCol w:w="630"/>
        <w:gridCol w:w="719"/>
        <w:gridCol w:w="720"/>
        <w:gridCol w:w="692"/>
        <w:gridCol w:w="28"/>
        <w:gridCol w:w="720"/>
        <w:gridCol w:w="720"/>
        <w:gridCol w:w="720"/>
        <w:gridCol w:w="900"/>
        <w:gridCol w:w="540"/>
        <w:gridCol w:w="540"/>
        <w:gridCol w:w="540"/>
        <w:gridCol w:w="540"/>
        <w:gridCol w:w="721"/>
      </w:tblGrid>
      <w:tr w:rsidR="00EF5745" w:rsidRPr="002D3B60" w:rsidTr="00EF5745">
        <w:trPr>
          <w:cantSplit/>
        </w:trPr>
        <w:tc>
          <w:tcPr>
            <w:tcW w:w="1350" w:type="dxa"/>
            <w:vMerge w:val="restart"/>
          </w:tcPr>
          <w:p w:rsidR="00EF5745" w:rsidRPr="002D3B60" w:rsidRDefault="00EF5745" w:rsidP="00EF5745">
            <w:pPr>
              <w:rPr>
                <w:b/>
              </w:rPr>
            </w:pPr>
            <w:r w:rsidRPr="002D3B60">
              <w:rPr>
                <w:b/>
              </w:rPr>
              <w:t>Предмети</w:t>
            </w:r>
          </w:p>
        </w:tc>
        <w:tc>
          <w:tcPr>
            <w:tcW w:w="1349" w:type="dxa"/>
            <w:gridSpan w:val="2"/>
            <w:vMerge w:val="restart"/>
          </w:tcPr>
          <w:p w:rsidR="00EF5745" w:rsidRPr="002D3B60" w:rsidRDefault="00EF5745" w:rsidP="00EF5745">
            <w:r w:rsidRPr="002D3B60">
              <w:t>Број учен. На</w:t>
            </w:r>
          </w:p>
          <w:p w:rsidR="00EF5745" w:rsidRPr="002D3B60" w:rsidRDefault="00EF5745" w:rsidP="00EF5745">
            <w:r w:rsidRPr="002D3B60">
              <w:t>поч. и  крај</w:t>
            </w:r>
          </w:p>
        </w:tc>
        <w:tc>
          <w:tcPr>
            <w:tcW w:w="720" w:type="dxa"/>
            <w:vMerge w:val="restart"/>
          </w:tcPr>
          <w:p w:rsidR="00EF5745" w:rsidRPr="002D3B60" w:rsidRDefault="00EF5745" w:rsidP="00EF5745">
            <w:r w:rsidRPr="002D3B60">
              <w:t>одлични</w:t>
            </w:r>
          </w:p>
        </w:tc>
        <w:tc>
          <w:tcPr>
            <w:tcW w:w="692" w:type="dxa"/>
            <w:vMerge w:val="restart"/>
          </w:tcPr>
          <w:p w:rsidR="00EF5745" w:rsidRPr="002D3B60" w:rsidRDefault="00EF5745" w:rsidP="00EF5745">
            <w:r w:rsidRPr="002D3B60">
              <w:t>Врло</w:t>
            </w:r>
          </w:p>
          <w:p w:rsidR="00EF5745" w:rsidRPr="002D3B60" w:rsidRDefault="00EF5745" w:rsidP="00EF5745">
            <w:r w:rsidRPr="002D3B60">
              <w:t>до-бри</w:t>
            </w:r>
          </w:p>
        </w:tc>
        <w:tc>
          <w:tcPr>
            <w:tcW w:w="748" w:type="dxa"/>
            <w:gridSpan w:val="2"/>
            <w:vMerge w:val="restart"/>
          </w:tcPr>
          <w:p w:rsidR="00EF5745" w:rsidRPr="001B4CB4" w:rsidRDefault="00EF5745" w:rsidP="00EF5745">
            <w:r w:rsidRPr="002D3B60">
              <w:t>до- бри</w:t>
            </w:r>
          </w:p>
        </w:tc>
        <w:tc>
          <w:tcPr>
            <w:tcW w:w="720" w:type="dxa"/>
            <w:vMerge w:val="restart"/>
          </w:tcPr>
          <w:p w:rsidR="00EF5745" w:rsidRPr="002D3B60" w:rsidRDefault="00EF5745" w:rsidP="00EF5745">
            <w:r w:rsidRPr="002D3B60">
              <w:t>довољни</w:t>
            </w:r>
          </w:p>
        </w:tc>
        <w:tc>
          <w:tcPr>
            <w:tcW w:w="1620" w:type="dxa"/>
            <w:gridSpan w:val="2"/>
          </w:tcPr>
          <w:p w:rsidR="00EF5745" w:rsidRPr="002D3B60" w:rsidRDefault="00EF5745" w:rsidP="00EF5745">
            <w:r w:rsidRPr="002D3B60">
              <w:t>Свега поз.</w:t>
            </w:r>
          </w:p>
        </w:tc>
        <w:tc>
          <w:tcPr>
            <w:tcW w:w="1080" w:type="dxa"/>
            <w:gridSpan w:val="2"/>
          </w:tcPr>
          <w:p w:rsidR="00EF5745" w:rsidRPr="002D3B60" w:rsidRDefault="00EF5745" w:rsidP="00EF5745">
            <w:r w:rsidRPr="002D3B60">
              <w:t>недовољни</w:t>
            </w:r>
          </w:p>
        </w:tc>
        <w:tc>
          <w:tcPr>
            <w:tcW w:w="1080" w:type="dxa"/>
            <w:gridSpan w:val="2"/>
          </w:tcPr>
          <w:p w:rsidR="00EF5745" w:rsidRPr="002D3B60" w:rsidRDefault="00EF5745" w:rsidP="00EF5745">
            <w:r w:rsidRPr="002D3B60">
              <w:t>Неоцењени</w:t>
            </w:r>
          </w:p>
        </w:tc>
        <w:tc>
          <w:tcPr>
            <w:tcW w:w="721" w:type="dxa"/>
            <w:vMerge w:val="restart"/>
          </w:tcPr>
          <w:p w:rsidR="00EF5745" w:rsidRPr="002D3B60" w:rsidRDefault="00EF5745" w:rsidP="00EF5745">
            <w:pPr>
              <w:rPr>
                <w:b/>
              </w:rPr>
            </w:pPr>
            <w:r w:rsidRPr="002D3B60">
              <w:rPr>
                <w:b/>
              </w:rPr>
              <w:t>Сре. оце-на</w:t>
            </w:r>
          </w:p>
        </w:tc>
      </w:tr>
      <w:tr w:rsidR="00EF5745" w:rsidRPr="002D3B60" w:rsidTr="00EF5745">
        <w:trPr>
          <w:cantSplit/>
        </w:trPr>
        <w:tc>
          <w:tcPr>
            <w:tcW w:w="1350" w:type="dxa"/>
            <w:vMerge/>
          </w:tcPr>
          <w:p w:rsidR="00EF5745" w:rsidRPr="002D3B60" w:rsidRDefault="00EF5745" w:rsidP="00EF5745"/>
        </w:tc>
        <w:tc>
          <w:tcPr>
            <w:tcW w:w="1349" w:type="dxa"/>
            <w:gridSpan w:val="2"/>
            <w:vMerge/>
          </w:tcPr>
          <w:p w:rsidR="00EF5745" w:rsidRPr="002D3B60" w:rsidRDefault="00EF5745" w:rsidP="00EF5745"/>
        </w:tc>
        <w:tc>
          <w:tcPr>
            <w:tcW w:w="720" w:type="dxa"/>
            <w:vMerge/>
          </w:tcPr>
          <w:p w:rsidR="00EF5745" w:rsidRPr="002D3B60" w:rsidRDefault="00EF5745" w:rsidP="00EF5745"/>
        </w:tc>
        <w:tc>
          <w:tcPr>
            <w:tcW w:w="692" w:type="dxa"/>
            <w:vMerge/>
          </w:tcPr>
          <w:p w:rsidR="00EF5745" w:rsidRPr="002D3B60" w:rsidRDefault="00EF5745" w:rsidP="00EF5745"/>
        </w:tc>
        <w:tc>
          <w:tcPr>
            <w:tcW w:w="748" w:type="dxa"/>
            <w:gridSpan w:val="2"/>
            <w:vMerge/>
          </w:tcPr>
          <w:p w:rsidR="00EF5745" w:rsidRPr="002D3B60" w:rsidRDefault="00EF5745" w:rsidP="00EF5745"/>
        </w:tc>
        <w:tc>
          <w:tcPr>
            <w:tcW w:w="720" w:type="dxa"/>
            <w:vMerge/>
          </w:tcPr>
          <w:p w:rsidR="00EF5745" w:rsidRPr="002D3B60" w:rsidRDefault="00EF5745" w:rsidP="00EF5745"/>
        </w:tc>
        <w:tc>
          <w:tcPr>
            <w:tcW w:w="720" w:type="dxa"/>
          </w:tcPr>
          <w:p w:rsidR="00EF5745" w:rsidRPr="002D3B60" w:rsidRDefault="00EF5745" w:rsidP="00EF5745">
            <w:r w:rsidRPr="002D3B60">
              <w:t>број</w:t>
            </w:r>
          </w:p>
        </w:tc>
        <w:tc>
          <w:tcPr>
            <w:tcW w:w="900" w:type="dxa"/>
          </w:tcPr>
          <w:p w:rsidR="00EF5745" w:rsidRPr="002D3B60" w:rsidRDefault="00EF5745" w:rsidP="00EF5745">
            <w:r w:rsidRPr="002D3B60">
              <w:t>%</w:t>
            </w:r>
          </w:p>
        </w:tc>
        <w:tc>
          <w:tcPr>
            <w:tcW w:w="540" w:type="dxa"/>
          </w:tcPr>
          <w:p w:rsidR="00EF5745" w:rsidRPr="002D3B60" w:rsidRDefault="00EF5745" w:rsidP="00EF5745">
            <w:r w:rsidRPr="002D3B60">
              <w:t>број</w:t>
            </w:r>
          </w:p>
        </w:tc>
        <w:tc>
          <w:tcPr>
            <w:tcW w:w="540" w:type="dxa"/>
          </w:tcPr>
          <w:p w:rsidR="00EF5745" w:rsidRPr="002D3B60" w:rsidRDefault="00EF5745" w:rsidP="00EF5745">
            <w:r w:rsidRPr="002D3B60">
              <w:t>%</w:t>
            </w:r>
          </w:p>
        </w:tc>
        <w:tc>
          <w:tcPr>
            <w:tcW w:w="540" w:type="dxa"/>
          </w:tcPr>
          <w:p w:rsidR="00EF5745" w:rsidRPr="002D3B60" w:rsidRDefault="00EF5745" w:rsidP="00EF5745">
            <w:r w:rsidRPr="002D3B60">
              <w:t>број</w:t>
            </w:r>
          </w:p>
        </w:tc>
        <w:tc>
          <w:tcPr>
            <w:tcW w:w="540" w:type="dxa"/>
          </w:tcPr>
          <w:p w:rsidR="00EF5745" w:rsidRPr="002D3B60" w:rsidRDefault="00EF5745" w:rsidP="00EF5745">
            <w:r w:rsidRPr="002D3B60">
              <w:t>%</w:t>
            </w:r>
          </w:p>
        </w:tc>
        <w:tc>
          <w:tcPr>
            <w:tcW w:w="721" w:type="dxa"/>
            <w:vMerge/>
          </w:tcPr>
          <w:p w:rsidR="00EF5745" w:rsidRPr="002D3B60" w:rsidRDefault="00EF5745" w:rsidP="00EF5745"/>
        </w:tc>
      </w:tr>
      <w:tr w:rsidR="00EF5745" w:rsidRPr="002D3B60" w:rsidTr="00EF5745">
        <w:trPr>
          <w:trHeight w:val="545"/>
        </w:trPr>
        <w:tc>
          <w:tcPr>
            <w:tcW w:w="1350" w:type="dxa"/>
          </w:tcPr>
          <w:p w:rsidR="00EF5745" w:rsidRPr="002D3B60" w:rsidRDefault="00EF5745" w:rsidP="00EF5745">
            <w:r w:rsidRPr="002D3B60">
              <w:t>Ср.језик</w:t>
            </w:r>
          </w:p>
        </w:tc>
        <w:tc>
          <w:tcPr>
            <w:tcW w:w="630" w:type="dxa"/>
          </w:tcPr>
          <w:p w:rsidR="00EF5745" w:rsidRPr="00C169C2" w:rsidRDefault="00EF5745" w:rsidP="00EF5745">
            <w:r>
              <w:t>178</w:t>
            </w:r>
          </w:p>
        </w:tc>
        <w:tc>
          <w:tcPr>
            <w:tcW w:w="719" w:type="dxa"/>
          </w:tcPr>
          <w:p w:rsidR="00EF5745" w:rsidRPr="00C169C2" w:rsidRDefault="00EF5745" w:rsidP="00EF5745">
            <w:r>
              <w:t>178</w:t>
            </w:r>
          </w:p>
        </w:tc>
        <w:tc>
          <w:tcPr>
            <w:tcW w:w="720" w:type="dxa"/>
          </w:tcPr>
          <w:p w:rsidR="00EF5745" w:rsidRPr="00C169C2" w:rsidRDefault="00EF5745" w:rsidP="00EF5745">
            <w:r>
              <w:t>141</w:t>
            </w:r>
          </w:p>
        </w:tc>
        <w:tc>
          <w:tcPr>
            <w:tcW w:w="692" w:type="dxa"/>
          </w:tcPr>
          <w:p w:rsidR="00EF5745" w:rsidRPr="00C169C2" w:rsidRDefault="00EF5745" w:rsidP="00EF5745">
            <w:r>
              <w:t>34</w:t>
            </w:r>
          </w:p>
        </w:tc>
        <w:tc>
          <w:tcPr>
            <w:tcW w:w="748" w:type="dxa"/>
            <w:gridSpan w:val="2"/>
          </w:tcPr>
          <w:p w:rsidR="00EF5745" w:rsidRPr="00070ECF" w:rsidRDefault="00EF5745" w:rsidP="00EF5745">
            <w:r>
              <w:t>2</w:t>
            </w:r>
          </w:p>
        </w:tc>
        <w:tc>
          <w:tcPr>
            <w:tcW w:w="720" w:type="dxa"/>
          </w:tcPr>
          <w:p w:rsidR="00EF5745" w:rsidRPr="00070ECF" w:rsidRDefault="00EF5745" w:rsidP="00EF5745">
            <w:r>
              <w:t>1</w:t>
            </w:r>
          </w:p>
        </w:tc>
        <w:tc>
          <w:tcPr>
            <w:tcW w:w="720" w:type="dxa"/>
          </w:tcPr>
          <w:p w:rsidR="00EF5745" w:rsidRPr="00C169C2" w:rsidRDefault="00EF5745" w:rsidP="00EF5745">
            <w:r>
              <w:t>178</w:t>
            </w:r>
          </w:p>
        </w:tc>
        <w:tc>
          <w:tcPr>
            <w:tcW w:w="900" w:type="dxa"/>
          </w:tcPr>
          <w:p w:rsidR="00EF5745" w:rsidRPr="00271BD4" w:rsidRDefault="00EF5745" w:rsidP="00EF5745">
            <w:pPr>
              <w:rPr>
                <w:lang w:val="sr-Latn-CS"/>
              </w:rPr>
            </w:pPr>
            <w:r>
              <w:rPr>
                <w:lang w:val="sr-Latn-CS"/>
              </w:rP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D24FFB" w:rsidRDefault="00EF5745" w:rsidP="00EF5745">
            <w:r>
              <w:t>4,77</w:t>
            </w:r>
          </w:p>
        </w:tc>
      </w:tr>
      <w:tr w:rsidR="00EF5745" w:rsidRPr="002D3B60" w:rsidTr="00EF5745">
        <w:tc>
          <w:tcPr>
            <w:tcW w:w="1350" w:type="dxa"/>
          </w:tcPr>
          <w:p w:rsidR="00EF5745" w:rsidRPr="002D3B60" w:rsidRDefault="00EF5745" w:rsidP="00EF5745">
            <w:r w:rsidRPr="002D3B60">
              <w:t>Ен.језик</w:t>
            </w:r>
          </w:p>
        </w:tc>
        <w:tc>
          <w:tcPr>
            <w:tcW w:w="630" w:type="dxa"/>
          </w:tcPr>
          <w:p w:rsidR="00EF5745" w:rsidRPr="00C169C2" w:rsidRDefault="00EF5745" w:rsidP="00EF5745">
            <w:r>
              <w:t>178</w:t>
            </w:r>
          </w:p>
        </w:tc>
        <w:tc>
          <w:tcPr>
            <w:tcW w:w="719" w:type="dxa"/>
          </w:tcPr>
          <w:p w:rsidR="00EF5745" w:rsidRPr="00C169C2" w:rsidRDefault="00EF5745" w:rsidP="00EF5745">
            <w:r>
              <w:t>178</w:t>
            </w:r>
          </w:p>
        </w:tc>
        <w:tc>
          <w:tcPr>
            <w:tcW w:w="720" w:type="dxa"/>
          </w:tcPr>
          <w:p w:rsidR="00EF5745" w:rsidRPr="00C169C2" w:rsidRDefault="00EF5745" w:rsidP="00EF5745">
            <w:r>
              <w:t>158</w:t>
            </w:r>
          </w:p>
        </w:tc>
        <w:tc>
          <w:tcPr>
            <w:tcW w:w="692" w:type="dxa"/>
          </w:tcPr>
          <w:p w:rsidR="00EF5745" w:rsidRPr="00C169C2" w:rsidRDefault="00EF5745" w:rsidP="00EF5745">
            <w:r>
              <w:t>18</w:t>
            </w:r>
          </w:p>
        </w:tc>
        <w:tc>
          <w:tcPr>
            <w:tcW w:w="748" w:type="dxa"/>
            <w:gridSpan w:val="2"/>
          </w:tcPr>
          <w:p w:rsidR="00EF5745" w:rsidRPr="00070ECF" w:rsidRDefault="00EF5745" w:rsidP="00EF5745">
            <w:r>
              <w:t>1</w:t>
            </w:r>
          </w:p>
        </w:tc>
        <w:tc>
          <w:tcPr>
            <w:tcW w:w="720" w:type="dxa"/>
          </w:tcPr>
          <w:p w:rsidR="00EF5745" w:rsidRPr="00070ECF" w:rsidRDefault="00EF5745" w:rsidP="00EF5745">
            <w:r>
              <w:t>1</w:t>
            </w:r>
          </w:p>
        </w:tc>
        <w:tc>
          <w:tcPr>
            <w:tcW w:w="720" w:type="dxa"/>
          </w:tcPr>
          <w:p w:rsidR="00EF5745" w:rsidRPr="00C169C2" w:rsidRDefault="00EF5745" w:rsidP="00EF5745">
            <w:r>
              <w:t>178</w:t>
            </w:r>
          </w:p>
        </w:tc>
        <w:tc>
          <w:tcPr>
            <w:tcW w:w="900" w:type="dxa"/>
          </w:tcPr>
          <w:p w:rsidR="00EF5745" w:rsidRPr="00271BD4" w:rsidRDefault="00EF5745" w:rsidP="00EF5745">
            <w:pPr>
              <w:rPr>
                <w:lang w:val="sr-Latn-CS"/>
              </w:rPr>
            </w:pPr>
            <w:r>
              <w:rPr>
                <w:lang w:val="sr-Latn-CS"/>
              </w:rP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D24FFB" w:rsidRDefault="00EF5745" w:rsidP="00EF5745">
            <w:r>
              <w:t>4,87</w:t>
            </w:r>
          </w:p>
        </w:tc>
      </w:tr>
      <w:tr w:rsidR="00EF5745" w:rsidRPr="002D3B60" w:rsidTr="00EF5745">
        <w:tc>
          <w:tcPr>
            <w:tcW w:w="1350" w:type="dxa"/>
          </w:tcPr>
          <w:p w:rsidR="00EF5745" w:rsidRPr="002D3B60" w:rsidRDefault="00EF5745" w:rsidP="00EF5745">
            <w:r w:rsidRPr="002D3B60">
              <w:t>Математ.</w:t>
            </w:r>
          </w:p>
        </w:tc>
        <w:tc>
          <w:tcPr>
            <w:tcW w:w="630" w:type="dxa"/>
          </w:tcPr>
          <w:p w:rsidR="00EF5745" w:rsidRPr="00C169C2" w:rsidRDefault="00EF5745" w:rsidP="00EF5745">
            <w:r>
              <w:t>178</w:t>
            </w:r>
          </w:p>
        </w:tc>
        <w:tc>
          <w:tcPr>
            <w:tcW w:w="719" w:type="dxa"/>
          </w:tcPr>
          <w:p w:rsidR="00EF5745" w:rsidRPr="00C169C2" w:rsidRDefault="00EF5745" w:rsidP="00EF5745">
            <w:r>
              <w:t>178</w:t>
            </w:r>
          </w:p>
        </w:tc>
        <w:tc>
          <w:tcPr>
            <w:tcW w:w="720" w:type="dxa"/>
          </w:tcPr>
          <w:p w:rsidR="00EF5745" w:rsidRPr="00C169C2" w:rsidRDefault="00EF5745" w:rsidP="00EF5745">
            <w:r>
              <w:t>132</w:t>
            </w:r>
          </w:p>
        </w:tc>
        <w:tc>
          <w:tcPr>
            <w:tcW w:w="692" w:type="dxa"/>
          </w:tcPr>
          <w:p w:rsidR="00EF5745" w:rsidRPr="00C169C2" w:rsidRDefault="00EF5745" w:rsidP="00EF5745">
            <w:r>
              <w:t>42</w:t>
            </w:r>
          </w:p>
        </w:tc>
        <w:tc>
          <w:tcPr>
            <w:tcW w:w="748" w:type="dxa"/>
            <w:gridSpan w:val="2"/>
          </w:tcPr>
          <w:p w:rsidR="00EF5745" w:rsidRPr="00C169C2" w:rsidRDefault="00EF5745" w:rsidP="00EF5745">
            <w:r>
              <w:t>2</w:t>
            </w:r>
          </w:p>
        </w:tc>
        <w:tc>
          <w:tcPr>
            <w:tcW w:w="720" w:type="dxa"/>
          </w:tcPr>
          <w:p w:rsidR="00EF5745" w:rsidRPr="00070ECF" w:rsidRDefault="00EF5745" w:rsidP="00EF5745">
            <w:r>
              <w:t>2</w:t>
            </w:r>
          </w:p>
        </w:tc>
        <w:tc>
          <w:tcPr>
            <w:tcW w:w="720" w:type="dxa"/>
          </w:tcPr>
          <w:p w:rsidR="00EF5745" w:rsidRPr="00C169C2" w:rsidRDefault="00EF5745" w:rsidP="00EF5745">
            <w:r>
              <w:t>178</w:t>
            </w:r>
          </w:p>
        </w:tc>
        <w:tc>
          <w:tcPr>
            <w:tcW w:w="900" w:type="dxa"/>
          </w:tcPr>
          <w:p w:rsidR="00EF5745" w:rsidRPr="00271BD4" w:rsidRDefault="00EF5745" w:rsidP="00EF5745">
            <w:pPr>
              <w:rPr>
                <w:lang w:val="sr-Latn-CS"/>
              </w:rPr>
            </w:pPr>
            <w:r>
              <w:rPr>
                <w:lang w:val="sr-Latn-CS"/>
              </w:rP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D24FFB" w:rsidRDefault="00EF5745" w:rsidP="00EF5745">
            <w:r>
              <w:t>4,70</w:t>
            </w:r>
          </w:p>
        </w:tc>
      </w:tr>
      <w:tr w:rsidR="00EF5745" w:rsidRPr="002D3B60" w:rsidTr="00EF5745">
        <w:tc>
          <w:tcPr>
            <w:tcW w:w="1350" w:type="dxa"/>
          </w:tcPr>
          <w:p w:rsidR="00EF5745" w:rsidRPr="002D3B60" w:rsidRDefault="00EF5745" w:rsidP="00EF5745">
            <w:r w:rsidRPr="002D3B60">
              <w:t>Свет око нас</w:t>
            </w:r>
          </w:p>
        </w:tc>
        <w:tc>
          <w:tcPr>
            <w:tcW w:w="630" w:type="dxa"/>
          </w:tcPr>
          <w:p w:rsidR="00EF5745" w:rsidRPr="00C169C2" w:rsidRDefault="00EF5745" w:rsidP="00EF5745">
            <w:r>
              <w:t>178</w:t>
            </w:r>
          </w:p>
        </w:tc>
        <w:tc>
          <w:tcPr>
            <w:tcW w:w="719" w:type="dxa"/>
          </w:tcPr>
          <w:p w:rsidR="00EF5745" w:rsidRPr="00C169C2" w:rsidRDefault="00EF5745" w:rsidP="00EF5745">
            <w:r>
              <w:t>178</w:t>
            </w:r>
          </w:p>
        </w:tc>
        <w:tc>
          <w:tcPr>
            <w:tcW w:w="720" w:type="dxa"/>
          </w:tcPr>
          <w:p w:rsidR="00EF5745" w:rsidRPr="00C169C2" w:rsidRDefault="00EF5745" w:rsidP="00EF5745">
            <w:r>
              <w:t>164</w:t>
            </w:r>
          </w:p>
        </w:tc>
        <w:tc>
          <w:tcPr>
            <w:tcW w:w="692" w:type="dxa"/>
          </w:tcPr>
          <w:p w:rsidR="00EF5745" w:rsidRPr="00C169C2" w:rsidRDefault="00EF5745" w:rsidP="00EF5745">
            <w:r>
              <w:t>12</w:t>
            </w:r>
          </w:p>
        </w:tc>
        <w:tc>
          <w:tcPr>
            <w:tcW w:w="748" w:type="dxa"/>
            <w:gridSpan w:val="2"/>
          </w:tcPr>
          <w:p w:rsidR="00EF5745" w:rsidRPr="00FE4A3F" w:rsidRDefault="00EF5745" w:rsidP="00EF5745">
            <w:r>
              <w:t>2</w:t>
            </w:r>
          </w:p>
        </w:tc>
        <w:tc>
          <w:tcPr>
            <w:tcW w:w="720" w:type="dxa"/>
          </w:tcPr>
          <w:p w:rsidR="00EF5745" w:rsidRPr="002D3B60" w:rsidRDefault="00EF5745" w:rsidP="00EF5745">
            <w:r>
              <w:t>-</w:t>
            </w:r>
          </w:p>
        </w:tc>
        <w:tc>
          <w:tcPr>
            <w:tcW w:w="720" w:type="dxa"/>
          </w:tcPr>
          <w:p w:rsidR="00EF5745" w:rsidRPr="00C169C2" w:rsidRDefault="00EF5745" w:rsidP="00EF5745">
            <w:r>
              <w:t>178</w:t>
            </w:r>
          </w:p>
        </w:tc>
        <w:tc>
          <w:tcPr>
            <w:tcW w:w="900" w:type="dxa"/>
          </w:tcPr>
          <w:p w:rsidR="00EF5745" w:rsidRPr="00271BD4" w:rsidRDefault="00EF5745" w:rsidP="00EF5745">
            <w:pPr>
              <w:rPr>
                <w:lang w:val="sr-Latn-CS"/>
              </w:rPr>
            </w:pPr>
            <w:r>
              <w:rPr>
                <w:lang w:val="sr-Latn-CS"/>
              </w:rP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D24FFB" w:rsidRDefault="00EF5745" w:rsidP="00EF5745">
            <w:r>
              <w:t>4,91</w:t>
            </w:r>
          </w:p>
        </w:tc>
      </w:tr>
      <w:tr w:rsidR="00EF5745" w:rsidRPr="002D3B60" w:rsidTr="00EF5745">
        <w:tc>
          <w:tcPr>
            <w:tcW w:w="1350" w:type="dxa"/>
          </w:tcPr>
          <w:p w:rsidR="00EF5745" w:rsidRPr="002D3B60" w:rsidRDefault="00EF5745" w:rsidP="00EF5745">
            <w:r w:rsidRPr="002D3B60">
              <w:t>Лик.кул.</w:t>
            </w:r>
          </w:p>
        </w:tc>
        <w:tc>
          <w:tcPr>
            <w:tcW w:w="630" w:type="dxa"/>
          </w:tcPr>
          <w:p w:rsidR="00EF5745" w:rsidRPr="00C169C2" w:rsidRDefault="00EF5745" w:rsidP="00EF5745">
            <w:r>
              <w:t>178</w:t>
            </w:r>
          </w:p>
        </w:tc>
        <w:tc>
          <w:tcPr>
            <w:tcW w:w="719" w:type="dxa"/>
          </w:tcPr>
          <w:p w:rsidR="00EF5745" w:rsidRPr="00C169C2" w:rsidRDefault="00EF5745" w:rsidP="00EF5745">
            <w:r>
              <w:t>178</w:t>
            </w:r>
          </w:p>
        </w:tc>
        <w:tc>
          <w:tcPr>
            <w:tcW w:w="720" w:type="dxa"/>
          </w:tcPr>
          <w:p w:rsidR="00EF5745" w:rsidRPr="00C169C2" w:rsidRDefault="00EF5745" w:rsidP="00EF5745">
            <w:r>
              <w:t>178</w:t>
            </w:r>
          </w:p>
        </w:tc>
        <w:tc>
          <w:tcPr>
            <w:tcW w:w="692" w:type="dxa"/>
          </w:tcPr>
          <w:p w:rsidR="00EF5745" w:rsidRPr="00464684" w:rsidRDefault="00EF5745" w:rsidP="00EF5745">
            <w:r>
              <w:t>-</w:t>
            </w:r>
          </w:p>
        </w:tc>
        <w:tc>
          <w:tcPr>
            <w:tcW w:w="748" w:type="dxa"/>
            <w:gridSpan w:val="2"/>
          </w:tcPr>
          <w:p w:rsidR="00EF5745" w:rsidRPr="002D3B60" w:rsidRDefault="00EF5745" w:rsidP="00EF5745">
            <w:r>
              <w:t>-</w:t>
            </w:r>
          </w:p>
        </w:tc>
        <w:tc>
          <w:tcPr>
            <w:tcW w:w="720" w:type="dxa"/>
          </w:tcPr>
          <w:p w:rsidR="00EF5745" w:rsidRPr="002D3B60" w:rsidRDefault="00EF5745" w:rsidP="00EF5745">
            <w:r>
              <w:t>-</w:t>
            </w:r>
          </w:p>
        </w:tc>
        <w:tc>
          <w:tcPr>
            <w:tcW w:w="720" w:type="dxa"/>
          </w:tcPr>
          <w:p w:rsidR="00EF5745" w:rsidRPr="00C169C2" w:rsidRDefault="00EF5745" w:rsidP="00EF5745">
            <w:r>
              <w:t>178</w:t>
            </w:r>
          </w:p>
        </w:tc>
        <w:tc>
          <w:tcPr>
            <w:tcW w:w="900" w:type="dxa"/>
          </w:tcPr>
          <w:p w:rsidR="00EF5745" w:rsidRPr="002D3B60" w:rsidRDefault="00EF5745" w:rsidP="00EF5745">
            <w: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D24FFB" w:rsidRDefault="00EF5745" w:rsidP="00EF5745">
            <w:r>
              <w:t>5,00</w:t>
            </w:r>
          </w:p>
        </w:tc>
      </w:tr>
      <w:tr w:rsidR="00EF5745" w:rsidRPr="002D3B60" w:rsidTr="00EF5745">
        <w:tc>
          <w:tcPr>
            <w:tcW w:w="1350" w:type="dxa"/>
          </w:tcPr>
          <w:p w:rsidR="00EF5745" w:rsidRPr="002D3B60" w:rsidRDefault="00EF5745" w:rsidP="00EF5745">
            <w:r w:rsidRPr="002D3B60">
              <w:t>Муз.кул.</w:t>
            </w:r>
          </w:p>
        </w:tc>
        <w:tc>
          <w:tcPr>
            <w:tcW w:w="630" w:type="dxa"/>
          </w:tcPr>
          <w:p w:rsidR="00EF5745" w:rsidRPr="00C169C2" w:rsidRDefault="00EF5745" w:rsidP="00EF5745">
            <w:r>
              <w:t>178</w:t>
            </w:r>
          </w:p>
        </w:tc>
        <w:tc>
          <w:tcPr>
            <w:tcW w:w="719" w:type="dxa"/>
          </w:tcPr>
          <w:p w:rsidR="00EF5745" w:rsidRPr="00C169C2" w:rsidRDefault="00EF5745" w:rsidP="00EF5745">
            <w:r>
              <w:t>178</w:t>
            </w:r>
          </w:p>
        </w:tc>
        <w:tc>
          <w:tcPr>
            <w:tcW w:w="720" w:type="dxa"/>
          </w:tcPr>
          <w:p w:rsidR="00EF5745" w:rsidRPr="00C169C2" w:rsidRDefault="00EF5745" w:rsidP="00EF5745">
            <w:r>
              <w:t>178</w:t>
            </w:r>
          </w:p>
        </w:tc>
        <w:tc>
          <w:tcPr>
            <w:tcW w:w="692" w:type="dxa"/>
          </w:tcPr>
          <w:p w:rsidR="00EF5745" w:rsidRPr="00464684" w:rsidRDefault="00EF5745" w:rsidP="00EF5745">
            <w:r>
              <w:t>-</w:t>
            </w:r>
          </w:p>
        </w:tc>
        <w:tc>
          <w:tcPr>
            <w:tcW w:w="748" w:type="dxa"/>
            <w:gridSpan w:val="2"/>
          </w:tcPr>
          <w:p w:rsidR="00EF5745" w:rsidRPr="002D3B60" w:rsidRDefault="00EF5745" w:rsidP="00EF5745">
            <w:pPr>
              <w:rPr>
                <w:lang w:val="sr-Latn-CS"/>
              </w:rPr>
            </w:pPr>
            <w:r>
              <w:rPr>
                <w:lang w:val="sr-Latn-CS"/>
              </w:rPr>
              <w:t>-</w:t>
            </w:r>
          </w:p>
        </w:tc>
        <w:tc>
          <w:tcPr>
            <w:tcW w:w="720" w:type="dxa"/>
          </w:tcPr>
          <w:p w:rsidR="00EF5745" w:rsidRPr="002D3B60" w:rsidRDefault="00EF5745" w:rsidP="00EF5745">
            <w:r>
              <w:t>-</w:t>
            </w:r>
          </w:p>
        </w:tc>
        <w:tc>
          <w:tcPr>
            <w:tcW w:w="720" w:type="dxa"/>
          </w:tcPr>
          <w:p w:rsidR="00EF5745" w:rsidRPr="00C169C2" w:rsidRDefault="00EF5745" w:rsidP="00EF5745">
            <w:r>
              <w:t>178</w:t>
            </w:r>
          </w:p>
        </w:tc>
        <w:tc>
          <w:tcPr>
            <w:tcW w:w="900" w:type="dxa"/>
          </w:tcPr>
          <w:p w:rsidR="00EF5745" w:rsidRPr="002D3B60" w:rsidRDefault="00EF5745" w:rsidP="00EF5745">
            <w: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D24FFB" w:rsidRDefault="00EF5745" w:rsidP="00EF5745">
            <w:r>
              <w:t>5,00</w:t>
            </w:r>
          </w:p>
        </w:tc>
      </w:tr>
      <w:tr w:rsidR="00EF5745" w:rsidRPr="002D3B60" w:rsidTr="00EF5745">
        <w:tc>
          <w:tcPr>
            <w:tcW w:w="1350" w:type="dxa"/>
          </w:tcPr>
          <w:p w:rsidR="00EF5745" w:rsidRPr="002D3B60" w:rsidRDefault="00EF5745" w:rsidP="00EF5745">
            <w:r w:rsidRPr="002D3B60">
              <w:t>Физ.вас</w:t>
            </w:r>
          </w:p>
        </w:tc>
        <w:tc>
          <w:tcPr>
            <w:tcW w:w="630" w:type="dxa"/>
          </w:tcPr>
          <w:p w:rsidR="00EF5745" w:rsidRPr="00C169C2" w:rsidRDefault="00EF5745" w:rsidP="00EF5745">
            <w:r>
              <w:t>178</w:t>
            </w:r>
          </w:p>
        </w:tc>
        <w:tc>
          <w:tcPr>
            <w:tcW w:w="719" w:type="dxa"/>
          </w:tcPr>
          <w:p w:rsidR="00EF5745" w:rsidRPr="00C169C2" w:rsidRDefault="00EF5745" w:rsidP="00EF5745">
            <w:r>
              <w:t>178</w:t>
            </w:r>
          </w:p>
        </w:tc>
        <w:tc>
          <w:tcPr>
            <w:tcW w:w="720" w:type="dxa"/>
          </w:tcPr>
          <w:p w:rsidR="00EF5745" w:rsidRPr="00C169C2" w:rsidRDefault="00EF5745" w:rsidP="00EF5745">
            <w:r>
              <w:t>178</w:t>
            </w:r>
          </w:p>
        </w:tc>
        <w:tc>
          <w:tcPr>
            <w:tcW w:w="692" w:type="dxa"/>
          </w:tcPr>
          <w:p w:rsidR="00EF5745" w:rsidRPr="002D3B60" w:rsidRDefault="00EF5745" w:rsidP="00EF5745">
            <w:r>
              <w:t>-</w:t>
            </w:r>
          </w:p>
        </w:tc>
        <w:tc>
          <w:tcPr>
            <w:tcW w:w="748" w:type="dxa"/>
            <w:gridSpan w:val="2"/>
          </w:tcPr>
          <w:p w:rsidR="00EF5745" w:rsidRPr="002D3B60" w:rsidRDefault="00EF5745" w:rsidP="00EF5745">
            <w:r>
              <w:t>-</w:t>
            </w:r>
          </w:p>
        </w:tc>
        <w:tc>
          <w:tcPr>
            <w:tcW w:w="720" w:type="dxa"/>
          </w:tcPr>
          <w:p w:rsidR="00EF5745" w:rsidRPr="002D3B60" w:rsidRDefault="00EF5745" w:rsidP="00EF5745">
            <w:r>
              <w:t>-</w:t>
            </w:r>
          </w:p>
        </w:tc>
        <w:tc>
          <w:tcPr>
            <w:tcW w:w="720" w:type="dxa"/>
          </w:tcPr>
          <w:p w:rsidR="00EF5745" w:rsidRPr="00C169C2" w:rsidRDefault="00EF5745" w:rsidP="00EF5745">
            <w:r>
              <w:t>178</w:t>
            </w:r>
          </w:p>
        </w:tc>
        <w:tc>
          <w:tcPr>
            <w:tcW w:w="900" w:type="dxa"/>
          </w:tcPr>
          <w:p w:rsidR="00EF5745" w:rsidRPr="002D3B60" w:rsidRDefault="00EF5745" w:rsidP="00EF5745">
            <w: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D24FFB" w:rsidRDefault="00EF5745" w:rsidP="00EF5745">
            <w:r>
              <w:t>5,00</w:t>
            </w:r>
          </w:p>
        </w:tc>
      </w:tr>
      <w:tr w:rsidR="00EF5745" w:rsidRPr="002D3B60" w:rsidTr="00EF5745">
        <w:trPr>
          <w:cantSplit/>
        </w:trPr>
        <w:tc>
          <w:tcPr>
            <w:tcW w:w="1350" w:type="dxa"/>
          </w:tcPr>
          <w:p w:rsidR="00EF5745" w:rsidRPr="002D3B60" w:rsidRDefault="00EF5745" w:rsidP="00EF5745">
            <w:r w:rsidRPr="002D3B60">
              <w:t>Вер.наст.</w:t>
            </w:r>
          </w:p>
        </w:tc>
        <w:tc>
          <w:tcPr>
            <w:tcW w:w="630" w:type="dxa"/>
          </w:tcPr>
          <w:p w:rsidR="00EF5745" w:rsidRPr="002D46DB" w:rsidRDefault="00EF5745" w:rsidP="00EF5745">
            <w:pPr>
              <w:rPr>
                <w:lang w:val="sr-Latn-CS"/>
              </w:rPr>
            </w:pPr>
            <w:r>
              <w:rPr>
                <w:lang w:val="sr-Latn-CS"/>
              </w:rPr>
              <w:t>71</w:t>
            </w:r>
          </w:p>
        </w:tc>
        <w:tc>
          <w:tcPr>
            <w:tcW w:w="719" w:type="dxa"/>
          </w:tcPr>
          <w:p w:rsidR="00EF5745" w:rsidRPr="002D46DB" w:rsidRDefault="00EF5745" w:rsidP="00EF5745">
            <w:pPr>
              <w:rPr>
                <w:lang w:val="sr-Latn-CS"/>
              </w:rPr>
            </w:pPr>
            <w:r>
              <w:rPr>
                <w:lang w:val="sr-Latn-CS"/>
              </w:rPr>
              <w:t>71</w:t>
            </w:r>
          </w:p>
        </w:tc>
        <w:tc>
          <w:tcPr>
            <w:tcW w:w="2880" w:type="dxa"/>
            <w:gridSpan w:val="5"/>
            <w:vMerge w:val="restart"/>
          </w:tcPr>
          <w:p w:rsidR="00EF5745" w:rsidRDefault="00EF5745" w:rsidP="00EF5745">
            <w:r>
              <w:t>истиче се</w:t>
            </w:r>
          </w:p>
          <w:p w:rsidR="00EF5745" w:rsidRPr="00430EC5" w:rsidRDefault="00EF5745" w:rsidP="00EF5745">
            <w:r>
              <w:t>истиче се</w:t>
            </w:r>
          </w:p>
        </w:tc>
        <w:tc>
          <w:tcPr>
            <w:tcW w:w="720" w:type="dxa"/>
          </w:tcPr>
          <w:p w:rsidR="00EF5745" w:rsidRPr="002D46DB" w:rsidRDefault="00EF5745" w:rsidP="00EF5745">
            <w:pPr>
              <w:rPr>
                <w:lang w:val="sr-Latn-CS"/>
              </w:rPr>
            </w:pPr>
            <w:r>
              <w:rPr>
                <w:lang w:val="sr-Latn-CS"/>
              </w:rPr>
              <w:t>71</w:t>
            </w:r>
          </w:p>
        </w:tc>
        <w:tc>
          <w:tcPr>
            <w:tcW w:w="900" w:type="dxa"/>
          </w:tcPr>
          <w:p w:rsidR="00EF5745" w:rsidRPr="002D3B60" w:rsidRDefault="00EF5745" w:rsidP="00EF5745">
            <w: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DB70BB" w:rsidRDefault="00EF5745" w:rsidP="00EF5745">
            <w:r>
              <w:t>-</w:t>
            </w:r>
          </w:p>
        </w:tc>
      </w:tr>
      <w:tr w:rsidR="00EF5745" w:rsidRPr="002D3B60" w:rsidTr="00EF5745">
        <w:trPr>
          <w:cantSplit/>
        </w:trPr>
        <w:tc>
          <w:tcPr>
            <w:tcW w:w="1350" w:type="dxa"/>
          </w:tcPr>
          <w:p w:rsidR="00EF5745" w:rsidRPr="002D3B60" w:rsidRDefault="00EF5745" w:rsidP="00EF5745">
            <w:r w:rsidRPr="002D3B60">
              <w:t>Грађ.вас.</w:t>
            </w:r>
          </w:p>
        </w:tc>
        <w:tc>
          <w:tcPr>
            <w:tcW w:w="630" w:type="dxa"/>
          </w:tcPr>
          <w:p w:rsidR="00EF5745" w:rsidRPr="002D46DB" w:rsidRDefault="00EF5745" w:rsidP="00EF5745">
            <w:pPr>
              <w:rPr>
                <w:lang w:val="sr-Latn-CS"/>
              </w:rPr>
            </w:pPr>
            <w:r>
              <w:rPr>
                <w:lang w:val="sr-Latn-CS"/>
              </w:rPr>
              <w:t>107</w:t>
            </w:r>
          </w:p>
        </w:tc>
        <w:tc>
          <w:tcPr>
            <w:tcW w:w="719" w:type="dxa"/>
          </w:tcPr>
          <w:p w:rsidR="00EF5745" w:rsidRPr="002D46DB" w:rsidRDefault="00EF5745" w:rsidP="00EF5745">
            <w:pPr>
              <w:rPr>
                <w:lang w:val="sr-Latn-CS"/>
              </w:rPr>
            </w:pPr>
            <w:r>
              <w:rPr>
                <w:lang w:val="sr-Latn-CS"/>
              </w:rPr>
              <w:t>107</w:t>
            </w:r>
          </w:p>
        </w:tc>
        <w:tc>
          <w:tcPr>
            <w:tcW w:w="2880" w:type="dxa"/>
            <w:gridSpan w:val="5"/>
            <w:vMerge/>
          </w:tcPr>
          <w:p w:rsidR="00EF5745" w:rsidRPr="002D3B60" w:rsidRDefault="00EF5745" w:rsidP="00EF5745"/>
        </w:tc>
        <w:tc>
          <w:tcPr>
            <w:tcW w:w="720" w:type="dxa"/>
          </w:tcPr>
          <w:p w:rsidR="00EF5745" w:rsidRPr="002D46DB" w:rsidRDefault="00EF5745" w:rsidP="00EF5745">
            <w:pPr>
              <w:rPr>
                <w:lang w:val="sr-Latn-CS"/>
              </w:rPr>
            </w:pPr>
            <w:r>
              <w:rPr>
                <w:lang w:val="sr-Latn-CS"/>
              </w:rPr>
              <w:t>71</w:t>
            </w:r>
          </w:p>
        </w:tc>
        <w:tc>
          <w:tcPr>
            <w:tcW w:w="900" w:type="dxa"/>
          </w:tcPr>
          <w:p w:rsidR="00EF5745" w:rsidRPr="002D3B60" w:rsidRDefault="00EF5745" w:rsidP="00EF5745">
            <w: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430EC5" w:rsidRDefault="00EF5745" w:rsidP="00EF5745">
            <w:r>
              <w:t>-</w:t>
            </w:r>
          </w:p>
        </w:tc>
      </w:tr>
      <w:tr w:rsidR="00EF5745" w:rsidRPr="002D3B60" w:rsidTr="00EF5745">
        <w:tc>
          <w:tcPr>
            <w:tcW w:w="1350" w:type="dxa"/>
          </w:tcPr>
          <w:p w:rsidR="00EF5745" w:rsidRPr="002D3B60" w:rsidRDefault="00EF5745" w:rsidP="00EF5745">
            <w:r w:rsidRPr="002D3B60">
              <w:t>Од играч.      до рачу.</w:t>
            </w:r>
          </w:p>
        </w:tc>
        <w:tc>
          <w:tcPr>
            <w:tcW w:w="630" w:type="dxa"/>
          </w:tcPr>
          <w:p w:rsidR="00EF5745" w:rsidRPr="00C169C2" w:rsidRDefault="00EF5745" w:rsidP="00EF5745">
            <w:r>
              <w:t>26</w:t>
            </w:r>
          </w:p>
        </w:tc>
        <w:tc>
          <w:tcPr>
            <w:tcW w:w="719" w:type="dxa"/>
          </w:tcPr>
          <w:p w:rsidR="00EF5745" w:rsidRPr="00C169C2" w:rsidRDefault="00EF5745" w:rsidP="00EF5745">
            <w:r>
              <w:t>26</w:t>
            </w:r>
          </w:p>
        </w:tc>
        <w:tc>
          <w:tcPr>
            <w:tcW w:w="720" w:type="dxa"/>
          </w:tcPr>
          <w:p w:rsidR="00EF5745" w:rsidRPr="00C169C2" w:rsidRDefault="00EF5745" w:rsidP="00EF5745"/>
        </w:tc>
        <w:tc>
          <w:tcPr>
            <w:tcW w:w="720" w:type="dxa"/>
            <w:gridSpan w:val="2"/>
          </w:tcPr>
          <w:p w:rsidR="00EF5745" w:rsidRPr="00C169C2" w:rsidRDefault="00EF5745" w:rsidP="00EF5745"/>
        </w:tc>
        <w:tc>
          <w:tcPr>
            <w:tcW w:w="720" w:type="dxa"/>
          </w:tcPr>
          <w:p w:rsidR="00EF5745" w:rsidRPr="002D3B60" w:rsidRDefault="00EF5745" w:rsidP="00EF5745">
            <w:r>
              <w:t>-</w:t>
            </w:r>
          </w:p>
        </w:tc>
        <w:tc>
          <w:tcPr>
            <w:tcW w:w="720" w:type="dxa"/>
          </w:tcPr>
          <w:p w:rsidR="00EF5745" w:rsidRPr="002D3B60" w:rsidRDefault="00EF5745" w:rsidP="00EF5745">
            <w:r>
              <w:t>-</w:t>
            </w:r>
          </w:p>
        </w:tc>
        <w:tc>
          <w:tcPr>
            <w:tcW w:w="720" w:type="dxa"/>
          </w:tcPr>
          <w:p w:rsidR="00EF5745" w:rsidRPr="00D24FFB" w:rsidRDefault="00EF5745" w:rsidP="00EF5745">
            <w:r>
              <w:t>26</w:t>
            </w:r>
          </w:p>
        </w:tc>
        <w:tc>
          <w:tcPr>
            <w:tcW w:w="900" w:type="dxa"/>
          </w:tcPr>
          <w:p w:rsidR="00EF5745" w:rsidRPr="00D24FFB" w:rsidRDefault="00EF5745" w:rsidP="00EF5745">
            <w:r>
              <w:t>100</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2D3B60" w:rsidRDefault="00EF5745" w:rsidP="00EF5745">
            <w:r>
              <w:t>5,00</w:t>
            </w:r>
          </w:p>
        </w:tc>
      </w:tr>
      <w:tr w:rsidR="00EF5745" w:rsidRPr="002D3B60" w:rsidTr="00EF5745">
        <w:trPr>
          <w:trHeight w:val="870"/>
        </w:trPr>
        <w:tc>
          <w:tcPr>
            <w:tcW w:w="1350" w:type="dxa"/>
            <w:tcBorders>
              <w:bottom w:val="single" w:sz="8" w:space="0" w:color="auto"/>
            </w:tcBorders>
          </w:tcPr>
          <w:p w:rsidR="00EF5745" w:rsidRPr="002D3B60" w:rsidRDefault="00EF5745" w:rsidP="00EF5745">
            <w:r w:rsidRPr="002D3B60">
              <w:t>Чувари пр</w:t>
            </w:r>
            <w:r>
              <w:t>ир</w:t>
            </w:r>
            <w:r w:rsidRPr="002D3B60">
              <w:t>оде</w:t>
            </w:r>
          </w:p>
        </w:tc>
        <w:tc>
          <w:tcPr>
            <w:tcW w:w="630" w:type="dxa"/>
            <w:tcBorders>
              <w:bottom w:val="single" w:sz="8" w:space="0" w:color="auto"/>
            </w:tcBorders>
          </w:tcPr>
          <w:p w:rsidR="00EF5745" w:rsidRPr="00C169C2" w:rsidRDefault="00EF5745" w:rsidP="00EF5745">
            <w:r>
              <w:t>152</w:t>
            </w:r>
          </w:p>
        </w:tc>
        <w:tc>
          <w:tcPr>
            <w:tcW w:w="719" w:type="dxa"/>
            <w:tcBorders>
              <w:bottom w:val="single" w:sz="8" w:space="0" w:color="auto"/>
            </w:tcBorders>
          </w:tcPr>
          <w:p w:rsidR="00EF5745" w:rsidRPr="00C169C2" w:rsidRDefault="00EF5745" w:rsidP="00EF5745">
            <w:r>
              <w:t>152</w:t>
            </w:r>
          </w:p>
        </w:tc>
        <w:tc>
          <w:tcPr>
            <w:tcW w:w="720" w:type="dxa"/>
            <w:tcBorders>
              <w:bottom w:val="single" w:sz="8" w:space="0" w:color="auto"/>
            </w:tcBorders>
          </w:tcPr>
          <w:p w:rsidR="00EF5745" w:rsidRPr="00C169C2" w:rsidRDefault="00EF5745" w:rsidP="00EF5745"/>
        </w:tc>
        <w:tc>
          <w:tcPr>
            <w:tcW w:w="720" w:type="dxa"/>
            <w:gridSpan w:val="2"/>
            <w:tcBorders>
              <w:bottom w:val="single" w:sz="8" w:space="0" w:color="auto"/>
            </w:tcBorders>
          </w:tcPr>
          <w:p w:rsidR="00EF5745" w:rsidRPr="00C169C2" w:rsidRDefault="00EF5745" w:rsidP="00EF5745"/>
        </w:tc>
        <w:tc>
          <w:tcPr>
            <w:tcW w:w="720" w:type="dxa"/>
            <w:tcBorders>
              <w:bottom w:val="single" w:sz="8" w:space="0" w:color="auto"/>
            </w:tcBorders>
          </w:tcPr>
          <w:p w:rsidR="00EF5745" w:rsidRPr="002D3B60" w:rsidRDefault="00EF5745" w:rsidP="00EF5745">
            <w:r>
              <w:t>-</w:t>
            </w:r>
          </w:p>
        </w:tc>
        <w:tc>
          <w:tcPr>
            <w:tcW w:w="720" w:type="dxa"/>
            <w:tcBorders>
              <w:bottom w:val="single" w:sz="8" w:space="0" w:color="auto"/>
            </w:tcBorders>
          </w:tcPr>
          <w:p w:rsidR="00EF5745" w:rsidRPr="002D3B60" w:rsidRDefault="00EF5745" w:rsidP="00EF5745">
            <w:r>
              <w:t>-</w:t>
            </w:r>
          </w:p>
        </w:tc>
        <w:tc>
          <w:tcPr>
            <w:tcW w:w="720" w:type="dxa"/>
            <w:tcBorders>
              <w:bottom w:val="single" w:sz="8" w:space="0" w:color="auto"/>
            </w:tcBorders>
          </w:tcPr>
          <w:p w:rsidR="00EF5745" w:rsidRPr="00C169C2" w:rsidRDefault="00EF5745" w:rsidP="00EF5745">
            <w:r>
              <w:t>152</w:t>
            </w:r>
          </w:p>
        </w:tc>
        <w:tc>
          <w:tcPr>
            <w:tcW w:w="900" w:type="dxa"/>
            <w:tcBorders>
              <w:bottom w:val="single" w:sz="8" w:space="0" w:color="auto"/>
            </w:tcBorders>
          </w:tcPr>
          <w:p w:rsidR="00EF5745" w:rsidRPr="002D3B60" w:rsidRDefault="00EF5745" w:rsidP="00EF5745">
            <w:r>
              <w:t>100</w:t>
            </w:r>
          </w:p>
        </w:tc>
        <w:tc>
          <w:tcPr>
            <w:tcW w:w="540" w:type="dxa"/>
            <w:tcBorders>
              <w:bottom w:val="single" w:sz="8" w:space="0" w:color="auto"/>
            </w:tcBorders>
          </w:tcPr>
          <w:p w:rsidR="00EF5745" w:rsidRPr="002D3B60" w:rsidRDefault="00EF5745" w:rsidP="00EF5745">
            <w:r>
              <w:t>-</w:t>
            </w:r>
          </w:p>
        </w:tc>
        <w:tc>
          <w:tcPr>
            <w:tcW w:w="540" w:type="dxa"/>
            <w:tcBorders>
              <w:bottom w:val="single" w:sz="8" w:space="0" w:color="auto"/>
            </w:tcBorders>
          </w:tcPr>
          <w:p w:rsidR="00EF5745" w:rsidRPr="002D3B60" w:rsidRDefault="00EF5745" w:rsidP="00EF5745">
            <w:r>
              <w:t>-</w:t>
            </w:r>
          </w:p>
        </w:tc>
        <w:tc>
          <w:tcPr>
            <w:tcW w:w="540" w:type="dxa"/>
            <w:tcBorders>
              <w:bottom w:val="single" w:sz="8" w:space="0" w:color="auto"/>
            </w:tcBorders>
          </w:tcPr>
          <w:p w:rsidR="00EF5745" w:rsidRPr="002D3B60" w:rsidRDefault="00EF5745" w:rsidP="00EF5745">
            <w:r>
              <w:t>-</w:t>
            </w:r>
          </w:p>
        </w:tc>
        <w:tc>
          <w:tcPr>
            <w:tcW w:w="540" w:type="dxa"/>
            <w:tcBorders>
              <w:bottom w:val="single" w:sz="8" w:space="0" w:color="auto"/>
            </w:tcBorders>
          </w:tcPr>
          <w:p w:rsidR="00EF5745" w:rsidRPr="002D3B60" w:rsidRDefault="00EF5745" w:rsidP="00EF5745">
            <w:r>
              <w:t>-</w:t>
            </w:r>
          </w:p>
        </w:tc>
        <w:tc>
          <w:tcPr>
            <w:tcW w:w="721" w:type="dxa"/>
            <w:tcBorders>
              <w:bottom w:val="single" w:sz="8" w:space="0" w:color="auto"/>
            </w:tcBorders>
          </w:tcPr>
          <w:p w:rsidR="00EF5745" w:rsidRPr="00D24FFB" w:rsidRDefault="00EF5745" w:rsidP="00EF5745">
            <w:r>
              <w:t>5,00</w:t>
            </w:r>
          </w:p>
        </w:tc>
      </w:tr>
      <w:tr w:rsidR="00EF5745" w:rsidRPr="002D3B60" w:rsidTr="00EF5745">
        <w:trPr>
          <w:trHeight w:val="502"/>
        </w:trPr>
        <w:tc>
          <w:tcPr>
            <w:tcW w:w="1350" w:type="dxa"/>
            <w:tcBorders>
              <w:top w:val="single" w:sz="8" w:space="0" w:color="auto"/>
            </w:tcBorders>
          </w:tcPr>
          <w:p w:rsidR="00EF5745" w:rsidRPr="002D3B60" w:rsidRDefault="00EF5745" w:rsidP="00EF5745">
            <w:r w:rsidRPr="002D3B60">
              <w:t>Шах</w:t>
            </w:r>
          </w:p>
        </w:tc>
        <w:tc>
          <w:tcPr>
            <w:tcW w:w="630" w:type="dxa"/>
            <w:tcBorders>
              <w:top w:val="single" w:sz="8" w:space="0" w:color="auto"/>
            </w:tcBorders>
          </w:tcPr>
          <w:p w:rsidR="00EF5745" w:rsidRPr="002D3B60" w:rsidRDefault="00EF5745" w:rsidP="00EF5745">
            <w:r>
              <w:t>-</w:t>
            </w:r>
          </w:p>
        </w:tc>
        <w:tc>
          <w:tcPr>
            <w:tcW w:w="719" w:type="dxa"/>
            <w:tcBorders>
              <w:top w:val="single" w:sz="8" w:space="0" w:color="auto"/>
            </w:tcBorders>
          </w:tcPr>
          <w:p w:rsidR="00EF5745" w:rsidRPr="002D3B60" w:rsidRDefault="00EF5745" w:rsidP="00EF5745">
            <w:r>
              <w:t>-</w:t>
            </w:r>
          </w:p>
        </w:tc>
        <w:tc>
          <w:tcPr>
            <w:tcW w:w="720" w:type="dxa"/>
            <w:tcBorders>
              <w:top w:val="single" w:sz="8" w:space="0" w:color="auto"/>
            </w:tcBorders>
          </w:tcPr>
          <w:p w:rsidR="00EF5745" w:rsidRPr="002D3B60" w:rsidRDefault="00EF5745" w:rsidP="00EF5745">
            <w:r>
              <w:t>-</w:t>
            </w:r>
          </w:p>
        </w:tc>
        <w:tc>
          <w:tcPr>
            <w:tcW w:w="720" w:type="dxa"/>
            <w:gridSpan w:val="2"/>
            <w:tcBorders>
              <w:top w:val="single" w:sz="8" w:space="0" w:color="auto"/>
            </w:tcBorders>
          </w:tcPr>
          <w:p w:rsidR="00EF5745" w:rsidRPr="002D3B60" w:rsidRDefault="00EF5745" w:rsidP="00EF5745">
            <w:r>
              <w:t>-</w:t>
            </w:r>
          </w:p>
        </w:tc>
        <w:tc>
          <w:tcPr>
            <w:tcW w:w="720" w:type="dxa"/>
            <w:tcBorders>
              <w:top w:val="single" w:sz="8" w:space="0" w:color="auto"/>
            </w:tcBorders>
          </w:tcPr>
          <w:p w:rsidR="00EF5745" w:rsidRPr="002D3B60" w:rsidRDefault="00EF5745" w:rsidP="00EF5745">
            <w:r>
              <w:t>-</w:t>
            </w:r>
          </w:p>
        </w:tc>
        <w:tc>
          <w:tcPr>
            <w:tcW w:w="720" w:type="dxa"/>
            <w:tcBorders>
              <w:top w:val="single" w:sz="8" w:space="0" w:color="auto"/>
            </w:tcBorders>
          </w:tcPr>
          <w:p w:rsidR="00EF5745" w:rsidRPr="002D3B60" w:rsidRDefault="00EF5745" w:rsidP="00EF5745">
            <w:r>
              <w:t>-</w:t>
            </w:r>
          </w:p>
        </w:tc>
        <w:tc>
          <w:tcPr>
            <w:tcW w:w="720" w:type="dxa"/>
            <w:tcBorders>
              <w:top w:val="single" w:sz="8" w:space="0" w:color="auto"/>
            </w:tcBorders>
          </w:tcPr>
          <w:p w:rsidR="00EF5745" w:rsidRPr="002D3B60" w:rsidRDefault="00EF5745" w:rsidP="00EF5745">
            <w:r>
              <w:t>-</w:t>
            </w:r>
          </w:p>
        </w:tc>
        <w:tc>
          <w:tcPr>
            <w:tcW w:w="900" w:type="dxa"/>
            <w:tcBorders>
              <w:top w:val="single" w:sz="8" w:space="0" w:color="auto"/>
            </w:tcBorders>
          </w:tcPr>
          <w:p w:rsidR="00EF5745" w:rsidRPr="002D3B60" w:rsidRDefault="00EF5745" w:rsidP="00EF5745">
            <w:r>
              <w:t>-</w:t>
            </w:r>
          </w:p>
        </w:tc>
        <w:tc>
          <w:tcPr>
            <w:tcW w:w="540" w:type="dxa"/>
            <w:tcBorders>
              <w:top w:val="single" w:sz="8" w:space="0" w:color="auto"/>
            </w:tcBorders>
          </w:tcPr>
          <w:p w:rsidR="00EF5745" w:rsidRPr="002D3B60" w:rsidRDefault="00EF5745" w:rsidP="00EF5745">
            <w:r>
              <w:t>-</w:t>
            </w:r>
          </w:p>
        </w:tc>
        <w:tc>
          <w:tcPr>
            <w:tcW w:w="540" w:type="dxa"/>
            <w:tcBorders>
              <w:top w:val="single" w:sz="8" w:space="0" w:color="auto"/>
            </w:tcBorders>
          </w:tcPr>
          <w:p w:rsidR="00EF5745" w:rsidRPr="002D3B60" w:rsidRDefault="00EF5745" w:rsidP="00EF5745">
            <w:r>
              <w:t>-</w:t>
            </w:r>
          </w:p>
        </w:tc>
        <w:tc>
          <w:tcPr>
            <w:tcW w:w="540" w:type="dxa"/>
            <w:tcBorders>
              <w:top w:val="single" w:sz="8" w:space="0" w:color="auto"/>
            </w:tcBorders>
          </w:tcPr>
          <w:p w:rsidR="00EF5745" w:rsidRPr="002D3B60" w:rsidRDefault="00EF5745" w:rsidP="00EF5745">
            <w:r>
              <w:t>-</w:t>
            </w:r>
          </w:p>
        </w:tc>
        <w:tc>
          <w:tcPr>
            <w:tcW w:w="540" w:type="dxa"/>
            <w:tcBorders>
              <w:top w:val="single" w:sz="8" w:space="0" w:color="auto"/>
            </w:tcBorders>
          </w:tcPr>
          <w:p w:rsidR="00EF5745" w:rsidRPr="002D3B60" w:rsidRDefault="00EF5745" w:rsidP="00EF5745">
            <w:r>
              <w:t>-</w:t>
            </w:r>
          </w:p>
        </w:tc>
        <w:tc>
          <w:tcPr>
            <w:tcW w:w="721" w:type="dxa"/>
            <w:tcBorders>
              <w:top w:val="single" w:sz="8" w:space="0" w:color="auto"/>
            </w:tcBorders>
          </w:tcPr>
          <w:p w:rsidR="00EF5745" w:rsidRPr="002D3B60" w:rsidRDefault="00EF5745" w:rsidP="00EF5745">
            <w:r>
              <w:t>-</w:t>
            </w:r>
          </w:p>
        </w:tc>
      </w:tr>
      <w:tr w:rsidR="00EF5745" w:rsidRPr="002D3B60" w:rsidTr="00EF5745">
        <w:tc>
          <w:tcPr>
            <w:tcW w:w="1350" w:type="dxa"/>
          </w:tcPr>
          <w:p w:rsidR="00EF5745" w:rsidRPr="002D3B60" w:rsidRDefault="00EF5745" w:rsidP="00EF5745">
            <w:pPr>
              <w:pStyle w:val="Header"/>
              <w:rPr>
                <w:bCs/>
              </w:rPr>
            </w:pPr>
            <w:r w:rsidRPr="002D3B60">
              <w:rPr>
                <w:bCs/>
              </w:rPr>
              <w:t>Народна</w:t>
            </w:r>
          </w:p>
          <w:p w:rsidR="00EF5745" w:rsidRPr="002D3B60" w:rsidRDefault="00EF5745" w:rsidP="00EF5745">
            <w:r w:rsidRPr="002D3B60">
              <w:rPr>
                <w:bCs/>
              </w:rPr>
              <w:t>традиција</w:t>
            </w:r>
          </w:p>
        </w:tc>
        <w:tc>
          <w:tcPr>
            <w:tcW w:w="630" w:type="dxa"/>
          </w:tcPr>
          <w:p w:rsidR="00EF5745" w:rsidRPr="00332E31" w:rsidRDefault="00EF5745" w:rsidP="00EF5745">
            <w:r>
              <w:t>-</w:t>
            </w:r>
          </w:p>
        </w:tc>
        <w:tc>
          <w:tcPr>
            <w:tcW w:w="719" w:type="dxa"/>
          </w:tcPr>
          <w:p w:rsidR="00EF5745" w:rsidRPr="00332E31" w:rsidRDefault="00EF5745" w:rsidP="00EF5745">
            <w:r>
              <w:t>-</w:t>
            </w:r>
          </w:p>
        </w:tc>
        <w:tc>
          <w:tcPr>
            <w:tcW w:w="720" w:type="dxa"/>
          </w:tcPr>
          <w:p w:rsidR="00EF5745" w:rsidRPr="002D3B60" w:rsidRDefault="00EF5745" w:rsidP="00EF5745">
            <w:r>
              <w:t>-</w:t>
            </w:r>
          </w:p>
        </w:tc>
        <w:tc>
          <w:tcPr>
            <w:tcW w:w="720" w:type="dxa"/>
            <w:gridSpan w:val="2"/>
          </w:tcPr>
          <w:p w:rsidR="00EF5745" w:rsidRPr="002D3B60" w:rsidRDefault="00EF5745" w:rsidP="00EF5745">
            <w:r>
              <w:t>-</w:t>
            </w:r>
          </w:p>
        </w:tc>
        <w:tc>
          <w:tcPr>
            <w:tcW w:w="720" w:type="dxa"/>
          </w:tcPr>
          <w:p w:rsidR="00EF5745" w:rsidRPr="002D3B60" w:rsidRDefault="00EF5745" w:rsidP="00EF5745">
            <w:r>
              <w:t>-</w:t>
            </w:r>
          </w:p>
        </w:tc>
        <w:tc>
          <w:tcPr>
            <w:tcW w:w="720" w:type="dxa"/>
          </w:tcPr>
          <w:p w:rsidR="00EF5745" w:rsidRPr="002D3B60" w:rsidRDefault="00EF5745" w:rsidP="00EF5745">
            <w:r>
              <w:t>-</w:t>
            </w:r>
          </w:p>
        </w:tc>
        <w:tc>
          <w:tcPr>
            <w:tcW w:w="720" w:type="dxa"/>
          </w:tcPr>
          <w:p w:rsidR="00EF5745" w:rsidRPr="00464684" w:rsidRDefault="00EF5745" w:rsidP="00EF5745">
            <w:r>
              <w:t>-</w:t>
            </w:r>
          </w:p>
        </w:tc>
        <w:tc>
          <w:tcPr>
            <w:tcW w:w="900" w:type="dxa"/>
          </w:tcPr>
          <w:p w:rsidR="00EF5745" w:rsidRPr="00464684"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540" w:type="dxa"/>
          </w:tcPr>
          <w:p w:rsidR="00EF5745" w:rsidRPr="002D3B60" w:rsidRDefault="00EF5745" w:rsidP="00EF5745">
            <w:r>
              <w:t>-</w:t>
            </w:r>
          </w:p>
        </w:tc>
        <w:tc>
          <w:tcPr>
            <w:tcW w:w="721" w:type="dxa"/>
          </w:tcPr>
          <w:p w:rsidR="00EF5745" w:rsidRPr="002D3B60" w:rsidRDefault="00EF5745" w:rsidP="00EF5745">
            <w:r>
              <w:t>-</w:t>
            </w:r>
          </w:p>
        </w:tc>
      </w:tr>
      <w:tr w:rsidR="00EF5745" w:rsidRPr="002D3B60" w:rsidTr="00EF5745">
        <w:tc>
          <w:tcPr>
            <w:tcW w:w="1350" w:type="dxa"/>
            <w:tcBorders>
              <w:bottom w:val="single" w:sz="4" w:space="0" w:color="auto"/>
            </w:tcBorders>
          </w:tcPr>
          <w:p w:rsidR="00EF5745" w:rsidRPr="002D3B60" w:rsidRDefault="00EF5745" w:rsidP="00EF5745">
            <w:r w:rsidRPr="002D3B60">
              <w:t>Словачки језик</w:t>
            </w:r>
          </w:p>
        </w:tc>
        <w:tc>
          <w:tcPr>
            <w:tcW w:w="630" w:type="dxa"/>
            <w:tcBorders>
              <w:bottom w:val="single" w:sz="4" w:space="0" w:color="auto"/>
            </w:tcBorders>
          </w:tcPr>
          <w:p w:rsidR="00EF5745" w:rsidRPr="00271BD4" w:rsidRDefault="00EF5745" w:rsidP="00EF5745">
            <w:pPr>
              <w:rPr>
                <w:lang w:val="sr-Latn-CS"/>
              </w:rPr>
            </w:pPr>
            <w:r>
              <w:rPr>
                <w:lang w:val="sr-Latn-CS"/>
              </w:rPr>
              <w:t>-</w:t>
            </w:r>
          </w:p>
        </w:tc>
        <w:tc>
          <w:tcPr>
            <w:tcW w:w="719" w:type="dxa"/>
            <w:tcBorders>
              <w:bottom w:val="single" w:sz="4" w:space="0" w:color="auto"/>
            </w:tcBorders>
          </w:tcPr>
          <w:p w:rsidR="00EF5745" w:rsidRPr="00271BD4" w:rsidRDefault="00EF5745" w:rsidP="00EF5745">
            <w:pPr>
              <w:rPr>
                <w:lang w:val="sr-Latn-CS"/>
              </w:rPr>
            </w:pPr>
            <w:r>
              <w:rPr>
                <w:lang w:val="sr-Latn-CS"/>
              </w:rPr>
              <w:t>-</w:t>
            </w:r>
          </w:p>
        </w:tc>
        <w:tc>
          <w:tcPr>
            <w:tcW w:w="720" w:type="dxa"/>
            <w:tcBorders>
              <w:bottom w:val="single" w:sz="4" w:space="0" w:color="auto"/>
            </w:tcBorders>
          </w:tcPr>
          <w:p w:rsidR="00EF5745" w:rsidRPr="002D3B60" w:rsidRDefault="00EF5745" w:rsidP="00EF5745">
            <w:r>
              <w:t>-</w:t>
            </w:r>
          </w:p>
        </w:tc>
        <w:tc>
          <w:tcPr>
            <w:tcW w:w="720" w:type="dxa"/>
            <w:gridSpan w:val="2"/>
            <w:tcBorders>
              <w:bottom w:val="single" w:sz="4" w:space="0" w:color="auto"/>
            </w:tcBorders>
          </w:tcPr>
          <w:p w:rsidR="00EF5745" w:rsidRPr="002D3B60" w:rsidRDefault="00EF5745" w:rsidP="00EF5745">
            <w:r>
              <w:t>-</w:t>
            </w:r>
          </w:p>
        </w:tc>
        <w:tc>
          <w:tcPr>
            <w:tcW w:w="720" w:type="dxa"/>
            <w:tcBorders>
              <w:bottom w:val="single" w:sz="4" w:space="0" w:color="auto"/>
            </w:tcBorders>
          </w:tcPr>
          <w:p w:rsidR="00EF5745" w:rsidRPr="002D3B60" w:rsidRDefault="00EF5745" w:rsidP="00EF5745">
            <w:r>
              <w:t>-</w:t>
            </w:r>
          </w:p>
        </w:tc>
        <w:tc>
          <w:tcPr>
            <w:tcW w:w="720" w:type="dxa"/>
            <w:tcBorders>
              <w:bottom w:val="single" w:sz="4" w:space="0" w:color="auto"/>
            </w:tcBorders>
          </w:tcPr>
          <w:p w:rsidR="00EF5745" w:rsidRPr="002D3B60" w:rsidRDefault="00EF5745" w:rsidP="00EF5745">
            <w:r>
              <w:t>-</w:t>
            </w:r>
          </w:p>
        </w:tc>
        <w:tc>
          <w:tcPr>
            <w:tcW w:w="720" w:type="dxa"/>
            <w:tcBorders>
              <w:bottom w:val="single" w:sz="4" w:space="0" w:color="auto"/>
            </w:tcBorders>
          </w:tcPr>
          <w:p w:rsidR="00EF5745" w:rsidRPr="00271BD4" w:rsidRDefault="00EF5745" w:rsidP="00EF5745">
            <w:pPr>
              <w:rPr>
                <w:lang w:val="sr-Latn-CS"/>
              </w:rPr>
            </w:pPr>
            <w:r>
              <w:rPr>
                <w:lang w:val="sr-Latn-CS"/>
              </w:rPr>
              <w:t>-</w:t>
            </w:r>
          </w:p>
        </w:tc>
        <w:tc>
          <w:tcPr>
            <w:tcW w:w="900" w:type="dxa"/>
            <w:tcBorders>
              <w:bottom w:val="single" w:sz="4" w:space="0" w:color="auto"/>
            </w:tcBorders>
          </w:tcPr>
          <w:p w:rsidR="00EF5745" w:rsidRPr="002D3B60" w:rsidRDefault="00EF5745" w:rsidP="00EF5745">
            <w:r>
              <w:t>-</w:t>
            </w:r>
          </w:p>
        </w:tc>
        <w:tc>
          <w:tcPr>
            <w:tcW w:w="540" w:type="dxa"/>
            <w:tcBorders>
              <w:bottom w:val="single" w:sz="4" w:space="0" w:color="auto"/>
            </w:tcBorders>
          </w:tcPr>
          <w:p w:rsidR="00EF5745" w:rsidRPr="002D3B60" w:rsidRDefault="00EF5745" w:rsidP="00EF5745">
            <w:r>
              <w:t>-</w:t>
            </w:r>
          </w:p>
        </w:tc>
        <w:tc>
          <w:tcPr>
            <w:tcW w:w="540" w:type="dxa"/>
            <w:tcBorders>
              <w:bottom w:val="single" w:sz="4" w:space="0" w:color="auto"/>
            </w:tcBorders>
          </w:tcPr>
          <w:p w:rsidR="00EF5745" w:rsidRPr="002D3B60" w:rsidRDefault="00EF5745" w:rsidP="00EF5745">
            <w:r>
              <w:t>-</w:t>
            </w:r>
          </w:p>
        </w:tc>
        <w:tc>
          <w:tcPr>
            <w:tcW w:w="540" w:type="dxa"/>
            <w:tcBorders>
              <w:bottom w:val="single" w:sz="4" w:space="0" w:color="auto"/>
            </w:tcBorders>
          </w:tcPr>
          <w:p w:rsidR="00EF5745" w:rsidRPr="002D3B60" w:rsidRDefault="00EF5745" w:rsidP="00EF5745">
            <w:r>
              <w:t>-</w:t>
            </w:r>
          </w:p>
        </w:tc>
        <w:tc>
          <w:tcPr>
            <w:tcW w:w="540" w:type="dxa"/>
            <w:tcBorders>
              <w:bottom w:val="single" w:sz="4" w:space="0" w:color="auto"/>
            </w:tcBorders>
          </w:tcPr>
          <w:p w:rsidR="00EF5745" w:rsidRPr="002D3B60" w:rsidRDefault="00EF5745" w:rsidP="00EF5745">
            <w:r>
              <w:t>-</w:t>
            </w:r>
          </w:p>
        </w:tc>
        <w:tc>
          <w:tcPr>
            <w:tcW w:w="721" w:type="dxa"/>
            <w:tcBorders>
              <w:bottom w:val="single" w:sz="4" w:space="0" w:color="auto"/>
            </w:tcBorders>
          </w:tcPr>
          <w:p w:rsidR="00EF5745" w:rsidRPr="00271BD4" w:rsidRDefault="00EF5745" w:rsidP="00EF5745">
            <w:pPr>
              <w:rPr>
                <w:lang w:val="sr-Latn-CS"/>
              </w:rPr>
            </w:pPr>
            <w:r>
              <w:rPr>
                <w:lang w:val="sr-Latn-CS"/>
              </w:rPr>
              <w:t>-</w:t>
            </w:r>
          </w:p>
        </w:tc>
      </w:tr>
      <w:tr w:rsidR="00EF5745" w:rsidRPr="002D3B60" w:rsidTr="00EF5745">
        <w:trPr>
          <w:trHeight w:val="532"/>
        </w:trPr>
        <w:tc>
          <w:tcPr>
            <w:tcW w:w="1350" w:type="dxa"/>
            <w:tcBorders>
              <w:top w:val="single" w:sz="4" w:space="0" w:color="auto"/>
            </w:tcBorders>
          </w:tcPr>
          <w:p w:rsidR="00EF5745" w:rsidRPr="002D3B60" w:rsidRDefault="00EF5745" w:rsidP="00EF5745">
            <w:pPr>
              <w:pStyle w:val="Header"/>
              <w:rPr>
                <w:bCs/>
              </w:rPr>
            </w:pPr>
            <w:r w:rsidRPr="002D3B60">
              <w:rPr>
                <w:bCs/>
              </w:rPr>
              <w:t>Мађарски</w:t>
            </w:r>
          </w:p>
          <w:p w:rsidR="00EF5745" w:rsidRPr="002D3B60" w:rsidRDefault="00EF5745" w:rsidP="00EF5745">
            <w:pPr>
              <w:pStyle w:val="Header"/>
              <w:rPr>
                <w:bCs/>
              </w:rPr>
            </w:pPr>
            <w:r w:rsidRPr="002D3B60">
              <w:rPr>
                <w:bCs/>
              </w:rPr>
              <w:t>језик</w:t>
            </w:r>
          </w:p>
        </w:tc>
        <w:tc>
          <w:tcPr>
            <w:tcW w:w="630" w:type="dxa"/>
            <w:tcBorders>
              <w:top w:val="single" w:sz="4" w:space="0" w:color="auto"/>
            </w:tcBorders>
          </w:tcPr>
          <w:p w:rsidR="00EF5745" w:rsidRPr="00C6011E" w:rsidRDefault="00EF5745" w:rsidP="00EF5745">
            <w:pPr>
              <w:pStyle w:val="Header"/>
              <w:rPr>
                <w:bCs/>
                <w:lang w:val="sr-Latn-CS"/>
              </w:rPr>
            </w:pPr>
            <w:r>
              <w:rPr>
                <w:bCs/>
                <w:lang w:val="sr-Latn-CS"/>
              </w:rPr>
              <w:t>33</w:t>
            </w:r>
          </w:p>
        </w:tc>
        <w:tc>
          <w:tcPr>
            <w:tcW w:w="719" w:type="dxa"/>
            <w:tcBorders>
              <w:top w:val="single" w:sz="4" w:space="0" w:color="auto"/>
            </w:tcBorders>
          </w:tcPr>
          <w:p w:rsidR="00EF5745" w:rsidRPr="00C6011E" w:rsidRDefault="00EF5745" w:rsidP="00EF5745">
            <w:pPr>
              <w:pStyle w:val="Header"/>
              <w:rPr>
                <w:bCs/>
                <w:lang w:val="sr-Latn-CS"/>
              </w:rPr>
            </w:pPr>
            <w:r>
              <w:rPr>
                <w:bCs/>
                <w:lang w:val="sr-Latn-CS"/>
              </w:rPr>
              <w:t>33</w:t>
            </w:r>
          </w:p>
        </w:tc>
        <w:tc>
          <w:tcPr>
            <w:tcW w:w="720" w:type="dxa"/>
            <w:tcBorders>
              <w:top w:val="single" w:sz="4" w:space="0" w:color="auto"/>
            </w:tcBorders>
          </w:tcPr>
          <w:p w:rsidR="00EF5745" w:rsidRPr="002D46DB" w:rsidRDefault="00EF5745" w:rsidP="00EF5745">
            <w:pPr>
              <w:pStyle w:val="Header"/>
              <w:rPr>
                <w:bCs/>
                <w:lang w:val="sr-Latn-CS"/>
              </w:rPr>
            </w:pPr>
            <w:r>
              <w:rPr>
                <w:bCs/>
                <w:lang w:val="sr-Latn-CS"/>
              </w:rPr>
              <w:t>33</w:t>
            </w:r>
          </w:p>
        </w:tc>
        <w:tc>
          <w:tcPr>
            <w:tcW w:w="720" w:type="dxa"/>
            <w:gridSpan w:val="2"/>
            <w:tcBorders>
              <w:top w:val="single" w:sz="4" w:space="0" w:color="auto"/>
            </w:tcBorders>
          </w:tcPr>
          <w:p w:rsidR="00EF5745" w:rsidRPr="00D704D8" w:rsidRDefault="00EF5745" w:rsidP="00EF5745">
            <w:pPr>
              <w:pStyle w:val="Header"/>
              <w:rPr>
                <w:bCs/>
                <w:lang w:val="sr-Latn-CS"/>
              </w:rPr>
            </w:pPr>
            <w:r>
              <w:rPr>
                <w:bCs/>
                <w:lang w:val="sr-Latn-CS"/>
              </w:rPr>
              <w:t>-</w:t>
            </w:r>
          </w:p>
        </w:tc>
        <w:tc>
          <w:tcPr>
            <w:tcW w:w="720" w:type="dxa"/>
            <w:tcBorders>
              <w:top w:val="single" w:sz="4" w:space="0" w:color="auto"/>
            </w:tcBorders>
          </w:tcPr>
          <w:p w:rsidR="00EF5745" w:rsidRPr="00D704D8" w:rsidRDefault="00EF5745" w:rsidP="00EF5745">
            <w:pPr>
              <w:pStyle w:val="Header"/>
              <w:rPr>
                <w:bCs/>
                <w:lang w:val="sr-Latn-CS"/>
              </w:rPr>
            </w:pPr>
            <w:r>
              <w:rPr>
                <w:bCs/>
                <w:lang w:val="sr-Latn-CS"/>
              </w:rPr>
              <w:t>-</w:t>
            </w:r>
          </w:p>
        </w:tc>
        <w:tc>
          <w:tcPr>
            <w:tcW w:w="720" w:type="dxa"/>
            <w:tcBorders>
              <w:top w:val="single" w:sz="4" w:space="0" w:color="auto"/>
            </w:tcBorders>
          </w:tcPr>
          <w:p w:rsidR="00EF5745" w:rsidRPr="00D704D8" w:rsidRDefault="00EF5745" w:rsidP="00EF5745">
            <w:pPr>
              <w:pStyle w:val="Header"/>
              <w:rPr>
                <w:bCs/>
                <w:lang w:val="sr-Latn-CS"/>
              </w:rPr>
            </w:pPr>
            <w:r>
              <w:rPr>
                <w:bCs/>
                <w:lang w:val="sr-Latn-CS"/>
              </w:rPr>
              <w:t>-</w:t>
            </w:r>
          </w:p>
        </w:tc>
        <w:tc>
          <w:tcPr>
            <w:tcW w:w="720" w:type="dxa"/>
            <w:tcBorders>
              <w:top w:val="single" w:sz="4" w:space="0" w:color="auto"/>
            </w:tcBorders>
          </w:tcPr>
          <w:p w:rsidR="00EF5745" w:rsidRPr="00464684" w:rsidRDefault="00EF5745" w:rsidP="00EF5745">
            <w:pPr>
              <w:pStyle w:val="Header"/>
              <w:rPr>
                <w:bCs/>
                <w:lang w:val="en-US"/>
              </w:rPr>
            </w:pPr>
            <w:r>
              <w:rPr>
                <w:bCs/>
                <w:lang w:val="en-US"/>
              </w:rPr>
              <w:t>33</w:t>
            </w:r>
          </w:p>
        </w:tc>
        <w:tc>
          <w:tcPr>
            <w:tcW w:w="900" w:type="dxa"/>
            <w:tcBorders>
              <w:top w:val="single" w:sz="4" w:space="0" w:color="auto"/>
            </w:tcBorders>
          </w:tcPr>
          <w:p w:rsidR="00EF5745" w:rsidRPr="00BC325A" w:rsidRDefault="00EF5745" w:rsidP="00EF5745">
            <w:r w:rsidRPr="00BC325A">
              <w:t>100</w:t>
            </w:r>
          </w:p>
        </w:tc>
        <w:tc>
          <w:tcPr>
            <w:tcW w:w="540" w:type="dxa"/>
            <w:tcBorders>
              <w:top w:val="single" w:sz="4" w:space="0" w:color="auto"/>
            </w:tcBorders>
          </w:tcPr>
          <w:p w:rsidR="00EF5745" w:rsidRPr="002D3B60" w:rsidRDefault="00EF5745" w:rsidP="00EF5745">
            <w:pPr>
              <w:rPr>
                <w:b/>
              </w:rPr>
            </w:pPr>
            <w:r>
              <w:rPr>
                <w:b/>
              </w:rPr>
              <w:t>-</w:t>
            </w:r>
          </w:p>
        </w:tc>
        <w:tc>
          <w:tcPr>
            <w:tcW w:w="540" w:type="dxa"/>
            <w:tcBorders>
              <w:top w:val="single" w:sz="4" w:space="0" w:color="auto"/>
            </w:tcBorders>
          </w:tcPr>
          <w:p w:rsidR="00EF5745" w:rsidRPr="002D3B60" w:rsidRDefault="00EF5745" w:rsidP="00EF5745">
            <w:pPr>
              <w:rPr>
                <w:b/>
              </w:rPr>
            </w:pPr>
            <w:r>
              <w:rPr>
                <w:b/>
              </w:rPr>
              <w:t>-</w:t>
            </w:r>
          </w:p>
        </w:tc>
        <w:tc>
          <w:tcPr>
            <w:tcW w:w="540" w:type="dxa"/>
            <w:tcBorders>
              <w:top w:val="single" w:sz="4" w:space="0" w:color="auto"/>
            </w:tcBorders>
          </w:tcPr>
          <w:p w:rsidR="00EF5745" w:rsidRPr="00D704D8" w:rsidRDefault="00EF5745" w:rsidP="00EF5745">
            <w:pPr>
              <w:pStyle w:val="Header"/>
              <w:rPr>
                <w:bCs/>
                <w:lang w:val="sr-Latn-CS"/>
              </w:rPr>
            </w:pPr>
            <w:r>
              <w:rPr>
                <w:bCs/>
                <w:lang w:val="sr-Latn-CS"/>
              </w:rPr>
              <w:t>-</w:t>
            </w:r>
          </w:p>
        </w:tc>
        <w:tc>
          <w:tcPr>
            <w:tcW w:w="540" w:type="dxa"/>
            <w:tcBorders>
              <w:top w:val="single" w:sz="4" w:space="0" w:color="auto"/>
              <w:bottom w:val="single" w:sz="4" w:space="0" w:color="auto"/>
            </w:tcBorders>
          </w:tcPr>
          <w:p w:rsidR="00EF5745" w:rsidRPr="00D704D8" w:rsidRDefault="00EF5745" w:rsidP="00EF5745">
            <w:pPr>
              <w:pStyle w:val="Header"/>
              <w:rPr>
                <w:bCs/>
                <w:lang w:val="sr-Latn-CS"/>
              </w:rPr>
            </w:pPr>
            <w:r>
              <w:rPr>
                <w:bCs/>
                <w:lang w:val="sr-Latn-CS"/>
              </w:rPr>
              <w:t>-</w:t>
            </w:r>
          </w:p>
        </w:tc>
        <w:tc>
          <w:tcPr>
            <w:tcW w:w="721" w:type="dxa"/>
            <w:tcBorders>
              <w:top w:val="single" w:sz="4" w:space="0" w:color="auto"/>
              <w:right w:val="single" w:sz="4" w:space="0" w:color="auto"/>
            </w:tcBorders>
          </w:tcPr>
          <w:p w:rsidR="00EF5745" w:rsidRPr="00464684" w:rsidRDefault="00EF5745" w:rsidP="00EF5745">
            <w:pPr>
              <w:pStyle w:val="Header"/>
              <w:rPr>
                <w:bCs/>
                <w:lang w:val="en-US"/>
              </w:rPr>
            </w:pPr>
            <w:r>
              <w:rPr>
                <w:bCs/>
                <w:lang w:val="en-US"/>
              </w:rPr>
              <w:t>5,00</w:t>
            </w:r>
          </w:p>
        </w:tc>
      </w:tr>
      <w:tr w:rsidR="00EF5745" w:rsidRPr="002D3B60" w:rsidTr="00EF5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1350" w:type="dxa"/>
          </w:tcPr>
          <w:p w:rsidR="00EF5745" w:rsidRPr="002D3B60" w:rsidRDefault="00EF5745" w:rsidP="00EF5745">
            <w:pPr>
              <w:tabs>
                <w:tab w:val="left" w:pos="9923"/>
              </w:tabs>
              <w:rPr>
                <w:b/>
              </w:rPr>
            </w:pPr>
            <w:r w:rsidRPr="002D3B60">
              <w:rPr>
                <w:b/>
              </w:rPr>
              <w:t>УКУПНО</w:t>
            </w:r>
          </w:p>
        </w:tc>
        <w:tc>
          <w:tcPr>
            <w:tcW w:w="630" w:type="dxa"/>
          </w:tcPr>
          <w:p w:rsidR="00EF5745" w:rsidRPr="00C169C2" w:rsidRDefault="00EF5745" w:rsidP="00EF5745">
            <w:pPr>
              <w:tabs>
                <w:tab w:val="left" w:pos="9923"/>
              </w:tabs>
              <w:rPr>
                <w:b/>
              </w:rPr>
            </w:pPr>
            <w:r>
              <w:rPr>
                <w:b/>
              </w:rPr>
              <w:t>178</w:t>
            </w:r>
          </w:p>
        </w:tc>
        <w:tc>
          <w:tcPr>
            <w:tcW w:w="719" w:type="dxa"/>
          </w:tcPr>
          <w:p w:rsidR="00EF5745" w:rsidRPr="00C169C2" w:rsidRDefault="00EF5745" w:rsidP="00EF5745">
            <w:pPr>
              <w:tabs>
                <w:tab w:val="left" w:pos="9923"/>
              </w:tabs>
              <w:rPr>
                <w:b/>
              </w:rPr>
            </w:pPr>
            <w:r>
              <w:rPr>
                <w:b/>
              </w:rPr>
              <w:t>178</w:t>
            </w:r>
          </w:p>
        </w:tc>
        <w:tc>
          <w:tcPr>
            <w:tcW w:w="720" w:type="dxa"/>
          </w:tcPr>
          <w:p w:rsidR="00EF5745" w:rsidRPr="00C169C2" w:rsidRDefault="00EF5745" w:rsidP="00EF5745">
            <w:pPr>
              <w:tabs>
                <w:tab w:val="left" w:pos="9923"/>
              </w:tabs>
              <w:rPr>
                <w:b/>
              </w:rPr>
            </w:pPr>
            <w:r>
              <w:rPr>
                <w:b/>
              </w:rPr>
              <w:t>1129</w:t>
            </w:r>
          </w:p>
        </w:tc>
        <w:tc>
          <w:tcPr>
            <w:tcW w:w="720" w:type="dxa"/>
            <w:gridSpan w:val="2"/>
          </w:tcPr>
          <w:p w:rsidR="00EF5745" w:rsidRPr="003D22F8" w:rsidRDefault="00EF5745" w:rsidP="00EF5745">
            <w:pPr>
              <w:tabs>
                <w:tab w:val="left" w:pos="9923"/>
              </w:tabs>
              <w:rPr>
                <w:b/>
              </w:rPr>
            </w:pPr>
            <w:r>
              <w:rPr>
                <w:b/>
              </w:rPr>
              <w:t>106</w:t>
            </w:r>
          </w:p>
        </w:tc>
        <w:tc>
          <w:tcPr>
            <w:tcW w:w="720" w:type="dxa"/>
          </w:tcPr>
          <w:p w:rsidR="00EF5745" w:rsidRPr="003D22F8" w:rsidRDefault="00EF5745" w:rsidP="00EF5745">
            <w:pPr>
              <w:tabs>
                <w:tab w:val="left" w:pos="9923"/>
              </w:tabs>
              <w:rPr>
                <w:b/>
              </w:rPr>
            </w:pPr>
            <w:r>
              <w:rPr>
                <w:b/>
              </w:rPr>
              <w:t>7</w:t>
            </w:r>
          </w:p>
        </w:tc>
        <w:tc>
          <w:tcPr>
            <w:tcW w:w="720" w:type="dxa"/>
          </w:tcPr>
          <w:p w:rsidR="00EF5745" w:rsidRPr="003D22F8" w:rsidRDefault="00EF5745" w:rsidP="00EF5745">
            <w:pPr>
              <w:tabs>
                <w:tab w:val="left" w:pos="9923"/>
              </w:tabs>
              <w:rPr>
                <w:b/>
              </w:rPr>
            </w:pPr>
            <w:r>
              <w:rPr>
                <w:b/>
              </w:rPr>
              <w:t>4</w:t>
            </w:r>
          </w:p>
        </w:tc>
        <w:tc>
          <w:tcPr>
            <w:tcW w:w="720" w:type="dxa"/>
          </w:tcPr>
          <w:p w:rsidR="00EF5745" w:rsidRPr="003D22F8" w:rsidRDefault="00EF5745" w:rsidP="00EF5745">
            <w:pPr>
              <w:tabs>
                <w:tab w:val="left" w:pos="9923"/>
              </w:tabs>
              <w:rPr>
                <w:b/>
              </w:rPr>
            </w:pPr>
            <w:r>
              <w:rPr>
                <w:b/>
              </w:rPr>
              <w:t>178</w:t>
            </w:r>
          </w:p>
        </w:tc>
        <w:tc>
          <w:tcPr>
            <w:tcW w:w="900" w:type="dxa"/>
          </w:tcPr>
          <w:p w:rsidR="00EF5745" w:rsidRPr="002D3B60" w:rsidRDefault="00EF5745" w:rsidP="00EF5745">
            <w:pPr>
              <w:tabs>
                <w:tab w:val="left" w:pos="9923"/>
              </w:tabs>
              <w:rPr>
                <w:b/>
              </w:rPr>
            </w:pPr>
            <w:r>
              <w:rPr>
                <w:b/>
              </w:rPr>
              <w:t>100</w:t>
            </w:r>
          </w:p>
        </w:tc>
        <w:tc>
          <w:tcPr>
            <w:tcW w:w="540" w:type="dxa"/>
          </w:tcPr>
          <w:p w:rsidR="00EF5745" w:rsidRPr="002D3B60" w:rsidRDefault="00EF5745" w:rsidP="00EF5745">
            <w:pPr>
              <w:tabs>
                <w:tab w:val="left" w:pos="9923"/>
              </w:tabs>
              <w:rPr>
                <w:b/>
              </w:rPr>
            </w:pPr>
          </w:p>
        </w:tc>
        <w:tc>
          <w:tcPr>
            <w:tcW w:w="540" w:type="dxa"/>
          </w:tcPr>
          <w:p w:rsidR="00EF5745" w:rsidRPr="002D3B60" w:rsidRDefault="00EF5745" w:rsidP="00EF5745">
            <w:pPr>
              <w:tabs>
                <w:tab w:val="left" w:pos="9923"/>
              </w:tabs>
              <w:rPr>
                <w:b/>
              </w:rPr>
            </w:pPr>
          </w:p>
        </w:tc>
        <w:tc>
          <w:tcPr>
            <w:tcW w:w="540" w:type="dxa"/>
          </w:tcPr>
          <w:p w:rsidR="00EF5745" w:rsidRPr="002D3B60" w:rsidRDefault="00EF5745" w:rsidP="00EF5745">
            <w:pPr>
              <w:tabs>
                <w:tab w:val="left" w:pos="9923"/>
              </w:tabs>
              <w:rPr>
                <w:b/>
              </w:rPr>
            </w:pPr>
          </w:p>
        </w:tc>
        <w:tc>
          <w:tcPr>
            <w:tcW w:w="540" w:type="dxa"/>
          </w:tcPr>
          <w:p w:rsidR="00EF5745" w:rsidRPr="002D3B60" w:rsidRDefault="00EF5745" w:rsidP="00EF5745">
            <w:pPr>
              <w:pStyle w:val="Header"/>
              <w:tabs>
                <w:tab w:val="left" w:pos="9923"/>
              </w:tabs>
              <w:rPr>
                <w:b/>
              </w:rPr>
            </w:pPr>
          </w:p>
        </w:tc>
        <w:tc>
          <w:tcPr>
            <w:tcW w:w="721" w:type="dxa"/>
          </w:tcPr>
          <w:p w:rsidR="00EF5745" w:rsidRPr="003D22F8" w:rsidRDefault="00EF5745" w:rsidP="00EF5745">
            <w:pPr>
              <w:tabs>
                <w:tab w:val="left" w:pos="9923"/>
              </w:tabs>
              <w:rPr>
                <w:b/>
              </w:rPr>
            </w:pPr>
            <w:r>
              <w:rPr>
                <w:b/>
                <w:lang w:val="sr-Latn-CS"/>
              </w:rPr>
              <w:t>4,</w:t>
            </w:r>
            <w:r>
              <w:rPr>
                <w:b/>
              </w:rPr>
              <w:t>89</w:t>
            </w:r>
          </w:p>
        </w:tc>
      </w:tr>
    </w:tbl>
    <w:p w:rsidR="00EF5745" w:rsidRDefault="00EF5745" w:rsidP="00EF5745"/>
    <w:p w:rsidR="00EF5745" w:rsidRDefault="00EF5745" w:rsidP="00EF5745">
      <w:r>
        <w:t>АНАЛИЗА ВЛАДАЊА УЧЕНИКА : Сви ученици имају примерно владање.</w:t>
      </w:r>
    </w:p>
    <w:p w:rsidR="00EF5745" w:rsidRDefault="00EF5745" w:rsidP="00EF5745">
      <w:r>
        <w:t xml:space="preserve">РЕАЛИЗАЦИЈА НАСТАВНИХ САДРЖАЈА : </w:t>
      </w:r>
    </w:p>
    <w:p w:rsidR="00EF5745" w:rsidRPr="00C772D8" w:rsidRDefault="00EF5745" w:rsidP="00EF5745">
      <w:r>
        <w:t xml:space="preserve">Наставни садржаји су реализовани у 180 наставних дана, није реализовано  </w:t>
      </w:r>
      <w:r>
        <w:rPr>
          <w:lang w:val="sr-Latn-CS"/>
        </w:rPr>
        <w:t>5</w:t>
      </w:r>
      <w:r>
        <w:t xml:space="preserve"> часoва енглеског језика,1 час  верске наставе  и 4 часа допунске наставе.</w:t>
      </w:r>
    </w:p>
    <w:p w:rsidR="00EF5745" w:rsidRDefault="00EF5745" w:rsidP="00EF5745">
      <w:pPr>
        <w:jc w:val="right"/>
        <w:rPr>
          <w:b/>
        </w:rPr>
      </w:pPr>
    </w:p>
    <w:p w:rsidR="00EF5745" w:rsidRDefault="00EF5745" w:rsidP="00EF5745">
      <w:pPr>
        <w:jc w:val="right"/>
        <w:rPr>
          <w:b/>
        </w:rPr>
      </w:pPr>
    </w:p>
    <w:p w:rsidR="00EF5745" w:rsidRDefault="00EF5745" w:rsidP="00EF5745">
      <w:r>
        <w:rPr>
          <w:b/>
        </w:rPr>
        <w:lastRenderedPageBreak/>
        <w:t xml:space="preserve">                                                                                                             </w:t>
      </w:r>
    </w:p>
    <w:p w:rsidR="00EF5745" w:rsidRDefault="00EF5745" w:rsidP="00EF5745">
      <w:pPr>
        <w:widowControl w:val="0"/>
        <w:autoSpaceDE w:val="0"/>
        <w:autoSpaceDN w:val="0"/>
        <w:adjustRightInd w:val="0"/>
        <w:jc w:val="right"/>
        <w:rPr>
          <w:rFonts w:ascii="Times New Roman CYR" w:hAnsi="Times New Roman CYR" w:cs="Times New Roman CYR"/>
          <w:b/>
          <w:bCs/>
        </w:rPr>
      </w:pPr>
    </w:p>
    <w:p w:rsidR="00EF5745" w:rsidRDefault="00EF5745" w:rsidP="00EF5745">
      <w:pPr>
        <w:widowControl w:val="0"/>
        <w:autoSpaceDE w:val="0"/>
        <w:autoSpaceDN w:val="0"/>
        <w:adjustRightInd w:val="0"/>
        <w:jc w:val="right"/>
        <w:rPr>
          <w:rFonts w:ascii="Times New Roman CYR" w:hAnsi="Times New Roman CYR" w:cs="Times New Roman CYR"/>
          <w:b/>
          <w:bCs/>
        </w:rPr>
      </w:pPr>
    </w:p>
    <w:p w:rsidR="00EF5745" w:rsidRDefault="00EF5745" w:rsidP="00EF5745">
      <w:pPr>
        <w:widowControl w:val="0"/>
        <w:autoSpaceDE w:val="0"/>
        <w:autoSpaceDN w:val="0"/>
        <w:adjustRightInd w:val="0"/>
        <w:jc w:val="right"/>
        <w:rPr>
          <w:rFonts w:ascii="Times New Roman CYR" w:hAnsi="Times New Roman CYR" w:cs="Times New Roman CYR"/>
          <w:b/>
          <w:bCs/>
        </w:rPr>
      </w:pPr>
    </w:p>
    <w:tbl>
      <w:tblPr>
        <w:tblW w:w="1061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974"/>
        <w:gridCol w:w="1303"/>
        <w:gridCol w:w="1367"/>
        <w:gridCol w:w="1108"/>
        <w:gridCol w:w="29"/>
        <w:gridCol w:w="1206"/>
        <w:gridCol w:w="1107"/>
        <w:gridCol w:w="12"/>
        <w:gridCol w:w="1334"/>
      </w:tblGrid>
      <w:tr w:rsidR="00EF5745" w:rsidTr="00EF5745">
        <w:trPr>
          <w:trHeight w:val="57"/>
        </w:trPr>
        <w:tc>
          <w:tcPr>
            <w:tcW w:w="2252" w:type="dxa"/>
            <w:vMerge w:val="restart"/>
            <w:tcBorders>
              <w:right w:val="nil"/>
            </w:tcBorders>
          </w:tcPr>
          <w:p w:rsidR="00EF5745" w:rsidRPr="005A6F97" w:rsidRDefault="00EF5745" w:rsidP="00EF5745">
            <w:pPr>
              <w:jc w:val="center"/>
              <w:rPr>
                <w:b/>
              </w:rPr>
            </w:pPr>
          </w:p>
          <w:p w:rsidR="00EF5745" w:rsidRPr="006E78A9" w:rsidRDefault="00EF5745" w:rsidP="00EF5745">
            <w:pPr>
              <w:jc w:val="right"/>
              <w:rPr>
                <w:b/>
              </w:rPr>
            </w:pPr>
            <w:r w:rsidRPr="006E78A9">
              <w:rPr>
                <w:b/>
              </w:rPr>
              <w:t>ПРЕДМЕТ</w:t>
            </w:r>
          </w:p>
        </w:tc>
        <w:tc>
          <w:tcPr>
            <w:tcW w:w="1048" w:type="dxa"/>
            <w:vMerge w:val="restart"/>
            <w:tcBorders>
              <w:left w:val="nil"/>
            </w:tcBorders>
          </w:tcPr>
          <w:p w:rsidR="00EF5745" w:rsidRPr="006E78A9" w:rsidRDefault="00EF5745" w:rsidP="00EF5745">
            <w:pPr>
              <w:rPr>
                <w:b/>
              </w:rPr>
            </w:pPr>
          </w:p>
        </w:tc>
        <w:tc>
          <w:tcPr>
            <w:tcW w:w="2672" w:type="dxa"/>
            <w:gridSpan w:val="2"/>
            <w:tcBorders>
              <w:left w:val="nil"/>
            </w:tcBorders>
          </w:tcPr>
          <w:p w:rsidR="00EF5745" w:rsidRPr="000323D6" w:rsidRDefault="00EF5745" w:rsidP="00EF5745">
            <w:r>
              <w:t>РЕДОВНА  НАСТАВА</w:t>
            </w:r>
          </w:p>
        </w:tc>
        <w:tc>
          <w:tcPr>
            <w:tcW w:w="2365" w:type="dxa"/>
            <w:gridSpan w:val="3"/>
            <w:tcBorders>
              <w:left w:val="nil"/>
            </w:tcBorders>
          </w:tcPr>
          <w:p w:rsidR="00EF5745" w:rsidRPr="000323D6" w:rsidRDefault="00EF5745" w:rsidP="00EF5745">
            <w:pPr>
              <w:rPr>
                <w:sz w:val="20"/>
                <w:szCs w:val="20"/>
              </w:rPr>
            </w:pPr>
            <w:r>
              <w:rPr>
                <w:sz w:val="20"/>
                <w:szCs w:val="20"/>
              </w:rPr>
              <w:t xml:space="preserve">ДОПУНСКА </w:t>
            </w:r>
            <w:r w:rsidRPr="000323D6">
              <w:rPr>
                <w:sz w:val="20"/>
                <w:szCs w:val="20"/>
              </w:rPr>
              <w:t>НАСТАВА</w:t>
            </w:r>
          </w:p>
        </w:tc>
        <w:tc>
          <w:tcPr>
            <w:tcW w:w="2281" w:type="dxa"/>
            <w:gridSpan w:val="3"/>
            <w:tcBorders>
              <w:left w:val="nil"/>
            </w:tcBorders>
          </w:tcPr>
          <w:p w:rsidR="00EF5745" w:rsidRPr="000323D6" w:rsidRDefault="00EF5745" w:rsidP="00EF5745">
            <w:pPr>
              <w:rPr>
                <w:sz w:val="20"/>
                <w:szCs w:val="20"/>
              </w:rPr>
            </w:pPr>
            <w:r>
              <w:rPr>
                <w:sz w:val="20"/>
                <w:szCs w:val="20"/>
              </w:rPr>
              <w:t xml:space="preserve">ДОДАТНА </w:t>
            </w:r>
            <w:r w:rsidRPr="000323D6">
              <w:rPr>
                <w:sz w:val="20"/>
                <w:szCs w:val="20"/>
              </w:rPr>
              <w:t>НАСТАВА</w:t>
            </w:r>
          </w:p>
        </w:tc>
      </w:tr>
      <w:tr w:rsidR="00EF5745" w:rsidTr="00EF5745">
        <w:trPr>
          <w:trHeight w:val="480"/>
        </w:trPr>
        <w:tc>
          <w:tcPr>
            <w:tcW w:w="2252" w:type="dxa"/>
            <w:vMerge/>
            <w:tcBorders>
              <w:right w:val="nil"/>
            </w:tcBorders>
          </w:tcPr>
          <w:p w:rsidR="00EF5745" w:rsidRDefault="00EF5745" w:rsidP="00EF5745"/>
        </w:tc>
        <w:tc>
          <w:tcPr>
            <w:tcW w:w="1048" w:type="dxa"/>
            <w:vMerge/>
            <w:tcBorders>
              <w:left w:val="nil"/>
            </w:tcBorders>
          </w:tcPr>
          <w:p w:rsidR="00EF5745" w:rsidRDefault="00EF5745" w:rsidP="00EF5745"/>
        </w:tc>
        <w:tc>
          <w:tcPr>
            <w:tcW w:w="1279" w:type="dxa"/>
            <w:tcBorders>
              <w:left w:val="nil"/>
            </w:tcBorders>
          </w:tcPr>
          <w:p w:rsidR="00EF5745" w:rsidRPr="006E78A9" w:rsidRDefault="00EF5745" w:rsidP="00EF5745">
            <w:pPr>
              <w:jc w:val="center"/>
            </w:pPr>
            <w:r>
              <w:t>планирано</w:t>
            </w:r>
          </w:p>
        </w:tc>
        <w:tc>
          <w:tcPr>
            <w:tcW w:w="1393" w:type="dxa"/>
            <w:tcBorders>
              <w:left w:val="nil"/>
            </w:tcBorders>
          </w:tcPr>
          <w:p w:rsidR="00EF5745" w:rsidRPr="006E78A9" w:rsidRDefault="00EF5745" w:rsidP="00EF5745">
            <w:pPr>
              <w:jc w:val="center"/>
            </w:pPr>
            <w:r>
              <w:t>одржано</w:t>
            </w:r>
          </w:p>
        </w:tc>
        <w:tc>
          <w:tcPr>
            <w:tcW w:w="1123" w:type="dxa"/>
            <w:tcBorders>
              <w:left w:val="nil"/>
            </w:tcBorders>
          </w:tcPr>
          <w:p w:rsidR="00EF5745" w:rsidRPr="000D42DD" w:rsidRDefault="00EF5745" w:rsidP="00EF5745">
            <w:pPr>
              <w:jc w:val="center"/>
              <w:rPr>
                <w:sz w:val="20"/>
                <w:szCs w:val="20"/>
              </w:rPr>
            </w:pPr>
            <w:r>
              <w:rPr>
                <w:sz w:val="20"/>
                <w:szCs w:val="20"/>
              </w:rPr>
              <w:t>одржано</w:t>
            </w:r>
          </w:p>
        </w:tc>
        <w:tc>
          <w:tcPr>
            <w:tcW w:w="1242" w:type="dxa"/>
            <w:gridSpan w:val="2"/>
            <w:tcBorders>
              <w:left w:val="nil"/>
            </w:tcBorders>
          </w:tcPr>
          <w:p w:rsidR="00EF5745" w:rsidRPr="000D42DD" w:rsidRDefault="00EF5745" w:rsidP="00EF5745">
            <w:pPr>
              <w:jc w:val="center"/>
              <w:rPr>
                <w:sz w:val="20"/>
                <w:szCs w:val="20"/>
              </w:rPr>
            </w:pPr>
            <w:r>
              <w:rPr>
                <w:sz w:val="20"/>
                <w:szCs w:val="20"/>
              </w:rPr>
              <w:t>бр.ученика</w:t>
            </w:r>
          </w:p>
        </w:tc>
        <w:tc>
          <w:tcPr>
            <w:tcW w:w="1122" w:type="dxa"/>
            <w:tcBorders>
              <w:left w:val="nil"/>
            </w:tcBorders>
          </w:tcPr>
          <w:p w:rsidR="00EF5745" w:rsidRPr="000D42DD" w:rsidRDefault="00EF5745" w:rsidP="00EF5745">
            <w:pPr>
              <w:jc w:val="center"/>
              <w:rPr>
                <w:sz w:val="20"/>
                <w:szCs w:val="20"/>
              </w:rPr>
            </w:pPr>
            <w:r>
              <w:rPr>
                <w:sz w:val="20"/>
                <w:szCs w:val="20"/>
              </w:rPr>
              <w:t>одржано</w:t>
            </w:r>
          </w:p>
        </w:tc>
        <w:tc>
          <w:tcPr>
            <w:tcW w:w="1159" w:type="dxa"/>
            <w:gridSpan w:val="2"/>
            <w:tcBorders>
              <w:left w:val="nil"/>
            </w:tcBorders>
          </w:tcPr>
          <w:p w:rsidR="00EF5745" w:rsidRPr="000D42DD" w:rsidRDefault="00EF5745" w:rsidP="00EF5745">
            <w:pPr>
              <w:jc w:val="center"/>
            </w:pPr>
            <w:r>
              <w:t>бр.ученика</w:t>
            </w:r>
          </w:p>
        </w:tc>
      </w:tr>
      <w:tr w:rsidR="00EF5745" w:rsidTr="00EF5745">
        <w:trPr>
          <w:trHeight w:val="394"/>
        </w:trPr>
        <w:tc>
          <w:tcPr>
            <w:tcW w:w="3300" w:type="dxa"/>
            <w:gridSpan w:val="2"/>
          </w:tcPr>
          <w:p w:rsidR="00EF5745" w:rsidRPr="006E78A9" w:rsidRDefault="00EF5745" w:rsidP="00EF5745">
            <w:pPr>
              <w:rPr>
                <w:sz w:val="28"/>
                <w:szCs w:val="28"/>
              </w:rPr>
            </w:pPr>
            <w:r w:rsidRPr="006E78A9">
              <w:rPr>
                <w:sz w:val="28"/>
                <w:szCs w:val="28"/>
              </w:rPr>
              <w:t>Српски језик</w:t>
            </w:r>
          </w:p>
        </w:tc>
        <w:tc>
          <w:tcPr>
            <w:tcW w:w="1279" w:type="dxa"/>
          </w:tcPr>
          <w:p w:rsidR="00EF5745" w:rsidRPr="00ED0721" w:rsidRDefault="00EF5745" w:rsidP="00EF5745">
            <w:pPr>
              <w:rPr>
                <w:sz w:val="28"/>
                <w:szCs w:val="28"/>
              </w:rPr>
            </w:pPr>
            <w:r>
              <w:rPr>
                <w:sz w:val="28"/>
                <w:szCs w:val="28"/>
              </w:rPr>
              <w:t>1260</w:t>
            </w:r>
          </w:p>
        </w:tc>
        <w:tc>
          <w:tcPr>
            <w:tcW w:w="1393" w:type="dxa"/>
          </w:tcPr>
          <w:p w:rsidR="00EF5745" w:rsidRPr="00ED0721" w:rsidRDefault="00EF5745" w:rsidP="00EF5745">
            <w:pPr>
              <w:rPr>
                <w:sz w:val="28"/>
                <w:szCs w:val="28"/>
              </w:rPr>
            </w:pPr>
            <w:r>
              <w:rPr>
                <w:sz w:val="28"/>
                <w:szCs w:val="28"/>
              </w:rPr>
              <w:t>1260</w:t>
            </w:r>
          </w:p>
        </w:tc>
        <w:tc>
          <w:tcPr>
            <w:tcW w:w="1152" w:type="dxa"/>
            <w:gridSpan w:val="2"/>
          </w:tcPr>
          <w:p w:rsidR="00EF5745" w:rsidRPr="006E78A9" w:rsidRDefault="00EF5745" w:rsidP="00EF5745">
            <w:pPr>
              <w:rPr>
                <w:sz w:val="28"/>
                <w:szCs w:val="28"/>
              </w:rPr>
            </w:pPr>
            <w:r>
              <w:rPr>
                <w:sz w:val="28"/>
                <w:szCs w:val="28"/>
              </w:rPr>
              <w:t>118</w:t>
            </w:r>
          </w:p>
        </w:tc>
        <w:tc>
          <w:tcPr>
            <w:tcW w:w="1213" w:type="dxa"/>
          </w:tcPr>
          <w:p w:rsidR="00EF5745" w:rsidRPr="006E78A9" w:rsidRDefault="00EF5745" w:rsidP="00EF5745">
            <w:pPr>
              <w:rPr>
                <w:sz w:val="28"/>
                <w:szCs w:val="28"/>
              </w:rPr>
            </w:pPr>
            <w:r>
              <w:rPr>
                <w:sz w:val="28"/>
                <w:szCs w:val="28"/>
              </w:rPr>
              <w:t>26</w:t>
            </w:r>
          </w:p>
        </w:tc>
        <w:tc>
          <w:tcPr>
            <w:tcW w:w="1130" w:type="dxa"/>
            <w:gridSpan w:val="2"/>
          </w:tcPr>
          <w:p w:rsidR="00EF5745" w:rsidRPr="00ED0721" w:rsidRDefault="00EF5745" w:rsidP="00EF5745">
            <w:pPr>
              <w:rPr>
                <w:sz w:val="28"/>
                <w:szCs w:val="28"/>
              </w:rPr>
            </w:pPr>
            <w:r>
              <w:rPr>
                <w:sz w:val="28"/>
                <w:szCs w:val="28"/>
              </w:rPr>
              <w:t>-</w:t>
            </w:r>
          </w:p>
        </w:tc>
        <w:tc>
          <w:tcPr>
            <w:tcW w:w="1151" w:type="dxa"/>
          </w:tcPr>
          <w:p w:rsidR="00EF5745" w:rsidRPr="00ED0721"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6E78A9" w:rsidRDefault="00EF5745" w:rsidP="00EF5745">
            <w:pPr>
              <w:rPr>
                <w:sz w:val="28"/>
                <w:szCs w:val="28"/>
              </w:rPr>
            </w:pPr>
            <w:r w:rsidRPr="006E78A9">
              <w:rPr>
                <w:sz w:val="28"/>
                <w:szCs w:val="28"/>
              </w:rPr>
              <w:t>Енглески језик</w:t>
            </w:r>
          </w:p>
        </w:tc>
        <w:tc>
          <w:tcPr>
            <w:tcW w:w="1279" w:type="dxa"/>
          </w:tcPr>
          <w:p w:rsidR="00EF5745" w:rsidRPr="00ED0721" w:rsidRDefault="00EF5745" w:rsidP="00EF5745">
            <w:pPr>
              <w:rPr>
                <w:sz w:val="28"/>
                <w:szCs w:val="28"/>
              </w:rPr>
            </w:pPr>
            <w:r>
              <w:rPr>
                <w:sz w:val="28"/>
                <w:szCs w:val="28"/>
              </w:rPr>
              <w:t>504</w:t>
            </w:r>
          </w:p>
        </w:tc>
        <w:tc>
          <w:tcPr>
            <w:tcW w:w="1393" w:type="dxa"/>
          </w:tcPr>
          <w:p w:rsidR="00EF5745" w:rsidRPr="002D46DB" w:rsidRDefault="00EF5745" w:rsidP="00EF5745">
            <w:pPr>
              <w:rPr>
                <w:sz w:val="28"/>
                <w:szCs w:val="28"/>
                <w:lang w:val="sr-Latn-CS"/>
              </w:rPr>
            </w:pPr>
            <w:r>
              <w:rPr>
                <w:sz w:val="28"/>
                <w:szCs w:val="28"/>
                <w:lang w:val="sr-Latn-CS"/>
              </w:rPr>
              <w:t>499</w:t>
            </w:r>
          </w:p>
        </w:tc>
        <w:tc>
          <w:tcPr>
            <w:tcW w:w="1152" w:type="dxa"/>
            <w:gridSpan w:val="2"/>
          </w:tcPr>
          <w:p w:rsidR="00EF5745" w:rsidRPr="00DB70BB" w:rsidRDefault="00EF5745" w:rsidP="00EF5745">
            <w:pPr>
              <w:rPr>
                <w:sz w:val="28"/>
                <w:szCs w:val="28"/>
              </w:rPr>
            </w:pPr>
            <w:r>
              <w:rPr>
                <w:sz w:val="28"/>
                <w:szCs w:val="28"/>
              </w:rPr>
              <w:t>-</w:t>
            </w:r>
          </w:p>
        </w:tc>
        <w:tc>
          <w:tcPr>
            <w:tcW w:w="1213" w:type="dxa"/>
          </w:tcPr>
          <w:p w:rsidR="00EF5745" w:rsidRPr="00DB70BB" w:rsidRDefault="00EF5745" w:rsidP="00EF5745">
            <w:pPr>
              <w:rPr>
                <w:sz w:val="28"/>
                <w:szCs w:val="28"/>
              </w:rPr>
            </w:pPr>
            <w:r>
              <w:rPr>
                <w:sz w:val="28"/>
                <w:szCs w:val="28"/>
              </w:rPr>
              <w:t>-</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6E78A9" w:rsidRDefault="00EF5745" w:rsidP="00EF5745">
            <w:pPr>
              <w:rPr>
                <w:sz w:val="28"/>
                <w:szCs w:val="28"/>
              </w:rPr>
            </w:pPr>
            <w:r w:rsidRPr="006E78A9">
              <w:rPr>
                <w:sz w:val="28"/>
                <w:szCs w:val="28"/>
              </w:rPr>
              <w:t>Математика</w:t>
            </w:r>
          </w:p>
        </w:tc>
        <w:tc>
          <w:tcPr>
            <w:tcW w:w="1279" w:type="dxa"/>
          </w:tcPr>
          <w:p w:rsidR="00EF5745" w:rsidRPr="00ED0721" w:rsidRDefault="00EF5745" w:rsidP="00EF5745">
            <w:pPr>
              <w:rPr>
                <w:sz w:val="28"/>
                <w:szCs w:val="28"/>
              </w:rPr>
            </w:pPr>
            <w:r>
              <w:rPr>
                <w:sz w:val="28"/>
                <w:szCs w:val="28"/>
              </w:rPr>
              <w:t>1260</w:t>
            </w:r>
          </w:p>
        </w:tc>
        <w:tc>
          <w:tcPr>
            <w:tcW w:w="1393" w:type="dxa"/>
          </w:tcPr>
          <w:p w:rsidR="00EF5745" w:rsidRPr="00ED0721" w:rsidRDefault="00EF5745" w:rsidP="00EF5745">
            <w:pPr>
              <w:rPr>
                <w:sz w:val="28"/>
                <w:szCs w:val="28"/>
              </w:rPr>
            </w:pPr>
            <w:r>
              <w:rPr>
                <w:sz w:val="28"/>
                <w:szCs w:val="28"/>
              </w:rPr>
              <w:t>1260</w:t>
            </w:r>
          </w:p>
        </w:tc>
        <w:tc>
          <w:tcPr>
            <w:tcW w:w="1152" w:type="dxa"/>
            <w:gridSpan w:val="2"/>
          </w:tcPr>
          <w:p w:rsidR="00EF5745" w:rsidRPr="006E78A9" w:rsidRDefault="00EF5745" w:rsidP="00EF5745">
            <w:pPr>
              <w:rPr>
                <w:sz w:val="28"/>
                <w:szCs w:val="28"/>
              </w:rPr>
            </w:pPr>
            <w:r>
              <w:rPr>
                <w:sz w:val="28"/>
                <w:szCs w:val="28"/>
              </w:rPr>
              <w:t>130</w:t>
            </w:r>
          </w:p>
        </w:tc>
        <w:tc>
          <w:tcPr>
            <w:tcW w:w="1213" w:type="dxa"/>
          </w:tcPr>
          <w:p w:rsidR="00EF5745" w:rsidRPr="006E78A9" w:rsidRDefault="00EF5745" w:rsidP="00EF5745">
            <w:pPr>
              <w:rPr>
                <w:sz w:val="28"/>
                <w:szCs w:val="28"/>
              </w:rPr>
            </w:pPr>
            <w:r>
              <w:rPr>
                <w:sz w:val="28"/>
                <w:szCs w:val="28"/>
              </w:rPr>
              <w:t>23</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Свет око нас</w:t>
            </w:r>
          </w:p>
        </w:tc>
        <w:tc>
          <w:tcPr>
            <w:tcW w:w="1279" w:type="dxa"/>
          </w:tcPr>
          <w:p w:rsidR="00EF5745" w:rsidRPr="00ED0721" w:rsidRDefault="00EF5745" w:rsidP="00EF5745">
            <w:pPr>
              <w:rPr>
                <w:sz w:val="28"/>
                <w:szCs w:val="28"/>
              </w:rPr>
            </w:pPr>
            <w:r>
              <w:rPr>
                <w:sz w:val="28"/>
                <w:szCs w:val="28"/>
              </w:rPr>
              <w:t>504</w:t>
            </w:r>
          </w:p>
        </w:tc>
        <w:tc>
          <w:tcPr>
            <w:tcW w:w="1393" w:type="dxa"/>
          </w:tcPr>
          <w:p w:rsidR="00EF5745" w:rsidRPr="00ED0721" w:rsidRDefault="00EF5745" w:rsidP="00EF5745">
            <w:pPr>
              <w:rPr>
                <w:sz w:val="28"/>
                <w:szCs w:val="28"/>
              </w:rPr>
            </w:pPr>
            <w:r>
              <w:rPr>
                <w:sz w:val="28"/>
                <w:szCs w:val="28"/>
              </w:rPr>
              <w:t>504</w:t>
            </w:r>
          </w:p>
        </w:tc>
        <w:tc>
          <w:tcPr>
            <w:tcW w:w="1152" w:type="dxa"/>
            <w:gridSpan w:val="2"/>
          </w:tcPr>
          <w:p w:rsidR="00EF5745" w:rsidRPr="00DB70BB" w:rsidRDefault="00EF5745" w:rsidP="00EF5745">
            <w:pPr>
              <w:rPr>
                <w:sz w:val="28"/>
                <w:szCs w:val="28"/>
              </w:rPr>
            </w:pPr>
            <w:r>
              <w:rPr>
                <w:sz w:val="28"/>
                <w:szCs w:val="28"/>
              </w:rPr>
              <w:t>-</w:t>
            </w:r>
          </w:p>
        </w:tc>
        <w:tc>
          <w:tcPr>
            <w:tcW w:w="1213" w:type="dxa"/>
          </w:tcPr>
          <w:p w:rsidR="00EF5745" w:rsidRPr="00DB70BB" w:rsidRDefault="00EF5745" w:rsidP="00EF5745">
            <w:pPr>
              <w:rPr>
                <w:sz w:val="28"/>
                <w:szCs w:val="28"/>
              </w:rPr>
            </w:pPr>
            <w:r>
              <w:rPr>
                <w:sz w:val="28"/>
                <w:szCs w:val="28"/>
              </w:rPr>
              <w:t>-</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Ликовна култура</w:t>
            </w:r>
          </w:p>
        </w:tc>
        <w:tc>
          <w:tcPr>
            <w:tcW w:w="1279" w:type="dxa"/>
          </w:tcPr>
          <w:p w:rsidR="00EF5745" w:rsidRPr="00ED0721" w:rsidRDefault="00EF5745" w:rsidP="00EF5745">
            <w:pPr>
              <w:rPr>
                <w:sz w:val="28"/>
                <w:szCs w:val="28"/>
              </w:rPr>
            </w:pPr>
            <w:r>
              <w:rPr>
                <w:sz w:val="28"/>
                <w:szCs w:val="28"/>
              </w:rPr>
              <w:t>504</w:t>
            </w:r>
          </w:p>
        </w:tc>
        <w:tc>
          <w:tcPr>
            <w:tcW w:w="1393" w:type="dxa"/>
          </w:tcPr>
          <w:p w:rsidR="00EF5745" w:rsidRPr="00ED0721" w:rsidRDefault="00EF5745" w:rsidP="00EF5745">
            <w:pPr>
              <w:rPr>
                <w:sz w:val="28"/>
                <w:szCs w:val="28"/>
              </w:rPr>
            </w:pPr>
            <w:r>
              <w:rPr>
                <w:sz w:val="28"/>
                <w:szCs w:val="28"/>
              </w:rPr>
              <w:t>504</w:t>
            </w:r>
          </w:p>
        </w:tc>
        <w:tc>
          <w:tcPr>
            <w:tcW w:w="1152" w:type="dxa"/>
            <w:gridSpan w:val="2"/>
          </w:tcPr>
          <w:p w:rsidR="00EF5745" w:rsidRPr="00DB70BB" w:rsidRDefault="00EF5745" w:rsidP="00EF5745">
            <w:pPr>
              <w:rPr>
                <w:sz w:val="28"/>
                <w:szCs w:val="28"/>
              </w:rPr>
            </w:pPr>
            <w:r>
              <w:rPr>
                <w:sz w:val="28"/>
                <w:szCs w:val="28"/>
              </w:rPr>
              <w:t>-</w:t>
            </w:r>
          </w:p>
        </w:tc>
        <w:tc>
          <w:tcPr>
            <w:tcW w:w="1213" w:type="dxa"/>
          </w:tcPr>
          <w:p w:rsidR="00EF5745" w:rsidRPr="00DB70BB" w:rsidRDefault="00EF5745" w:rsidP="00EF5745">
            <w:pPr>
              <w:rPr>
                <w:sz w:val="28"/>
                <w:szCs w:val="28"/>
              </w:rPr>
            </w:pPr>
            <w:r>
              <w:rPr>
                <w:sz w:val="28"/>
                <w:szCs w:val="28"/>
              </w:rPr>
              <w:t>-</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Музичка култура</w:t>
            </w:r>
          </w:p>
        </w:tc>
        <w:tc>
          <w:tcPr>
            <w:tcW w:w="1279" w:type="dxa"/>
          </w:tcPr>
          <w:p w:rsidR="00EF5745" w:rsidRPr="00ED0721" w:rsidRDefault="00EF5745" w:rsidP="00EF5745">
            <w:pPr>
              <w:rPr>
                <w:sz w:val="28"/>
                <w:szCs w:val="28"/>
              </w:rPr>
            </w:pPr>
            <w:r>
              <w:rPr>
                <w:sz w:val="28"/>
                <w:szCs w:val="28"/>
              </w:rPr>
              <w:t>252</w:t>
            </w:r>
          </w:p>
        </w:tc>
        <w:tc>
          <w:tcPr>
            <w:tcW w:w="1393" w:type="dxa"/>
          </w:tcPr>
          <w:p w:rsidR="00EF5745" w:rsidRPr="00ED0721" w:rsidRDefault="00EF5745" w:rsidP="00EF5745">
            <w:pPr>
              <w:rPr>
                <w:sz w:val="28"/>
                <w:szCs w:val="28"/>
              </w:rPr>
            </w:pPr>
            <w:r>
              <w:rPr>
                <w:sz w:val="28"/>
                <w:szCs w:val="28"/>
              </w:rPr>
              <w:t>252</w:t>
            </w:r>
          </w:p>
        </w:tc>
        <w:tc>
          <w:tcPr>
            <w:tcW w:w="1152" w:type="dxa"/>
            <w:gridSpan w:val="2"/>
          </w:tcPr>
          <w:p w:rsidR="00EF5745" w:rsidRPr="00DB70BB" w:rsidRDefault="00EF5745" w:rsidP="00EF5745">
            <w:pPr>
              <w:rPr>
                <w:sz w:val="28"/>
                <w:szCs w:val="28"/>
              </w:rPr>
            </w:pPr>
            <w:r>
              <w:rPr>
                <w:sz w:val="28"/>
                <w:szCs w:val="28"/>
              </w:rPr>
              <w:t>-</w:t>
            </w:r>
          </w:p>
        </w:tc>
        <w:tc>
          <w:tcPr>
            <w:tcW w:w="1213" w:type="dxa"/>
          </w:tcPr>
          <w:p w:rsidR="00EF5745" w:rsidRPr="00DB70BB" w:rsidRDefault="00EF5745" w:rsidP="00EF5745">
            <w:pPr>
              <w:rPr>
                <w:sz w:val="28"/>
                <w:szCs w:val="28"/>
              </w:rPr>
            </w:pPr>
            <w:r>
              <w:rPr>
                <w:sz w:val="28"/>
                <w:szCs w:val="28"/>
              </w:rPr>
              <w:t>-</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Физичко васпитање</w:t>
            </w:r>
          </w:p>
        </w:tc>
        <w:tc>
          <w:tcPr>
            <w:tcW w:w="1279" w:type="dxa"/>
          </w:tcPr>
          <w:p w:rsidR="00EF5745" w:rsidRPr="00ED0721" w:rsidRDefault="00EF5745" w:rsidP="00EF5745">
            <w:pPr>
              <w:rPr>
                <w:sz w:val="28"/>
                <w:szCs w:val="28"/>
              </w:rPr>
            </w:pPr>
            <w:r>
              <w:rPr>
                <w:sz w:val="28"/>
                <w:szCs w:val="28"/>
              </w:rPr>
              <w:t>756</w:t>
            </w:r>
          </w:p>
        </w:tc>
        <w:tc>
          <w:tcPr>
            <w:tcW w:w="1393" w:type="dxa"/>
          </w:tcPr>
          <w:p w:rsidR="00EF5745" w:rsidRPr="00ED0721" w:rsidRDefault="00EF5745" w:rsidP="00EF5745">
            <w:pPr>
              <w:rPr>
                <w:sz w:val="28"/>
                <w:szCs w:val="28"/>
              </w:rPr>
            </w:pPr>
            <w:r>
              <w:rPr>
                <w:sz w:val="28"/>
                <w:szCs w:val="28"/>
              </w:rPr>
              <w:t>756</w:t>
            </w:r>
          </w:p>
        </w:tc>
        <w:tc>
          <w:tcPr>
            <w:tcW w:w="1152" w:type="dxa"/>
            <w:gridSpan w:val="2"/>
          </w:tcPr>
          <w:p w:rsidR="00EF5745" w:rsidRPr="00DB70BB" w:rsidRDefault="00EF5745" w:rsidP="00EF5745">
            <w:pPr>
              <w:rPr>
                <w:sz w:val="28"/>
                <w:szCs w:val="28"/>
              </w:rPr>
            </w:pPr>
            <w:r>
              <w:rPr>
                <w:sz w:val="28"/>
                <w:szCs w:val="28"/>
              </w:rPr>
              <w:t>-</w:t>
            </w:r>
          </w:p>
        </w:tc>
        <w:tc>
          <w:tcPr>
            <w:tcW w:w="1213" w:type="dxa"/>
          </w:tcPr>
          <w:p w:rsidR="00EF5745" w:rsidRPr="00DB70BB" w:rsidRDefault="00EF5745" w:rsidP="00EF5745">
            <w:pPr>
              <w:rPr>
                <w:sz w:val="28"/>
                <w:szCs w:val="28"/>
              </w:rPr>
            </w:pPr>
            <w:r>
              <w:rPr>
                <w:sz w:val="28"/>
                <w:szCs w:val="28"/>
              </w:rPr>
              <w:t>-</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Грађанско васпитање</w:t>
            </w:r>
          </w:p>
        </w:tc>
        <w:tc>
          <w:tcPr>
            <w:tcW w:w="1279" w:type="dxa"/>
          </w:tcPr>
          <w:p w:rsidR="00EF5745" w:rsidRPr="00ED0721" w:rsidRDefault="00EF5745" w:rsidP="00EF5745">
            <w:pPr>
              <w:rPr>
                <w:sz w:val="28"/>
                <w:szCs w:val="28"/>
              </w:rPr>
            </w:pPr>
            <w:r>
              <w:rPr>
                <w:sz w:val="28"/>
                <w:szCs w:val="28"/>
              </w:rPr>
              <w:t>252</w:t>
            </w:r>
          </w:p>
        </w:tc>
        <w:tc>
          <w:tcPr>
            <w:tcW w:w="1393" w:type="dxa"/>
          </w:tcPr>
          <w:p w:rsidR="00EF5745" w:rsidRPr="00ED0721" w:rsidRDefault="00EF5745" w:rsidP="00EF5745">
            <w:pPr>
              <w:rPr>
                <w:sz w:val="28"/>
                <w:szCs w:val="28"/>
              </w:rPr>
            </w:pPr>
            <w:r>
              <w:rPr>
                <w:sz w:val="28"/>
                <w:szCs w:val="28"/>
              </w:rPr>
              <w:t>252</w:t>
            </w:r>
          </w:p>
        </w:tc>
        <w:tc>
          <w:tcPr>
            <w:tcW w:w="1152" w:type="dxa"/>
            <w:gridSpan w:val="2"/>
          </w:tcPr>
          <w:p w:rsidR="00EF5745" w:rsidRPr="00DB70BB" w:rsidRDefault="00EF5745" w:rsidP="00EF5745">
            <w:pPr>
              <w:rPr>
                <w:sz w:val="28"/>
                <w:szCs w:val="28"/>
              </w:rPr>
            </w:pPr>
            <w:r>
              <w:rPr>
                <w:sz w:val="28"/>
                <w:szCs w:val="28"/>
              </w:rPr>
              <w:t>-</w:t>
            </w:r>
          </w:p>
        </w:tc>
        <w:tc>
          <w:tcPr>
            <w:tcW w:w="1213" w:type="dxa"/>
          </w:tcPr>
          <w:p w:rsidR="00EF5745" w:rsidRPr="00DB70BB" w:rsidRDefault="00EF5745" w:rsidP="00EF5745">
            <w:pPr>
              <w:rPr>
                <w:sz w:val="28"/>
                <w:szCs w:val="28"/>
              </w:rPr>
            </w:pPr>
            <w:r>
              <w:rPr>
                <w:sz w:val="28"/>
                <w:szCs w:val="28"/>
              </w:rPr>
              <w:t>-</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9A50DA" w:rsidRDefault="00EF5745" w:rsidP="00EF5745">
            <w:pPr>
              <w:rPr>
                <w:sz w:val="28"/>
                <w:szCs w:val="28"/>
              </w:rPr>
            </w:pPr>
            <w:r>
              <w:rPr>
                <w:sz w:val="28"/>
                <w:szCs w:val="28"/>
              </w:rPr>
              <w:t>Верска настава</w:t>
            </w:r>
          </w:p>
        </w:tc>
        <w:tc>
          <w:tcPr>
            <w:tcW w:w="1279" w:type="dxa"/>
          </w:tcPr>
          <w:p w:rsidR="00EF5745" w:rsidRPr="00ED0721" w:rsidRDefault="00EF5745" w:rsidP="00EF5745">
            <w:pPr>
              <w:rPr>
                <w:sz w:val="28"/>
                <w:szCs w:val="28"/>
              </w:rPr>
            </w:pPr>
            <w:r>
              <w:rPr>
                <w:sz w:val="28"/>
                <w:szCs w:val="28"/>
              </w:rPr>
              <w:t>252</w:t>
            </w:r>
          </w:p>
        </w:tc>
        <w:tc>
          <w:tcPr>
            <w:tcW w:w="1393" w:type="dxa"/>
          </w:tcPr>
          <w:p w:rsidR="00EF5745" w:rsidRPr="00ED0721" w:rsidRDefault="00EF5745" w:rsidP="00EF5745">
            <w:pPr>
              <w:rPr>
                <w:sz w:val="28"/>
                <w:szCs w:val="28"/>
              </w:rPr>
            </w:pPr>
            <w:r>
              <w:rPr>
                <w:sz w:val="28"/>
                <w:szCs w:val="28"/>
              </w:rPr>
              <w:t>251</w:t>
            </w:r>
          </w:p>
        </w:tc>
        <w:tc>
          <w:tcPr>
            <w:tcW w:w="1152" w:type="dxa"/>
            <w:gridSpan w:val="2"/>
          </w:tcPr>
          <w:p w:rsidR="00EF5745" w:rsidRPr="00DB70BB" w:rsidRDefault="00EF5745" w:rsidP="00EF5745">
            <w:pPr>
              <w:rPr>
                <w:sz w:val="28"/>
                <w:szCs w:val="28"/>
              </w:rPr>
            </w:pPr>
            <w:r>
              <w:rPr>
                <w:sz w:val="28"/>
                <w:szCs w:val="28"/>
              </w:rPr>
              <w:t>-</w:t>
            </w:r>
          </w:p>
        </w:tc>
        <w:tc>
          <w:tcPr>
            <w:tcW w:w="1213" w:type="dxa"/>
          </w:tcPr>
          <w:p w:rsidR="00EF5745" w:rsidRPr="00DB70BB" w:rsidRDefault="00EF5745" w:rsidP="00EF5745">
            <w:pPr>
              <w:rPr>
                <w:sz w:val="28"/>
                <w:szCs w:val="28"/>
              </w:rPr>
            </w:pPr>
            <w:r>
              <w:rPr>
                <w:sz w:val="28"/>
                <w:szCs w:val="28"/>
              </w:rPr>
              <w:t>-</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376F27" w:rsidRDefault="00EF5745" w:rsidP="00EF5745">
            <w:pPr>
              <w:rPr>
                <w:sz w:val="28"/>
                <w:szCs w:val="28"/>
              </w:rPr>
            </w:pPr>
            <w:r>
              <w:rPr>
                <w:sz w:val="28"/>
                <w:szCs w:val="28"/>
              </w:rPr>
              <w:t>Чувари природе</w:t>
            </w:r>
          </w:p>
        </w:tc>
        <w:tc>
          <w:tcPr>
            <w:tcW w:w="1279" w:type="dxa"/>
          </w:tcPr>
          <w:p w:rsidR="00EF5745" w:rsidRPr="00376F27" w:rsidRDefault="00EF5745" w:rsidP="00EF5745">
            <w:pPr>
              <w:rPr>
                <w:sz w:val="28"/>
                <w:szCs w:val="28"/>
              </w:rPr>
            </w:pPr>
            <w:r>
              <w:rPr>
                <w:sz w:val="28"/>
                <w:szCs w:val="28"/>
              </w:rPr>
              <w:t>216</w:t>
            </w:r>
          </w:p>
        </w:tc>
        <w:tc>
          <w:tcPr>
            <w:tcW w:w="1393" w:type="dxa"/>
          </w:tcPr>
          <w:p w:rsidR="00EF5745" w:rsidRPr="00376F27" w:rsidRDefault="00EF5745" w:rsidP="00EF5745">
            <w:pPr>
              <w:rPr>
                <w:sz w:val="28"/>
                <w:szCs w:val="28"/>
              </w:rPr>
            </w:pPr>
            <w:r>
              <w:rPr>
                <w:sz w:val="28"/>
                <w:szCs w:val="28"/>
              </w:rPr>
              <w:t>216</w:t>
            </w:r>
          </w:p>
        </w:tc>
        <w:tc>
          <w:tcPr>
            <w:tcW w:w="1152" w:type="dxa"/>
            <w:gridSpan w:val="2"/>
          </w:tcPr>
          <w:p w:rsidR="00EF5745" w:rsidRPr="00DB70BB" w:rsidRDefault="00EF5745" w:rsidP="00EF5745">
            <w:pPr>
              <w:rPr>
                <w:sz w:val="28"/>
                <w:szCs w:val="28"/>
              </w:rPr>
            </w:pPr>
            <w:r>
              <w:rPr>
                <w:sz w:val="28"/>
                <w:szCs w:val="28"/>
              </w:rPr>
              <w:t>-</w:t>
            </w:r>
          </w:p>
        </w:tc>
        <w:tc>
          <w:tcPr>
            <w:tcW w:w="1213" w:type="dxa"/>
          </w:tcPr>
          <w:p w:rsidR="00EF5745" w:rsidRPr="00DB70BB" w:rsidRDefault="00EF5745" w:rsidP="00EF5745">
            <w:pPr>
              <w:rPr>
                <w:sz w:val="28"/>
                <w:szCs w:val="28"/>
              </w:rPr>
            </w:pPr>
            <w:r>
              <w:rPr>
                <w:sz w:val="28"/>
                <w:szCs w:val="28"/>
              </w:rPr>
              <w:t>-</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ED0721" w:rsidRDefault="00EF5745" w:rsidP="00EF5745">
            <w:pPr>
              <w:rPr>
                <w:sz w:val="28"/>
                <w:szCs w:val="28"/>
              </w:rPr>
            </w:pPr>
            <w:r>
              <w:rPr>
                <w:sz w:val="28"/>
                <w:szCs w:val="28"/>
              </w:rPr>
              <w:t>Од играчке до рачунара</w:t>
            </w:r>
          </w:p>
        </w:tc>
        <w:tc>
          <w:tcPr>
            <w:tcW w:w="1279" w:type="dxa"/>
          </w:tcPr>
          <w:p w:rsidR="00EF5745" w:rsidRPr="00ED0721" w:rsidRDefault="00EF5745" w:rsidP="00EF5745">
            <w:pPr>
              <w:rPr>
                <w:sz w:val="28"/>
                <w:szCs w:val="28"/>
              </w:rPr>
            </w:pPr>
            <w:r>
              <w:rPr>
                <w:sz w:val="28"/>
                <w:szCs w:val="28"/>
              </w:rPr>
              <w:t>36</w:t>
            </w:r>
          </w:p>
        </w:tc>
        <w:tc>
          <w:tcPr>
            <w:tcW w:w="1393" w:type="dxa"/>
          </w:tcPr>
          <w:p w:rsidR="00EF5745" w:rsidRPr="0077756D" w:rsidRDefault="00EF5745" w:rsidP="00EF5745">
            <w:pPr>
              <w:rPr>
                <w:sz w:val="28"/>
                <w:szCs w:val="28"/>
              </w:rPr>
            </w:pPr>
            <w:r>
              <w:rPr>
                <w:sz w:val="28"/>
                <w:szCs w:val="28"/>
              </w:rPr>
              <w:t>36</w:t>
            </w:r>
          </w:p>
        </w:tc>
        <w:tc>
          <w:tcPr>
            <w:tcW w:w="1152" w:type="dxa"/>
            <w:gridSpan w:val="2"/>
          </w:tcPr>
          <w:p w:rsidR="00EF5745" w:rsidRPr="00DB70BB" w:rsidRDefault="00EF5745" w:rsidP="00EF5745">
            <w:pPr>
              <w:rPr>
                <w:sz w:val="28"/>
                <w:szCs w:val="28"/>
              </w:rPr>
            </w:pPr>
            <w:r>
              <w:rPr>
                <w:sz w:val="28"/>
                <w:szCs w:val="28"/>
              </w:rPr>
              <w:t>-</w:t>
            </w:r>
          </w:p>
        </w:tc>
        <w:tc>
          <w:tcPr>
            <w:tcW w:w="1213" w:type="dxa"/>
          </w:tcPr>
          <w:p w:rsidR="00EF5745" w:rsidRPr="00DB70BB" w:rsidRDefault="00EF5745" w:rsidP="00EF5745">
            <w:pPr>
              <w:rPr>
                <w:sz w:val="28"/>
                <w:szCs w:val="28"/>
              </w:rPr>
            </w:pPr>
            <w:r>
              <w:rPr>
                <w:sz w:val="28"/>
                <w:szCs w:val="28"/>
              </w:rPr>
              <w:t>-</w:t>
            </w:r>
          </w:p>
        </w:tc>
        <w:tc>
          <w:tcPr>
            <w:tcW w:w="1130" w:type="dxa"/>
            <w:gridSpan w:val="2"/>
          </w:tcPr>
          <w:p w:rsidR="00EF5745" w:rsidRPr="00DB70BB" w:rsidRDefault="00EF5745" w:rsidP="00EF5745">
            <w:pPr>
              <w:rPr>
                <w:sz w:val="28"/>
                <w:szCs w:val="28"/>
              </w:rPr>
            </w:pPr>
            <w:r>
              <w:rPr>
                <w:sz w:val="28"/>
                <w:szCs w:val="28"/>
              </w:rPr>
              <w:t>-</w:t>
            </w:r>
          </w:p>
        </w:tc>
        <w:tc>
          <w:tcPr>
            <w:tcW w:w="1151" w:type="dxa"/>
          </w:tcPr>
          <w:p w:rsidR="00EF5745" w:rsidRPr="00DB70BB" w:rsidRDefault="00EF5745" w:rsidP="00EF5745">
            <w:pPr>
              <w:rPr>
                <w:sz w:val="28"/>
                <w:szCs w:val="28"/>
              </w:rPr>
            </w:pPr>
            <w:r>
              <w:rPr>
                <w:sz w:val="28"/>
                <w:szCs w:val="28"/>
              </w:rPr>
              <w:t>-</w:t>
            </w:r>
          </w:p>
        </w:tc>
      </w:tr>
      <w:tr w:rsidR="00EF5745" w:rsidTr="00EF5745">
        <w:trPr>
          <w:trHeight w:val="394"/>
        </w:trPr>
        <w:tc>
          <w:tcPr>
            <w:tcW w:w="3300" w:type="dxa"/>
            <w:gridSpan w:val="2"/>
          </w:tcPr>
          <w:p w:rsidR="00EF5745" w:rsidRPr="006E78A9" w:rsidRDefault="00EF5745" w:rsidP="00EF5745">
            <w:pPr>
              <w:rPr>
                <w:sz w:val="28"/>
                <w:szCs w:val="28"/>
              </w:rPr>
            </w:pPr>
          </w:p>
        </w:tc>
        <w:tc>
          <w:tcPr>
            <w:tcW w:w="1279" w:type="dxa"/>
          </w:tcPr>
          <w:p w:rsidR="00EF5745" w:rsidRPr="006E78A9" w:rsidRDefault="00EF5745" w:rsidP="00EF5745">
            <w:pPr>
              <w:rPr>
                <w:sz w:val="28"/>
                <w:szCs w:val="28"/>
              </w:rPr>
            </w:pPr>
          </w:p>
        </w:tc>
        <w:tc>
          <w:tcPr>
            <w:tcW w:w="1393" w:type="dxa"/>
          </w:tcPr>
          <w:p w:rsidR="00EF5745" w:rsidRPr="006E78A9" w:rsidRDefault="00EF5745" w:rsidP="00EF5745">
            <w:pPr>
              <w:rPr>
                <w:sz w:val="28"/>
                <w:szCs w:val="28"/>
              </w:rPr>
            </w:pPr>
          </w:p>
        </w:tc>
        <w:tc>
          <w:tcPr>
            <w:tcW w:w="1152" w:type="dxa"/>
            <w:gridSpan w:val="2"/>
          </w:tcPr>
          <w:p w:rsidR="00EF5745" w:rsidRPr="006E78A9" w:rsidRDefault="00EF5745" w:rsidP="00EF5745">
            <w:pPr>
              <w:rPr>
                <w:sz w:val="28"/>
                <w:szCs w:val="28"/>
              </w:rPr>
            </w:pPr>
          </w:p>
        </w:tc>
        <w:tc>
          <w:tcPr>
            <w:tcW w:w="1213" w:type="dxa"/>
          </w:tcPr>
          <w:p w:rsidR="00EF5745" w:rsidRPr="006E78A9" w:rsidRDefault="00EF5745" w:rsidP="00EF5745">
            <w:pPr>
              <w:rPr>
                <w:sz w:val="28"/>
                <w:szCs w:val="28"/>
              </w:rPr>
            </w:pPr>
          </w:p>
        </w:tc>
        <w:tc>
          <w:tcPr>
            <w:tcW w:w="1130" w:type="dxa"/>
            <w:gridSpan w:val="2"/>
          </w:tcPr>
          <w:p w:rsidR="00EF5745" w:rsidRPr="006E78A9" w:rsidRDefault="00EF5745" w:rsidP="00EF5745">
            <w:pPr>
              <w:rPr>
                <w:sz w:val="28"/>
                <w:szCs w:val="28"/>
              </w:rPr>
            </w:pPr>
          </w:p>
        </w:tc>
        <w:tc>
          <w:tcPr>
            <w:tcW w:w="1151" w:type="dxa"/>
          </w:tcPr>
          <w:p w:rsidR="00EF5745" w:rsidRPr="006E78A9" w:rsidRDefault="00EF5745" w:rsidP="00EF5745">
            <w:pPr>
              <w:rPr>
                <w:sz w:val="28"/>
                <w:szCs w:val="28"/>
              </w:rPr>
            </w:pPr>
          </w:p>
        </w:tc>
      </w:tr>
      <w:tr w:rsidR="00EF5745" w:rsidTr="00EF5745">
        <w:trPr>
          <w:trHeight w:val="394"/>
        </w:trPr>
        <w:tc>
          <w:tcPr>
            <w:tcW w:w="3300" w:type="dxa"/>
            <w:gridSpan w:val="2"/>
          </w:tcPr>
          <w:p w:rsidR="00EF5745" w:rsidRPr="006E78A9" w:rsidRDefault="00EF5745" w:rsidP="00EF5745">
            <w:pPr>
              <w:rPr>
                <w:sz w:val="28"/>
                <w:szCs w:val="28"/>
              </w:rPr>
            </w:pPr>
          </w:p>
        </w:tc>
        <w:tc>
          <w:tcPr>
            <w:tcW w:w="1279" w:type="dxa"/>
          </w:tcPr>
          <w:p w:rsidR="00EF5745" w:rsidRPr="006E78A9" w:rsidRDefault="00EF5745" w:rsidP="00EF5745">
            <w:pPr>
              <w:rPr>
                <w:sz w:val="28"/>
                <w:szCs w:val="28"/>
              </w:rPr>
            </w:pPr>
          </w:p>
        </w:tc>
        <w:tc>
          <w:tcPr>
            <w:tcW w:w="1393" w:type="dxa"/>
          </w:tcPr>
          <w:p w:rsidR="00EF5745" w:rsidRPr="006E78A9" w:rsidRDefault="00EF5745" w:rsidP="00EF5745">
            <w:pPr>
              <w:rPr>
                <w:sz w:val="28"/>
                <w:szCs w:val="28"/>
              </w:rPr>
            </w:pPr>
          </w:p>
        </w:tc>
        <w:tc>
          <w:tcPr>
            <w:tcW w:w="1152" w:type="dxa"/>
            <w:gridSpan w:val="2"/>
          </w:tcPr>
          <w:p w:rsidR="00EF5745" w:rsidRPr="006E78A9" w:rsidRDefault="00EF5745" w:rsidP="00EF5745">
            <w:pPr>
              <w:rPr>
                <w:sz w:val="28"/>
                <w:szCs w:val="28"/>
              </w:rPr>
            </w:pPr>
          </w:p>
        </w:tc>
        <w:tc>
          <w:tcPr>
            <w:tcW w:w="1213" w:type="dxa"/>
          </w:tcPr>
          <w:p w:rsidR="00EF5745" w:rsidRPr="006E78A9" w:rsidRDefault="00EF5745" w:rsidP="00EF5745">
            <w:pPr>
              <w:rPr>
                <w:sz w:val="28"/>
                <w:szCs w:val="28"/>
              </w:rPr>
            </w:pPr>
          </w:p>
        </w:tc>
        <w:tc>
          <w:tcPr>
            <w:tcW w:w="1130" w:type="dxa"/>
            <w:gridSpan w:val="2"/>
          </w:tcPr>
          <w:p w:rsidR="00EF5745" w:rsidRPr="006E78A9" w:rsidRDefault="00EF5745" w:rsidP="00EF5745">
            <w:pPr>
              <w:rPr>
                <w:sz w:val="28"/>
                <w:szCs w:val="28"/>
              </w:rPr>
            </w:pPr>
          </w:p>
        </w:tc>
        <w:tc>
          <w:tcPr>
            <w:tcW w:w="1151" w:type="dxa"/>
          </w:tcPr>
          <w:p w:rsidR="00EF5745" w:rsidRPr="006E78A9" w:rsidRDefault="00EF5745" w:rsidP="00EF5745">
            <w:pPr>
              <w:rPr>
                <w:sz w:val="28"/>
                <w:szCs w:val="28"/>
              </w:rPr>
            </w:pPr>
          </w:p>
        </w:tc>
      </w:tr>
      <w:tr w:rsidR="00EF5745" w:rsidTr="00EF5745">
        <w:trPr>
          <w:trHeight w:val="394"/>
        </w:trPr>
        <w:tc>
          <w:tcPr>
            <w:tcW w:w="3300" w:type="dxa"/>
            <w:gridSpan w:val="2"/>
          </w:tcPr>
          <w:p w:rsidR="00EF5745" w:rsidRPr="006E78A9" w:rsidRDefault="00EF5745" w:rsidP="00EF5745">
            <w:pPr>
              <w:rPr>
                <w:sz w:val="28"/>
                <w:szCs w:val="28"/>
              </w:rPr>
            </w:pPr>
          </w:p>
        </w:tc>
        <w:tc>
          <w:tcPr>
            <w:tcW w:w="1279" w:type="dxa"/>
          </w:tcPr>
          <w:p w:rsidR="00EF5745" w:rsidRPr="006E78A9" w:rsidRDefault="00EF5745" w:rsidP="00EF5745">
            <w:pPr>
              <w:rPr>
                <w:sz w:val="28"/>
                <w:szCs w:val="28"/>
              </w:rPr>
            </w:pPr>
          </w:p>
        </w:tc>
        <w:tc>
          <w:tcPr>
            <w:tcW w:w="1393" w:type="dxa"/>
          </w:tcPr>
          <w:p w:rsidR="00EF5745" w:rsidRPr="006E78A9" w:rsidRDefault="00EF5745" w:rsidP="00EF5745">
            <w:pPr>
              <w:rPr>
                <w:sz w:val="28"/>
                <w:szCs w:val="28"/>
              </w:rPr>
            </w:pPr>
          </w:p>
        </w:tc>
        <w:tc>
          <w:tcPr>
            <w:tcW w:w="1152" w:type="dxa"/>
            <w:gridSpan w:val="2"/>
          </w:tcPr>
          <w:p w:rsidR="00EF5745" w:rsidRPr="006E78A9" w:rsidRDefault="00EF5745" w:rsidP="00EF5745">
            <w:pPr>
              <w:rPr>
                <w:sz w:val="28"/>
                <w:szCs w:val="28"/>
              </w:rPr>
            </w:pPr>
          </w:p>
        </w:tc>
        <w:tc>
          <w:tcPr>
            <w:tcW w:w="1213" w:type="dxa"/>
          </w:tcPr>
          <w:p w:rsidR="00EF5745" w:rsidRPr="006E78A9" w:rsidRDefault="00EF5745" w:rsidP="00EF5745">
            <w:pPr>
              <w:rPr>
                <w:sz w:val="28"/>
                <w:szCs w:val="28"/>
              </w:rPr>
            </w:pPr>
          </w:p>
        </w:tc>
        <w:tc>
          <w:tcPr>
            <w:tcW w:w="1130" w:type="dxa"/>
            <w:gridSpan w:val="2"/>
          </w:tcPr>
          <w:p w:rsidR="00EF5745" w:rsidRPr="006E78A9" w:rsidRDefault="00EF5745" w:rsidP="00EF5745">
            <w:pPr>
              <w:rPr>
                <w:sz w:val="28"/>
                <w:szCs w:val="28"/>
              </w:rPr>
            </w:pPr>
          </w:p>
        </w:tc>
        <w:tc>
          <w:tcPr>
            <w:tcW w:w="1151" w:type="dxa"/>
          </w:tcPr>
          <w:p w:rsidR="00EF5745" w:rsidRPr="006E78A9" w:rsidRDefault="00EF5745" w:rsidP="00EF5745">
            <w:pPr>
              <w:rPr>
                <w:sz w:val="28"/>
                <w:szCs w:val="28"/>
              </w:rPr>
            </w:pPr>
          </w:p>
        </w:tc>
      </w:tr>
      <w:tr w:rsidR="00EF5745" w:rsidTr="00EF5745">
        <w:trPr>
          <w:trHeight w:val="394"/>
        </w:trPr>
        <w:tc>
          <w:tcPr>
            <w:tcW w:w="3300" w:type="dxa"/>
            <w:gridSpan w:val="2"/>
          </w:tcPr>
          <w:p w:rsidR="00EF5745" w:rsidRPr="006E78A9" w:rsidRDefault="00EF5745" w:rsidP="00EF5745">
            <w:pPr>
              <w:rPr>
                <w:sz w:val="28"/>
                <w:szCs w:val="28"/>
              </w:rPr>
            </w:pPr>
          </w:p>
        </w:tc>
        <w:tc>
          <w:tcPr>
            <w:tcW w:w="1279" w:type="dxa"/>
          </w:tcPr>
          <w:p w:rsidR="00EF5745" w:rsidRPr="006E78A9" w:rsidRDefault="00EF5745" w:rsidP="00EF5745">
            <w:pPr>
              <w:rPr>
                <w:sz w:val="28"/>
                <w:szCs w:val="28"/>
              </w:rPr>
            </w:pPr>
          </w:p>
        </w:tc>
        <w:tc>
          <w:tcPr>
            <w:tcW w:w="1393" w:type="dxa"/>
          </w:tcPr>
          <w:p w:rsidR="00EF5745" w:rsidRPr="006E78A9" w:rsidRDefault="00EF5745" w:rsidP="00EF5745">
            <w:pPr>
              <w:rPr>
                <w:sz w:val="28"/>
                <w:szCs w:val="28"/>
              </w:rPr>
            </w:pPr>
          </w:p>
        </w:tc>
        <w:tc>
          <w:tcPr>
            <w:tcW w:w="1152" w:type="dxa"/>
            <w:gridSpan w:val="2"/>
          </w:tcPr>
          <w:p w:rsidR="00EF5745" w:rsidRPr="006E78A9" w:rsidRDefault="00EF5745" w:rsidP="00EF5745">
            <w:pPr>
              <w:rPr>
                <w:sz w:val="28"/>
                <w:szCs w:val="28"/>
              </w:rPr>
            </w:pPr>
          </w:p>
        </w:tc>
        <w:tc>
          <w:tcPr>
            <w:tcW w:w="1213" w:type="dxa"/>
          </w:tcPr>
          <w:p w:rsidR="00EF5745" w:rsidRPr="006E78A9" w:rsidRDefault="00EF5745" w:rsidP="00EF5745">
            <w:pPr>
              <w:rPr>
                <w:sz w:val="28"/>
                <w:szCs w:val="28"/>
              </w:rPr>
            </w:pPr>
          </w:p>
        </w:tc>
        <w:tc>
          <w:tcPr>
            <w:tcW w:w="1130" w:type="dxa"/>
            <w:gridSpan w:val="2"/>
          </w:tcPr>
          <w:p w:rsidR="00EF5745" w:rsidRPr="006E78A9" w:rsidRDefault="00EF5745" w:rsidP="00EF5745">
            <w:pPr>
              <w:rPr>
                <w:sz w:val="28"/>
                <w:szCs w:val="28"/>
              </w:rPr>
            </w:pPr>
          </w:p>
        </w:tc>
        <w:tc>
          <w:tcPr>
            <w:tcW w:w="1151" w:type="dxa"/>
          </w:tcPr>
          <w:p w:rsidR="00EF5745" w:rsidRPr="006E78A9" w:rsidRDefault="00EF5745" w:rsidP="00EF5745">
            <w:pPr>
              <w:rPr>
                <w:sz w:val="28"/>
                <w:szCs w:val="28"/>
              </w:rPr>
            </w:pPr>
          </w:p>
        </w:tc>
      </w:tr>
      <w:tr w:rsidR="00EF5745" w:rsidTr="00EF5745">
        <w:trPr>
          <w:trHeight w:val="394"/>
        </w:trPr>
        <w:tc>
          <w:tcPr>
            <w:tcW w:w="3300" w:type="dxa"/>
            <w:gridSpan w:val="2"/>
          </w:tcPr>
          <w:p w:rsidR="00EF5745" w:rsidRPr="002C2C62" w:rsidRDefault="00EF5745" w:rsidP="00EF5745">
            <w:pPr>
              <w:rPr>
                <w:sz w:val="28"/>
                <w:szCs w:val="28"/>
              </w:rPr>
            </w:pPr>
            <w:r>
              <w:rPr>
                <w:sz w:val="28"/>
                <w:szCs w:val="28"/>
              </w:rPr>
              <w:t>УКУПНО:</w:t>
            </w:r>
          </w:p>
        </w:tc>
        <w:tc>
          <w:tcPr>
            <w:tcW w:w="1279" w:type="dxa"/>
          </w:tcPr>
          <w:p w:rsidR="00EF5745" w:rsidRPr="00376F27" w:rsidRDefault="00EF5745" w:rsidP="00EF5745">
            <w:pPr>
              <w:rPr>
                <w:sz w:val="28"/>
                <w:szCs w:val="28"/>
              </w:rPr>
            </w:pPr>
            <w:r>
              <w:rPr>
                <w:sz w:val="28"/>
                <w:szCs w:val="28"/>
              </w:rPr>
              <w:t>5796</w:t>
            </w:r>
          </w:p>
        </w:tc>
        <w:tc>
          <w:tcPr>
            <w:tcW w:w="1393" w:type="dxa"/>
          </w:tcPr>
          <w:p w:rsidR="00EF5745" w:rsidRPr="002D46DB" w:rsidRDefault="00EF5745" w:rsidP="00EF5745">
            <w:pPr>
              <w:rPr>
                <w:sz w:val="28"/>
                <w:szCs w:val="28"/>
                <w:lang w:val="sr-Latn-CS"/>
              </w:rPr>
            </w:pPr>
            <w:r>
              <w:rPr>
                <w:sz w:val="28"/>
                <w:szCs w:val="28"/>
                <w:lang w:val="sr-Latn-CS"/>
              </w:rPr>
              <w:t>5790</w:t>
            </w:r>
          </w:p>
        </w:tc>
        <w:tc>
          <w:tcPr>
            <w:tcW w:w="1152" w:type="dxa"/>
            <w:gridSpan w:val="2"/>
          </w:tcPr>
          <w:p w:rsidR="00EF5745" w:rsidRPr="006E78A9" w:rsidRDefault="00EF5745" w:rsidP="00EF5745">
            <w:pPr>
              <w:rPr>
                <w:sz w:val="28"/>
                <w:szCs w:val="28"/>
              </w:rPr>
            </w:pPr>
          </w:p>
        </w:tc>
        <w:tc>
          <w:tcPr>
            <w:tcW w:w="1213" w:type="dxa"/>
          </w:tcPr>
          <w:p w:rsidR="00EF5745" w:rsidRPr="006E78A9" w:rsidRDefault="00EF5745" w:rsidP="00EF5745">
            <w:pPr>
              <w:rPr>
                <w:sz w:val="28"/>
                <w:szCs w:val="28"/>
              </w:rPr>
            </w:pPr>
          </w:p>
        </w:tc>
        <w:tc>
          <w:tcPr>
            <w:tcW w:w="1130" w:type="dxa"/>
            <w:gridSpan w:val="2"/>
          </w:tcPr>
          <w:p w:rsidR="00EF5745" w:rsidRPr="006E78A9" w:rsidRDefault="00EF5745" w:rsidP="00EF5745">
            <w:pPr>
              <w:rPr>
                <w:sz w:val="28"/>
                <w:szCs w:val="28"/>
              </w:rPr>
            </w:pPr>
          </w:p>
        </w:tc>
        <w:tc>
          <w:tcPr>
            <w:tcW w:w="1151" w:type="dxa"/>
          </w:tcPr>
          <w:p w:rsidR="00EF5745" w:rsidRPr="006E78A9" w:rsidRDefault="00EF5745" w:rsidP="00EF5745">
            <w:pPr>
              <w:rPr>
                <w:sz w:val="28"/>
                <w:szCs w:val="28"/>
              </w:rPr>
            </w:pPr>
          </w:p>
        </w:tc>
      </w:tr>
    </w:tbl>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widowControl w:val="0"/>
        <w:autoSpaceDE w:val="0"/>
        <w:autoSpaceDN w:val="0"/>
        <w:adjustRightInd w:val="0"/>
        <w:rPr>
          <w:rFonts w:ascii="Times New Roman CYR" w:hAnsi="Times New Roman CYR" w:cs="Times New Roman CYR"/>
          <w:b/>
          <w:bCs/>
        </w:rPr>
      </w:pPr>
    </w:p>
    <w:tbl>
      <w:tblPr>
        <w:tblW w:w="1068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8"/>
        <w:gridCol w:w="793"/>
        <w:gridCol w:w="941"/>
        <w:gridCol w:w="1272"/>
        <w:gridCol w:w="1917"/>
        <w:gridCol w:w="2350"/>
        <w:gridCol w:w="2229"/>
      </w:tblGrid>
      <w:tr w:rsidR="00EF5745" w:rsidRPr="003B1B19" w:rsidTr="00EF5745">
        <w:trPr>
          <w:trHeight w:val="420"/>
        </w:trPr>
        <w:tc>
          <w:tcPr>
            <w:tcW w:w="1094" w:type="dxa"/>
          </w:tcPr>
          <w:p w:rsidR="00EF5745" w:rsidRPr="00B94054" w:rsidRDefault="00EF5745" w:rsidP="00EF5745">
            <w:pPr>
              <w:ind w:left="-45"/>
              <w:jc w:val="center"/>
              <w:rPr>
                <w:b/>
              </w:rPr>
            </w:pPr>
            <w:r>
              <w:rPr>
                <w:b/>
              </w:rPr>
              <w:t>О</w:t>
            </w:r>
            <w:r w:rsidRPr="00B94054">
              <w:rPr>
                <w:b/>
              </w:rPr>
              <w:t>дељење</w:t>
            </w:r>
          </w:p>
        </w:tc>
        <w:tc>
          <w:tcPr>
            <w:tcW w:w="801" w:type="dxa"/>
          </w:tcPr>
          <w:p w:rsidR="00EF5745" w:rsidRPr="00B94054" w:rsidRDefault="00EF5745" w:rsidP="00EF5745">
            <w:pPr>
              <w:ind w:left="-45"/>
              <w:jc w:val="center"/>
              <w:rPr>
                <w:b/>
              </w:rPr>
            </w:pPr>
            <w:r w:rsidRPr="00B94054">
              <w:rPr>
                <w:b/>
              </w:rPr>
              <w:t>ЧОС</w:t>
            </w:r>
          </w:p>
        </w:tc>
        <w:tc>
          <w:tcPr>
            <w:tcW w:w="877" w:type="dxa"/>
          </w:tcPr>
          <w:p w:rsidR="00EF5745" w:rsidRPr="00B94054" w:rsidRDefault="00EF5745" w:rsidP="00EF5745">
            <w:pPr>
              <w:ind w:left="-45"/>
              <w:jc w:val="center"/>
              <w:rPr>
                <w:b/>
              </w:rPr>
            </w:pPr>
            <w:r w:rsidRPr="00B94054">
              <w:rPr>
                <w:b/>
              </w:rPr>
              <w:t>Род. састан.</w:t>
            </w:r>
          </w:p>
        </w:tc>
        <w:tc>
          <w:tcPr>
            <w:tcW w:w="1180" w:type="dxa"/>
          </w:tcPr>
          <w:p w:rsidR="00EF5745" w:rsidRPr="00B94054" w:rsidRDefault="00EF5745" w:rsidP="00EF5745">
            <w:pPr>
              <w:ind w:left="-45"/>
              <w:jc w:val="center"/>
              <w:rPr>
                <w:b/>
              </w:rPr>
            </w:pPr>
            <w:r w:rsidRPr="00B94054">
              <w:rPr>
                <w:b/>
              </w:rPr>
              <w:t>Инди. разговори</w:t>
            </w:r>
          </w:p>
        </w:tc>
        <w:tc>
          <w:tcPr>
            <w:tcW w:w="2009" w:type="dxa"/>
          </w:tcPr>
          <w:p w:rsidR="00EF5745" w:rsidRPr="00B94054" w:rsidRDefault="00EF5745" w:rsidP="00EF5745">
            <w:pPr>
              <w:ind w:left="-45"/>
              <w:jc w:val="center"/>
              <w:rPr>
                <w:b/>
              </w:rPr>
            </w:pPr>
            <w:r w:rsidRPr="00B94054">
              <w:rPr>
                <w:b/>
              </w:rPr>
              <w:t>посете</w:t>
            </w:r>
          </w:p>
        </w:tc>
        <w:tc>
          <w:tcPr>
            <w:tcW w:w="2439" w:type="dxa"/>
          </w:tcPr>
          <w:p w:rsidR="00EF5745" w:rsidRPr="00B94054" w:rsidRDefault="00EF5745" w:rsidP="00EF5745">
            <w:pPr>
              <w:ind w:left="-45"/>
              <w:jc w:val="center"/>
              <w:rPr>
                <w:b/>
              </w:rPr>
            </w:pPr>
            <w:r w:rsidRPr="00B94054">
              <w:rPr>
                <w:b/>
              </w:rPr>
              <w:t>радионице</w:t>
            </w:r>
          </w:p>
        </w:tc>
        <w:tc>
          <w:tcPr>
            <w:tcW w:w="2280" w:type="dxa"/>
          </w:tcPr>
          <w:p w:rsidR="00EF5745" w:rsidRPr="003B1B19" w:rsidRDefault="00EF5745" w:rsidP="00EF5745">
            <w:pPr>
              <w:ind w:left="-45"/>
              <w:jc w:val="center"/>
              <w:rPr>
                <w:b/>
              </w:rPr>
            </w:pPr>
            <w:r>
              <w:rPr>
                <w:b/>
              </w:rPr>
              <w:t>Одељенски старешина</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rPr>
              <w:t>I</w:t>
            </w:r>
            <w:r>
              <w:rPr>
                <w:b/>
                <w:lang w:val="hr-HR"/>
              </w:rPr>
              <w:t>I</w:t>
            </w:r>
            <w:r w:rsidRPr="00AD4C92">
              <w:rPr>
                <w:b/>
                <w:lang w:val="hr-HR"/>
              </w:rPr>
              <w:t xml:space="preserve"> 1</w:t>
            </w:r>
          </w:p>
        </w:tc>
        <w:tc>
          <w:tcPr>
            <w:tcW w:w="801" w:type="dxa"/>
          </w:tcPr>
          <w:p w:rsidR="00EF5745" w:rsidRPr="009C6C59" w:rsidRDefault="00EF5745" w:rsidP="00EF5745">
            <w:pPr>
              <w:ind w:left="-45"/>
            </w:pPr>
            <w:r>
              <w:t>36</w:t>
            </w:r>
          </w:p>
        </w:tc>
        <w:tc>
          <w:tcPr>
            <w:tcW w:w="877" w:type="dxa"/>
          </w:tcPr>
          <w:p w:rsidR="00EF5745" w:rsidRDefault="00EF5745" w:rsidP="00EF5745">
            <w:pPr>
              <w:ind w:left="-45"/>
            </w:pPr>
            <w:r>
              <w:t>4</w:t>
            </w:r>
          </w:p>
        </w:tc>
        <w:tc>
          <w:tcPr>
            <w:tcW w:w="1180" w:type="dxa"/>
          </w:tcPr>
          <w:p w:rsidR="00EF5745" w:rsidRDefault="00EF5745" w:rsidP="00EF5745">
            <w:pPr>
              <w:ind w:left="-45"/>
            </w:pPr>
            <w:r>
              <w:t>30</w:t>
            </w:r>
          </w:p>
        </w:tc>
        <w:tc>
          <w:tcPr>
            <w:tcW w:w="2009" w:type="dxa"/>
          </w:tcPr>
          <w:p w:rsidR="00EF5745" w:rsidRDefault="00EF5745" w:rsidP="00EF5745">
            <w:pPr>
              <w:ind w:left="-45"/>
            </w:pPr>
            <w:r>
              <w:t>15</w:t>
            </w:r>
          </w:p>
        </w:tc>
        <w:tc>
          <w:tcPr>
            <w:tcW w:w="2439" w:type="dxa"/>
          </w:tcPr>
          <w:p w:rsidR="00EF5745" w:rsidRDefault="00EF5745" w:rsidP="00EF5745">
            <w:pPr>
              <w:ind w:left="-45"/>
            </w:pPr>
            <w:r>
              <w:t>20</w:t>
            </w:r>
          </w:p>
        </w:tc>
        <w:tc>
          <w:tcPr>
            <w:tcW w:w="2280" w:type="dxa"/>
          </w:tcPr>
          <w:p w:rsidR="00EF5745" w:rsidRPr="009C6C59" w:rsidRDefault="00EF5745" w:rsidP="00EF5745">
            <w:pPr>
              <w:ind w:left="-45"/>
            </w:pPr>
            <w:r>
              <w:t>Марина Бечелић</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lang w:val="hr-HR"/>
              </w:rPr>
              <w:t>II</w:t>
            </w:r>
            <w:r w:rsidRPr="00AD4C92">
              <w:rPr>
                <w:b/>
                <w:lang w:val="hr-HR"/>
              </w:rPr>
              <w:t xml:space="preserve"> 2</w:t>
            </w:r>
          </w:p>
        </w:tc>
        <w:tc>
          <w:tcPr>
            <w:tcW w:w="801" w:type="dxa"/>
          </w:tcPr>
          <w:p w:rsidR="00EF5745" w:rsidRDefault="00EF5745" w:rsidP="00EF5745">
            <w:pPr>
              <w:ind w:left="-45"/>
            </w:pPr>
            <w:r>
              <w:t>36</w:t>
            </w:r>
          </w:p>
        </w:tc>
        <w:tc>
          <w:tcPr>
            <w:tcW w:w="877" w:type="dxa"/>
          </w:tcPr>
          <w:p w:rsidR="00EF5745" w:rsidRDefault="00EF5745" w:rsidP="00EF5745">
            <w:pPr>
              <w:ind w:left="-45"/>
            </w:pPr>
            <w:r>
              <w:t>4</w:t>
            </w:r>
          </w:p>
        </w:tc>
        <w:tc>
          <w:tcPr>
            <w:tcW w:w="1180" w:type="dxa"/>
          </w:tcPr>
          <w:p w:rsidR="00EF5745" w:rsidRDefault="00EF5745" w:rsidP="00EF5745">
            <w:pPr>
              <w:ind w:left="-45"/>
            </w:pPr>
            <w:r>
              <w:t>38</w:t>
            </w:r>
          </w:p>
        </w:tc>
        <w:tc>
          <w:tcPr>
            <w:tcW w:w="2009" w:type="dxa"/>
          </w:tcPr>
          <w:p w:rsidR="00EF5745" w:rsidRDefault="00EF5745" w:rsidP="00EF5745">
            <w:pPr>
              <w:ind w:left="-45"/>
            </w:pPr>
            <w:r>
              <w:t>14</w:t>
            </w:r>
          </w:p>
        </w:tc>
        <w:tc>
          <w:tcPr>
            <w:tcW w:w="2439" w:type="dxa"/>
          </w:tcPr>
          <w:p w:rsidR="00EF5745" w:rsidRDefault="00EF5745" w:rsidP="00EF5745">
            <w:pPr>
              <w:ind w:left="-45"/>
            </w:pPr>
            <w:r>
              <w:t>3</w:t>
            </w:r>
          </w:p>
        </w:tc>
        <w:tc>
          <w:tcPr>
            <w:tcW w:w="2280" w:type="dxa"/>
          </w:tcPr>
          <w:p w:rsidR="00EF5745" w:rsidRPr="00C6011E" w:rsidRDefault="00EF5745" w:rsidP="00EF5745">
            <w:pPr>
              <w:ind w:left="-45"/>
              <w:jc w:val="center"/>
            </w:pPr>
            <w:r>
              <w:t>Милка Барјактарoвић</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lang w:val="hr-HR"/>
              </w:rPr>
              <w:t>II</w:t>
            </w:r>
            <w:r w:rsidRPr="00AD4C92">
              <w:rPr>
                <w:b/>
                <w:lang w:val="hr-HR"/>
              </w:rPr>
              <w:t>3</w:t>
            </w:r>
          </w:p>
        </w:tc>
        <w:tc>
          <w:tcPr>
            <w:tcW w:w="801" w:type="dxa"/>
          </w:tcPr>
          <w:p w:rsidR="00EF5745" w:rsidRPr="00C6011E" w:rsidRDefault="00EF5745" w:rsidP="00EF5745">
            <w:pPr>
              <w:ind w:left="-45"/>
            </w:pPr>
            <w:r>
              <w:t>36</w:t>
            </w:r>
          </w:p>
        </w:tc>
        <w:tc>
          <w:tcPr>
            <w:tcW w:w="877" w:type="dxa"/>
          </w:tcPr>
          <w:p w:rsidR="00EF5745" w:rsidRPr="00C6011E" w:rsidRDefault="00EF5745" w:rsidP="00EF5745">
            <w:pPr>
              <w:ind w:left="-45"/>
            </w:pPr>
            <w:r>
              <w:t>5</w:t>
            </w:r>
          </w:p>
        </w:tc>
        <w:tc>
          <w:tcPr>
            <w:tcW w:w="1180" w:type="dxa"/>
          </w:tcPr>
          <w:p w:rsidR="00EF5745" w:rsidRPr="00C6011E" w:rsidRDefault="00EF5745" w:rsidP="00EF5745">
            <w:pPr>
              <w:ind w:left="-45"/>
            </w:pPr>
            <w:r>
              <w:t>39</w:t>
            </w:r>
          </w:p>
        </w:tc>
        <w:tc>
          <w:tcPr>
            <w:tcW w:w="2009" w:type="dxa"/>
          </w:tcPr>
          <w:p w:rsidR="00EF5745" w:rsidRPr="00561838" w:rsidRDefault="00EF5745" w:rsidP="00EF5745">
            <w:pPr>
              <w:ind w:left="-45"/>
            </w:pPr>
            <w:r>
              <w:t>5</w:t>
            </w:r>
          </w:p>
        </w:tc>
        <w:tc>
          <w:tcPr>
            <w:tcW w:w="2439" w:type="dxa"/>
          </w:tcPr>
          <w:p w:rsidR="00EF5745" w:rsidRPr="00C6011E" w:rsidRDefault="00EF5745" w:rsidP="00EF5745">
            <w:pPr>
              <w:ind w:left="-45"/>
            </w:pPr>
            <w:r>
              <w:t>4</w:t>
            </w:r>
          </w:p>
        </w:tc>
        <w:tc>
          <w:tcPr>
            <w:tcW w:w="2280" w:type="dxa"/>
          </w:tcPr>
          <w:p w:rsidR="00EF5745" w:rsidRPr="00C6011E" w:rsidRDefault="00EF5745" w:rsidP="00EF5745">
            <w:pPr>
              <w:ind w:left="-45"/>
            </w:pPr>
            <w:r>
              <w:t>Мирјана Илкић</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lang w:val="hr-HR"/>
              </w:rPr>
              <w:t xml:space="preserve">II </w:t>
            </w:r>
            <w:r w:rsidRPr="00AD4C92">
              <w:rPr>
                <w:b/>
                <w:lang w:val="hr-HR"/>
              </w:rPr>
              <w:t>4</w:t>
            </w:r>
          </w:p>
        </w:tc>
        <w:tc>
          <w:tcPr>
            <w:tcW w:w="801" w:type="dxa"/>
          </w:tcPr>
          <w:p w:rsidR="00EF5745" w:rsidRPr="00376F27" w:rsidRDefault="00EF5745" w:rsidP="00EF5745">
            <w:pPr>
              <w:ind w:left="-45"/>
            </w:pPr>
            <w:r>
              <w:t>36</w:t>
            </w:r>
          </w:p>
        </w:tc>
        <w:tc>
          <w:tcPr>
            <w:tcW w:w="877" w:type="dxa"/>
          </w:tcPr>
          <w:p w:rsidR="00EF5745" w:rsidRPr="00376F27" w:rsidRDefault="00EF5745" w:rsidP="00EF5745">
            <w:pPr>
              <w:ind w:left="-45"/>
            </w:pPr>
            <w:r>
              <w:t>4</w:t>
            </w:r>
          </w:p>
        </w:tc>
        <w:tc>
          <w:tcPr>
            <w:tcW w:w="1180" w:type="dxa"/>
          </w:tcPr>
          <w:p w:rsidR="00EF5745" w:rsidRPr="00561838" w:rsidRDefault="00EF5745" w:rsidP="00EF5745">
            <w:pPr>
              <w:ind w:left="-45"/>
            </w:pPr>
            <w:r>
              <w:t>42</w:t>
            </w:r>
          </w:p>
        </w:tc>
        <w:tc>
          <w:tcPr>
            <w:tcW w:w="2009" w:type="dxa"/>
          </w:tcPr>
          <w:p w:rsidR="00EF5745" w:rsidRPr="00561838" w:rsidRDefault="00EF5745" w:rsidP="00EF5745">
            <w:pPr>
              <w:ind w:left="-45"/>
            </w:pPr>
            <w:r>
              <w:t>7</w:t>
            </w:r>
          </w:p>
        </w:tc>
        <w:tc>
          <w:tcPr>
            <w:tcW w:w="2439" w:type="dxa"/>
          </w:tcPr>
          <w:p w:rsidR="00EF5745" w:rsidRPr="00C6011E" w:rsidRDefault="00EF5745" w:rsidP="00EF5745">
            <w:pPr>
              <w:ind w:left="-45"/>
            </w:pPr>
            <w:r>
              <w:t>5</w:t>
            </w:r>
          </w:p>
        </w:tc>
        <w:tc>
          <w:tcPr>
            <w:tcW w:w="2280" w:type="dxa"/>
          </w:tcPr>
          <w:p w:rsidR="00EF5745" w:rsidRPr="00376F27" w:rsidRDefault="00EF5745" w:rsidP="00EF5745">
            <w:pPr>
              <w:ind w:left="-45"/>
            </w:pPr>
            <w:r>
              <w:t>Дуња Рађеновић</w:t>
            </w:r>
          </w:p>
        </w:tc>
      </w:tr>
      <w:tr w:rsidR="00EF5745" w:rsidRPr="00072808" w:rsidTr="00EF5745">
        <w:trPr>
          <w:trHeight w:val="420"/>
        </w:trPr>
        <w:tc>
          <w:tcPr>
            <w:tcW w:w="1094" w:type="dxa"/>
          </w:tcPr>
          <w:p w:rsidR="00EF5745" w:rsidRDefault="00EF5745" w:rsidP="00EF5745">
            <w:pPr>
              <w:ind w:left="-45"/>
              <w:jc w:val="center"/>
              <w:rPr>
                <w:b/>
                <w:lang w:val="hr-HR"/>
              </w:rPr>
            </w:pPr>
            <w:r>
              <w:rPr>
                <w:b/>
                <w:lang w:val="hr-HR"/>
              </w:rPr>
              <w:lastRenderedPageBreak/>
              <w:t>II 5</w:t>
            </w:r>
          </w:p>
        </w:tc>
        <w:tc>
          <w:tcPr>
            <w:tcW w:w="801" w:type="dxa"/>
          </w:tcPr>
          <w:p w:rsidR="00EF5745" w:rsidRPr="00C6011E" w:rsidRDefault="00EF5745" w:rsidP="00EF5745">
            <w:pPr>
              <w:ind w:left="-45"/>
            </w:pPr>
            <w:r>
              <w:t>36</w:t>
            </w:r>
          </w:p>
        </w:tc>
        <w:tc>
          <w:tcPr>
            <w:tcW w:w="877" w:type="dxa"/>
          </w:tcPr>
          <w:p w:rsidR="00EF5745" w:rsidRPr="00C6011E" w:rsidRDefault="00EF5745" w:rsidP="00EF5745">
            <w:pPr>
              <w:ind w:left="-45"/>
            </w:pPr>
            <w:r>
              <w:t>4</w:t>
            </w:r>
          </w:p>
        </w:tc>
        <w:tc>
          <w:tcPr>
            <w:tcW w:w="1180" w:type="dxa"/>
          </w:tcPr>
          <w:p w:rsidR="00EF5745" w:rsidRPr="00C6011E" w:rsidRDefault="00EF5745" w:rsidP="00EF5745">
            <w:pPr>
              <w:ind w:left="-45"/>
            </w:pPr>
            <w:r>
              <w:t>36</w:t>
            </w:r>
          </w:p>
        </w:tc>
        <w:tc>
          <w:tcPr>
            <w:tcW w:w="2009" w:type="dxa"/>
          </w:tcPr>
          <w:p w:rsidR="00EF5745" w:rsidRPr="00C6011E" w:rsidRDefault="00EF5745" w:rsidP="00EF5745">
            <w:pPr>
              <w:ind w:left="-45"/>
            </w:pPr>
            <w:r>
              <w:t>10</w:t>
            </w:r>
          </w:p>
        </w:tc>
        <w:tc>
          <w:tcPr>
            <w:tcW w:w="2439" w:type="dxa"/>
          </w:tcPr>
          <w:p w:rsidR="00EF5745" w:rsidRPr="00C6011E" w:rsidRDefault="00EF5745" w:rsidP="00EF5745">
            <w:pPr>
              <w:ind w:left="-45"/>
            </w:pPr>
            <w:r>
              <w:t>10</w:t>
            </w:r>
          </w:p>
        </w:tc>
        <w:tc>
          <w:tcPr>
            <w:tcW w:w="2280" w:type="dxa"/>
          </w:tcPr>
          <w:p w:rsidR="00EF5745" w:rsidRPr="00C6011E" w:rsidRDefault="00EF5745" w:rsidP="00EF5745">
            <w:pPr>
              <w:ind w:left="-45"/>
            </w:pPr>
            <w:r>
              <w:t>Љиљана Јовановић</w:t>
            </w:r>
          </w:p>
        </w:tc>
      </w:tr>
      <w:tr w:rsidR="00EF5745" w:rsidRPr="00072808" w:rsidTr="00EF5745">
        <w:trPr>
          <w:trHeight w:val="420"/>
        </w:trPr>
        <w:tc>
          <w:tcPr>
            <w:tcW w:w="1094" w:type="dxa"/>
          </w:tcPr>
          <w:p w:rsidR="00EF5745" w:rsidRPr="00AD4C92" w:rsidRDefault="00EF5745" w:rsidP="00EF5745">
            <w:pPr>
              <w:ind w:left="-45"/>
              <w:jc w:val="center"/>
              <w:rPr>
                <w:b/>
                <w:lang w:val="hr-HR"/>
              </w:rPr>
            </w:pPr>
            <w:r>
              <w:rPr>
                <w:b/>
                <w:lang w:val="hr-HR"/>
              </w:rPr>
              <w:t>II 6</w:t>
            </w:r>
          </w:p>
        </w:tc>
        <w:tc>
          <w:tcPr>
            <w:tcW w:w="801" w:type="dxa"/>
          </w:tcPr>
          <w:p w:rsidR="00EF5745" w:rsidRPr="00C6011E" w:rsidRDefault="00EF5745" w:rsidP="00EF5745">
            <w:pPr>
              <w:ind w:left="-45"/>
            </w:pPr>
            <w:r>
              <w:t>36</w:t>
            </w:r>
          </w:p>
        </w:tc>
        <w:tc>
          <w:tcPr>
            <w:tcW w:w="877" w:type="dxa"/>
          </w:tcPr>
          <w:p w:rsidR="00EF5745" w:rsidRPr="00C6011E" w:rsidRDefault="00EF5745" w:rsidP="00EF5745">
            <w:pPr>
              <w:ind w:left="-45"/>
            </w:pPr>
            <w:r>
              <w:t>4</w:t>
            </w:r>
          </w:p>
        </w:tc>
        <w:tc>
          <w:tcPr>
            <w:tcW w:w="1180" w:type="dxa"/>
          </w:tcPr>
          <w:p w:rsidR="00EF5745" w:rsidRDefault="00EF5745" w:rsidP="00EF5745">
            <w:pPr>
              <w:ind w:left="-45"/>
            </w:pPr>
            <w:r>
              <w:t>16</w:t>
            </w:r>
          </w:p>
        </w:tc>
        <w:tc>
          <w:tcPr>
            <w:tcW w:w="2009" w:type="dxa"/>
          </w:tcPr>
          <w:p w:rsidR="00EF5745" w:rsidRDefault="00EF5745" w:rsidP="00EF5745">
            <w:pPr>
              <w:ind w:left="-45"/>
            </w:pPr>
            <w:r>
              <w:t>6</w:t>
            </w:r>
          </w:p>
        </w:tc>
        <w:tc>
          <w:tcPr>
            <w:tcW w:w="2439" w:type="dxa"/>
          </w:tcPr>
          <w:p w:rsidR="00EF5745" w:rsidRDefault="00EF5745" w:rsidP="00EF5745">
            <w:pPr>
              <w:ind w:left="-45"/>
            </w:pPr>
            <w:r>
              <w:t>5</w:t>
            </w:r>
          </w:p>
        </w:tc>
        <w:tc>
          <w:tcPr>
            <w:tcW w:w="2280" w:type="dxa"/>
          </w:tcPr>
          <w:p w:rsidR="00EF5745" w:rsidRPr="00C6011E" w:rsidRDefault="00EF5745" w:rsidP="00EF5745">
            <w:pPr>
              <w:ind w:left="-45"/>
            </w:pPr>
            <w:r>
              <w:t>Александра Делибашић</w:t>
            </w:r>
          </w:p>
        </w:tc>
      </w:tr>
      <w:tr w:rsidR="00EF5745" w:rsidRPr="00072808" w:rsidTr="00EF5745">
        <w:trPr>
          <w:trHeight w:val="420"/>
        </w:trPr>
        <w:tc>
          <w:tcPr>
            <w:tcW w:w="1094" w:type="dxa"/>
          </w:tcPr>
          <w:p w:rsidR="00EF5745" w:rsidRPr="00072808" w:rsidRDefault="00EF5745" w:rsidP="00EF5745">
            <w:pPr>
              <w:ind w:left="-45"/>
              <w:jc w:val="center"/>
              <w:rPr>
                <w:b/>
              </w:rPr>
            </w:pPr>
            <w:r>
              <w:rPr>
                <w:b/>
              </w:rPr>
              <w:t>II 7</w:t>
            </w:r>
          </w:p>
        </w:tc>
        <w:tc>
          <w:tcPr>
            <w:tcW w:w="801" w:type="dxa"/>
          </w:tcPr>
          <w:p w:rsidR="00EF5745" w:rsidRDefault="00EF5745" w:rsidP="00EF5745">
            <w:pPr>
              <w:ind w:left="-45"/>
            </w:pPr>
            <w:r>
              <w:t>36</w:t>
            </w:r>
          </w:p>
        </w:tc>
        <w:tc>
          <w:tcPr>
            <w:tcW w:w="877" w:type="dxa"/>
          </w:tcPr>
          <w:p w:rsidR="00EF5745" w:rsidRDefault="00EF5745" w:rsidP="00EF5745">
            <w:pPr>
              <w:ind w:left="-45"/>
            </w:pPr>
            <w:r>
              <w:t>4</w:t>
            </w:r>
          </w:p>
        </w:tc>
        <w:tc>
          <w:tcPr>
            <w:tcW w:w="1180" w:type="dxa"/>
          </w:tcPr>
          <w:p w:rsidR="00EF5745" w:rsidRDefault="00EF5745" w:rsidP="00EF5745">
            <w:pPr>
              <w:ind w:left="-45"/>
            </w:pPr>
            <w:r>
              <w:t>55</w:t>
            </w:r>
          </w:p>
        </w:tc>
        <w:tc>
          <w:tcPr>
            <w:tcW w:w="2009" w:type="dxa"/>
          </w:tcPr>
          <w:p w:rsidR="00EF5745" w:rsidRDefault="00EF5745" w:rsidP="00EF5745">
            <w:pPr>
              <w:ind w:left="-45"/>
            </w:pPr>
            <w:r>
              <w:t>5</w:t>
            </w:r>
          </w:p>
        </w:tc>
        <w:tc>
          <w:tcPr>
            <w:tcW w:w="2439" w:type="dxa"/>
          </w:tcPr>
          <w:p w:rsidR="00EF5745" w:rsidRDefault="00EF5745" w:rsidP="00EF5745">
            <w:pPr>
              <w:ind w:left="-45"/>
            </w:pPr>
            <w:r>
              <w:t>4</w:t>
            </w:r>
          </w:p>
        </w:tc>
        <w:tc>
          <w:tcPr>
            <w:tcW w:w="2280" w:type="dxa"/>
          </w:tcPr>
          <w:p w:rsidR="00EF5745" w:rsidRPr="00BC325A" w:rsidRDefault="00EF5745" w:rsidP="00EF5745">
            <w:pPr>
              <w:jc w:val="both"/>
            </w:pPr>
            <w:r>
              <w:t>Ивана Марчок</w:t>
            </w:r>
          </w:p>
        </w:tc>
      </w:tr>
    </w:tbl>
    <w:p w:rsidR="00EF5745" w:rsidRPr="003B6188" w:rsidRDefault="00EF5745" w:rsidP="00EF5745">
      <w:pPr>
        <w:widowControl w:val="0"/>
        <w:autoSpaceDE w:val="0"/>
        <w:autoSpaceDN w:val="0"/>
        <w:adjustRightInd w:val="0"/>
        <w:rPr>
          <w:rFonts w:ascii="Times New Roman CYR" w:hAnsi="Times New Roman CYR" w:cs="Times New Roman CYR"/>
          <w:b/>
          <w:bCs/>
        </w:rPr>
      </w:pPr>
    </w:p>
    <w:p w:rsidR="00EF5745" w:rsidRDefault="00EF5745" w:rsidP="00EF5745">
      <w:pPr>
        <w:ind w:left="720"/>
        <w:rPr>
          <w:b/>
          <w:sz w:val="28"/>
          <w:szCs w:val="28"/>
        </w:rPr>
      </w:pPr>
    </w:p>
    <w:tbl>
      <w:tblPr>
        <w:tblW w:w="10673"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1"/>
        <w:gridCol w:w="2392"/>
        <w:gridCol w:w="2711"/>
        <w:gridCol w:w="2469"/>
      </w:tblGrid>
      <w:tr w:rsidR="00EF5745" w:rsidRPr="00BA6425" w:rsidTr="00EF5745">
        <w:trPr>
          <w:trHeight w:val="436"/>
        </w:trPr>
        <w:tc>
          <w:tcPr>
            <w:tcW w:w="3101" w:type="dxa"/>
          </w:tcPr>
          <w:p w:rsidR="00EF5745" w:rsidRDefault="00EF5745" w:rsidP="00EF5745">
            <w:pPr>
              <w:ind w:left="-18"/>
              <w:jc w:val="center"/>
              <w:rPr>
                <w:b/>
                <w:sz w:val="18"/>
                <w:szCs w:val="18"/>
              </w:rPr>
            </w:pPr>
          </w:p>
          <w:p w:rsidR="00EF5745" w:rsidRPr="00186511" w:rsidRDefault="00EF5745" w:rsidP="00EF5745">
            <w:pPr>
              <w:ind w:left="-18"/>
              <w:jc w:val="center"/>
              <w:rPr>
                <w:b/>
                <w:sz w:val="18"/>
                <w:szCs w:val="18"/>
              </w:rPr>
            </w:pPr>
            <w:r w:rsidRPr="00186511">
              <w:rPr>
                <w:b/>
                <w:sz w:val="18"/>
                <w:szCs w:val="18"/>
              </w:rPr>
              <w:t>ОДЕЉЕНСКЕ  СТАРЕШИНЕ</w:t>
            </w:r>
          </w:p>
          <w:p w:rsidR="00EF5745" w:rsidRPr="003B1B19" w:rsidRDefault="00EF5745" w:rsidP="00EF5745">
            <w:pPr>
              <w:ind w:left="-18"/>
              <w:jc w:val="center"/>
              <w:rPr>
                <w:b/>
              </w:rPr>
            </w:pPr>
            <w:r>
              <w:rPr>
                <w:b/>
              </w:rPr>
              <w:t>II-ог  разреда</w:t>
            </w:r>
          </w:p>
        </w:tc>
        <w:tc>
          <w:tcPr>
            <w:tcW w:w="2392" w:type="dxa"/>
          </w:tcPr>
          <w:p w:rsidR="00EF5745" w:rsidRDefault="00EF5745" w:rsidP="00EF5745">
            <w:pPr>
              <w:ind w:left="-18"/>
              <w:jc w:val="center"/>
              <w:rPr>
                <w:b/>
              </w:rPr>
            </w:pPr>
          </w:p>
          <w:p w:rsidR="00EF5745" w:rsidRDefault="00EF5745" w:rsidP="00EF5745">
            <w:pPr>
              <w:ind w:left="-18"/>
              <w:jc w:val="center"/>
              <w:rPr>
                <w:b/>
              </w:rPr>
            </w:pPr>
            <w:r w:rsidRPr="003B1B19">
              <w:rPr>
                <w:b/>
              </w:rPr>
              <w:t>ЕКСКУРЗИЈЕ</w:t>
            </w:r>
          </w:p>
          <w:p w:rsidR="00EF5745" w:rsidRPr="005A6F97" w:rsidRDefault="00EF5745" w:rsidP="00EF5745">
            <w:pPr>
              <w:ind w:left="-18"/>
              <w:jc w:val="center"/>
              <w:rPr>
                <w:b/>
              </w:rPr>
            </w:pPr>
            <w:r w:rsidRPr="005A6F97">
              <w:rPr>
                <w:sz w:val="20"/>
                <w:szCs w:val="20"/>
              </w:rPr>
              <w:t>време-место-бр.ученика</w:t>
            </w:r>
          </w:p>
        </w:tc>
        <w:tc>
          <w:tcPr>
            <w:tcW w:w="2711" w:type="dxa"/>
          </w:tcPr>
          <w:p w:rsidR="00EF5745" w:rsidRDefault="00EF5745" w:rsidP="00EF5745">
            <w:pPr>
              <w:ind w:left="-18"/>
              <w:jc w:val="center"/>
              <w:rPr>
                <w:b/>
              </w:rPr>
            </w:pPr>
          </w:p>
          <w:p w:rsidR="00EF5745" w:rsidRDefault="00EF5745" w:rsidP="00EF5745">
            <w:pPr>
              <w:ind w:left="-18"/>
              <w:jc w:val="center"/>
              <w:rPr>
                <w:b/>
              </w:rPr>
            </w:pPr>
            <w:r w:rsidRPr="003B1B19">
              <w:rPr>
                <w:b/>
              </w:rPr>
              <w:t>ИЗЛЕТИ</w:t>
            </w:r>
          </w:p>
          <w:p w:rsidR="00EF5745" w:rsidRPr="005A6F97" w:rsidRDefault="00EF5745" w:rsidP="00EF5745">
            <w:pPr>
              <w:ind w:left="-18"/>
              <w:jc w:val="center"/>
              <w:rPr>
                <w:b/>
              </w:rPr>
            </w:pPr>
            <w:r w:rsidRPr="005A6F97">
              <w:rPr>
                <w:sz w:val="20"/>
                <w:szCs w:val="20"/>
              </w:rPr>
              <w:t>време-место-бр.ученика</w:t>
            </w:r>
          </w:p>
        </w:tc>
        <w:tc>
          <w:tcPr>
            <w:tcW w:w="2469" w:type="dxa"/>
          </w:tcPr>
          <w:p w:rsidR="00EF5745" w:rsidRDefault="00EF5745" w:rsidP="00EF5745">
            <w:pPr>
              <w:ind w:left="-18"/>
              <w:jc w:val="center"/>
              <w:rPr>
                <w:b/>
              </w:rPr>
            </w:pPr>
          </w:p>
          <w:p w:rsidR="00EF5745" w:rsidRPr="00BA6425" w:rsidRDefault="00EF5745" w:rsidP="00EF5745">
            <w:pPr>
              <w:ind w:left="-18"/>
              <w:jc w:val="center"/>
              <w:rPr>
                <w:b/>
              </w:rPr>
            </w:pPr>
            <w:r>
              <w:rPr>
                <w:b/>
              </w:rPr>
              <w:t>ШКОЛА  У  ПРИРОДИ</w:t>
            </w:r>
          </w:p>
        </w:tc>
      </w:tr>
      <w:tr w:rsidR="00EF5745" w:rsidTr="00EF5745">
        <w:trPr>
          <w:trHeight w:val="797"/>
        </w:trPr>
        <w:tc>
          <w:tcPr>
            <w:tcW w:w="3101" w:type="dxa"/>
          </w:tcPr>
          <w:p w:rsidR="00EF5745" w:rsidRPr="00BC325A" w:rsidRDefault="00EF5745" w:rsidP="00EF5745">
            <w:pPr>
              <w:ind w:left="-45"/>
            </w:pPr>
            <w:r>
              <w:rPr>
                <w:b/>
              </w:rPr>
              <w:t>II</w:t>
            </w:r>
            <w:r>
              <w:rPr>
                <w:b/>
                <w:vertAlign w:val="subscript"/>
              </w:rPr>
              <w:t>1</w:t>
            </w:r>
            <w:r>
              <w:t xml:space="preserve"> Марина Бечелић</w:t>
            </w:r>
          </w:p>
        </w:tc>
        <w:tc>
          <w:tcPr>
            <w:tcW w:w="2392" w:type="dxa"/>
          </w:tcPr>
          <w:p w:rsidR="00EF5745" w:rsidRDefault="00EF5745" w:rsidP="00EF5745">
            <w:pPr>
              <w:ind w:left="-18"/>
            </w:pPr>
            <w:r>
              <w:t>-</w:t>
            </w:r>
          </w:p>
        </w:tc>
        <w:tc>
          <w:tcPr>
            <w:tcW w:w="2711" w:type="dxa"/>
          </w:tcPr>
          <w:p w:rsidR="00EF5745" w:rsidRDefault="00EF5745" w:rsidP="00EF5745">
            <w:pPr>
              <w:ind w:left="-18"/>
            </w:pPr>
            <w:r>
              <w:t>27.5.2018. Београд, (зоолошки врт, Музеј ваздухопловства, Калемегдан), 16 ученика</w:t>
            </w:r>
          </w:p>
        </w:tc>
        <w:tc>
          <w:tcPr>
            <w:tcW w:w="2469" w:type="dxa"/>
          </w:tcPr>
          <w:p w:rsidR="00EF5745" w:rsidRDefault="00EF5745" w:rsidP="00EF5745">
            <w:pPr>
              <w:ind w:left="-18"/>
            </w:pPr>
            <w:r>
              <w:t>4.10.-9.10.2017. Рожанство, Златибор, 20 ученика</w:t>
            </w:r>
          </w:p>
        </w:tc>
      </w:tr>
      <w:tr w:rsidR="00EF5745" w:rsidTr="00EF5745">
        <w:trPr>
          <w:trHeight w:val="436"/>
        </w:trPr>
        <w:tc>
          <w:tcPr>
            <w:tcW w:w="3101" w:type="dxa"/>
          </w:tcPr>
          <w:p w:rsidR="00EF5745" w:rsidRPr="00BC325A" w:rsidRDefault="00EF5745" w:rsidP="00EF5745">
            <w:pPr>
              <w:ind w:left="-45"/>
            </w:pPr>
            <w:r>
              <w:rPr>
                <w:b/>
              </w:rPr>
              <w:t>II</w:t>
            </w:r>
            <w:r>
              <w:rPr>
                <w:b/>
                <w:vertAlign w:val="subscript"/>
              </w:rPr>
              <w:t>2</w:t>
            </w:r>
            <w:r>
              <w:t xml:space="preserve"> Милка Барјактаревић</w:t>
            </w:r>
          </w:p>
        </w:tc>
        <w:tc>
          <w:tcPr>
            <w:tcW w:w="2392" w:type="dxa"/>
          </w:tcPr>
          <w:p w:rsidR="00EF5745" w:rsidRDefault="00EF5745" w:rsidP="00EF5745">
            <w:pPr>
              <w:ind w:left="-18"/>
            </w:pPr>
            <w:r>
              <w:t>-</w:t>
            </w:r>
          </w:p>
        </w:tc>
        <w:tc>
          <w:tcPr>
            <w:tcW w:w="2711" w:type="dxa"/>
          </w:tcPr>
          <w:p w:rsidR="00EF5745" w:rsidRDefault="00EF5745" w:rsidP="00EF5745">
            <w:pPr>
              <w:ind w:left="-18"/>
            </w:pPr>
            <w:r>
              <w:t>-</w:t>
            </w:r>
          </w:p>
        </w:tc>
        <w:tc>
          <w:tcPr>
            <w:tcW w:w="2469" w:type="dxa"/>
          </w:tcPr>
          <w:p w:rsidR="00EF5745" w:rsidRDefault="00EF5745" w:rsidP="00EF5745">
            <w:pPr>
              <w:ind w:left="-18"/>
            </w:pPr>
            <w:r>
              <w:t>4.10.-9.10.2017. Рожанство, Златибор, 19 ученика</w:t>
            </w:r>
          </w:p>
        </w:tc>
      </w:tr>
      <w:tr w:rsidR="00EF5745" w:rsidTr="00EF5745">
        <w:trPr>
          <w:trHeight w:val="436"/>
        </w:trPr>
        <w:tc>
          <w:tcPr>
            <w:tcW w:w="3101" w:type="dxa"/>
          </w:tcPr>
          <w:p w:rsidR="00EF5745" w:rsidRPr="00BC325A" w:rsidRDefault="00EF5745" w:rsidP="00EF5745">
            <w:pPr>
              <w:ind w:left="-45"/>
            </w:pPr>
            <w:r>
              <w:rPr>
                <w:b/>
              </w:rPr>
              <w:t>II</w:t>
            </w:r>
            <w:r>
              <w:rPr>
                <w:b/>
                <w:vertAlign w:val="subscript"/>
              </w:rPr>
              <w:t>3</w:t>
            </w:r>
            <w:r>
              <w:t xml:space="preserve"> Мирјана Илкић</w:t>
            </w:r>
          </w:p>
        </w:tc>
        <w:tc>
          <w:tcPr>
            <w:tcW w:w="2392" w:type="dxa"/>
          </w:tcPr>
          <w:p w:rsidR="00EF5745" w:rsidRDefault="00EF5745" w:rsidP="00EF5745">
            <w:pPr>
              <w:ind w:left="-18"/>
            </w:pPr>
            <w:r>
              <w:t>-</w:t>
            </w:r>
          </w:p>
        </w:tc>
        <w:tc>
          <w:tcPr>
            <w:tcW w:w="2711" w:type="dxa"/>
          </w:tcPr>
          <w:p w:rsidR="00EF5745" w:rsidRDefault="00EF5745" w:rsidP="00EF5745">
            <w:pPr>
              <w:ind w:left="-18"/>
            </w:pPr>
            <w:r>
              <w:t>27.5.2018. Београд, (зоолошки врт, Музеј ваздухопловства, Калемегдан), 21 ученик</w:t>
            </w:r>
          </w:p>
        </w:tc>
        <w:tc>
          <w:tcPr>
            <w:tcW w:w="2469" w:type="dxa"/>
          </w:tcPr>
          <w:p w:rsidR="00EF5745" w:rsidRDefault="00EF5745" w:rsidP="00EF5745">
            <w:pPr>
              <w:ind w:left="-18"/>
            </w:pPr>
            <w:r>
              <w:t>4.10.-9.10.2017. Рожанство, Златибор, 18 ученика</w:t>
            </w:r>
          </w:p>
        </w:tc>
      </w:tr>
      <w:tr w:rsidR="00EF5745" w:rsidTr="00EF5745">
        <w:trPr>
          <w:trHeight w:val="436"/>
        </w:trPr>
        <w:tc>
          <w:tcPr>
            <w:tcW w:w="3101" w:type="dxa"/>
          </w:tcPr>
          <w:p w:rsidR="00EF5745" w:rsidRPr="00376F27" w:rsidRDefault="00EF5745" w:rsidP="00EF5745">
            <w:pPr>
              <w:ind w:left="-45"/>
            </w:pPr>
            <w:r>
              <w:rPr>
                <w:b/>
              </w:rPr>
              <w:t>II</w:t>
            </w:r>
            <w:r>
              <w:rPr>
                <w:b/>
                <w:vertAlign w:val="subscript"/>
              </w:rPr>
              <w:t>4</w:t>
            </w:r>
            <w:r>
              <w:t xml:space="preserve"> Дуња Рађеновић</w:t>
            </w:r>
          </w:p>
        </w:tc>
        <w:tc>
          <w:tcPr>
            <w:tcW w:w="2392" w:type="dxa"/>
          </w:tcPr>
          <w:p w:rsidR="00EF5745" w:rsidRPr="00376F27" w:rsidRDefault="00EF5745" w:rsidP="00EF5745">
            <w:pPr>
              <w:ind w:left="-18"/>
            </w:pPr>
            <w:r>
              <w:t>-</w:t>
            </w:r>
          </w:p>
        </w:tc>
        <w:tc>
          <w:tcPr>
            <w:tcW w:w="2711" w:type="dxa"/>
          </w:tcPr>
          <w:p w:rsidR="00EF5745" w:rsidRPr="00376F27" w:rsidRDefault="00EF5745" w:rsidP="00EF5745">
            <w:pPr>
              <w:ind w:left="-18"/>
            </w:pPr>
            <w:r>
              <w:t>-</w:t>
            </w:r>
          </w:p>
        </w:tc>
        <w:tc>
          <w:tcPr>
            <w:tcW w:w="2469" w:type="dxa"/>
          </w:tcPr>
          <w:p w:rsidR="00EF5745" w:rsidRPr="001A21CD" w:rsidRDefault="00EF5745" w:rsidP="00EF5745">
            <w:pPr>
              <w:rPr>
                <w:lang w:val="sr-Latn-CS"/>
              </w:rPr>
            </w:pPr>
            <w:r>
              <w:t>29.09.-4.10.2017. Рожанство, Златибор, 21 ученика</w:t>
            </w:r>
          </w:p>
        </w:tc>
      </w:tr>
      <w:tr w:rsidR="00EF5745" w:rsidTr="00EF5745">
        <w:trPr>
          <w:trHeight w:val="436"/>
        </w:trPr>
        <w:tc>
          <w:tcPr>
            <w:tcW w:w="3101" w:type="dxa"/>
          </w:tcPr>
          <w:p w:rsidR="00EF5745" w:rsidRPr="00BC325A" w:rsidRDefault="00EF5745" w:rsidP="00EF5745">
            <w:pPr>
              <w:ind w:left="-45"/>
            </w:pPr>
            <w:r>
              <w:rPr>
                <w:b/>
              </w:rPr>
              <w:t>II</w:t>
            </w:r>
            <w:r>
              <w:rPr>
                <w:b/>
                <w:vertAlign w:val="subscript"/>
              </w:rPr>
              <w:t>5</w:t>
            </w:r>
            <w:r>
              <w:t xml:space="preserve"> Љиљана Јовановић</w:t>
            </w:r>
          </w:p>
        </w:tc>
        <w:tc>
          <w:tcPr>
            <w:tcW w:w="2392" w:type="dxa"/>
          </w:tcPr>
          <w:p w:rsidR="00EF5745" w:rsidRDefault="00EF5745" w:rsidP="00EF5745">
            <w:pPr>
              <w:ind w:left="-18"/>
            </w:pPr>
            <w:r>
              <w:t>-</w:t>
            </w:r>
          </w:p>
        </w:tc>
        <w:tc>
          <w:tcPr>
            <w:tcW w:w="2711" w:type="dxa"/>
          </w:tcPr>
          <w:p w:rsidR="00EF5745" w:rsidRDefault="00EF5745" w:rsidP="00EF5745">
            <w:pPr>
              <w:ind w:left="-18"/>
            </w:pPr>
            <w:r>
              <w:t>-</w:t>
            </w:r>
          </w:p>
        </w:tc>
        <w:tc>
          <w:tcPr>
            <w:tcW w:w="2469" w:type="dxa"/>
          </w:tcPr>
          <w:p w:rsidR="00EF5745" w:rsidRDefault="00EF5745" w:rsidP="00EF5745">
            <w:pPr>
              <w:ind w:left="-18"/>
            </w:pPr>
            <w:r>
              <w:t>29.09.-4.10.2017. Рожанство, Златибор, 23 ученика</w:t>
            </w:r>
          </w:p>
        </w:tc>
      </w:tr>
      <w:tr w:rsidR="00EF5745" w:rsidTr="00EF5745">
        <w:trPr>
          <w:trHeight w:val="436"/>
        </w:trPr>
        <w:tc>
          <w:tcPr>
            <w:tcW w:w="3101" w:type="dxa"/>
          </w:tcPr>
          <w:p w:rsidR="00EF5745" w:rsidRPr="00BC325A" w:rsidRDefault="00EF5745" w:rsidP="00EF5745">
            <w:pPr>
              <w:ind w:left="-45"/>
            </w:pPr>
            <w:r>
              <w:rPr>
                <w:b/>
              </w:rPr>
              <w:t>II</w:t>
            </w:r>
            <w:r>
              <w:rPr>
                <w:b/>
                <w:vertAlign w:val="subscript"/>
              </w:rPr>
              <w:t>6</w:t>
            </w:r>
            <w:r>
              <w:t xml:space="preserve"> Александра Делибашић</w:t>
            </w:r>
          </w:p>
        </w:tc>
        <w:tc>
          <w:tcPr>
            <w:tcW w:w="2392" w:type="dxa"/>
          </w:tcPr>
          <w:p w:rsidR="00EF5745" w:rsidRDefault="00EF5745" w:rsidP="00EF5745">
            <w:pPr>
              <w:ind w:left="-18"/>
            </w:pPr>
          </w:p>
        </w:tc>
        <w:tc>
          <w:tcPr>
            <w:tcW w:w="2711" w:type="dxa"/>
          </w:tcPr>
          <w:p w:rsidR="00EF5745" w:rsidRDefault="00EF5745" w:rsidP="00EF5745">
            <w:pPr>
              <w:ind w:left="-18"/>
            </w:pPr>
            <w:r>
              <w:t>27.5.2018. Београд, (зоолошки врт, Музеј ваздухопловства, Калемегдан), 24 ученика</w:t>
            </w:r>
          </w:p>
        </w:tc>
        <w:tc>
          <w:tcPr>
            <w:tcW w:w="2469" w:type="dxa"/>
          </w:tcPr>
          <w:p w:rsidR="00EF5745" w:rsidRDefault="00EF5745" w:rsidP="00EF5745">
            <w:pPr>
              <w:ind w:left="-18"/>
            </w:pPr>
            <w:r>
              <w:t>4.10.-9.10.2017. Рожанство, Златибор, 18 ученика</w:t>
            </w:r>
          </w:p>
        </w:tc>
      </w:tr>
      <w:tr w:rsidR="00EF5745" w:rsidTr="00EF5745">
        <w:trPr>
          <w:trHeight w:val="436"/>
        </w:trPr>
        <w:tc>
          <w:tcPr>
            <w:tcW w:w="3101" w:type="dxa"/>
          </w:tcPr>
          <w:p w:rsidR="00EF5745" w:rsidRPr="00BC325A" w:rsidRDefault="00EF5745" w:rsidP="00EF5745">
            <w:pPr>
              <w:ind w:left="-45"/>
            </w:pPr>
            <w:r>
              <w:rPr>
                <w:b/>
              </w:rPr>
              <w:t>II</w:t>
            </w:r>
            <w:r>
              <w:rPr>
                <w:b/>
                <w:vertAlign w:val="subscript"/>
              </w:rPr>
              <w:t>7</w:t>
            </w:r>
            <w:r>
              <w:t xml:space="preserve"> Ивана Марчок</w:t>
            </w:r>
          </w:p>
        </w:tc>
        <w:tc>
          <w:tcPr>
            <w:tcW w:w="2392" w:type="dxa"/>
          </w:tcPr>
          <w:p w:rsidR="00EF5745" w:rsidRPr="00BC325A" w:rsidRDefault="00EF5745" w:rsidP="00EF5745">
            <w:pPr>
              <w:ind w:left="-18"/>
            </w:pPr>
            <w:r>
              <w:t>-</w:t>
            </w:r>
          </w:p>
        </w:tc>
        <w:tc>
          <w:tcPr>
            <w:tcW w:w="2711" w:type="dxa"/>
          </w:tcPr>
          <w:p w:rsidR="00EF5745" w:rsidRPr="00BC325A" w:rsidRDefault="00EF5745" w:rsidP="00EF5745">
            <w:pPr>
              <w:ind w:left="-18"/>
            </w:pPr>
            <w:r>
              <w:t>-</w:t>
            </w:r>
          </w:p>
        </w:tc>
        <w:tc>
          <w:tcPr>
            <w:tcW w:w="2469" w:type="dxa"/>
          </w:tcPr>
          <w:p w:rsidR="00EF5745" w:rsidRPr="001A21CD" w:rsidRDefault="00EF5745" w:rsidP="00EF5745">
            <w:pPr>
              <w:rPr>
                <w:lang w:val="sr-Latn-CS"/>
              </w:rPr>
            </w:pPr>
            <w:r>
              <w:t>4.10.-9.10.2017. Рожанство, Златибор, 25 ученика</w:t>
            </w:r>
          </w:p>
        </w:tc>
      </w:tr>
    </w:tbl>
    <w:p w:rsidR="00EF5745" w:rsidRDefault="00EF5745" w:rsidP="009F3E53">
      <w:pPr>
        <w:jc w:val="right"/>
        <w:rPr>
          <w:b/>
        </w:rPr>
      </w:pPr>
      <w:r>
        <w:rPr>
          <w:b/>
        </w:rPr>
        <w:t>Председник Одељењскoг већа</w:t>
      </w:r>
    </w:p>
    <w:p w:rsidR="00EF5745" w:rsidRDefault="00EF5745" w:rsidP="009F3E53">
      <w:pPr>
        <w:jc w:val="right"/>
        <w:rPr>
          <w:b/>
          <w:lang/>
        </w:rPr>
      </w:pPr>
      <w:r>
        <w:rPr>
          <w:b/>
        </w:rPr>
        <w:t xml:space="preserve">                                                                                                                          Дуња Рађеновић</w:t>
      </w:r>
    </w:p>
    <w:p w:rsidR="009F3E53" w:rsidRDefault="009F3E53" w:rsidP="009F3E53">
      <w:pPr>
        <w:jc w:val="right"/>
        <w:rPr>
          <w:b/>
          <w:lang/>
        </w:rPr>
      </w:pPr>
    </w:p>
    <w:p w:rsidR="009F3E53" w:rsidRPr="009F3E53" w:rsidRDefault="009F3E53" w:rsidP="009F3E53">
      <w:pPr>
        <w:jc w:val="right"/>
        <w:rPr>
          <w:b/>
          <w:lang/>
        </w:rPr>
      </w:pPr>
    </w:p>
    <w:p w:rsidR="00EF5745" w:rsidRDefault="00EF5745" w:rsidP="00EF5745">
      <w:pPr>
        <w:ind w:left="720"/>
        <w:rPr>
          <w:b/>
          <w:sz w:val="28"/>
          <w:szCs w:val="28"/>
        </w:rPr>
      </w:pPr>
    </w:p>
    <w:p w:rsidR="00EF5745" w:rsidRDefault="00EF5745" w:rsidP="00EF5745">
      <w:pPr>
        <w:jc w:val="center"/>
        <w:rPr>
          <w:b/>
        </w:rPr>
      </w:pPr>
      <w:r>
        <w:t xml:space="preserve">            </w:t>
      </w:r>
      <w:r>
        <w:rPr>
          <w:b/>
        </w:rPr>
        <w:t>ИЗВЕШТАЈ О РЕАЛИЗАЦИЈИ  ШКОЛСКОГ ПРОГРАМА</w:t>
      </w:r>
    </w:p>
    <w:p w:rsidR="00EF5745" w:rsidRDefault="00EF5745" w:rsidP="00EF5745">
      <w:pPr>
        <w:jc w:val="center"/>
        <w:rPr>
          <w:b/>
        </w:rPr>
      </w:pPr>
      <w:r>
        <w:rPr>
          <w:b/>
        </w:rPr>
        <w:t>ЗА  3.  РАЗРЕД</w:t>
      </w:r>
    </w:p>
    <w:p w:rsidR="00EF5745" w:rsidRDefault="00EF5745" w:rsidP="00EF5745">
      <w:pPr>
        <w:jc w:val="center"/>
        <w:rPr>
          <w:b/>
        </w:rPr>
      </w:pPr>
      <w:r>
        <w:rPr>
          <w:b/>
        </w:rPr>
        <w:t>НА КРАЈУ ШКОЛСКЕ 201</w:t>
      </w:r>
      <w:r>
        <w:rPr>
          <w:b/>
          <w:lang/>
        </w:rPr>
        <w:t>7</w:t>
      </w:r>
      <w:r>
        <w:rPr>
          <w:b/>
        </w:rPr>
        <w:t>/201</w:t>
      </w:r>
      <w:r>
        <w:rPr>
          <w:b/>
          <w:lang/>
        </w:rPr>
        <w:t>8</w:t>
      </w:r>
      <w:r>
        <w:rPr>
          <w:b/>
        </w:rPr>
        <w:t>.ГОДИНЕ</w:t>
      </w:r>
    </w:p>
    <w:p w:rsidR="00EF5745" w:rsidRDefault="00EF5745" w:rsidP="00EF5745">
      <w:pPr>
        <w:rPr>
          <w:b/>
        </w:rPr>
      </w:pPr>
      <w:r>
        <w:rPr>
          <w:b/>
        </w:rPr>
        <w:t xml:space="preserve">                 </w:t>
      </w:r>
      <w:r>
        <w:rPr>
          <w:sz w:val="28"/>
        </w:rPr>
        <w:t xml:space="preserve">                             </w:t>
      </w:r>
      <w:r>
        <w:rPr>
          <w:i/>
          <w:iCs/>
          <w:sz w:val="28"/>
        </w:rPr>
        <w:t xml:space="preserve">   </w:t>
      </w:r>
      <w:r>
        <w:rPr>
          <w:sz w:val="28"/>
        </w:rPr>
        <w:t xml:space="preserve">  </w:t>
      </w:r>
    </w:p>
    <w:p w:rsidR="00EF5745" w:rsidRDefault="00EF5745" w:rsidP="00EF5745">
      <w:r>
        <w:rPr>
          <w:b/>
        </w:rPr>
        <w:t>1.КРЕТАЊЕ УЧЕНИКА У ТОКУ ШКОЛСКЕ ГОДИНЕ</w:t>
      </w:r>
    </w:p>
    <w:tbl>
      <w:tblPr>
        <w:tblW w:w="0" w:type="auto"/>
        <w:tblLayout w:type="fixed"/>
        <w:tblLook w:val="0000"/>
      </w:tblPr>
      <w:tblGrid>
        <w:gridCol w:w="896"/>
        <w:gridCol w:w="779"/>
        <w:gridCol w:w="967"/>
        <w:gridCol w:w="1371"/>
        <w:gridCol w:w="1275"/>
        <w:gridCol w:w="909"/>
        <w:gridCol w:w="779"/>
        <w:gridCol w:w="959"/>
        <w:gridCol w:w="911"/>
        <w:gridCol w:w="774"/>
      </w:tblGrid>
      <w:tr w:rsidR="00EF5745" w:rsidTr="00EF5745">
        <w:tc>
          <w:tcPr>
            <w:tcW w:w="2642" w:type="dxa"/>
            <w:gridSpan w:val="3"/>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Уписано на почетку</w:t>
            </w:r>
          </w:p>
          <w:p w:rsidR="00EF5745" w:rsidRDefault="00EF5745" w:rsidP="00EF5745">
            <w:r>
              <w:lastRenderedPageBreak/>
              <w:t>школске године</w:t>
            </w:r>
          </w:p>
        </w:tc>
        <w:tc>
          <w:tcPr>
            <w:tcW w:w="2646"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lastRenderedPageBreak/>
              <w:t xml:space="preserve">       Од тога</w:t>
            </w:r>
          </w:p>
        </w:tc>
        <w:tc>
          <w:tcPr>
            <w:tcW w:w="2647" w:type="dxa"/>
            <w:gridSpan w:val="3"/>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 xml:space="preserve">Одселило се у </w:t>
            </w:r>
          </w:p>
          <w:p w:rsidR="00EF5745" w:rsidRDefault="00EF5745" w:rsidP="00EF5745">
            <w:r>
              <w:lastRenderedPageBreak/>
              <w:t>току шк. године</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lastRenderedPageBreak/>
              <w:t xml:space="preserve">Стање на </w:t>
            </w:r>
            <w:r>
              <w:lastRenderedPageBreak/>
              <w:t xml:space="preserve">крају </w:t>
            </w:r>
          </w:p>
          <w:p w:rsidR="00EF5745" w:rsidRDefault="00EF5745" w:rsidP="00EF5745">
            <w:r>
              <w:t>шк. године</w:t>
            </w:r>
          </w:p>
        </w:tc>
      </w:tr>
      <w:tr w:rsidR="00EF5745" w:rsidTr="00EF5745">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lastRenderedPageBreak/>
              <w:t>м</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ж</w:t>
            </w:r>
          </w:p>
        </w:tc>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свега</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понављ.</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досељ.</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 xml:space="preserve">   м</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ж</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свега</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 xml:space="preserve">   м</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t>ж</w:t>
            </w:r>
          </w:p>
        </w:tc>
      </w:tr>
      <w:tr w:rsidR="00EF5745" w:rsidTr="00EF5745">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86</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76</w:t>
            </w:r>
          </w:p>
        </w:tc>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162</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2</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88</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76</w:t>
            </w:r>
          </w:p>
        </w:tc>
      </w:tr>
    </w:tbl>
    <w:p w:rsidR="00EF5745" w:rsidRDefault="00EF5745" w:rsidP="00EF5745">
      <w:r>
        <w:t xml:space="preserve">                                                                                                                                                           </w:t>
      </w:r>
    </w:p>
    <w:p w:rsidR="00EF5745" w:rsidRDefault="00EF5745" w:rsidP="00EF5745"/>
    <w:p w:rsidR="00EF5745" w:rsidRDefault="00EF5745" w:rsidP="00EF5745">
      <w:r>
        <w:rPr>
          <w:b/>
        </w:rPr>
        <w:t>2.УСПЕХ УЧЕНИКА</w:t>
      </w:r>
    </w:p>
    <w:p w:rsidR="00EF5745" w:rsidRDefault="00EF5745" w:rsidP="00EF5745">
      <w:r>
        <w:t>После озитивним успехом. одржаних седница Одељенског већа и Наставничког већа установљено је да су сви ученици завршили   разред са п</w:t>
      </w:r>
      <w:r>
        <w:rPr>
          <w:lang/>
        </w:rPr>
        <w:t>посеком 4,86</w:t>
      </w:r>
    </w:p>
    <w:p w:rsidR="00EF5745" w:rsidRDefault="00EF5745" w:rsidP="00EF5745">
      <w:r>
        <w:t>У  трећем  разреду има 1</w:t>
      </w:r>
      <w:r>
        <w:rPr>
          <w:lang/>
        </w:rPr>
        <w:t>64</w:t>
      </w:r>
      <w:r>
        <w:t xml:space="preserve"> ученика, </w:t>
      </w:r>
      <w:r>
        <w:rPr>
          <w:lang/>
        </w:rPr>
        <w:t>76</w:t>
      </w:r>
      <w:r>
        <w:t xml:space="preserve"> девојчицa и </w:t>
      </w:r>
      <w:r>
        <w:rPr>
          <w:lang/>
        </w:rPr>
        <w:t>88</w:t>
      </w:r>
      <w:r>
        <w:t xml:space="preserve"> дечака.Сви ученици су напредовали у складу са својим могућностима и трудoм  којег су уложили.</w:t>
      </w:r>
    </w:p>
    <w:p w:rsidR="00EF5745" w:rsidRDefault="00EF5745" w:rsidP="00EF5745">
      <w:pPr>
        <w:rPr>
          <w:b/>
        </w:rPr>
      </w:pPr>
      <w:r>
        <w:t>Сви имају позитиван успех и ПРИМЕРНО владање.</w:t>
      </w:r>
    </w:p>
    <w:p w:rsidR="00EF5745" w:rsidRDefault="00EF5745" w:rsidP="00EF5745">
      <w:r>
        <w:rPr>
          <w:b/>
        </w:rPr>
        <w:t>УСПЕХ</w:t>
      </w:r>
      <w:r>
        <w:t xml:space="preserve"> УЧЕНИКА ТРЕЋЕГ РАЗРЕДА НА КРАЈУ ШКОЛСКЕ 201</w:t>
      </w:r>
      <w:r>
        <w:rPr>
          <w:lang/>
        </w:rPr>
        <w:t>7</w:t>
      </w:r>
      <w:r>
        <w:t>/201</w:t>
      </w:r>
      <w:r>
        <w:rPr>
          <w:lang/>
        </w:rPr>
        <w:t>8</w:t>
      </w:r>
      <w:r>
        <w:rPr>
          <w:lang/>
        </w:rPr>
        <w:t>.</w:t>
      </w:r>
    </w:p>
    <w:tbl>
      <w:tblPr>
        <w:tblW w:w="0" w:type="auto"/>
        <w:tblLayout w:type="fixed"/>
        <w:tblLook w:val="0000"/>
      </w:tblPr>
      <w:tblGrid>
        <w:gridCol w:w="1100"/>
        <w:gridCol w:w="2189"/>
        <w:gridCol w:w="1571"/>
        <w:gridCol w:w="1571"/>
        <w:gridCol w:w="1708"/>
        <w:gridCol w:w="1819"/>
        <w:gridCol w:w="935"/>
      </w:tblGrid>
      <w:tr w:rsidR="00EF5745" w:rsidTr="00EF5745">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Укупно ученика</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одличних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врло добрих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добрих</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довољних</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недовољних</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средња</w:t>
            </w:r>
          </w:p>
          <w:p w:rsidR="00EF5745" w:rsidRDefault="00EF5745" w:rsidP="00EF5745">
            <w:pPr>
              <w:rPr>
                <w:lang/>
              </w:rPr>
            </w:pPr>
            <w:r>
              <w:t>оцена</w:t>
            </w:r>
          </w:p>
        </w:tc>
      </w:tr>
      <w:tr w:rsidR="00EF5745" w:rsidTr="00EF5745">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153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b/>
              </w:rPr>
            </w:pPr>
            <w:r>
              <w:rPr>
                <w:lang/>
              </w:rPr>
              <w:t>4,86</w:t>
            </w:r>
          </w:p>
        </w:tc>
      </w:tr>
    </w:tbl>
    <w:p w:rsidR="00EF5745" w:rsidRDefault="00EF5745" w:rsidP="00EF5745">
      <w:pPr>
        <w:rPr>
          <w:b/>
        </w:rPr>
      </w:pPr>
    </w:p>
    <w:p w:rsidR="00EF5745" w:rsidRDefault="00EF5745" w:rsidP="00EF5745">
      <w:pPr>
        <w:pStyle w:val="Header"/>
        <w:rPr>
          <w:b/>
        </w:rPr>
      </w:pPr>
      <w:r>
        <w:rPr>
          <w:bCs/>
        </w:rPr>
        <w:t>УСПЕХ УЧЕНИКА ТРЕЋЕГ РАЗРЕДА ПО ПРЕДМЕТИМА</w:t>
      </w:r>
    </w:p>
    <w:p w:rsidR="00EF5745" w:rsidRDefault="00EF5745" w:rsidP="00EF5745">
      <w:pPr>
        <w:rPr>
          <w:b/>
        </w:rPr>
      </w:pPr>
    </w:p>
    <w:tbl>
      <w:tblPr>
        <w:tblW w:w="0" w:type="auto"/>
        <w:tblInd w:w="109" w:type="dxa"/>
        <w:tblLayout w:type="fixed"/>
        <w:tblLook w:val="0000"/>
      </w:tblPr>
      <w:tblGrid>
        <w:gridCol w:w="1370"/>
        <w:gridCol w:w="761"/>
        <w:gridCol w:w="774"/>
        <w:gridCol w:w="775"/>
        <w:gridCol w:w="774"/>
        <w:gridCol w:w="775"/>
        <w:gridCol w:w="775"/>
        <w:gridCol w:w="774"/>
        <w:gridCol w:w="970"/>
        <w:gridCol w:w="580"/>
        <w:gridCol w:w="581"/>
        <w:gridCol w:w="579"/>
        <w:gridCol w:w="592"/>
      </w:tblGrid>
      <w:tr w:rsidR="00EF5745" w:rsidTr="00EF5745">
        <w:trPr>
          <w:cantSplit/>
        </w:trPr>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Предмети</w:t>
            </w:r>
          </w:p>
        </w:tc>
        <w:tc>
          <w:tcPr>
            <w:tcW w:w="15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Број учен. на</w:t>
            </w:r>
          </w:p>
          <w:p w:rsidR="00EF5745" w:rsidRDefault="00EF5745" w:rsidP="00EF5745">
            <w:r>
              <w:t>поч. и  крај</w:t>
            </w:r>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одлични</w:t>
            </w:r>
          </w:p>
        </w:tc>
        <w:tc>
          <w:tcPr>
            <w:tcW w:w="7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врло</w:t>
            </w:r>
          </w:p>
          <w:p w:rsidR="00EF5745" w:rsidRDefault="00EF5745" w:rsidP="00EF5745">
            <w:r>
              <w:t>до-бри</w:t>
            </w:r>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до- бри</w:t>
            </w:r>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довољни</w:t>
            </w:r>
          </w:p>
        </w:tc>
        <w:tc>
          <w:tcPr>
            <w:tcW w:w="1744"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Свега поз.</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недовољни</w:t>
            </w:r>
          </w:p>
        </w:tc>
        <w:tc>
          <w:tcPr>
            <w:tcW w:w="1171"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неоце-њени</w:t>
            </w:r>
          </w:p>
        </w:tc>
      </w:tr>
      <w:tr w:rsidR="00EF5745" w:rsidTr="00EF5745">
        <w:trPr>
          <w:cantSplit/>
        </w:trPr>
        <w:tc>
          <w:tcPr>
            <w:tcW w:w="1370" w:type="dxa"/>
            <w:vMerge/>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153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5" w:type="dxa"/>
            <w:vMerge/>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4" w:type="dxa"/>
            <w:vMerge/>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5" w:type="dxa"/>
            <w:vMerge/>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5" w:type="dxa"/>
            <w:vMerge/>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број</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број</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број</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w:t>
            </w:r>
          </w:p>
        </w:tc>
      </w:tr>
      <w:tr w:rsidR="00EF5745" w:rsidTr="00EF5745">
        <w:trPr>
          <w:trHeight w:val="545"/>
        </w:trPr>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t>Ср.језик</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162</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131</w:t>
            </w:r>
          </w:p>
          <w:p w:rsidR="00EF5745" w:rsidRDefault="00EF5745" w:rsidP="00EF5745">
            <w:pPr>
              <w:rPr>
                <w:lang/>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28</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164</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100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0</w:t>
            </w:r>
          </w:p>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Ен.језик</w:t>
            </w:r>
          </w:p>
          <w:p w:rsidR="00EF5745" w:rsidRDefault="00EF5745" w:rsidP="00EF5745"/>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162</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144</w:t>
            </w:r>
          </w:p>
          <w:p w:rsidR="00EF5745" w:rsidRDefault="00EF5745" w:rsidP="00EF5745">
            <w:pPr>
              <w:rPr>
                <w:lang/>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15</w:t>
            </w:r>
          </w:p>
          <w:p w:rsidR="00EF5745" w:rsidRDefault="00EF5745" w:rsidP="00EF5745">
            <w:pPr>
              <w:rPr>
                <w:lang/>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5</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100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0</w:t>
            </w:r>
          </w:p>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Математ.</w:t>
            </w:r>
          </w:p>
          <w:p w:rsidR="00EF5745" w:rsidRDefault="00EF5745" w:rsidP="00EF5745"/>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162</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119</w:t>
            </w:r>
          </w:p>
          <w:p w:rsidR="00EF5745" w:rsidRDefault="00EF5745" w:rsidP="00EF5745">
            <w:pPr>
              <w:rPr>
                <w:lang/>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35</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8</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100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0</w:t>
            </w:r>
          </w:p>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П и Д</w:t>
            </w:r>
          </w:p>
          <w:p w:rsidR="00EF5745" w:rsidRDefault="00EF5745" w:rsidP="00EF5745"/>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162</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139</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20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100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0</w:t>
            </w:r>
          </w:p>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Лик.кул.</w:t>
            </w:r>
          </w:p>
          <w:p w:rsidR="00EF5745" w:rsidRDefault="00EF5745" w:rsidP="00EF5745"/>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162</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100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0</w:t>
            </w:r>
          </w:p>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Муз.кул.</w:t>
            </w:r>
          </w:p>
          <w:p w:rsidR="00EF5745" w:rsidRDefault="00EF5745" w:rsidP="00EF5745"/>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162</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163</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100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0</w:t>
            </w:r>
          </w:p>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Физ.вас</w:t>
            </w:r>
          </w:p>
          <w:p w:rsidR="00EF5745" w:rsidRDefault="00EF5745" w:rsidP="00EF5745"/>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162</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164</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100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0</w:t>
            </w:r>
          </w:p>
        </w:tc>
      </w:tr>
      <w:tr w:rsidR="00EF5745" w:rsidTr="00EF5745">
        <w:trPr>
          <w:cantSplit/>
        </w:trPr>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Вер.наст.</w:t>
            </w:r>
          </w:p>
          <w:p w:rsidR="00EF5745" w:rsidRDefault="00EF5745" w:rsidP="00EF5745"/>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43</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t>45</w:t>
            </w:r>
          </w:p>
        </w:tc>
        <w:tc>
          <w:tcPr>
            <w:tcW w:w="309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Истиче се</w:t>
            </w:r>
          </w:p>
          <w:p w:rsidR="00EF5745" w:rsidRDefault="00EF5745" w:rsidP="00EF5745">
            <w:pPr>
              <w:rPr>
                <w:lang/>
              </w:rPr>
            </w:pPr>
          </w:p>
          <w:p w:rsidR="00EF5745" w:rsidRDefault="00EF5745" w:rsidP="00EF5745">
            <w:r>
              <w:rPr>
                <w:lang/>
              </w:rPr>
              <w:t>Истиче се</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r>
      <w:tr w:rsidR="00EF5745" w:rsidTr="00EF5745">
        <w:trPr>
          <w:cantSplit/>
        </w:trPr>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Грађ.вас.</w:t>
            </w:r>
          </w:p>
          <w:p w:rsidR="00EF5745" w:rsidRDefault="00EF5745" w:rsidP="00EF5745"/>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119</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119</w:t>
            </w:r>
          </w:p>
        </w:tc>
        <w:tc>
          <w:tcPr>
            <w:tcW w:w="3099"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Шах</w:t>
            </w:r>
          </w:p>
          <w:p w:rsidR="00EF5745" w:rsidRDefault="00EF5745" w:rsidP="00EF5745"/>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0</w:t>
            </w:r>
          </w:p>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t>Чувари природе</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135</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137</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137</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0</w:t>
            </w:r>
          </w:p>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t>Мађарски</w:t>
            </w:r>
          </w:p>
          <w:p w:rsidR="00EF5745" w:rsidRDefault="00EF5745" w:rsidP="00EF5745">
            <w:pPr>
              <w:rPr>
                <w:lang/>
              </w:rPr>
            </w:pPr>
            <w:r>
              <w:lastRenderedPageBreak/>
              <w:t>језик</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lastRenderedPageBreak/>
              <w:t>5</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5</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5</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r>
      <w:tr w:rsidR="00EF5745" w:rsidTr="00EF5745">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lastRenderedPageBreak/>
              <w:t>Словачки</w:t>
            </w:r>
          </w:p>
          <w:p w:rsidR="00EF5745" w:rsidRDefault="00EF5745" w:rsidP="00EF5745">
            <w:pPr>
              <w:rPr>
                <w:lang/>
              </w:rPr>
            </w:pPr>
            <w:r>
              <w:t>језик</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1</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r>
              <w:rPr>
                <w:lang/>
              </w:rP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tc>
      </w:tr>
      <w:tr w:rsidR="00EF5745" w:rsidTr="00EF5745">
        <w:trPr>
          <w:trHeight w:val="532"/>
        </w:trPr>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Cs/>
              </w:rPr>
            </w:pPr>
            <w:r>
              <w:rPr>
                <w:bCs/>
              </w:rPr>
              <w:t>Народна</w:t>
            </w:r>
          </w:p>
          <w:p w:rsidR="00EF5745" w:rsidRDefault="00EF5745" w:rsidP="00EF5745">
            <w:pPr>
              <w:pStyle w:val="Header"/>
              <w:rPr>
                <w:bCs/>
                <w:lang/>
              </w:rPr>
            </w:pPr>
            <w:r>
              <w:rPr>
                <w:bCs/>
              </w:rPr>
              <w:t>традиција</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Cs/>
                <w:lang/>
              </w:rPr>
            </w:pPr>
            <w:r>
              <w:rPr>
                <w:bCs/>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Cs/>
                <w:lang/>
              </w:rPr>
            </w:pPr>
            <w:r>
              <w:rPr>
                <w:bCs/>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Cs/>
                <w:lang/>
              </w:rPr>
            </w:pPr>
            <w:r>
              <w:rPr>
                <w:bCs/>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Cs/>
                <w:lang/>
              </w:rPr>
            </w:pPr>
            <w:r>
              <w:rPr>
                <w:bCs/>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Cs/>
                <w:lang/>
              </w:rPr>
            </w:pPr>
            <w:r>
              <w:rPr>
                <w:bCs/>
                <w:lang/>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Cs/>
                <w:lang/>
              </w:rPr>
            </w:pPr>
            <w:r>
              <w:rPr>
                <w:bCs/>
                <w:lang/>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
                <w:lang/>
              </w:rPr>
            </w:pPr>
            <w:r>
              <w:rPr>
                <w:bCs/>
                <w:lang/>
              </w:rPr>
              <w:t>0</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b/>
                <w:lang/>
              </w:rPr>
            </w:pPr>
          </w:p>
          <w:p w:rsidR="00EF5745" w:rsidRDefault="00EF5745" w:rsidP="00EF5745">
            <w:pPr>
              <w:rPr>
                <w:b/>
                <w:lang/>
              </w:rPr>
            </w:pPr>
            <w:r>
              <w:rPr>
                <w:b/>
                <w:lang/>
              </w:rPr>
              <w:t>0</w:t>
            </w: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b/>
                <w:lang/>
              </w:rPr>
            </w:pPr>
            <w:r>
              <w:rPr>
                <w:b/>
                <w:lang/>
              </w:rPr>
              <w:t>0</w:t>
            </w: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bCs/>
                <w:lang/>
              </w:rPr>
            </w:pPr>
            <w:r>
              <w:rPr>
                <w:b/>
                <w:lang/>
              </w:rPr>
              <w:t>0</w:t>
            </w: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Cs/>
                <w:lang/>
              </w:rPr>
            </w:pPr>
            <w:r>
              <w:rPr>
                <w:bCs/>
                <w:lang/>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spacing w:before="240"/>
              <w:rPr>
                <w:b/>
              </w:rPr>
            </w:pPr>
            <w:r>
              <w:rPr>
                <w:bCs/>
                <w:lang/>
              </w:rPr>
              <w:t>0</w:t>
            </w:r>
          </w:p>
        </w:tc>
      </w:tr>
      <w:tr w:rsidR="00EF5745" w:rsidTr="00EF5745">
        <w:trPr>
          <w:trHeight w:val="375"/>
        </w:trPr>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r>
              <w:rPr>
                <w:b/>
              </w:rPr>
              <w:t>УКУПНО</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580"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tabs>
                <w:tab w:val="center" w:pos="4536"/>
                <w:tab w:val="right" w:pos="9072"/>
                <w:tab w:val="left" w:pos="9923"/>
              </w:tabs>
              <w:rPr>
                <w:b/>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pStyle w:val="Header"/>
              <w:tabs>
                <w:tab w:val="left" w:pos="9923"/>
              </w:tabs>
              <w:spacing w:before="240"/>
              <w:rPr>
                <w:b/>
              </w:rPr>
            </w:pPr>
          </w:p>
        </w:tc>
      </w:tr>
    </w:tbl>
    <w:p w:rsidR="00EF5745" w:rsidRDefault="00EF5745" w:rsidP="00EF5745"/>
    <w:p w:rsidR="00EF5745" w:rsidRDefault="00EF5745" w:rsidP="00EF5745"/>
    <w:p w:rsidR="00EF5745" w:rsidRDefault="00EF5745" w:rsidP="00EF5745">
      <w:pPr>
        <w:rPr>
          <w:b/>
          <w:bCs/>
        </w:rPr>
      </w:pPr>
    </w:p>
    <w:p w:rsidR="00EF5745" w:rsidRDefault="00EF5745" w:rsidP="00EF5745">
      <w:r>
        <w:rPr>
          <w:b/>
          <w:bCs/>
          <w:lang/>
        </w:rPr>
        <w:t>3.</w:t>
      </w:r>
      <w:r>
        <w:rPr>
          <w:b/>
          <w:bCs/>
        </w:rPr>
        <w:t xml:space="preserve"> </w:t>
      </w:r>
      <w:r>
        <w:rPr>
          <w:b/>
          <w:bCs/>
          <w:lang/>
        </w:rPr>
        <w:t>РЕАЛИЗАЦИЈА НАСТАВНИХ САДРЖАЈА</w:t>
      </w:r>
    </w:p>
    <w:p w:rsidR="00EF5745" w:rsidRDefault="00EF5745" w:rsidP="00EF5745">
      <w:r>
        <w:t>Наставни садржаји су реализовани у 180 наставних дана.</w:t>
      </w:r>
    </w:p>
    <w:p w:rsidR="00EF5745" w:rsidRDefault="00EF5745" w:rsidP="00EF5745">
      <w:r>
        <w:t>У свим одељењима трећег разреда сви часови обавезних и избирних предмета</w:t>
      </w:r>
      <w:r>
        <w:rPr>
          <w:lang/>
        </w:rPr>
        <w:t>,</w:t>
      </w:r>
      <w:r>
        <w:t xml:space="preserve"> допунске наставе и ЧОС-а су реализовани по наставном плану и програму.</w:t>
      </w:r>
    </w:p>
    <w:p w:rsidR="00EF5745" w:rsidRDefault="00EF5745" w:rsidP="00EF5745"/>
    <w:p w:rsidR="00EF5745" w:rsidRDefault="00EF5745" w:rsidP="00EF5745">
      <w:pPr>
        <w:widowControl w:val="0"/>
        <w:rPr>
          <w:rFonts w:ascii="Times New Roman CYR" w:hAnsi="Times New Roman CYR" w:cs="Times New Roman CYR"/>
          <w:b/>
          <w:bCs/>
        </w:rPr>
      </w:pPr>
    </w:p>
    <w:tbl>
      <w:tblPr>
        <w:tblW w:w="0" w:type="auto"/>
        <w:tblInd w:w="147" w:type="dxa"/>
        <w:tblLayout w:type="fixed"/>
        <w:tblLook w:val="0000"/>
      </w:tblPr>
      <w:tblGrid>
        <w:gridCol w:w="2516"/>
        <w:gridCol w:w="1151"/>
        <w:gridCol w:w="1446"/>
        <w:gridCol w:w="1564"/>
        <w:gridCol w:w="1269"/>
        <w:gridCol w:w="34"/>
        <w:gridCol w:w="1372"/>
        <w:gridCol w:w="1266"/>
      </w:tblGrid>
      <w:tr w:rsidR="00EF5745" w:rsidTr="00EF5745">
        <w:trPr>
          <w:trHeight w:val="57"/>
        </w:trPr>
        <w:tc>
          <w:tcPr>
            <w:tcW w:w="2516" w:type="dxa"/>
            <w:vMerge w:val="restart"/>
            <w:tcBorders>
              <w:top w:val="single" w:sz="4" w:space="0" w:color="000000"/>
              <w:left w:val="single" w:sz="4" w:space="0" w:color="000000"/>
              <w:bottom w:val="single" w:sz="4" w:space="0" w:color="000000"/>
            </w:tcBorders>
            <w:shd w:val="clear" w:color="auto" w:fill="auto"/>
          </w:tcPr>
          <w:p w:rsidR="00EF5745" w:rsidRDefault="00EF5745" w:rsidP="00EF5745">
            <w:pPr>
              <w:jc w:val="center"/>
              <w:rPr>
                <w:b/>
              </w:rPr>
            </w:pPr>
          </w:p>
          <w:p w:rsidR="00EF5745" w:rsidRDefault="00EF5745" w:rsidP="00EF5745">
            <w:pPr>
              <w:jc w:val="right"/>
              <w:rPr>
                <w:b/>
              </w:rPr>
            </w:pPr>
            <w:r>
              <w:rPr>
                <w:b/>
              </w:rPr>
              <w:t>ПРЕДМЕТ</w:t>
            </w:r>
          </w:p>
        </w:tc>
        <w:tc>
          <w:tcPr>
            <w:tcW w:w="1151" w:type="dxa"/>
            <w:vMerge w:val="restart"/>
            <w:tcBorders>
              <w:top w:val="single" w:sz="4" w:space="0" w:color="000000"/>
              <w:bottom w:val="single" w:sz="4" w:space="0" w:color="000000"/>
              <w:right w:val="single" w:sz="4" w:space="0" w:color="000000"/>
            </w:tcBorders>
            <w:shd w:val="clear" w:color="auto" w:fill="auto"/>
          </w:tcPr>
          <w:p w:rsidR="00EF5745" w:rsidRDefault="00EF5745" w:rsidP="00EF5745">
            <w:pPr>
              <w:rPr>
                <w:b/>
              </w:rPr>
            </w:pPr>
          </w:p>
        </w:tc>
        <w:tc>
          <w:tcPr>
            <w:tcW w:w="3010" w:type="dxa"/>
            <w:gridSpan w:val="2"/>
            <w:tcBorders>
              <w:top w:val="single" w:sz="4" w:space="0" w:color="000000"/>
              <w:bottom w:val="single" w:sz="4" w:space="0" w:color="000000"/>
              <w:right w:val="single" w:sz="4" w:space="0" w:color="000000"/>
            </w:tcBorders>
            <w:shd w:val="clear" w:color="auto" w:fill="auto"/>
          </w:tcPr>
          <w:p w:rsidR="00EF5745" w:rsidRDefault="00EF5745" w:rsidP="00EF5745">
            <w:pPr>
              <w:rPr>
                <w:sz w:val="20"/>
                <w:szCs w:val="20"/>
              </w:rPr>
            </w:pPr>
            <w:r>
              <w:t>РЕДОВНА  НАСТАВА</w:t>
            </w:r>
          </w:p>
        </w:tc>
        <w:tc>
          <w:tcPr>
            <w:tcW w:w="2675" w:type="dxa"/>
            <w:gridSpan w:val="3"/>
            <w:tcBorders>
              <w:top w:val="single" w:sz="4" w:space="0" w:color="000000"/>
              <w:bottom w:val="single" w:sz="4" w:space="0" w:color="000000"/>
              <w:right w:val="single" w:sz="4" w:space="0" w:color="000000"/>
            </w:tcBorders>
            <w:shd w:val="clear" w:color="auto" w:fill="auto"/>
          </w:tcPr>
          <w:p w:rsidR="00EF5745" w:rsidRDefault="00EF5745" w:rsidP="00EF5745">
            <w:pPr>
              <w:rPr>
                <w:sz w:val="20"/>
                <w:szCs w:val="20"/>
              </w:rPr>
            </w:pPr>
            <w:r>
              <w:rPr>
                <w:sz w:val="20"/>
                <w:szCs w:val="20"/>
              </w:rPr>
              <w:t>ДОПУНСКА НАСТАВА</w:t>
            </w:r>
          </w:p>
        </w:tc>
        <w:tc>
          <w:tcPr>
            <w:tcW w:w="1266" w:type="dxa"/>
            <w:tcBorders>
              <w:top w:val="single" w:sz="4" w:space="0" w:color="000000"/>
              <w:bottom w:val="single" w:sz="4" w:space="0" w:color="000000"/>
              <w:right w:val="single" w:sz="4" w:space="0" w:color="000000"/>
            </w:tcBorders>
            <w:shd w:val="clear" w:color="auto" w:fill="auto"/>
          </w:tcPr>
          <w:p w:rsidR="00EF5745" w:rsidRDefault="00EF5745" w:rsidP="00EF5745">
            <w:r>
              <w:rPr>
                <w:sz w:val="20"/>
                <w:szCs w:val="20"/>
              </w:rPr>
              <w:t>ДОДАТНА НАСТАВА</w:t>
            </w:r>
          </w:p>
        </w:tc>
      </w:tr>
      <w:tr w:rsidR="00EF5745" w:rsidTr="00EF5745">
        <w:trPr>
          <w:trHeight w:val="480"/>
        </w:trPr>
        <w:tc>
          <w:tcPr>
            <w:tcW w:w="2516" w:type="dxa"/>
            <w:vMerge/>
            <w:tcBorders>
              <w:top w:val="single" w:sz="4" w:space="0" w:color="000000"/>
              <w:left w:val="single" w:sz="4" w:space="0" w:color="000000"/>
              <w:bottom w:val="single" w:sz="4" w:space="0" w:color="000000"/>
            </w:tcBorders>
            <w:shd w:val="clear" w:color="auto" w:fill="auto"/>
          </w:tcPr>
          <w:p w:rsidR="00EF5745" w:rsidRDefault="00EF5745" w:rsidP="00EF5745"/>
        </w:tc>
        <w:tc>
          <w:tcPr>
            <w:tcW w:w="1151" w:type="dxa"/>
            <w:vMerge/>
            <w:tcBorders>
              <w:top w:val="single" w:sz="4" w:space="0" w:color="000000"/>
              <w:bottom w:val="single" w:sz="4" w:space="0" w:color="000000"/>
              <w:right w:val="single" w:sz="4" w:space="0" w:color="000000"/>
            </w:tcBorders>
            <w:shd w:val="clear" w:color="auto" w:fill="auto"/>
          </w:tcPr>
          <w:p w:rsidR="00EF5745" w:rsidRDefault="00EF5745" w:rsidP="00EF5745"/>
        </w:tc>
        <w:tc>
          <w:tcPr>
            <w:tcW w:w="1446" w:type="dxa"/>
            <w:tcBorders>
              <w:top w:val="single" w:sz="4" w:space="0" w:color="000000"/>
              <w:bottom w:val="single" w:sz="4" w:space="0" w:color="000000"/>
              <w:right w:val="single" w:sz="4" w:space="0" w:color="000000"/>
            </w:tcBorders>
            <w:shd w:val="clear" w:color="auto" w:fill="auto"/>
          </w:tcPr>
          <w:p w:rsidR="00EF5745" w:rsidRDefault="00EF5745" w:rsidP="00EF5745">
            <w:pPr>
              <w:jc w:val="center"/>
            </w:pPr>
            <w:r>
              <w:t>планирано</w:t>
            </w:r>
          </w:p>
        </w:tc>
        <w:tc>
          <w:tcPr>
            <w:tcW w:w="1564" w:type="dxa"/>
            <w:tcBorders>
              <w:top w:val="single" w:sz="4" w:space="0" w:color="000000"/>
              <w:bottom w:val="single" w:sz="4" w:space="0" w:color="000000"/>
              <w:right w:val="single" w:sz="4" w:space="0" w:color="000000"/>
            </w:tcBorders>
            <w:shd w:val="clear" w:color="auto" w:fill="auto"/>
          </w:tcPr>
          <w:p w:rsidR="00EF5745" w:rsidRDefault="00EF5745" w:rsidP="00EF5745">
            <w:pPr>
              <w:jc w:val="center"/>
              <w:rPr>
                <w:sz w:val="20"/>
                <w:szCs w:val="20"/>
              </w:rPr>
            </w:pPr>
            <w:r>
              <w:t>одржано</w:t>
            </w:r>
          </w:p>
        </w:tc>
        <w:tc>
          <w:tcPr>
            <w:tcW w:w="1269" w:type="dxa"/>
            <w:tcBorders>
              <w:top w:val="single" w:sz="4" w:space="0" w:color="000000"/>
              <w:bottom w:val="single" w:sz="4" w:space="0" w:color="000000"/>
              <w:right w:val="single" w:sz="4" w:space="0" w:color="000000"/>
            </w:tcBorders>
            <w:shd w:val="clear" w:color="auto" w:fill="auto"/>
          </w:tcPr>
          <w:p w:rsidR="00EF5745" w:rsidRDefault="00EF5745" w:rsidP="00EF5745">
            <w:pPr>
              <w:jc w:val="center"/>
              <w:rPr>
                <w:sz w:val="20"/>
                <w:szCs w:val="20"/>
              </w:rPr>
            </w:pPr>
            <w:r>
              <w:rPr>
                <w:sz w:val="20"/>
                <w:szCs w:val="20"/>
              </w:rPr>
              <w:t>одржано</w:t>
            </w:r>
          </w:p>
        </w:tc>
        <w:tc>
          <w:tcPr>
            <w:tcW w:w="1406" w:type="dxa"/>
            <w:gridSpan w:val="2"/>
            <w:tcBorders>
              <w:top w:val="single" w:sz="4" w:space="0" w:color="000000"/>
              <w:bottom w:val="single" w:sz="4" w:space="0" w:color="000000"/>
              <w:right w:val="single" w:sz="4" w:space="0" w:color="000000"/>
            </w:tcBorders>
            <w:shd w:val="clear" w:color="auto" w:fill="auto"/>
          </w:tcPr>
          <w:p w:rsidR="00EF5745" w:rsidRDefault="00EF5745" w:rsidP="00EF5745">
            <w:pPr>
              <w:jc w:val="center"/>
              <w:rPr>
                <w:sz w:val="20"/>
                <w:szCs w:val="20"/>
              </w:rPr>
            </w:pPr>
            <w:r>
              <w:rPr>
                <w:sz w:val="20"/>
                <w:szCs w:val="20"/>
              </w:rPr>
              <w:t>бр.ученика</w:t>
            </w:r>
          </w:p>
        </w:tc>
        <w:tc>
          <w:tcPr>
            <w:tcW w:w="1266" w:type="dxa"/>
            <w:tcBorders>
              <w:top w:val="single" w:sz="4" w:space="0" w:color="000000"/>
              <w:bottom w:val="single" w:sz="4" w:space="0" w:color="000000"/>
              <w:right w:val="single" w:sz="4" w:space="0" w:color="000000"/>
            </w:tcBorders>
            <w:shd w:val="clear" w:color="auto" w:fill="auto"/>
          </w:tcPr>
          <w:p w:rsidR="00EF5745" w:rsidRDefault="00EF5745" w:rsidP="00EF5745">
            <w:pPr>
              <w:jc w:val="center"/>
              <w:rPr>
                <w:sz w:val="28"/>
                <w:szCs w:val="28"/>
              </w:rPr>
            </w:pPr>
            <w:r>
              <w:rPr>
                <w:sz w:val="20"/>
                <w:szCs w:val="20"/>
              </w:rPr>
              <w:t>одржано</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Српски језик</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180*6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180*6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106</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0</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Енглески језик</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72*6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72*6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0</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Математика</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180*6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180*6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108</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36</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Природа и друштво</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72*6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72*6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0</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Ликовна култура</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72*6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72*6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0</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Музичка култура</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36*6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36*6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0</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Физичко васпитање</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108*6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108*6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0</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Чувари природе</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36*6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36*6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0</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Грађанско васпитање</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36*6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36*6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0</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Верска настава</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36*6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36*6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r>
              <w:rPr>
                <w:sz w:val="28"/>
                <w:szCs w:val="28"/>
                <w:lang/>
              </w:rPr>
              <w:t>0</w:t>
            </w: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rPr>
            </w:pPr>
          </w:p>
        </w:tc>
      </w:tr>
      <w:tr w:rsidR="00EF5745" w:rsidTr="00EF5745">
        <w:trPr>
          <w:trHeight w:val="394"/>
        </w:trPr>
        <w:tc>
          <w:tcPr>
            <w:tcW w:w="3667"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rPr>
              <w:t>УКУПНО:</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823*6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823*6</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178</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sz w:val="28"/>
                <w:szCs w:val="28"/>
                <w:lang/>
              </w:rPr>
            </w:pPr>
            <w:r>
              <w:rPr>
                <w:sz w:val="28"/>
                <w:szCs w:val="28"/>
                <w:lang/>
              </w:rPr>
              <w:t>14</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rFonts w:ascii="Times New Roman CYR" w:hAnsi="Times New Roman CYR" w:cs="Times New Roman CYR"/>
                <w:b/>
                <w:bCs/>
              </w:rPr>
            </w:pPr>
            <w:r>
              <w:rPr>
                <w:sz w:val="28"/>
                <w:szCs w:val="28"/>
                <w:lang/>
              </w:rPr>
              <w:t>0</w:t>
            </w:r>
          </w:p>
        </w:tc>
      </w:tr>
    </w:tbl>
    <w:p w:rsidR="00EF5745" w:rsidRDefault="00EF5745" w:rsidP="00EF5745">
      <w:pPr>
        <w:widowControl w:val="0"/>
        <w:rPr>
          <w:rFonts w:ascii="Times New Roman CYR" w:hAnsi="Times New Roman CYR" w:cs="Times New Roman CYR"/>
          <w:b/>
          <w:bCs/>
        </w:rPr>
      </w:pPr>
    </w:p>
    <w:p w:rsidR="00EF5745" w:rsidRDefault="00EF5745" w:rsidP="00EF5745">
      <w:pPr>
        <w:widowControl w:val="0"/>
        <w:rPr>
          <w:rFonts w:ascii="Times New Roman CYR" w:hAnsi="Times New Roman CYR" w:cs="Times New Roman CYR"/>
          <w:b/>
          <w:bCs/>
        </w:rPr>
      </w:pPr>
    </w:p>
    <w:p w:rsidR="00EF5745" w:rsidRDefault="00EF5745" w:rsidP="00EF5745">
      <w:pPr>
        <w:widowControl w:val="0"/>
        <w:rPr>
          <w:rFonts w:ascii="Times New Roman CYR" w:hAnsi="Times New Roman CYR" w:cs="Times New Roman CYR"/>
          <w:b/>
          <w:bCs/>
        </w:rPr>
      </w:pPr>
    </w:p>
    <w:p w:rsidR="00EF5745" w:rsidRDefault="00EF5745" w:rsidP="00EF5745">
      <w:pPr>
        <w:widowControl w:val="0"/>
        <w:rPr>
          <w:rFonts w:ascii="Times New Roman CYR" w:hAnsi="Times New Roman CYR" w:cs="Times New Roman CYR"/>
          <w:b/>
          <w:bCs/>
        </w:rPr>
      </w:pPr>
    </w:p>
    <w:p w:rsidR="00EF5745" w:rsidRDefault="00EF5745" w:rsidP="00EF5745">
      <w:pPr>
        <w:widowControl w:val="0"/>
        <w:rPr>
          <w:rFonts w:ascii="Times New Roman CYR" w:hAnsi="Times New Roman CYR" w:cs="Times New Roman CYR"/>
          <w:b/>
          <w:bCs/>
        </w:rPr>
      </w:pPr>
    </w:p>
    <w:p w:rsidR="00EF5745" w:rsidRDefault="00EF5745" w:rsidP="00EF5745">
      <w:pPr>
        <w:widowControl w:val="0"/>
        <w:rPr>
          <w:rFonts w:ascii="Times New Roman CYR" w:hAnsi="Times New Roman CYR" w:cs="Times New Roman CYR"/>
          <w:b/>
          <w:bCs/>
        </w:rPr>
      </w:pPr>
    </w:p>
    <w:p w:rsidR="00EF5745" w:rsidRDefault="00EF5745" w:rsidP="00EF5745">
      <w:pPr>
        <w:widowControl w:val="0"/>
        <w:rPr>
          <w:rFonts w:ascii="Times New Roman CYR" w:hAnsi="Times New Roman CYR" w:cs="Times New Roman CYR"/>
          <w:b/>
          <w:bCs/>
        </w:rPr>
      </w:pPr>
    </w:p>
    <w:p w:rsidR="00EF5745" w:rsidRDefault="00EF5745" w:rsidP="00EF5745">
      <w:pPr>
        <w:widowControl w:val="0"/>
        <w:rPr>
          <w:rFonts w:ascii="Times New Roman CYR" w:hAnsi="Times New Roman CYR" w:cs="Times New Roman CYR"/>
          <w:b/>
          <w:bCs/>
        </w:rPr>
      </w:pPr>
    </w:p>
    <w:p w:rsidR="00EF5745" w:rsidRDefault="00EF5745" w:rsidP="00EF5745">
      <w:pPr>
        <w:widowControl w:val="0"/>
        <w:rPr>
          <w:rFonts w:ascii="Times New Roman CYR" w:hAnsi="Times New Roman CYR" w:cs="Times New Roman CYR"/>
          <w:b/>
          <w:bCs/>
        </w:rPr>
      </w:pPr>
    </w:p>
    <w:tbl>
      <w:tblPr>
        <w:tblW w:w="0" w:type="auto"/>
        <w:tblInd w:w="153" w:type="dxa"/>
        <w:tblLayout w:type="fixed"/>
        <w:tblLook w:val="0000"/>
      </w:tblPr>
      <w:tblGrid>
        <w:gridCol w:w="1093"/>
        <w:gridCol w:w="801"/>
        <w:gridCol w:w="877"/>
        <w:gridCol w:w="1179"/>
        <w:gridCol w:w="2009"/>
        <w:gridCol w:w="2438"/>
        <w:gridCol w:w="2283"/>
      </w:tblGrid>
      <w:tr w:rsidR="00EF5745" w:rsidTr="00EF5745">
        <w:trPr>
          <w:trHeight w:val="420"/>
        </w:trPr>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rPr>
            </w:pPr>
            <w:r>
              <w:rPr>
                <w:b/>
              </w:rPr>
              <w:t>Одељење</w:t>
            </w:r>
          </w:p>
        </w:tc>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rPr>
            </w:pPr>
            <w:r>
              <w:rPr>
                <w:b/>
              </w:rPr>
              <w:t>ЧОС</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rPr>
            </w:pPr>
            <w:r>
              <w:rPr>
                <w:b/>
              </w:rPr>
              <w:t>Род. састан.</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rPr>
            </w:pPr>
            <w:r>
              <w:rPr>
                <w:b/>
              </w:rPr>
              <w:t>Инди. разговори</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rPr>
            </w:pPr>
            <w:r>
              <w:rPr>
                <w:b/>
              </w:rPr>
              <w:t>посете</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rPr>
            </w:pPr>
            <w:r>
              <w:rPr>
                <w:b/>
              </w:rPr>
              <w:t>радионице</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rPr>
            </w:pPr>
            <w:r>
              <w:rPr>
                <w:b/>
              </w:rPr>
              <w:t>Одељенски старешина</w:t>
            </w:r>
          </w:p>
        </w:tc>
      </w:tr>
      <w:tr w:rsidR="00EF5745" w:rsidTr="00EF5745">
        <w:trPr>
          <w:trHeight w:val="420"/>
        </w:trPr>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lang/>
              </w:rPr>
            </w:pPr>
            <w:r>
              <w:rPr>
                <w:b/>
              </w:rPr>
              <w:t>II</w:t>
            </w:r>
            <w:r>
              <w:rPr>
                <w:b/>
                <w:lang w:val="hr-HR"/>
              </w:rPr>
              <w:t>I 1</w:t>
            </w:r>
          </w:p>
        </w:tc>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36</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rPr>
                <w:lang/>
              </w:rPr>
            </w:pPr>
            <w:r>
              <w:rPr>
                <w:lang/>
              </w:rPr>
              <w:t>77</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r>
              <w:rPr>
                <w:lang/>
              </w:rPr>
              <w:t>7</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t>“</w:t>
            </w:r>
            <w:r>
              <w:rPr>
                <w:lang/>
              </w:rPr>
              <w:t>Буди и ти спасилац”</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lang w:val="hr-HR"/>
              </w:rPr>
            </w:pPr>
            <w:r>
              <w:rPr>
                <w:lang/>
              </w:rPr>
              <w:t>С.Мандић</w:t>
            </w:r>
          </w:p>
        </w:tc>
      </w:tr>
      <w:tr w:rsidR="00EF5745" w:rsidTr="00EF5745">
        <w:trPr>
          <w:trHeight w:val="420"/>
        </w:trPr>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lang/>
              </w:rPr>
            </w:pPr>
            <w:r>
              <w:rPr>
                <w:b/>
                <w:lang w:val="hr-HR"/>
              </w:rPr>
              <w:t>III 2</w:t>
            </w:r>
          </w:p>
        </w:tc>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36</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23</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5</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lang w:val="hr-HR"/>
              </w:rPr>
            </w:pPr>
            <w:r>
              <w:rPr>
                <w:lang/>
              </w:rPr>
              <w:t>Б.М.Говедар</w:t>
            </w:r>
          </w:p>
        </w:tc>
      </w:tr>
      <w:tr w:rsidR="00EF5745" w:rsidTr="00EF5745">
        <w:trPr>
          <w:trHeight w:val="420"/>
        </w:trPr>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lang/>
              </w:rPr>
            </w:pPr>
            <w:r>
              <w:rPr>
                <w:b/>
                <w:lang w:val="hr-HR"/>
              </w:rPr>
              <w:t>III 3</w:t>
            </w:r>
          </w:p>
        </w:tc>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36</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62</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r>
              <w:rPr>
                <w:lang/>
              </w:rPr>
              <w:t>10</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lang w:val="hr-HR"/>
              </w:rPr>
            </w:pPr>
            <w:r>
              <w:rPr>
                <w:lang/>
              </w:rPr>
              <w:t>Н.Димитријевић</w:t>
            </w:r>
          </w:p>
        </w:tc>
      </w:tr>
      <w:tr w:rsidR="00EF5745" w:rsidTr="00EF5745">
        <w:trPr>
          <w:trHeight w:val="420"/>
        </w:trPr>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lang/>
              </w:rPr>
            </w:pPr>
            <w:r>
              <w:rPr>
                <w:b/>
                <w:lang w:val="hr-HR"/>
              </w:rPr>
              <w:t>III 4</w:t>
            </w:r>
          </w:p>
        </w:tc>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r>
              <w:rPr>
                <w:lang/>
              </w:rPr>
              <w:t>36</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t>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83</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r>
              <w:rPr>
                <w:lang/>
              </w:rPr>
              <w:t>10</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lang w:val="hr-HR"/>
              </w:rPr>
            </w:pPr>
            <w:r>
              <w:rPr>
                <w:lang/>
              </w:rPr>
              <w:t>М.Вучај</w:t>
            </w:r>
          </w:p>
        </w:tc>
      </w:tr>
      <w:tr w:rsidR="00EF5745" w:rsidTr="00EF5745">
        <w:trPr>
          <w:trHeight w:val="420"/>
        </w:trPr>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lang/>
              </w:rPr>
            </w:pPr>
            <w:r>
              <w:rPr>
                <w:b/>
                <w:lang w:val="hr-HR"/>
              </w:rPr>
              <w:t>III 5</w:t>
            </w:r>
          </w:p>
        </w:tc>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36</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38</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r>
              <w:rPr>
                <w:lang/>
              </w:rPr>
              <w:t>4</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lang w:val="hr-HR"/>
              </w:rPr>
            </w:pPr>
            <w:r>
              <w:rPr>
                <w:lang/>
              </w:rPr>
              <w:t>Н.Јоцић</w:t>
            </w:r>
          </w:p>
        </w:tc>
      </w:tr>
      <w:tr w:rsidR="00EF5745" w:rsidTr="00EF5745">
        <w:trPr>
          <w:trHeight w:val="420"/>
        </w:trPr>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lang/>
              </w:rPr>
            </w:pPr>
            <w:r>
              <w:rPr>
                <w:b/>
                <w:lang w:val="hr-HR"/>
              </w:rPr>
              <w:t>III 6</w:t>
            </w:r>
          </w:p>
        </w:tc>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36</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44</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r>
              <w:rPr>
                <w:lang/>
              </w:rPr>
              <w:t>4</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rPr>
                <w:b/>
              </w:rPr>
            </w:pPr>
            <w:r>
              <w:rPr>
                <w:lang/>
              </w:rPr>
              <w:t>А.Шарац</w:t>
            </w:r>
          </w:p>
        </w:tc>
      </w:tr>
      <w:tr w:rsidR="00EF5745" w:rsidTr="00EF5745">
        <w:trPr>
          <w:trHeight w:val="420"/>
        </w:trPr>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center"/>
            </w:pPr>
            <w:r>
              <w:rPr>
                <w:b/>
              </w:rPr>
              <w:t>III 7</w:t>
            </w:r>
          </w:p>
        </w:tc>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jc w:val="both"/>
            </w:pPr>
          </w:p>
        </w:tc>
      </w:tr>
    </w:tbl>
    <w:p w:rsidR="00EF5745" w:rsidRDefault="00EF5745" w:rsidP="00EF5745">
      <w:pPr>
        <w:widowControl w:val="0"/>
        <w:rPr>
          <w:rFonts w:ascii="Times New Roman CYR" w:hAnsi="Times New Roman CYR" w:cs="Times New Roman CYR"/>
          <w:b/>
          <w:bCs/>
        </w:rPr>
      </w:pPr>
    </w:p>
    <w:p w:rsidR="00EF5745" w:rsidRDefault="00EF5745" w:rsidP="00EF5745">
      <w:pPr>
        <w:ind w:left="720"/>
        <w:rPr>
          <w:b/>
          <w:sz w:val="28"/>
          <w:szCs w:val="28"/>
        </w:rPr>
      </w:pPr>
    </w:p>
    <w:tbl>
      <w:tblPr>
        <w:tblW w:w="0" w:type="auto"/>
        <w:tblInd w:w="126" w:type="dxa"/>
        <w:tblLayout w:type="fixed"/>
        <w:tblLook w:val="0000"/>
      </w:tblPr>
      <w:tblGrid>
        <w:gridCol w:w="2927"/>
        <w:gridCol w:w="2565"/>
        <w:gridCol w:w="2576"/>
        <w:gridCol w:w="2605"/>
      </w:tblGrid>
      <w:tr w:rsidR="00EF5745" w:rsidTr="00EF5745">
        <w:trPr>
          <w:trHeight w:val="436"/>
        </w:trPr>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jc w:val="center"/>
              <w:rPr>
                <w:b/>
                <w:sz w:val="18"/>
                <w:szCs w:val="18"/>
              </w:rPr>
            </w:pPr>
          </w:p>
          <w:p w:rsidR="00EF5745" w:rsidRDefault="00EF5745" w:rsidP="00EF5745">
            <w:pPr>
              <w:ind w:left="-18"/>
              <w:jc w:val="center"/>
              <w:rPr>
                <w:b/>
              </w:rPr>
            </w:pPr>
            <w:r>
              <w:rPr>
                <w:b/>
                <w:sz w:val="18"/>
                <w:szCs w:val="18"/>
              </w:rPr>
              <w:t>ОДЕЉЕНСКЕ  СТАРЕШИНЕ</w:t>
            </w:r>
          </w:p>
          <w:p w:rsidR="00EF5745" w:rsidRDefault="00EF5745" w:rsidP="00EF5745">
            <w:pPr>
              <w:ind w:left="-18"/>
              <w:jc w:val="center"/>
              <w:rPr>
                <w:b/>
              </w:rPr>
            </w:pPr>
            <w:r>
              <w:rPr>
                <w:b/>
              </w:rPr>
              <w:t>III-ог  разреда</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jc w:val="center"/>
              <w:rPr>
                <w:b/>
              </w:rPr>
            </w:pPr>
          </w:p>
          <w:p w:rsidR="00EF5745" w:rsidRDefault="00EF5745" w:rsidP="00EF5745">
            <w:pPr>
              <w:ind w:left="-18"/>
              <w:jc w:val="center"/>
              <w:rPr>
                <w:sz w:val="20"/>
                <w:szCs w:val="20"/>
              </w:rPr>
            </w:pPr>
            <w:r>
              <w:rPr>
                <w:b/>
              </w:rPr>
              <w:t>ЕКСКУРЗИЈЕ</w:t>
            </w:r>
          </w:p>
          <w:p w:rsidR="00EF5745" w:rsidRDefault="00EF5745" w:rsidP="00EF5745">
            <w:pPr>
              <w:ind w:left="-18"/>
              <w:jc w:val="center"/>
              <w:rPr>
                <w:b/>
              </w:rPr>
            </w:pPr>
            <w:r>
              <w:rPr>
                <w:sz w:val="20"/>
                <w:szCs w:val="20"/>
              </w:rPr>
              <w:t>време-место-бр.ученика</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jc w:val="center"/>
              <w:rPr>
                <w:b/>
              </w:rPr>
            </w:pPr>
          </w:p>
          <w:p w:rsidR="00EF5745" w:rsidRDefault="00EF5745" w:rsidP="00EF5745">
            <w:pPr>
              <w:ind w:left="-18"/>
              <w:jc w:val="center"/>
              <w:rPr>
                <w:sz w:val="20"/>
                <w:szCs w:val="20"/>
              </w:rPr>
            </w:pPr>
            <w:r>
              <w:rPr>
                <w:b/>
              </w:rPr>
              <w:t>ИЗЛЕТИ</w:t>
            </w:r>
          </w:p>
          <w:p w:rsidR="00EF5745" w:rsidRDefault="00EF5745" w:rsidP="00EF5745">
            <w:pPr>
              <w:ind w:left="-18"/>
              <w:jc w:val="center"/>
              <w:rPr>
                <w:b/>
              </w:rPr>
            </w:pPr>
            <w:r>
              <w:rPr>
                <w:sz w:val="20"/>
                <w:szCs w:val="20"/>
              </w:rPr>
              <w:t>време-место-бр.ученика</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jc w:val="center"/>
              <w:rPr>
                <w:b/>
              </w:rPr>
            </w:pPr>
          </w:p>
          <w:p w:rsidR="00EF5745" w:rsidRDefault="00EF5745" w:rsidP="00EF5745">
            <w:pPr>
              <w:ind w:left="-18"/>
              <w:jc w:val="center"/>
              <w:rPr>
                <w:lang/>
              </w:rPr>
            </w:pPr>
            <w:r>
              <w:rPr>
                <w:b/>
              </w:rPr>
              <w:t>ШКОЛА  У  ПРИРОДИ</w:t>
            </w:r>
          </w:p>
        </w:tc>
      </w:tr>
      <w:tr w:rsidR="00EF5745" w:rsidTr="00EF5745">
        <w:trPr>
          <w:trHeight w:val="436"/>
        </w:trPr>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С.Мандић</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Кикинда</w:t>
            </w:r>
          </w:p>
          <w:p w:rsidR="00EF5745" w:rsidRDefault="00EF5745" w:rsidP="00EF5745">
            <w:pPr>
              <w:ind w:left="-18"/>
              <w:rPr>
                <w:lang/>
              </w:rPr>
            </w:pPr>
            <w:r>
              <w:rPr>
                <w:lang/>
              </w:rPr>
              <w:t>1.6.2018.</w:t>
            </w:r>
          </w:p>
          <w:p w:rsidR="00EF5745" w:rsidRDefault="00EF5745" w:rsidP="00EF5745">
            <w:pPr>
              <w:ind w:left="-18"/>
            </w:pPr>
            <w:r>
              <w:rPr>
                <w:lang/>
              </w:rPr>
              <w:t>26 уч.</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Дивчибаре</w:t>
            </w:r>
          </w:p>
          <w:p w:rsidR="00EF5745" w:rsidRDefault="00EF5745" w:rsidP="00EF5745">
            <w:pPr>
              <w:ind w:left="-18"/>
              <w:rPr>
                <w:lang/>
              </w:rPr>
            </w:pPr>
            <w:r>
              <w:rPr>
                <w:lang/>
              </w:rPr>
              <w:t>22.9.2018.</w:t>
            </w:r>
          </w:p>
          <w:p w:rsidR="00EF5745" w:rsidRDefault="00EF5745" w:rsidP="00EF5745">
            <w:pPr>
              <w:ind w:left="-18"/>
            </w:pPr>
            <w:r>
              <w:rPr>
                <w:lang/>
              </w:rPr>
              <w:t>17 уч.</w:t>
            </w:r>
          </w:p>
        </w:tc>
      </w:tr>
      <w:tr w:rsidR="00EF5745" w:rsidTr="00EF5745">
        <w:trPr>
          <w:trHeight w:val="436"/>
        </w:trPr>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Златибор</w:t>
            </w:r>
          </w:p>
          <w:p w:rsidR="00EF5745" w:rsidRDefault="00EF5745" w:rsidP="00EF5745">
            <w:pPr>
              <w:ind w:left="-18"/>
              <w:rPr>
                <w:lang/>
              </w:rPr>
            </w:pPr>
            <w:r>
              <w:rPr>
                <w:lang/>
              </w:rPr>
              <w:t>28.5.2018.</w:t>
            </w:r>
          </w:p>
          <w:p w:rsidR="00EF5745" w:rsidRDefault="00EF5745" w:rsidP="00EF5745">
            <w:pPr>
              <w:ind w:left="-18"/>
            </w:pPr>
            <w:r>
              <w:rPr>
                <w:lang/>
              </w:rPr>
              <w:t>23уч.</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r>
      <w:tr w:rsidR="00EF5745" w:rsidTr="00EF5745">
        <w:trPr>
          <w:trHeight w:val="436"/>
        </w:trPr>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r>
              <w:rPr>
                <w:lang/>
              </w:rPr>
              <w:t>Н.Димитријвић</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Фрушка гора</w:t>
            </w:r>
          </w:p>
          <w:p w:rsidR="00EF5745" w:rsidRDefault="00EF5745" w:rsidP="00EF5745">
            <w:pPr>
              <w:ind w:left="-18"/>
              <w:rPr>
                <w:lang/>
              </w:rPr>
            </w:pPr>
            <w:r>
              <w:rPr>
                <w:lang/>
              </w:rPr>
              <w:t>1.6.2018.</w:t>
            </w:r>
          </w:p>
          <w:p w:rsidR="00EF5745" w:rsidRDefault="00EF5745" w:rsidP="00EF5745">
            <w:pPr>
              <w:ind w:left="-18"/>
              <w:rPr>
                <w:lang/>
              </w:rPr>
            </w:pPr>
            <w:r>
              <w:rPr>
                <w:lang/>
              </w:rPr>
              <w:t>29.уч.</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Дивчибаре</w:t>
            </w:r>
          </w:p>
          <w:p w:rsidR="00EF5745" w:rsidRDefault="00EF5745" w:rsidP="00EF5745">
            <w:pPr>
              <w:ind w:left="-18"/>
              <w:rPr>
                <w:lang/>
              </w:rPr>
            </w:pPr>
            <w:r>
              <w:rPr>
                <w:lang/>
              </w:rPr>
              <w:t>22.9.2018.</w:t>
            </w:r>
          </w:p>
          <w:p w:rsidR="00EF5745" w:rsidRDefault="00EF5745" w:rsidP="00EF5745">
            <w:pPr>
              <w:ind w:left="-18"/>
              <w:rPr>
                <w:lang/>
              </w:rPr>
            </w:pPr>
            <w:r>
              <w:rPr>
                <w:lang/>
              </w:rPr>
              <w:t>20уч.</w:t>
            </w:r>
          </w:p>
        </w:tc>
      </w:tr>
      <w:tr w:rsidR="00EF5745" w:rsidTr="00EF5745">
        <w:trPr>
          <w:trHeight w:val="436"/>
        </w:trPr>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М.Вучај</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Тршић</w:t>
            </w:r>
          </w:p>
          <w:p w:rsidR="00EF5745" w:rsidRDefault="00EF5745" w:rsidP="00EF5745">
            <w:pPr>
              <w:ind w:left="-18"/>
              <w:rPr>
                <w:lang/>
              </w:rPr>
            </w:pPr>
            <w:r>
              <w:rPr>
                <w:lang/>
              </w:rPr>
              <w:t>13.5.2018.</w:t>
            </w:r>
          </w:p>
          <w:p w:rsidR="00EF5745" w:rsidRDefault="00EF5745" w:rsidP="00EF5745">
            <w:pPr>
              <w:ind w:left="-18"/>
            </w:pPr>
            <w:r>
              <w:rPr>
                <w:lang/>
              </w:rPr>
              <w:t>22 уч.</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Дивчибаре</w:t>
            </w:r>
          </w:p>
          <w:p w:rsidR="00EF5745" w:rsidRDefault="00EF5745" w:rsidP="00EF5745">
            <w:pPr>
              <w:ind w:left="-18"/>
              <w:rPr>
                <w:lang/>
              </w:rPr>
            </w:pPr>
            <w:r>
              <w:rPr>
                <w:lang/>
              </w:rPr>
              <w:t>22.9.2018.</w:t>
            </w:r>
          </w:p>
          <w:p w:rsidR="00EF5745" w:rsidRDefault="00EF5745" w:rsidP="00EF5745">
            <w:pPr>
              <w:ind w:left="-18"/>
              <w:rPr>
                <w:lang/>
              </w:rPr>
            </w:pPr>
            <w:r>
              <w:rPr>
                <w:lang/>
              </w:rPr>
              <w:t>23уч</w:t>
            </w:r>
          </w:p>
        </w:tc>
      </w:tr>
      <w:tr w:rsidR="00EF5745" w:rsidTr="00EF5745">
        <w:trPr>
          <w:trHeight w:val="436"/>
        </w:trPr>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Н.Јоцић</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Тршић</w:t>
            </w:r>
          </w:p>
          <w:p w:rsidR="00EF5745" w:rsidRDefault="00EF5745" w:rsidP="00EF5745">
            <w:pPr>
              <w:ind w:left="-18"/>
              <w:rPr>
                <w:lang/>
              </w:rPr>
            </w:pPr>
            <w:r>
              <w:rPr>
                <w:lang/>
              </w:rPr>
              <w:t>13.5.2018.</w:t>
            </w:r>
          </w:p>
          <w:p w:rsidR="00EF5745" w:rsidRDefault="00EF5745" w:rsidP="00EF5745">
            <w:pPr>
              <w:ind w:left="-18"/>
            </w:pPr>
            <w:r>
              <w:rPr>
                <w:lang/>
              </w:rPr>
              <w:t>22 уч</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Дивчибаре</w:t>
            </w:r>
          </w:p>
          <w:p w:rsidR="00EF5745" w:rsidRDefault="00EF5745" w:rsidP="00EF5745">
            <w:pPr>
              <w:ind w:left="-18"/>
              <w:rPr>
                <w:lang/>
              </w:rPr>
            </w:pPr>
            <w:r>
              <w:rPr>
                <w:lang/>
              </w:rPr>
              <w:t>22.9.2018.</w:t>
            </w:r>
          </w:p>
          <w:p w:rsidR="00EF5745" w:rsidRDefault="00EF5745" w:rsidP="00EF5745">
            <w:pPr>
              <w:ind w:left="-18"/>
              <w:rPr>
                <w:lang/>
              </w:rPr>
            </w:pPr>
            <w:r>
              <w:rPr>
                <w:lang/>
              </w:rPr>
              <w:t>23уч</w:t>
            </w:r>
          </w:p>
        </w:tc>
      </w:tr>
      <w:tr w:rsidR="00EF5745" w:rsidTr="00EF5745">
        <w:trPr>
          <w:trHeight w:val="436"/>
        </w:trPr>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rPr>
                <w:lang/>
              </w:rPr>
            </w:pPr>
            <w:r>
              <w:rPr>
                <w:lang/>
              </w:rPr>
              <w:t>А.Шарац</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Кикинда</w:t>
            </w:r>
          </w:p>
          <w:p w:rsidR="00EF5745" w:rsidRDefault="00EF5745" w:rsidP="00EF5745">
            <w:pPr>
              <w:ind w:left="-18"/>
              <w:rPr>
                <w:lang/>
              </w:rPr>
            </w:pPr>
            <w:r>
              <w:rPr>
                <w:lang/>
              </w:rPr>
              <w:t>1.6.2018.</w:t>
            </w:r>
          </w:p>
          <w:p w:rsidR="00EF5745" w:rsidRDefault="00EF5745" w:rsidP="00EF5745">
            <w:pPr>
              <w:ind w:left="-18"/>
            </w:pPr>
            <w:r>
              <w:rPr>
                <w:lang/>
              </w:rPr>
              <w:t>23 уч.</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rPr>
                <w:lang/>
              </w:rPr>
            </w:pPr>
            <w:r>
              <w:rPr>
                <w:lang/>
              </w:rPr>
              <w:t>Дивчибаре</w:t>
            </w:r>
          </w:p>
          <w:p w:rsidR="00EF5745" w:rsidRDefault="00EF5745" w:rsidP="00EF5745">
            <w:pPr>
              <w:ind w:left="-18"/>
              <w:rPr>
                <w:lang/>
              </w:rPr>
            </w:pPr>
            <w:r>
              <w:rPr>
                <w:lang/>
              </w:rPr>
              <w:t>22.9.2018.</w:t>
            </w:r>
          </w:p>
          <w:p w:rsidR="00EF5745" w:rsidRDefault="00EF5745" w:rsidP="00EF5745">
            <w:pPr>
              <w:ind w:left="-18"/>
            </w:pPr>
            <w:r>
              <w:rPr>
                <w:lang/>
              </w:rPr>
              <w:t>18уч</w:t>
            </w:r>
          </w:p>
        </w:tc>
      </w:tr>
      <w:tr w:rsidR="00EF5745" w:rsidTr="00EF5745">
        <w:trPr>
          <w:trHeight w:val="436"/>
        </w:trPr>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45"/>
            </w:pP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EF5745" w:rsidRDefault="00EF5745" w:rsidP="00EF5745">
            <w:pPr>
              <w:ind w:left="-18"/>
            </w:pPr>
          </w:p>
        </w:tc>
      </w:tr>
    </w:tbl>
    <w:p w:rsidR="00EF5745" w:rsidRDefault="00EF5745" w:rsidP="00EF5745">
      <w:pPr>
        <w:ind w:left="720"/>
        <w:rPr>
          <w:b/>
          <w:sz w:val="28"/>
          <w:szCs w:val="28"/>
        </w:rPr>
      </w:pPr>
    </w:p>
    <w:p w:rsidR="00EF5745" w:rsidRDefault="00EF5745" w:rsidP="00EF5745">
      <w:pPr>
        <w:ind w:left="720"/>
        <w:jc w:val="right"/>
        <w:rPr>
          <w:b/>
          <w:lang/>
        </w:rPr>
      </w:pPr>
      <w:r>
        <w:t xml:space="preserve">            </w:t>
      </w:r>
      <w:r>
        <w:rPr>
          <w:b/>
        </w:rPr>
        <w:t>председник одељенског већа</w:t>
      </w:r>
    </w:p>
    <w:p w:rsidR="00EF5745" w:rsidRDefault="00EF5745" w:rsidP="00EF5745">
      <w:pPr>
        <w:ind w:left="720"/>
        <w:jc w:val="right"/>
        <w:rPr>
          <w:b/>
          <w:sz w:val="28"/>
          <w:szCs w:val="28"/>
        </w:rPr>
      </w:pPr>
      <w:r>
        <w:rPr>
          <w:b/>
          <w:lang/>
        </w:rPr>
        <w:t>Маријана Вучај</w:t>
      </w:r>
    </w:p>
    <w:p w:rsidR="00EF5745" w:rsidRDefault="00EF5745" w:rsidP="00EF5745"/>
    <w:p w:rsidR="00EF5745" w:rsidRDefault="00EF5745" w:rsidP="00EF5745">
      <w:r>
        <w:lastRenderedPageBreak/>
        <w:t xml:space="preserve">                                                                                                                                    </w:t>
      </w:r>
    </w:p>
    <w:p w:rsidR="00EF5745" w:rsidRDefault="00EF5745" w:rsidP="00EF5745"/>
    <w:p w:rsidR="00EF5745" w:rsidRPr="00984178" w:rsidRDefault="00EF5745" w:rsidP="00EF5745"/>
    <w:p w:rsidR="009F3E53" w:rsidRPr="006D3D2D" w:rsidRDefault="00EF5745" w:rsidP="009F3E53">
      <w:pPr>
        <w:jc w:val="center"/>
        <w:rPr>
          <w:b/>
          <w:lang w:val="ru-RU"/>
        </w:rPr>
      </w:pPr>
      <w:r>
        <w:t xml:space="preserve">                   </w:t>
      </w:r>
      <w:r w:rsidR="009F3E53" w:rsidRPr="006D3D2D">
        <w:rPr>
          <w:b/>
          <w:lang w:val="ru-RU"/>
        </w:rPr>
        <w:t>ИЗВЕШТАЈ О РЕАЛИЗАЦИЈИ  ШКОЛСКОГ ПРОГРАМА</w:t>
      </w:r>
    </w:p>
    <w:p w:rsidR="009F3E53" w:rsidRPr="006D3D2D" w:rsidRDefault="009F3E53" w:rsidP="009F3E53">
      <w:pPr>
        <w:jc w:val="center"/>
        <w:rPr>
          <w:b/>
          <w:lang w:val="ru-RU"/>
        </w:rPr>
      </w:pPr>
      <w:r w:rsidRPr="006D3D2D">
        <w:rPr>
          <w:b/>
          <w:lang w:val="ru-RU"/>
        </w:rPr>
        <w:t>ЗА  4.  РАЗРЕД</w:t>
      </w:r>
    </w:p>
    <w:p w:rsidR="009F3E53" w:rsidRPr="006D3D2D" w:rsidRDefault="009F3E53" w:rsidP="009F3E53">
      <w:pPr>
        <w:jc w:val="center"/>
        <w:rPr>
          <w:b/>
          <w:lang w:val="ru-RU"/>
        </w:rPr>
      </w:pPr>
      <w:r w:rsidRPr="006D3D2D">
        <w:rPr>
          <w:b/>
          <w:lang w:val="ru-RU"/>
        </w:rPr>
        <w:t>НА КРАЈУ ШКОЛСКЕ 2015/2016.ГОДИНЕ</w:t>
      </w:r>
    </w:p>
    <w:p w:rsidR="009F3E53" w:rsidRPr="006D3D2D" w:rsidRDefault="009F3E53" w:rsidP="009F3E53">
      <w:pPr>
        <w:rPr>
          <w:b/>
          <w:lang w:val="ru-RU"/>
        </w:rPr>
      </w:pPr>
      <w:r w:rsidRPr="006D3D2D">
        <w:rPr>
          <w:b/>
          <w:lang w:val="ru-RU"/>
        </w:rPr>
        <w:t xml:space="preserve">                 </w:t>
      </w:r>
      <w:r w:rsidRPr="006D3D2D">
        <w:rPr>
          <w:sz w:val="28"/>
          <w:lang w:val="ru-RU"/>
        </w:rPr>
        <w:t xml:space="preserve">                             </w:t>
      </w:r>
      <w:r w:rsidRPr="006D3D2D">
        <w:rPr>
          <w:i/>
          <w:iCs/>
          <w:sz w:val="28"/>
          <w:lang w:val="ru-RU"/>
        </w:rPr>
        <w:t xml:space="preserve">   </w:t>
      </w:r>
      <w:r w:rsidRPr="006D3D2D">
        <w:rPr>
          <w:sz w:val="28"/>
          <w:lang w:val="ru-RU"/>
        </w:rPr>
        <w:t xml:space="preserve">  </w:t>
      </w:r>
    </w:p>
    <w:p w:rsidR="009F3E53" w:rsidRPr="006D3D2D" w:rsidRDefault="009F3E53" w:rsidP="009F3E53">
      <w:pPr>
        <w:rPr>
          <w:b/>
          <w:lang w:val="ru-RU"/>
        </w:rPr>
      </w:pPr>
      <w:r w:rsidRPr="006D3D2D">
        <w:rPr>
          <w:b/>
          <w:lang w:val="ru-RU"/>
        </w:rPr>
        <w:t>1.КРЕТАЊЕ УЧЕНИКА У ТОКУ ШКОЛСКЕ ГОДИНЕ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
        <w:gridCol w:w="879"/>
        <w:gridCol w:w="1247"/>
        <w:gridCol w:w="1158"/>
        <w:gridCol w:w="827"/>
        <w:gridCol w:w="708"/>
        <w:gridCol w:w="871"/>
        <w:gridCol w:w="830"/>
        <w:gridCol w:w="701"/>
        <w:gridCol w:w="875"/>
      </w:tblGrid>
      <w:tr w:rsidR="009F3E53" w:rsidRPr="00F15783" w:rsidTr="009F3E53">
        <w:tc>
          <w:tcPr>
            <w:tcW w:w="2403" w:type="dxa"/>
            <w:gridSpan w:val="3"/>
            <w:tcBorders>
              <w:top w:val="single" w:sz="4" w:space="0" w:color="000000"/>
              <w:left w:val="single" w:sz="4" w:space="0" w:color="000000"/>
              <w:bottom w:val="single" w:sz="4" w:space="0" w:color="000000"/>
              <w:right w:val="single" w:sz="4" w:space="0" w:color="000000"/>
            </w:tcBorders>
            <w:hideMark/>
          </w:tcPr>
          <w:p w:rsidR="009F3E53" w:rsidRPr="006D3D2D" w:rsidRDefault="009F3E53" w:rsidP="009F3E53">
            <w:pPr>
              <w:rPr>
                <w:lang w:val="ru-RU"/>
              </w:rPr>
            </w:pPr>
            <w:r w:rsidRPr="006D3D2D">
              <w:rPr>
                <w:lang w:val="ru-RU"/>
              </w:rPr>
              <w:t>Уписано на почетку</w:t>
            </w:r>
          </w:p>
          <w:p w:rsidR="009F3E53" w:rsidRPr="006D3D2D" w:rsidRDefault="009F3E53" w:rsidP="009F3E53">
            <w:pPr>
              <w:rPr>
                <w:lang w:val="ru-RU"/>
              </w:rPr>
            </w:pPr>
            <w:r w:rsidRPr="006D3D2D">
              <w:rPr>
                <w:lang w:val="ru-RU"/>
              </w:rPr>
              <w:t>школске године</w:t>
            </w:r>
          </w:p>
        </w:tc>
        <w:tc>
          <w:tcPr>
            <w:tcW w:w="2405" w:type="dxa"/>
            <w:gridSpan w:val="2"/>
            <w:tcBorders>
              <w:top w:val="single" w:sz="4" w:space="0" w:color="000000"/>
              <w:left w:val="single" w:sz="4" w:space="0" w:color="000000"/>
              <w:bottom w:val="single" w:sz="4" w:space="0" w:color="000000"/>
              <w:right w:val="single" w:sz="4" w:space="0" w:color="000000"/>
            </w:tcBorders>
            <w:hideMark/>
          </w:tcPr>
          <w:p w:rsidR="009F3E53" w:rsidRDefault="009F3E53" w:rsidP="009F3E53">
            <w:r w:rsidRPr="006D3D2D">
              <w:rPr>
                <w:lang w:val="ru-RU"/>
              </w:rPr>
              <w:t xml:space="preserve">       </w:t>
            </w:r>
            <w:r>
              <w:t>Од тога</w:t>
            </w:r>
          </w:p>
        </w:tc>
        <w:tc>
          <w:tcPr>
            <w:tcW w:w="2406" w:type="dxa"/>
            <w:gridSpan w:val="3"/>
            <w:tcBorders>
              <w:top w:val="single" w:sz="4" w:space="0" w:color="000000"/>
              <w:left w:val="single" w:sz="4" w:space="0" w:color="000000"/>
              <w:bottom w:val="single" w:sz="4" w:space="0" w:color="000000"/>
              <w:right w:val="single" w:sz="4" w:space="0" w:color="000000"/>
            </w:tcBorders>
            <w:hideMark/>
          </w:tcPr>
          <w:p w:rsidR="009F3E53" w:rsidRPr="00F15783" w:rsidRDefault="009F3E53" w:rsidP="009F3E53">
            <w:pPr>
              <w:rPr>
                <w:lang w:val="ru-RU"/>
              </w:rPr>
            </w:pPr>
            <w:r w:rsidRPr="00F15783">
              <w:rPr>
                <w:lang w:val="ru-RU"/>
              </w:rPr>
              <w:t xml:space="preserve">Одселило се у </w:t>
            </w:r>
          </w:p>
          <w:p w:rsidR="009F3E53" w:rsidRPr="00F15783" w:rsidRDefault="009F3E53" w:rsidP="009F3E53">
            <w:pPr>
              <w:rPr>
                <w:lang w:val="ru-RU"/>
              </w:rPr>
            </w:pPr>
            <w:r w:rsidRPr="00F15783">
              <w:rPr>
                <w:lang w:val="ru-RU"/>
              </w:rPr>
              <w:t>току шк. године</w:t>
            </w:r>
          </w:p>
        </w:tc>
        <w:tc>
          <w:tcPr>
            <w:tcW w:w="2406" w:type="dxa"/>
            <w:gridSpan w:val="3"/>
            <w:tcBorders>
              <w:top w:val="single" w:sz="4" w:space="0" w:color="000000"/>
              <w:left w:val="single" w:sz="4" w:space="0" w:color="000000"/>
              <w:bottom w:val="single" w:sz="4" w:space="0" w:color="000000"/>
              <w:right w:val="single" w:sz="4" w:space="0" w:color="000000"/>
            </w:tcBorders>
            <w:hideMark/>
          </w:tcPr>
          <w:p w:rsidR="009F3E53" w:rsidRPr="00F15783" w:rsidRDefault="009F3E53" w:rsidP="009F3E53">
            <w:pPr>
              <w:rPr>
                <w:lang w:val="ru-RU"/>
              </w:rPr>
            </w:pPr>
            <w:r w:rsidRPr="00F15783">
              <w:rPr>
                <w:lang w:val="ru-RU"/>
              </w:rPr>
              <w:t xml:space="preserve">Стање на крају </w:t>
            </w:r>
          </w:p>
          <w:p w:rsidR="009F3E53" w:rsidRPr="00F15783" w:rsidRDefault="009F3E53" w:rsidP="009F3E53">
            <w:pPr>
              <w:rPr>
                <w:lang w:val="ru-RU"/>
              </w:rPr>
            </w:pPr>
            <w:r w:rsidRPr="00F15783">
              <w:rPr>
                <w:lang w:val="ru-RU"/>
              </w:rPr>
              <w:t>шк. године</w:t>
            </w:r>
          </w:p>
        </w:tc>
      </w:tr>
      <w:tr w:rsidR="009F3E53" w:rsidTr="009F3E53">
        <w:tc>
          <w:tcPr>
            <w:tcW w:w="816" w:type="dxa"/>
            <w:tcBorders>
              <w:top w:val="single" w:sz="4" w:space="0" w:color="000000"/>
              <w:left w:val="single" w:sz="4" w:space="0" w:color="000000"/>
              <w:bottom w:val="single" w:sz="4" w:space="0" w:color="000000"/>
              <w:right w:val="single" w:sz="4" w:space="0" w:color="000000"/>
            </w:tcBorders>
          </w:tcPr>
          <w:p w:rsidR="009F3E53" w:rsidRDefault="009F3E53" w:rsidP="009F3E53">
            <w:r>
              <w:t>м</w:t>
            </w:r>
          </w:p>
        </w:tc>
        <w:tc>
          <w:tcPr>
            <w:tcW w:w="708" w:type="dxa"/>
            <w:tcBorders>
              <w:top w:val="single" w:sz="4" w:space="0" w:color="000000"/>
              <w:left w:val="single" w:sz="4" w:space="0" w:color="000000"/>
              <w:bottom w:val="single" w:sz="4" w:space="0" w:color="000000"/>
              <w:right w:val="single" w:sz="4" w:space="0" w:color="000000"/>
            </w:tcBorders>
          </w:tcPr>
          <w:p w:rsidR="009F3E53" w:rsidRDefault="009F3E53" w:rsidP="009F3E53">
            <w:r>
              <w:t>ж</w:t>
            </w:r>
          </w:p>
        </w:tc>
        <w:tc>
          <w:tcPr>
            <w:tcW w:w="879" w:type="dxa"/>
            <w:tcBorders>
              <w:top w:val="single" w:sz="4" w:space="0" w:color="000000"/>
              <w:left w:val="single" w:sz="4" w:space="0" w:color="000000"/>
              <w:bottom w:val="single" w:sz="4" w:space="0" w:color="000000"/>
              <w:right w:val="single" w:sz="4" w:space="0" w:color="000000"/>
            </w:tcBorders>
          </w:tcPr>
          <w:p w:rsidR="009F3E53" w:rsidRDefault="009F3E53" w:rsidP="009F3E53">
            <w:r>
              <w:t>свега</w:t>
            </w:r>
          </w:p>
        </w:tc>
        <w:tc>
          <w:tcPr>
            <w:tcW w:w="1247" w:type="dxa"/>
            <w:tcBorders>
              <w:top w:val="single" w:sz="4" w:space="0" w:color="000000"/>
              <w:left w:val="single" w:sz="4" w:space="0" w:color="000000"/>
              <w:bottom w:val="single" w:sz="4" w:space="0" w:color="000000"/>
              <w:right w:val="single" w:sz="4" w:space="0" w:color="000000"/>
            </w:tcBorders>
          </w:tcPr>
          <w:p w:rsidR="009F3E53" w:rsidRDefault="009F3E53" w:rsidP="009F3E53">
            <w:r>
              <w:t>понављ.</w:t>
            </w:r>
          </w:p>
        </w:tc>
        <w:tc>
          <w:tcPr>
            <w:tcW w:w="1158" w:type="dxa"/>
            <w:tcBorders>
              <w:top w:val="single" w:sz="4" w:space="0" w:color="000000"/>
              <w:left w:val="single" w:sz="4" w:space="0" w:color="000000"/>
              <w:bottom w:val="single" w:sz="4" w:space="0" w:color="000000"/>
              <w:right w:val="single" w:sz="4" w:space="0" w:color="000000"/>
            </w:tcBorders>
          </w:tcPr>
          <w:p w:rsidR="009F3E53" w:rsidRDefault="009F3E53" w:rsidP="009F3E53">
            <w:r>
              <w:t>досељ.</w:t>
            </w:r>
          </w:p>
        </w:tc>
        <w:tc>
          <w:tcPr>
            <w:tcW w:w="827" w:type="dxa"/>
            <w:tcBorders>
              <w:top w:val="single" w:sz="4" w:space="0" w:color="000000"/>
              <w:left w:val="single" w:sz="4" w:space="0" w:color="000000"/>
              <w:bottom w:val="single" w:sz="4" w:space="0" w:color="000000"/>
              <w:right w:val="single" w:sz="4" w:space="0" w:color="000000"/>
            </w:tcBorders>
          </w:tcPr>
          <w:p w:rsidR="009F3E53" w:rsidRDefault="009F3E53" w:rsidP="009F3E53">
            <w:r>
              <w:t xml:space="preserve">   м</w:t>
            </w:r>
          </w:p>
        </w:tc>
        <w:tc>
          <w:tcPr>
            <w:tcW w:w="708" w:type="dxa"/>
            <w:tcBorders>
              <w:top w:val="single" w:sz="4" w:space="0" w:color="000000"/>
              <w:left w:val="single" w:sz="4" w:space="0" w:color="000000"/>
              <w:bottom w:val="single" w:sz="4" w:space="0" w:color="000000"/>
              <w:right w:val="single" w:sz="4" w:space="0" w:color="000000"/>
            </w:tcBorders>
          </w:tcPr>
          <w:p w:rsidR="009F3E53" w:rsidRDefault="009F3E53" w:rsidP="009F3E53">
            <w:r>
              <w:t>ж</w:t>
            </w:r>
          </w:p>
        </w:tc>
        <w:tc>
          <w:tcPr>
            <w:tcW w:w="871" w:type="dxa"/>
            <w:tcBorders>
              <w:top w:val="single" w:sz="4" w:space="0" w:color="000000"/>
              <w:left w:val="single" w:sz="4" w:space="0" w:color="000000"/>
              <w:bottom w:val="single" w:sz="4" w:space="0" w:color="000000"/>
              <w:right w:val="single" w:sz="4" w:space="0" w:color="000000"/>
            </w:tcBorders>
          </w:tcPr>
          <w:p w:rsidR="009F3E53" w:rsidRDefault="009F3E53" w:rsidP="009F3E53">
            <w:r>
              <w:t>свега</w:t>
            </w:r>
          </w:p>
        </w:tc>
        <w:tc>
          <w:tcPr>
            <w:tcW w:w="830" w:type="dxa"/>
            <w:tcBorders>
              <w:top w:val="single" w:sz="4" w:space="0" w:color="000000"/>
              <w:left w:val="single" w:sz="4" w:space="0" w:color="000000"/>
              <w:bottom w:val="single" w:sz="4" w:space="0" w:color="000000"/>
              <w:right w:val="single" w:sz="4" w:space="0" w:color="000000"/>
            </w:tcBorders>
          </w:tcPr>
          <w:p w:rsidR="009F3E53" w:rsidRDefault="009F3E53" w:rsidP="009F3E53">
            <w:r>
              <w:t xml:space="preserve">   м</w:t>
            </w:r>
          </w:p>
        </w:tc>
        <w:tc>
          <w:tcPr>
            <w:tcW w:w="701" w:type="dxa"/>
            <w:tcBorders>
              <w:top w:val="single" w:sz="4" w:space="0" w:color="000000"/>
              <w:left w:val="single" w:sz="4" w:space="0" w:color="000000"/>
              <w:bottom w:val="single" w:sz="4" w:space="0" w:color="000000"/>
              <w:right w:val="single" w:sz="4" w:space="0" w:color="000000"/>
            </w:tcBorders>
          </w:tcPr>
          <w:p w:rsidR="009F3E53" w:rsidRDefault="009F3E53" w:rsidP="009F3E53">
            <w:r>
              <w:t>ж</w:t>
            </w:r>
          </w:p>
        </w:tc>
        <w:tc>
          <w:tcPr>
            <w:tcW w:w="875" w:type="dxa"/>
            <w:tcBorders>
              <w:top w:val="single" w:sz="4" w:space="0" w:color="000000"/>
              <w:left w:val="single" w:sz="4" w:space="0" w:color="000000"/>
              <w:bottom w:val="single" w:sz="4" w:space="0" w:color="000000"/>
              <w:right w:val="single" w:sz="4" w:space="0" w:color="000000"/>
            </w:tcBorders>
          </w:tcPr>
          <w:p w:rsidR="009F3E53" w:rsidRDefault="009F3E53" w:rsidP="009F3E53">
            <w:r>
              <w:t>свега</w:t>
            </w:r>
          </w:p>
        </w:tc>
      </w:tr>
      <w:tr w:rsidR="009F3E53" w:rsidTr="009F3E53">
        <w:tc>
          <w:tcPr>
            <w:tcW w:w="816" w:type="dxa"/>
            <w:tcBorders>
              <w:top w:val="single" w:sz="4" w:space="0" w:color="000000"/>
              <w:left w:val="single" w:sz="4" w:space="0" w:color="000000"/>
              <w:bottom w:val="single" w:sz="4" w:space="0" w:color="000000"/>
              <w:right w:val="single" w:sz="4" w:space="0" w:color="000000"/>
            </w:tcBorders>
          </w:tcPr>
          <w:p w:rsidR="009F3E53" w:rsidRDefault="009F3E53" w:rsidP="009F3E53">
            <w:pPr>
              <w:rPr>
                <w:lang w:val="sr-Latn-CS"/>
              </w:rPr>
            </w:pPr>
            <w:r>
              <w:rPr>
                <w:lang w:val="sr-Latn-CS"/>
              </w:rPr>
              <w:t>96</w:t>
            </w:r>
          </w:p>
        </w:tc>
        <w:tc>
          <w:tcPr>
            <w:tcW w:w="708" w:type="dxa"/>
            <w:tcBorders>
              <w:top w:val="single" w:sz="4" w:space="0" w:color="000000"/>
              <w:left w:val="single" w:sz="4" w:space="0" w:color="000000"/>
              <w:bottom w:val="single" w:sz="4" w:space="0" w:color="000000"/>
              <w:right w:val="single" w:sz="4" w:space="0" w:color="000000"/>
            </w:tcBorders>
          </w:tcPr>
          <w:p w:rsidR="009F3E53" w:rsidRDefault="009F3E53" w:rsidP="009F3E53">
            <w:pPr>
              <w:rPr>
                <w:lang w:val="sr-Latn-CS"/>
              </w:rPr>
            </w:pPr>
            <w:r>
              <w:rPr>
                <w:lang w:val="sr-Latn-CS"/>
              </w:rPr>
              <w:t>78</w:t>
            </w:r>
          </w:p>
        </w:tc>
        <w:tc>
          <w:tcPr>
            <w:tcW w:w="879" w:type="dxa"/>
            <w:tcBorders>
              <w:top w:val="single" w:sz="4" w:space="0" w:color="000000"/>
              <w:left w:val="single" w:sz="4" w:space="0" w:color="000000"/>
              <w:bottom w:val="single" w:sz="4" w:space="0" w:color="000000"/>
              <w:right w:val="single" w:sz="4" w:space="0" w:color="000000"/>
            </w:tcBorders>
          </w:tcPr>
          <w:p w:rsidR="009F3E53" w:rsidRPr="002F0A18" w:rsidRDefault="009F3E53" w:rsidP="009F3E53">
            <w:r>
              <w:t>174</w:t>
            </w:r>
          </w:p>
        </w:tc>
        <w:tc>
          <w:tcPr>
            <w:tcW w:w="1247" w:type="dxa"/>
            <w:tcBorders>
              <w:top w:val="single" w:sz="4" w:space="0" w:color="000000"/>
              <w:left w:val="single" w:sz="4" w:space="0" w:color="000000"/>
              <w:bottom w:val="single" w:sz="4" w:space="0" w:color="000000"/>
              <w:right w:val="single" w:sz="4" w:space="0" w:color="000000"/>
            </w:tcBorders>
          </w:tcPr>
          <w:p w:rsidR="009F3E53" w:rsidRDefault="009F3E53" w:rsidP="009F3E53">
            <w:r>
              <w:t>0</w:t>
            </w:r>
          </w:p>
        </w:tc>
        <w:tc>
          <w:tcPr>
            <w:tcW w:w="1158" w:type="dxa"/>
            <w:tcBorders>
              <w:top w:val="single" w:sz="4" w:space="0" w:color="000000"/>
              <w:left w:val="single" w:sz="4" w:space="0" w:color="000000"/>
              <w:bottom w:val="single" w:sz="4" w:space="0" w:color="000000"/>
              <w:right w:val="single" w:sz="4" w:space="0" w:color="000000"/>
            </w:tcBorders>
          </w:tcPr>
          <w:p w:rsidR="009F3E53" w:rsidRPr="002F0A18" w:rsidRDefault="009F3E53" w:rsidP="009F3E53">
            <w:r>
              <w:t>0</w:t>
            </w:r>
          </w:p>
        </w:tc>
        <w:tc>
          <w:tcPr>
            <w:tcW w:w="827" w:type="dxa"/>
            <w:tcBorders>
              <w:top w:val="single" w:sz="4" w:space="0" w:color="000000"/>
              <w:left w:val="single" w:sz="4" w:space="0" w:color="000000"/>
              <w:bottom w:val="single" w:sz="4" w:space="0" w:color="000000"/>
              <w:right w:val="single" w:sz="4" w:space="0" w:color="000000"/>
            </w:tcBorders>
          </w:tcPr>
          <w:p w:rsidR="009F3E53" w:rsidRDefault="009F3E53" w:rsidP="009F3E53">
            <w:r>
              <w:t>1</w:t>
            </w:r>
          </w:p>
        </w:tc>
        <w:tc>
          <w:tcPr>
            <w:tcW w:w="708" w:type="dxa"/>
            <w:tcBorders>
              <w:top w:val="single" w:sz="4" w:space="0" w:color="000000"/>
              <w:left w:val="single" w:sz="4" w:space="0" w:color="000000"/>
              <w:bottom w:val="single" w:sz="4" w:space="0" w:color="000000"/>
              <w:right w:val="single" w:sz="4" w:space="0" w:color="000000"/>
            </w:tcBorders>
          </w:tcPr>
          <w:p w:rsidR="009F3E53" w:rsidRPr="002F0A18" w:rsidRDefault="009F3E53" w:rsidP="009F3E53">
            <w:r>
              <w:t>0</w:t>
            </w:r>
          </w:p>
        </w:tc>
        <w:tc>
          <w:tcPr>
            <w:tcW w:w="871" w:type="dxa"/>
            <w:tcBorders>
              <w:top w:val="single" w:sz="4" w:space="0" w:color="000000"/>
              <w:left w:val="single" w:sz="4" w:space="0" w:color="000000"/>
              <w:bottom w:val="single" w:sz="4" w:space="0" w:color="000000"/>
              <w:right w:val="single" w:sz="4" w:space="0" w:color="000000"/>
            </w:tcBorders>
          </w:tcPr>
          <w:p w:rsidR="009F3E53" w:rsidRDefault="009F3E53" w:rsidP="009F3E53">
            <w:r>
              <w:t>1</w:t>
            </w:r>
          </w:p>
        </w:tc>
        <w:tc>
          <w:tcPr>
            <w:tcW w:w="830" w:type="dxa"/>
            <w:tcBorders>
              <w:top w:val="single" w:sz="4" w:space="0" w:color="000000"/>
              <w:left w:val="single" w:sz="4" w:space="0" w:color="000000"/>
              <w:bottom w:val="single" w:sz="4" w:space="0" w:color="000000"/>
              <w:right w:val="single" w:sz="4" w:space="0" w:color="000000"/>
            </w:tcBorders>
          </w:tcPr>
          <w:p w:rsidR="009F3E53" w:rsidRDefault="009F3E53" w:rsidP="009F3E53">
            <w:pPr>
              <w:rPr>
                <w:lang w:val="sr-Latn-CS"/>
              </w:rPr>
            </w:pPr>
            <w:r>
              <w:rPr>
                <w:lang w:val="sr-Latn-CS"/>
              </w:rPr>
              <w:t>95</w:t>
            </w:r>
          </w:p>
        </w:tc>
        <w:tc>
          <w:tcPr>
            <w:tcW w:w="701" w:type="dxa"/>
            <w:tcBorders>
              <w:top w:val="single" w:sz="4" w:space="0" w:color="000000"/>
              <w:left w:val="single" w:sz="4" w:space="0" w:color="000000"/>
              <w:bottom w:val="single" w:sz="4" w:space="0" w:color="000000"/>
              <w:right w:val="single" w:sz="4" w:space="0" w:color="000000"/>
            </w:tcBorders>
          </w:tcPr>
          <w:p w:rsidR="009F3E53" w:rsidRDefault="009F3E53" w:rsidP="009F3E53">
            <w:pPr>
              <w:rPr>
                <w:lang w:val="sr-Latn-CS"/>
              </w:rPr>
            </w:pPr>
            <w:r>
              <w:rPr>
                <w:lang w:val="sr-Latn-CS"/>
              </w:rPr>
              <w:t>78</w:t>
            </w:r>
          </w:p>
        </w:tc>
        <w:tc>
          <w:tcPr>
            <w:tcW w:w="875" w:type="dxa"/>
            <w:tcBorders>
              <w:top w:val="single" w:sz="4" w:space="0" w:color="000000"/>
              <w:left w:val="single" w:sz="4" w:space="0" w:color="000000"/>
              <w:bottom w:val="single" w:sz="4" w:space="0" w:color="000000"/>
              <w:right w:val="single" w:sz="4" w:space="0" w:color="000000"/>
            </w:tcBorders>
          </w:tcPr>
          <w:p w:rsidR="009F3E53" w:rsidRPr="002F0A18" w:rsidRDefault="009F3E53" w:rsidP="009F3E53">
            <w:r>
              <w:t>173</w:t>
            </w:r>
          </w:p>
        </w:tc>
      </w:tr>
    </w:tbl>
    <w:p w:rsidR="009F3E53" w:rsidRDefault="009F3E53" w:rsidP="009F3E53"/>
    <w:p w:rsidR="009F3E53" w:rsidRDefault="009F3E53" w:rsidP="009F3E53"/>
    <w:p w:rsidR="009F3E53" w:rsidRDefault="009F3E53" w:rsidP="009F3E53">
      <w:pPr>
        <w:rPr>
          <w:b/>
        </w:rPr>
      </w:pPr>
      <w:r>
        <w:rPr>
          <w:b/>
        </w:rPr>
        <w:t>2.УСПЕХ УЧЕНИКА</w:t>
      </w:r>
    </w:p>
    <w:p w:rsidR="009F3E53" w:rsidRPr="006D3D2D" w:rsidRDefault="009F3E53" w:rsidP="009F3E53">
      <w:pPr>
        <w:rPr>
          <w:lang w:val="ru-RU"/>
        </w:rPr>
      </w:pPr>
      <w:r w:rsidRPr="006D3D2D">
        <w:rPr>
          <w:lang w:val="ru-RU"/>
        </w:rPr>
        <w:t xml:space="preserve">У  </w:t>
      </w:r>
      <w:r w:rsidRPr="005C4C86">
        <w:rPr>
          <w:lang w:val="ru-RU"/>
        </w:rPr>
        <w:t>4.</w:t>
      </w:r>
      <w:r w:rsidRPr="006D3D2D">
        <w:rPr>
          <w:lang w:val="ru-RU"/>
        </w:rPr>
        <w:t xml:space="preserve">  разреду има 1</w:t>
      </w:r>
      <w:r w:rsidRPr="005C4C86">
        <w:rPr>
          <w:lang w:val="ru-RU"/>
        </w:rPr>
        <w:t>73</w:t>
      </w:r>
      <w:r w:rsidRPr="006D3D2D">
        <w:rPr>
          <w:lang w:val="ru-RU"/>
        </w:rPr>
        <w:t xml:space="preserve"> ученика, </w:t>
      </w:r>
      <w:r w:rsidRPr="005C4C86">
        <w:rPr>
          <w:lang w:val="ru-RU"/>
        </w:rPr>
        <w:t>78</w:t>
      </w:r>
      <w:r w:rsidRPr="006D3D2D">
        <w:rPr>
          <w:lang w:val="ru-RU"/>
        </w:rPr>
        <w:t xml:space="preserve"> девојчиц</w:t>
      </w:r>
      <w:r>
        <w:t>a</w:t>
      </w:r>
      <w:r w:rsidRPr="006D3D2D">
        <w:rPr>
          <w:lang w:val="ru-RU"/>
        </w:rPr>
        <w:t xml:space="preserve"> и </w:t>
      </w:r>
      <w:r w:rsidRPr="005C4C86">
        <w:rPr>
          <w:lang w:val="ru-RU"/>
        </w:rPr>
        <w:t>95</w:t>
      </w:r>
      <w:r w:rsidRPr="006D3D2D">
        <w:rPr>
          <w:lang w:val="ru-RU"/>
        </w:rPr>
        <w:t xml:space="preserve"> дечака.Сви ученици су напредовали у складу са својим могућностима и труд</w:t>
      </w:r>
      <w:r>
        <w:t>o</w:t>
      </w:r>
      <w:r w:rsidRPr="006D3D2D">
        <w:rPr>
          <w:lang w:val="ru-RU"/>
        </w:rPr>
        <w:t>м  којег су уложили.</w:t>
      </w:r>
    </w:p>
    <w:p w:rsidR="009F3E53" w:rsidRPr="006D3D2D" w:rsidRDefault="009F3E53" w:rsidP="009F3E53">
      <w:pPr>
        <w:rPr>
          <w:lang w:val="ru-RU"/>
        </w:rPr>
      </w:pPr>
      <w:r w:rsidRPr="006D3D2D">
        <w:rPr>
          <w:lang w:val="ru-RU"/>
        </w:rPr>
        <w:t>Сви имају позитиван успех и ПРИМЕРНО владање.</w:t>
      </w:r>
    </w:p>
    <w:p w:rsidR="009F3E53" w:rsidRDefault="009F3E53" w:rsidP="009F3E53">
      <w:pPr>
        <w:rPr>
          <w:lang w:val="sr-Latn-CS"/>
        </w:rPr>
      </w:pPr>
      <w:r w:rsidRPr="006D3D2D">
        <w:rPr>
          <w:b/>
          <w:lang w:val="ru-RU"/>
        </w:rPr>
        <w:t>УСПЕХ</w:t>
      </w:r>
      <w:r w:rsidRPr="006D3D2D">
        <w:rPr>
          <w:lang w:val="ru-RU"/>
        </w:rPr>
        <w:t xml:space="preserve"> УЧЕНИКА </w:t>
      </w:r>
      <w:r w:rsidRPr="005C4C86">
        <w:rPr>
          <w:lang w:val="ru-RU"/>
        </w:rPr>
        <w:t>4.</w:t>
      </w:r>
      <w:r w:rsidRPr="006D3D2D">
        <w:rPr>
          <w:lang w:val="ru-RU"/>
        </w:rPr>
        <w:t xml:space="preserve"> РАЗРЕДА НА КРАЈУ ШКОЛСКЕ 201</w:t>
      </w:r>
      <w:r w:rsidRPr="005C4C86">
        <w:rPr>
          <w:lang w:val="ru-RU"/>
        </w:rPr>
        <w:t>7</w:t>
      </w:r>
      <w:r>
        <w:rPr>
          <w:lang w:val="ru-RU"/>
        </w:rPr>
        <w:t>/201</w:t>
      </w:r>
      <w:r w:rsidRPr="005C4C86">
        <w:rPr>
          <w:lang w:val="ru-RU"/>
        </w:rPr>
        <w:t>8</w:t>
      </w:r>
      <w:r>
        <w:rPr>
          <w:lang w:val="sr-Latn-CS"/>
        </w:rPr>
        <w:t>.</w:t>
      </w: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0"/>
        <w:gridCol w:w="2184"/>
        <w:gridCol w:w="1567"/>
        <w:gridCol w:w="1567"/>
        <w:gridCol w:w="1705"/>
        <w:gridCol w:w="1818"/>
        <w:gridCol w:w="952"/>
      </w:tblGrid>
      <w:tr w:rsidR="009F3E53" w:rsidRPr="006D3D2D" w:rsidTr="009F3E53">
        <w:tc>
          <w:tcPr>
            <w:tcW w:w="1101" w:type="dxa"/>
          </w:tcPr>
          <w:p w:rsidR="009F3E53" w:rsidRPr="006D3D2D" w:rsidRDefault="009F3E53" w:rsidP="009F3E53">
            <w:pPr>
              <w:rPr>
                <w:lang w:val="ru-RU"/>
              </w:rPr>
            </w:pPr>
            <w:r w:rsidRPr="006D3D2D">
              <w:rPr>
                <w:lang w:val="ru-RU"/>
              </w:rPr>
              <w:t>Укупно ученика</w:t>
            </w:r>
          </w:p>
        </w:tc>
        <w:tc>
          <w:tcPr>
            <w:tcW w:w="2190" w:type="dxa"/>
          </w:tcPr>
          <w:p w:rsidR="009F3E53" w:rsidRPr="006D3D2D" w:rsidRDefault="009F3E53" w:rsidP="009F3E53">
            <w:pPr>
              <w:rPr>
                <w:lang w:val="ru-RU"/>
              </w:rPr>
            </w:pPr>
            <w:r w:rsidRPr="006D3D2D">
              <w:rPr>
                <w:lang w:val="ru-RU"/>
              </w:rPr>
              <w:t>одличних</w:t>
            </w:r>
          </w:p>
        </w:tc>
        <w:tc>
          <w:tcPr>
            <w:tcW w:w="1571" w:type="dxa"/>
          </w:tcPr>
          <w:p w:rsidR="009F3E53" w:rsidRPr="006D3D2D" w:rsidRDefault="009F3E53" w:rsidP="009F3E53">
            <w:pPr>
              <w:rPr>
                <w:lang w:val="ru-RU"/>
              </w:rPr>
            </w:pPr>
            <w:r w:rsidRPr="006D3D2D">
              <w:rPr>
                <w:lang w:val="ru-RU"/>
              </w:rPr>
              <w:t>врло добрих</w:t>
            </w:r>
          </w:p>
        </w:tc>
        <w:tc>
          <w:tcPr>
            <w:tcW w:w="1571" w:type="dxa"/>
          </w:tcPr>
          <w:p w:rsidR="009F3E53" w:rsidRPr="006D3D2D" w:rsidRDefault="009F3E53" w:rsidP="009F3E53">
            <w:pPr>
              <w:rPr>
                <w:lang w:val="ru-RU"/>
              </w:rPr>
            </w:pPr>
            <w:r w:rsidRPr="006D3D2D">
              <w:rPr>
                <w:lang w:val="ru-RU"/>
              </w:rPr>
              <w:t>добрих</w:t>
            </w:r>
          </w:p>
        </w:tc>
        <w:tc>
          <w:tcPr>
            <w:tcW w:w="1708" w:type="dxa"/>
          </w:tcPr>
          <w:p w:rsidR="009F3E53" w:rsidRPr="006D3D2D" w:rsidRDefault="009F3E53" w:rsidP="009F3E53">
            <w:pPr>
              <w:rPr>
                <w:lang w:val="ru-RU"/>
              </w:rPr>
            </w:pPr>
            <w:r w:rsidRPr="006D3D2D">
              <w:rPr>
                <w:lang w:val="ru-RU"/>
              </w:rPr>
              <w:t>довољних</w:t>
            </w:r>
          </w:p>
        </w:tc>
        <w:tc>
          <w:tcPr>
            <w:tcW w:w="1820" w:type="dxa"/>
          </w:tcPr>
          <w:p w:rsidR="009F3E53" w:rsidRPr="006D3D2D" w:rsidRDefault="009F3E53" w:rsidP="009F3E53">
            <w:pPr>
              <w:rPr>
                <w:lang w:val="ru-RU"/>
              </w:rPr>
            </w:pPr>
            <w:r w:rsidRPr="006D3D2D">
              <w:rPr>
                <w:lang w:val="ru-RU"/>
              </w:rPr>
              <w:t>недовољних</w:t>
            </w:r>
          </w:p>
        </w:tc>
        <w:tc>
          <w:tcPr>
            <w:tcW w:w="932" w:type="dxa"/>
          </w:tcPr>
          <w:p w:rsidR="009F3E53" w:rsidRPr="006D3D2D" w:rsidRDefault="009F3E53" w:rsidP="009F3E53">
            <w:pPr>
              <w:rPr>
                <w:lang w:val="ru-RU"/>
              </w:rPr>
            </w:pPr>
            <w:r w:rsidRPr="006D3D2D">
              <w:rPr>
                <w:lang w:val="ru-RU"/>
              </w:rPr>
              <w:t>средња</w:t>
            </w:r>
          </w:p>
          <w:p w:rsidR="009F3E53" w:rsidRPr="006D3D2D" w:rsidRDefault="009F3E53" w:rsidP="009F3E53">
            <w:pPr>
              <w:rPr>
                <w:lang w:val="ru-RU"/>
              </w:rPr>
            </w:pPr>
            <w:r w:rsidRPr="006D3D2D">
              <w:rPr>
                <w:lang w:val="ru-RU"/>
              </w:rPr>
              <w:t>оцена</w:t>
            </w:r>
          </w:p>
        </w:tc>
      </w:tr>
      <w:tr w:rsidR="009F3E53" w:rsidRPr="006D3D2D" w:rsidTr="009F3E53">
        <w:tc>
          <w:tcPr>
            <w:tcW w:w="1101" w:type="dxa"/>
          </w:tcPr>
          <w:p w:rsidR="009F3E53" w:rsidRPr="00770318" w:rsidRDefault="009F3E53" w:rsidP="009F3E53">
            <w:r>
              <w:t>173</w:t>
            </w:r>
          </w:p>
        </w:tc>
        <w:tc>
          <w:tcPr>
            <w:tcW w:w="2190" w:type="dxa"/>
          </w:tcPr>
          <w:p w:rsidR="009F3E53" w:rsidRPr="00770318" w:rsidRDefault="009F3E53" w:rsidP="009F3E53">
            <w:r>
              <w:t>155</w:t>
            </w:r>
          </w:p>
        </w:tc>
        <w:tc>
          <w:tcPr>
            <w:tcW w:w="1571" w:type="dxa"/>
          </w:tcPr>
          <w:p w:rsidR="009F3E53" w:rsidRPr="00770318" w:rsidRDefault="009F3E53" w:rsidP="009F3E53">
            <w:r>
              <w:t>17</w:t>
            </w:r>
          </w:p>
        </w:tc>
        <w:tc>
          <w:tcPr>
            <w:tcW w:w="1571" w:type="dxa"/>
          </w:tcPr>
          <w:p w:rsidR="009F3E53" w:rsidRPr="00770318" w:rsidRDefault="009F3E53" w:rsidP="009F3E53">
            <w:r>
              <w:t>1</w:t>
            </w:r>
          </w:p>
        </w:tc>
        <w:tc>
          <w:tcPr>
            <w:tcW w:w="1708" w:type="dxa"/>
          </w:tcPr>
          <w:p w:rsidR="009F3E53" w:rsidRPr="00770318" w:rsidRDefault="009F3E53" w:rsidP="009F3E53">
            <w:r>
              <w:t>0</w:t>
            </w:r>
          </w:p>
        </w:tc>
        <w:tc>
          <w:tcPr>
            <w:tcW w:w="1820" w:type="dxa"/>
          </w:tcPr>
          <w:p w:rsidR="009F3E53" w:rsidRPr="00770318" w:rsidRDefault="009F3E53" w:rsidP="009F3E53">
            <w:r>
              <w:t>0</w:t>
            </w:r>
          </w:p>
        </w:tc>
        <w:tc>
          <w:tcPr>
            <w:tcW w:w="932" w:type="dxa"/>
          </w:tcPr>
          <w:p w:rsidR="009F3E53" w:rsidRPr="00770318" w:rsidRDefault="009F3E53" w:rsidP="009F3E53">
            <w:r>
              <w:t>4,84</w:t>
            </w:r>
          </w:p>
        </w:tc>
      </w:tr>
    </w:tbl>
    <w:p w:rsidR="009F3E53" w:rsidRPr="006D3D2D" w:rsidRDefault="009F3E53" w:rsidP="009F3E53">
      <w:pPr>
        <w:rPr>
          <w:b/>
          <w:lang w:val="ru-RU"/>
        </w:rPr>
      </w:pPr>
    </w:p>
    <w:p w:rsidR="009F3E53" w:rsidRDefault="009F3E53" w:rsidP="009F3E53">
      <w:pPr>
        <w:pStyle w:val="Header"/>
        <w:rPr>
          <w:bCs/>
        </w:rPr>
      </w:pPr>
      <w:r>
        <w:rPr>
          <w:bCs/>
        </w:rPr>
        <w:t>УСПЕХ УЧЕНИКА 4. РАЗРЕДА ПО ПРЕДМЕТИМА</w:t>
      </w:r>
    </w:p>
    <w:p w:rsidR="009F3E53" w:rsidRPr="006D3D2D" w:rsidRDefault="009F3E53" w:rsidP="009F3E53">
      <w:pPr>
        <w:rPr>
          <w:b/>
          <w:lang w:val="ru-RU"/>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2"/>
        <w:gridCol w:w="708"/>
        <w:gridCol w:w="719"/>
        <w:gridCol w:w="720"/>
        <w:gridCol w:w="720"/>
        <w:gridCol w:w="720"/>
        <w:gridCol w:w="720"/>
        <w:gridCol w:w="720"/>
        <w:gridCol w:w="900"/>
        <w:gridCol w:w="540"/>
        <w:gridCol w:w="540"/>
        <w:gridCol w:w="540"/>
        <w:gridCol w:w="540"/>
        <w:gridCol w:w="721"/>
      </w:tblGrid>
      <w:tr w:rsidR="009F3E53" w:rsidRPr="006D3D2D" w:rsidTr="009F3E53">
        <w:trPr>
          <w:cantSplit/>
        </w:trPr>
        <w:tc>
          <w:tcPr>
            <w:tcW w:w="1274" w:type="dxa"/>
            <w:vMerge w:val="restart"/>
          </w:tcPr>
          <w:p w:rsidR="009F3E53" w:rsidRPr="006D3D2D" w:rsidRDefault="009F3E53" w:rsidP="009F3E53">
            <w:pPr>
              <w:rPr>
                <w:lang w:val="ru-RU"/>
              </w:rPr>
            </w:pPr>
            <w:r w:rsidRPr="006D3D2D">
              <w:rPr>
                <w:lang w:val="ru-RU"/>
              </w:rPr>
              <w:t>Предмети</w:t>
            </w:r>
          </w:p>
        </w:tc>
        <w:tc>
          <w:tcPr>
            <w:tcW w:w="1425" w:type="dxa"/>
            <w:gridSpan w:val="2"/>
            <w:vMerge w:val="restart"/>
          </w:tcPr>
          <w:p w:rsidR="009F3E53" w:rsidRPr="006D3D2D" w:rsidRDefault="009F3E53" w:rsidP="009F3E53">
            <w:pPr>
              <w:rPr>
                <w:lang w:val="ru-RU"/>
              </w:rPr>
            </w:pPr>
            <w:r w:rsidRPr="006D3D2D">
              <w:rPr>
                <w:lang w:val="ru-RU"/>
              </w:rPr>
              <w:t>Број учен. на</w:t>
            </w:r>
          </w:p>
          <w:p w:rsidR="009F3E53" w:rsidRPr="006D3D2D" w:rsidRDefault="009F3E53" w:rsidP="009F3E53">
            <w:pPr>
              <w:rPr>
                <w:lang w:val="ru-RU"/>
              </w:rPr>
            </w:pPr>
            <w:r w:rsidRPr="006D3D2D">
              <w:rPr>
                <w:lang w:val="ru-RU"/>
              </w:rPr>
              <w:t>поч. и  крај</w:t>
            </w:r>
          </w:p>
        </w:tc>
        <w:tc>
          <w:tcPr>
            <w:tcW w:w="720" w:type="dxa"/>
            <w:vMerge w:val="restart"/>
          </w:tcPr>
          <w:p w:rsidR="009F3E53" w:rsidRPr="006D3D2D" w:rsidRDefault="009F3E53" w:rsidP="009F3E53">
            <w:pPr>
              <w:rPr>
                <w:lang w:val="ru-RU"/>
              </w:rPr>
            </w:pPr>
            <w:r w:rsidRPr="006D3D2D">
              <w:rPr>
                <w:lang w:val="ru-RU"/>
              </w:rPr>
              <w:t>одлични</w:t>
            </w:r>
          </w:p>
        </w:tc>
        <w:tc>
          <w:tcPr>
            <w:tcW w:w="720" w:type="dxa"/>
            <w:vMerge w:val="restart"/>
          </w:tcPr>
          <w:p w:rsidR="009F3E53" w:rsidRPr="006D3D2D" w:rsidRDefault="009F3E53" w:rsidP="009F3E53">
            <w:pPr>
              <w:rPr>
                <w:lang w:val="ru-RU"/>
              </w:rPr>
            </w:pPr>
            <w:r w:rsidRPr="006D3D2D">
              <w:rPr>
                <w:lang w:val="ru-RU"/>
              </w:rPr>
              <w:t>врло</w:t>
            </w:r>
          </w:p>
          <w:p w:rsidR="009F3E53" w:rsidRPr="006D3D2D" w:rsidRDefault="009F3E53" w:rsidP="009F3E53">
            <w:pPr>
              <w:rPr>
                <w:lang w:val="ru-RU"/>
              </w:rPr>
            </w:pPr>
            <w:r w:rsidRPr="006D3D2D">
              <w:rPr>
                <w:lang w:val="ru-RU"/>
              </w:rPr>
              <w:t>до-бри</w:t>
            </w:r>
          </w:p>
        </w:tc>
        <w:tc>
          <w:tcPr>
            <w:tcW w:w="720" w:type="dxa"/>
            <w:vMerge w:val="restart"/>
          </w:tcPr>
          <w:p w:rsidR="009F3E53" w:rsidRPr="006D3D2D" w:rsidRDefault="009F3E53" w:rsidP="009F3E53">
            <w:pPr>
              <w:rPr>
                <w:lang w:val="ru-RU"/>
              </w:rPr>
            </w:pPr>
            <w:r w:rsidRPr="006D3D2D">
              <w:rPr>
                <w:lang w:val="ru-RU"/>
              </w:rPr>
              <w:t>до- бри</w:t>
            </w:r>
          </w:p>
        </w:tc>
        <w:tc>
          <w:tcPr>
            <w:tcW w:w="720" w:type="dxa"/>
            <w:vMerge w:val="restart"/>
          </w:tcPr>
          <w:p w:rsidR="009F3E53" w:rsidRPr="006D3D2D" w:rsidRDefault="009F3E53" w:rsidP="009F3E53">
            <w:pPr>
              <w:rPr>
                <w:lang w:val="ru-RU"/>
              </w:rPr>
            </w:pPr>
            <w:r w:rsidRPr="006D3D2D">
              <w:rPr>
                <w:lang w:val="ru-RU"/>
              </w:rPr>
              <w:t>довољни</w:t>
            </w:r>
          </w:p>
        </w:tc>
        <w:tc>
          <w:tcPr>
            <w:tcW w:w="1620" w:type="dxa"/>
            <w:gridSpan w:val="2"/>
          </w:tcPr>
          <w:p w:rsidR="009F3E53" w:rsidRPr="006D3D2D" w:rsidRDefault="009F3E53" w:rsidP="009F3E53">
            <w:pPr>
              <w:rPr>
                <w:lang w:val="ru-RU"/>
              </w:rPr>
            </w:pPr>
            <w:r w:rsidRPr="006D3D2D">
              <w:rPr>
                <w:lang w:val="ru-RU"/>
              </w:rPr>
              <w:t>Свега поз.</w:t>
            </w:r>
          </w:p>
        </w:tc>
        <w:tc>
          <w:tcPr>
            <w:tcW w:w="1080" w:type="dxa"/>
            <w:gridSpan w:val="2"/>
          </w:tcPr>
          <w:p w:rsidR="009F3E53" w:rsidRPr="006D3D2D" w:rsidRDefault="009F3E53" w:rsidP="009F3E53">
            <w:pPr>
              <w:rPr>
                <w:lang w:val="ru-RU"/>
              </w:rPr>
            </w:pPr>
            <w:r w:rsidRPr="006D3D2D">
              <w:rPr>
                <w:lang w:val="ru-RU"/>
              </w:rPr>
              <w:t>недовољни</w:t>
            </w:r>
          </w:p>
        </w:tc>
        <w:tc>
          <w:tcPr>
            <w:tcW w:w="1080" w:type="dxa"/>
            <w:gridSpan w:val="2"/>
          </w:tcPr>
          <w:p w:rsidR="009F3E53" w:rsidRPr="006D3D2D" w:rsidRDefault="009F3E53" w:rsidP="009F3E53">
            <w:pPr>
              <w:rPr>
                <w:lang w:val="ru-RU"/>
              </w:rPr>
            </w:pPr>
            <w:r w:rsidRPr="006D3D2D">
              <w:rPr>
                <w:lang w:val="ru-RU"/>
              </w:rPr>
              <w:t>неоце-њени</w:t>
            </w:r>
          </w:p>
        </w:tc>
        <w:tc>
          <w:tcPr>
            <w:tcW w:w="721" w:type="dxa"/>
            <w:vMerge w:val="restart"/>
          </w:tcPr>
          <w:p w:rsidR="009F3E53" w:rsidRPr="006D3D2D" w:rsidRDefault="009F3E53" w:rsidP="009F3E53">
            <w:pPr>
              <w:rPr>
                <w:lang w:val="ru-RU"/>
              </w:rPr>
            </w:pPr>
            <w:r w:rsidRPr="006D3D2D">
              <w:rPr>
                <w:lang w:val="ru-RU"/>
              </w:rPr>
              <w:t>Сре. оце-на</w:t>
            </w:r>
          </w:p>
        </w:tc>
      </w:tr>
      <w:tr w:rsidR="009F3E53" w:rsidTr="009F3E53">
        <w:trPr>
          <w:cantSplit/>
        </w:trPr>
        <w:tc>
          <w:tcPr>
            <w:tcW w:w="1274" w:type="dxa"/>
            <w:vMerge/>
          </w:tcPr>
          <w:p w:rsidR="009F3E53" w:rsidRPr="006D3D2D" w:rsidRDefault="009F3E53" w:rsidP="009F3E53">
            <w:pPr>
              <w:rPr>
                <w:lang w:val="ru-RU"/>
              </w:rPr>
            </w:pPr>
          </w:p>
        </w:tc>
        <w:tc>
          <w:tcPr>
            <w:tcW w:w="1425" w:type="dxa"/>
            <w:gridSpan w:val="2"/>
            <w:vMerge/>
          </w:tcPr>
          <w:p w:rsidR="009F3E53" w:rsidRPr="006D3D2D" w:rsidRDefault="009F3E53" w:rsidP="009F3E53">
            <w:pPr>
              <w:rPr>
                <w:lang w:val="ru-RU"/>
              </w:rPr>
            </w:pPr>
          </w:p>
        </w:tc>
        <w:tc>
          <w:tcPr>
            <w:tcW w:w="720" w:type="dxa"/>
            <w:vMerge/>
          </w:tcPr>
          <w:p w:rsidR="009F3E53" w:rsidRPr="006D3D2D" w:rsidRDefault="009F3E53" w:rsidP="009F3E53">
            <w:pPr>
              <w:rPr>
                <w:lang w:val="ru-RU"/>
              </w:rPr>
            </w:pPr>
          </w:p>
        </w:tc>
        <w:tc>
          <w:tcPr>
            <w:tcW w:w="720" w:type="dxa"/>
            <w:vMerge/>
          </w:tcPr>
          <w:p w:rsidR="009F3E53" w:rsidRPr="006D3D2D" w:rsidRDefault="009F3E53" w:rsidP="009F3E53">
            <w:pPr>
              <w:rPr>
                <w:lang w:val="ru-RU"/>
              </w:rPr>
            </w:pPr>
          </w:p>
        </w:tc>
        <w:tc>
          <w:tcPr>
            <w:tcW w:w="720" w:type="dxa"/>
            <w:vMerge/>
          </w:tcPr>
          <w:p w:rsidR="009F3E53" w:rsidRPr="006D3D2D" w:rsidRDefault="009F3E53" w:rsidP="009F3E53">
            <w:pPr>
              <w:rPr>
                <w:lang w:val="ru-RU"/>
              </w:rPr>
            </w:pPr>
          </w:p>
        </w:tc>
        <w:tc>
          <w:tcPr>
            <w:tcW w:w="720" w:type="dxa"/>
            <w:vMerge/>
          </w:tcPr>
          <w:p w:rsidR="009F3E53" w:rsidRPr="006D3D2D" w:rsidRDefault="009F3E53" w:rsidP="009F3E53">
            <w:pPr>
              <w:rPr>
                <w:lang w:val="ru-RU"/>
              </w:rPr>
            </w:pPr>
          </w:p>
        </w:tc>
        <w:tc>
          <w:tcPr>
            <w:tcW w:w="720" w:type="dxa"/>
          </w:tcPr>
          <w:p w:rsidR="009F3E53" w:rsidRDefault="009F3E53" w:rsidP="009F3E53">
            <w:r w:rsidRPr="006D3D2D">
              <w:rPr>
                <w:lang w:val="ru-RU"/>
              </w:rPr>
              <w:t>бр</w:t>
            </w:r>
            <w:r>
              <w:t>ој</w:t>
            </w:r>
          </w:p>
        </w:tc>
        <w:tc>
          <w:tcPr>
            <w:tcW w:w="900" w:type="dxa"/>
          </w:tcPr>
          <w:p w:rsidR="009F3E53" w:rsidRDefault="009F3E53" w:rsidP="009F3E53">
            <w:r>
              <w:t>%</w:t>
            </w:r>
          </w:p>
        </w:tc>
        <w:tc>
          <w:tcPr>
            <w:tcW w:w="540" w:type="dxa"/>
          </w:tcPr>
          <w:p w:rsidR="009F3E53" w:rsidRDefault="009F3E53" w:rsidP="009F3E53">
            <w:r>
              <w:t>број</w:t>
            </w:r>
          </w:p>
        </w:tc>
        <w:tc>
          <w:tcPr>
            <w:tcW w:w="540" w:type="dxa"/>
          </w:tcPr>
          <w:p w:rsidR="009F3E53" w:rsidRDefault="009F3E53" w:rsidP="009F3E53">
            <w:r>
              <w:t>%</w:t>
            </w:r>
          </w:p>
        </w:tc>
        <w:tc>
          <w:tcPr>
            <w:tcW w:w="540" w:type="dxa"/>
          </w:tcPr>
          <w:p w:rsidR="009F3E53" w:rsidRDefault="009F3E53" w:rsidP="009F3E53">
            <w:r>
              <w:t>број</w:t>
            </w:r>
          </w:p>
        </w:tc>
        <w:tc>
          <w:tcPr>
            <w:tcW w:w="540" w:type="dxa"/>
          </w:tcPr>
          <w:p w:rsidR="009F3E53" w:rsidRDefault="009F3E53" w:rsidP="009F3E53">
            <w:r>
              <w:t>%</w:t>
            </w:r>
          </w:p>
        </w:tc>
        <w:tc>
          <w:tcPr>
            <w:tcW w:w="721" w:type="dxa"/>
            <w:vMerge/>
          </w:tcPr>
          <w:p w:rsidR="009F3E53" w:rsidRDefault="009F3E53" w:rsidP="009F3E53"/>
        </w:tc>
      </w:tr>
      <w:tr w:rsidR="009F3E53" w:rsidTr="009F3E53">
        <w:trPr>
          <w:trHeight w:val="545"/>
        </w:trPr>
        <w:tc>
          <w:tcPr>
            <w:tcW w:w="1274" w:type="dxa"/>
          </w:tcPr>
          <w:p w:rsidR="009F3E53" w:rsidRDefault="009F3E53" w:rsidP="009F3E53">
            <w:r>
              <w:t>Ср.језик</w:t>
            </w:r>
          </w:p>
        </w:tc>
        <w:tc>
          <w:tcPr>
            <w:tcW w:w="709" w:type="dxa"/>
          </w:tcPr>
          <w:p w:rsidR="009F3E53" w:rsidRPr="00AE5B2E" w:rsidRDefault="009F3E53" w:rsidP="009F3E53">
            <w:r>
              <w:t>174</w:t>
            </w:r>
          </w:p>
        </w:tc>
        <w:tc>
          <w:tcPr>
            <w:tcW w:w="716" w:type="dxa"/>
          </w:tcPr>
          <w:p w:rsidR="009F3E53" w:rsidRPr="00AE5B2E" w:rsidRDefault="009F3E53" w:rsidP="009F3E53">
            <w:r>
              <w:t>173</w:t>
            </w:r>
          </w:p>
        </w:tc>
        <w:tc>
          <w:tcPr>
            <w:tcW w:w="720" w:type="dxa"/>
          </w:tcPr>
          <w:p w:rsidR="009F3E53" w:rsidRPr="00AE5B2E" w:rsidRDefault="009F3E53" w:rsidP="009F3E53">
            <w:r>
              <w:t>145</w:t>
            </w:r>
          </w:p>
        </w:tc>
        <w:tc>
          <w:tcPr>
            <w:tcW w:w="720" w:type="dxa"/>
          </w:tcPr>
          <w:p w:rsidR="009F3E53" w:rsidRDefault="009F3E53" w:rsidP="009F3E53">
            <w:pPr>
              <w:rPr>
                <w:lang w:val="sr-Latn-CS"/>
              </w:rPr>
            </w:pPr>
            <w:r>
              <w:rPr>
                <w:lang w:val="sr-Latn-CS"/>
              </w:rPr>
              <w:t>23</w:t>
            </w:r>
          </w:p>
        </w:tc>
        <w:tc>
          <w:tcPr>
            <w:tcW w:w="720" w:type="dxa"/>
          </w:tcPr>
          <w:p w:rsidR="009F3E53" w:rsidRPr="00AE5B2E" w:rsidRDefault="009F3E53" w:rsidP="009F3E53">
            <w:r>
              <w:t>4</w:t>
            </w:r>
          </w:p>
        </w:tc>
        <w:tc>
          <w:tcPr>
            <w:tcW w:w="720" w:type="dxa"/>
          </w:tcPr>
          <w:p w:rsidR="009F3E53" w:rsidRDefault="009F3E53" w:rsidP="009F3E53">
            <w:r>
              <w:t>1</w:t>
            </w:r>
          </w:p>
        </w:tc>
        <w:tc>
          <w:tcPr>
            <w:tcW w:w="720" w:type="dxa"/>
          </w:tcPr>
          <w:p w:rsidR="009F3E53" w:rsidRPr="00AE5B2E" w:rsidRDefault="009F3E53" w:rsidP="009F3E53">
            <w:r>
              <w:t>173</w:t>
            </w:r>
          </w:p>
        </w:tc>
        <w:tc>
          <w:tcPr>
            <w:tcW w:w="900" w:type="dxa"/>
          </w:tcPr>
          <w:p w:rsidR="009F3E53" w:rsidRDefault="009F3E53" w:rsidP="009F3E53">
            <w:r>
              <w:t>100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Default="009F3E53" w:rsidP="009F3E53">
            <w:pPr>
              <w:rPr>
                <w:lang w:val="sr-Latn-CS"/>
              </w:rPr>
            </w:pPr>
            <w:r>
              <w:rPr>
                <w:lang w:val="sr-Latn-CS"/>
              </w:rPr>
              <w:t>4,81</w:t>
            </w:r>
          </w:p>
        </w:tc>
      </w:tr>
      <w:tr w:rsidR="009F3E53" w:rsidTr="009F3E53">
        <w:tc>
          <w:tcPr>
            <w:tcW w:w="1274" w:type="dxa"/>
          </w:tcPr>
          <w:p w:rsidR="009F3E53" w:rsidRDefault="009F3E53" w:rsidP="009F3E53">
            <w:r>
              <w:t>Ен.језик</w:t>
            </w:r>
          </w:p>
          <w:p w:rsidR="009F3E53" w:rsidRDefault="009F3E53" w:rsidP="009F3E53"/>
        </w:tc>
        <w:tc>
          <w:tcPr>
            <w:tcW w:w="709" w:type="dxa"/>
          </w:tcPr>
          <w:p w:rsidR="009F3E53" w:rsidRPr="00AE5B2E" w:rsidRDefault="009F3E53" w:rsidP="009F3E53">
            <w:r>
              <w:t>174</w:t>
            </w:r>
          </w:p>
        </w:tc>
        <w:tc>
          <w:tcPr>
            <w:tcW w:w="716" w:type="dxa"/>
          </w:tcPr>
          <w:p w:rsidR="009F3E53" w:rsidRPr="00AE5B2E" w:rsidRDefault="009F3E53" w:rsidP="009F3E53">
            <w:r>
              <w:t>173</w:t>
            </w:r>
          </w:p>
        </w:tc>
        <w:tc>
          <w:tcPr>
            <w:tcW w:w="720" w:type="dxa"/>
          </w:tcPr>
          <w:p w:rsidR="009F3E53" w:rsidRPr="00AE5B2E" w:rsidRDefault="009F3E53" w:rsidP="009F3E53">
            <w:r>
              <w:t>124</w:t>
            </w:r>
          </w:p>
        </w:tc>
        <w:tc>
          <w:tcPr>
            <w:tcW w:w="720" w:type="dxa"/>
          </w:tcPr>
          <w:p w:rsidR="009F3E53" w:rsidRDefault="009F3E53" w:rsidP="009F3E53">
            <w:pPr>
              <w:rPr>
                <w:lang w:val="sr-Latn-CS"/>
              </w:rPr>
            </w:pPr>
            <w:r>
              <w:rPr>
                <w:lang w:val="sr-Latn-CS"/>
              </w:rPr>
              <w:t>37</w:t>
            </w:r>
          </w:p>
        </w:tc>
        <w:tc>
          <w:tcPr>
            <w:tcW w:w="720" w:type="dxa"/>
          </w:tcPr>
          <w:p w:rsidR="009F3E53" w:rsidRPr="00AE5B2E" w:rsidRDefault="009F3E53" w:rsidP="009F3E53">
            <w:r>
              <w:t>7</w:t>
            </w:r>
          </w:p>
        </w:tc>
        <w:tc>
          <w:tcPr>
            <w:tcW w:w="720" w:type="dxa"/>
          </w:tcPr>
          <w:p w:rsidR="009F3E53" w:rsidRPr="00AE5B2E" w:rsidRDefault="009F3E53" w:rsidP="009F3E53">
            <w:r>
              <w:t>5</w:t>
            </w:r>
          </w:p>
        </w:tc>
        <w:tc>
          <w:tcPr>
            <w:tcW w:w="720" w:type="dxa"/>
          </w:tcPr>
          <w:p w:rsidR="009F3E53" w:rsidRPr="00AE5B2E" w:rsidRDefault="009F3E53" w:rsidP="009F3E53">
            <w:r>
              <w:t>173</w:t>
            </w:r>
          </w:p>
        </w:tc>
        <w:tc>
          <w:tcPr>
            <w:tcW w:w="900" w:type="dxa"/>
          </w:tcPr>
          <w:p w:rsidR="009F3E53" w:rsidRDefault="009F3E53" w:rsidP="009F3E53">
            <w:r>
              <w:t>100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Default="009F3E53" w:rsidP="009F3E53">
            <w:pPr>
              <w:rPr>
                <w:lang w:val="sr-Latn-CS"/>
              </w:rPr>
            </w:pPr>
            <w:r>
              <w:rPr>
                <w:lang w:val="sr-Latn-CS"/>
              </w:rPr>
              <w:t>4,61</w:t>
            </w:r>
          </w:p>
        </w:tc>
      </w:tr>
      <w:tr w:rsidR="009F3E53" w:rsidTr="009F3E53">
        <w:tc>
          <w:tcPr>
            <w:tcW w:w="1274" w:type="dxa"/>
          </w:tcPr>
          <w:p w:rsidR="009F3E53" w:rsidRDefault="009F3E53" w:rsidP="009F3E53">
            <w:r>
              <w:t>Математ.</w:t>
            </w:r>
          </w:p>
          <w:p w:rsidR="009F3E53" w:rsidRDefault="009F3E53" w:rsidP="009F3E53"/>
        </w:tc>
        <w:tc>
          <w:tcPr>
            <w:tcW w:w="709" w:type="dxa"/>
          </w:tcPr>
          <w:p w:rsidR="009F3E53" w:rsidRPr="00AE5B2E" w:rsidRDefault="009F3E53" w:rsidP="009F3E53">
            <w:r>
              <w:t>174</w:t>
            </w:r>
          </w:p>
        </w:tc>
        <w:tc>
          <w:tcPr>
            <w:tcW w:w="716" w:type="dxa"/>
          </w:tcPr>
          <w:p w:rsidR="009F3E53" w:rsidRPr="00AE5B2E" w:rsidRDefault="009F3E53" w:rsidP="009F3E53">
            <w:r>
              <w:t>173</w:t>
            </w:r>
          </w:p>
        </w:tc>
        <w:tc>
          <w:tcPr>
            <w:tcW w:w="720" w:type="dxa"/>
          </w:tcPr>
          <w:p w:rsidR="009F3E53" w:rsidRDefault="009F3E53" w:rsidP="009F3E53">
            <w:pPr>
              <w:rPr>
                <w:lang w:val="sr-Latn-CS"/>
              </w:rPr>
            </w:pPr>
            <w:r>
              <w:rPr>
                <w:lang w:val="sr-Latn-CS"/>
              </w:rPr>
              <w:t>116</w:t>
            </w:r>
          </w:p>
        </w:tc>
        <w:tc>
          <w:tcPr>
            <w:tcW w:w="720" w:type="dxa"/>
          </w:tcPr>
          <w:p w:rsidR="009F3E53" w:rsidRDefault="009F3E53" w:rsidP="009F3E53">
            <w:pPr>
              <w:rPr>
                <w:lang w:val="sr-Latn-CS"/>
              </w:rPr>
            </w:pPr>
            <w:r>
              <w:rPr>
                <w:lang w:val="sr-Latn-CS"/>
              </w:rPr>
              <w:t>42</w:t>
            </w:r>
          </w:p>
        </w:tc>
        <w:tc>
          <w:tcPr>
            <w:tcW w:w="720" w:type="dxa"/>
          </w:tcPr>
          <w:p w:rsidR="009F3E53" w:rsidRDefault="009F3E53" w:rsidP="009F3E53">
            <w:pPr>
              <w:rPr>
                <w:lang w:val="sr-Latn-CS"/>
              </w:rPr>
            </w:pPr>
            <w:r>
              <w:rPr>
                <w:lang w:val="sr-Latn-CS"/>
              </w:rPr>
              <w:t>12</w:t>
            </w:r>
          </w:p>
        </w:tc>
        <w:tc>
          <w:tcPr>
            <w:tcW w:w="720" w:type="dxa"/>
          </w:tcPr>
          <w:p w:rsidR="009F3E53" w:rsidRDefault="009F3E53" w:rsidP="009F3E53">
            <w:pPr>
              <w:rPr>
                <w:lang w:val="sr-Latn-CS"/>
              </w:rPr>
            </w:pPr>
            <w:r>
              <w:rPr>
                <w:lang w:val="sr-Latn-CS"/>
              </w:rPr>
              <w:t>3</w:t>
            </w:r>
          </w:p>
        </w:tc>
        <w:tc>
          <w:tcPr>
            <w:tcW w:w="720" w:type="dxa"/>
          </w:tcPr>
          <w:p w:rsidR="009F3E53" w:rsidRPr="00AE5B2E" w:rsidRDefault="009F3E53" w:rsidP="009F3E53">
            <w:r>
              <w:t>173</w:t>
            </w:r>
          </w:p>
        </w:tc>
        <w:tc>
          <w:tcPr>
            <w:tcW w:w="900" w:type="dxa"/>
          </w:tcPr>
          <w:p w:rsidR="009F3E53" w:rsidRDefault="009F3E53" w:rsidP="009F3E53">
            <w:r>
              <w:t>100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Default="009F3E53" w:rsidP="009F3E53">
            <w:pPr>
              <w:rPr>
                <w:lang w:val="sr-Latn-CS"/>
              </w:rPr>
            </w:pPr>
            <w:r>
              <w:rPr>
                <w:lang w:val="sr-Latn-CS"/>
              </w:rPr>
              <w:t>4,59</w:t>
            </w:r>
          </w:p>
        </w:tc>
      </w:tr>
      <w:tr w:rsidR="009F3E53" w:rsidTr="009F3E53">
        <w:tc>
          <w:tcPr>
            <w:tcW w:w="1274" w:type="dxa"/>
          </w:tcPr>
          <w:p w:rsidR="009F3E53" w:rsidRDefault="009F3E53" w:rsidP="009F3E53">
            <w:r>
              <w:t>П и Д</w:t>
            </w:r>
          </w:p>
          <w:p w:rsidR="009F3E53" w:rsidRDefault="009F3E53" w:rsidP="009F3E53"/>
        </w:tc>
        <w:tc>
          <w:tcPr>
            <w:tcW w:w="709" w:type="dxa"/>
          </w:tcPr>
          <w:p w:rsidR="009F3E53" w:rsidRPr="00AE5B2E" w:rsidRDefault="009F3E53" w:rsidP="009F3E53">
            <w:r>
              <w:t>174</w:t>
            </w:r>
          </w:p>
        </w:tc>
        <w:tc>
          <w:tcPr>
            <w:tcW w:w="716" w:type="dxa"/>
          </w:tcPr>
          <w:p w:rsidR="009F3E53" w:rsidRPr="00AE5B2E" w:rsidRDefault="009F3E53" w:rsidP="009F3E53">
            <w:r>
              <w:t>173</w:t>
            </w:r>
          </w:p>
        </w:tc>
        <w:tc>
          <w:tcPr>
            <w:tcW w:w="720" w:type="dxa"/>
          </w:tcPr>
          <w:p w:rsidR="009F3E53" w:rsidRPr="00AE5B2E" w:rsidRDefault="009F3E53" w:rsidP="009F3E53">
            <w:r>
              <w:t>151</w:t>
            </w:r>
          </w:p>
        </w:tc>
        <w:tc>
          <w:tcPr>
            <w:tcW w:w="720" w:type="dxa"/>
          </w:tcPr>
          <w:p w:rsidR="009F3E53" w:rsidRDefault="009F3E53" w:rsidP="009F3E53">
            <w:pPr>
              <w:rPr>
                <w:lang w:val="sr-Latn-CS"/>
              </w:rPr>
            </w:pPr>
            <w:r>
              <w:rPr>
                <w:lang w:val="sr-Latn-CS"/>
              </w:rPr>
              <w:t>18</w:t>
            </w:r>
          </w:p>
        </w:tc>
        <w:tc>
          <w:tcPr>
            <w:tcW w:w="720" w:type="dxa"/>
          </w:tcPr>
          <w:p w:rsidR="009F3E53" w:rsidRDefault="009F3E53" w:rsidP="009F3E53">
            <w:pPr>
              <w:rPr>
                <w:lang w:val="sr-Latn-CS"/>
              </w:rPr>
            </w:pPr>
            <w:r>
              <w:rPr>
                <w:lang w:val="sr-Latn-CS"/>
              </w:rPr>
              <w:t>2</w:t>
            </w:r>
          </w:p>
        </w:tc>
        <w:tc>
          <w:tcPr>
            <w:tcW w:w="720" w:type="dxa"/>
          </w:tcPr>
          <w:p w:rsidR="009F3E53" w:rsidRPr="00AE5B2E" w:rsidRDefault="009F3E53" w:rsidP="009F3E53">
            <w:r>
              <w:t>2</w:t>
            </w:r>
          </w:p>
        </w:tc>
        <w:tc>
          <w:tcPr>
            <w:tcW w:w="720" w:type="dxa"/>
          </w:tcPr>
          <w:p w:rsidR="009F3E53" w:rsidRPr="00AE5B2E" w:rsidRDefault="009F3E53" w:rsidP="009F3E53">
            <w:r>
              <w:t>173</w:t>
            </w:r>
          </w:p>
        </w:tc>
        <w:tc>
          <w:tcPr>
            <w:tcW w:w="900" w:type="dxa"/>
          </w:tcPr>
          <w:p w:rsidR="009F3E53" w:rsidRDefault="009F3E53" w:rsidP="009F3E53">
            <w:r>
              <w:t>100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Default="009F3E53" w:rsidP="009F3E53">
            <w:pPr>
              <w:rPr>
                <w:lang w:val="sr-Latn-CS"/>
              </w:rPr>
            </w:pPr>
            <w:r>
              <w:rPr>
                <w:lang w:val="sr-Latn-CS"/>
              </w:rPr>
              <w:t>4,84</w:t>
            </w:r>
          </w:p>
        </w:tc>
      </w:tr>
      <w:tr w:rsidR="009F3E53" w:rsidTr="009F3E53">
        <w:tc>
          <w:tcPr>
            <w:tcW w:w="1274" w:type="dxa"/>
          </w:tcPr>
          <w:p w:rsidR="009F3E53" w:rsidRDefault="009F3E53" w:rsidP="009F3E53">
            <w:r>
              <w:t>Лик.кул.</w:t>
            </w:r>
          </w:p>
          <w:p w:rsidR="009F3E53" w:rsidRDefault="009F3E53" w:rsidP="009F3E53"/>
        </w:tc>
        <w:tc>
          <w:tcPr>
            <w:tcW w:w="709" w:type="dxa"/>
          </w:tcPr>
          <w:p w:rsidR="009F3E53" w:rsidRPr="00AE5B2E" w:rsidRDefault="009F3E53" w:rsidP="009F3E53">
            <w:r>
              <w:t>174</w:t>
            </w:r>
          </w:p>
        </w:tc>
        <w:tc>
          <w:tcPr>
            <w:tcW w:w="716" w:type="dxa"/>
          </w:tcPr>
          <w:p w:rsidR="009F3E53" w:rsidRPr="00AE5B2E" w:rsidRDefault="009F3E53" w:rsidP="009F3E53">
            <w:r>
              <w:t>173</w:t>
            </w:r>
          </w:p>
        </w:tc>
        <w:tc>
          <w:tcPr>
            <w:tcW w:w="720" w:type="dxa"/>
          </w:tcPr>
          <w:p w:rsidR="009F3E53" w:rsidRPr="00AE5B2E" w:rsidRDefault="009F3E53" w:rsidP="009F3E53">
            <w:r>
              <w:t>173</w:t>
            </w:r>
          </w:p>
        </w:tc>
        <w:tc>
          <w:tcPr>
            <w:tcW w:w="720" w:type="dxa"/>
          </w:tcPr>
          <w:p w:rsidR="009F3E53" w:rsidRPr="00AE5B2E" w:rsidRDefault="009F3E53" w:rsidP="009F3E53">
            <w:r>
              <w:t>0</w:t>
            </w:r>
          </w:p>
        </w:tc>
        <w:tc>
          <w:tcPr>
            <w:tcW w:w="720" w:type="dxa"/>
          </w:tcPr>
          <w:p w:rsidR="009F3E53" w:rsidRDefault="009F3E53" w:rsidP="009F3E53">
            <w:r>
              <w:t>0</w:t>
            </w:r>
          </w:p>
        </w:tc>
        <w:tc>
          <w:tcPr>
            <w:tcW w:w="720" w:type="dxa"/>
          </w:tcPr>
          <w:p w:rsidR="009F3E53" w:rsidRDefault="009F3E53" w:rsidP="009F3E53">
            <w:r>
              <w:t>0</w:t>
            </w:r>
          </w:p>
        </w:tc>
        <w:tc>
          <w:tcPr>
            <w:tcW w:w="720" w:type="dxa"/>
          </w:tcPr>
          <w:p w:rsidR="009F3E53" w:rsidRPr="00AE5B2E" w:rsidRDefault="009F3E53" w:rsidP="009F3E53">
            <w:r>
              <w:t>173</w:t>
            </w:r>
          </w:p>
        </w:tc>
        <w:tc>
          <w:tcPr>
            <w:tcW w:w="900" w:type="dxa"/>
          </w:tcPr>
          <w:p w:rsidR="009F3E53" w:rsidRDefault="009F3E53" w:rsidP="009F3E53">
            <w:r>
              <w:t>100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Pr="00AE5B2E" w:rsidRDefault="009F3E53" w:rsidP="009F3E53">
            <w:r>
              <w:t>5,00</w:t>
            </w:r>
          </w:p>
        </w:tc>
      </w:tr>
      <w:tr w:rsidR="009F3E53" w:rsidTr="009F3E53">
        <w:tc>
          <w:tcPr>
            <w:tcW w:w="1274" w:type="dxa"/>
          </w:tcPr>
          <w:p w:rsidR="009F3E53" w:rsidRDefault="009F3E53" w:rsidP="009F3E53">
            <w:r>
              <w:t>Муз.кул.</w:t>
            </w:r>
          </w:p>
          <w:p w:rsidR="009F3E53" w:rsidRDefault="009F3E53" w:rsidP="009F3E53"/>
        </w:tc>
        <w:tc>
          <w:tcPr>
            <w:tcW w:w="709" w:type="dxa"/>
          </w:tcPr>
          <w:p w:rsidR="009F3E53" w:rsidRPr="00AE5B2E" w:rsidRDefault="009F3E53" w:rsidP="009F3E53">
            <w:r>
              <w:t>174</w:t>
            </w:r>
          </w:p>
        </w:tc>
        <w:tc>
          <w:tcPr>
            <w:tcW w:w="716" w:type="dxa"/>
          </w:tcPr>
          <w:p w:rsidR="009F3E53" w:rsidRPr="00AE5B2E" w:rsidRDefault="009F3E53" w:rsidP="009F3E53">
            <w:r>
              <w:t>173</w:t>
            </w:r>
          </w:p>
        </w:tc>
        <w:tc>
          <w:tcPr>
            <w:tcW w:w="720" w:type="dxa"/>
          </w:tcPr>
          <w:p w:rsidR="009F3E53" w:rsidRPr="00AE5B2E" w:rsidRDefault="009F3E53" w:rsidP="009F3E53">
            <w:r>
              <w:t>171</w:t>
            </w:r>
          </w:p>
        </w:tc>
        <w:tc>
          <w:tcPr>
            <w:tcW w:w="720" w:type="dxa"/>
          </w:tcPr>
          <w:p w:rsidR="009F3E53" w:rsidRDefault="009F3E53" w:rsidP="009F3E53">
            <w:r>
              <w:t>2</w:t>
            </w:r>
          </w:p>
        </w:tc>
        <w:tc>
          <w:tcPr>
            <w:tcW w:w="720" w:type="dxa"/>
          </w:tcPr>
          <w:p w:rsidR="009F3E53" w:rsidRDefault="009F3E53" w:rsidP="009F3E53">
            <w:pPr>
              <w:rPr>
                <w:lang w:val="sr-Latn-CS"/>
              </w:rPr>
            </w:pPr>
            <w:r>
              <w:rPr>
                <w:lang w:val="sr-Latn-CS"/>
              </w:rPr>
              <w:t>0</w:t>
            </w:r>
          </w:p>
        </w:tc>
        <w:tc>
          <w:tcPr>
            <w:tcW w:w="720" w:type="dxa"/>
          </w:tcPr>
          <w:p w:rsidR="009F3E53" w:rsidRDefault="009F3E53" w:rsidP="009F3E53">
            <w:r>
              <w:t>0</w:t>
            </w:r>
          </w:p>
        </w:tc>
        <w:tc>
          <w:tcPr>
            <w:tcW w:w="720" w:type="dxa"/>
          </w:tcPr>
          <w:p w:rsidR="009F3E53" w:rsidRPr="00AE5B2E" w:rsidRDefault="009F3E53" w:rsidP="009F3E53">
            <w:r>
              <w:t>173</w:t>
            </w:r>
          </w:p>
        </w:tc>
        <w:tc>
          <w:tcPr>
            <w:tcW w:w="900" w:type="dxa"/>
          </w:tcPr>
          <w:p w:rsidR="009F3E53" w:rsidRDefault="009F3E53" w:rsidP="009F3E53">
            <w:r>
              <w:t>100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Default="009F3E53" w:rsidP="009F3E53">
            <w:pPr>
              <w:rPr>
                <w:lang w:val="sr-Latn-CS"/>
              </w:rPr>
            </w:pPr>
            <w:r>
              <w:rPr>
                <w:lang w:val="sr-Latn-CS"/>
              </w:rPr>
              <w:t>4,99</w:t>
            </w:r>
          </w:p>
        </w:tc>
      </w:tr>
      <w:tr w:rsidR="009F3E53" w:rsidTr="009F3E53">
        <w:tc>
          <w:tcPr>
            <w:tcW w:w="1274" w:type="dxa"/>
          </w:tcPr>
          <w:p w:rsidR="009F3E53" w:rsidRDefault="009F3E53" w:rsidP="009F3E53">
            <w:r>
              <w:t>Физ.вас</w:t>
            </w:r>
          </w:p>
          <w:p w:rsidR="009F3E53" w:rsidRDefault="009F3E53" w:rsidP="009F3E53"/>
        </w:tc>
        <w:tc>
          <w:tcPr>
            <w:tcW w:w="709" w:type="dxa"/>
          </w:tcPr>
          <w:p w:rsidR="009F3E53" w:rsidRPr="00AE5B2E" w:rsidRDefault="009F3E53" w:rsidP="009F3E53">
            <w:r>
              <w:t>174</w:t>
            </w:r>
          </w:p>
        </w:tc>
        <w:tc>
          <w:tcPr>
            <w:tcW w:w="716" w:type="dxa"/>
          </w:tcPr>
          <w:p w:rsidR="009F3E53" w:rsidRPr="00AE5B2E" w:rsidRDefault="009F3E53" w:rsidP="009F3E53">
            <w:r>
              <w:t>173</w:t>
            </w:r>
          </w:p>
        </w:tc>
        <w:tc>
          <w:tcPr>
            <w:tcW w:w="720" w:type="dxa"/>
          </w:tcPr>
          <w:p w:rsidR="009F3E53" w:rsidRPr="00AE5B2E" w:rsidRDefault="009F3E53" w:rsidP="009F3E53">
            <w:r>
              <w:t>173</w:t>
            </w:r>
          </w:p>
        </w:tc>
        <w:tc>
          <w:tcPr>
            <w:tcW w:w="720" w:type="dxa"/>
          </w:tcPr>
          <w:p w:rsidR="009F3E53" w:rsidRDefault="009F3E53" w:rsidP="009F3E53">
            <w:r>
              <w:t>0</w:t>
            </w:r>
          </w:p>
        </w:tc>
        <w:tc>
          <w:tcPr>
            <w:tcW w:w="720" w:type="dxa"/>
          </w:tcPr>
          <w:p w:rsidR="009F3E53" w:rsidRDefault="009F3E53" w:rsidP="009F3E53">
            <w:r>
              <w:t>0</w:t>
            </w:r>
          </w:p>
        </w:tc>
        <w:tc>
          <w:tcPr>
            <w:tcW w:w="720" w:type="dxa"/>
          </w:tcPr>
          <w:p w:rsidR="009F3E53" w:rsidRDefault="009F3E53" w:rsidP="009F3E53">
            <w:r>
              <w:t>0</w:t>
            </w:r>
          </w:p>
        </w:tc>
        <w:tc>
          <w:tcPr>
            <w:tcW w:w="720" w:type="dxa"/>
          </w:tcPr>
          <w:p w:rsidR="009F3E53" w:rsidRPr="00AE5B2E" w:rsidRDefault="009F3E53" w:rsidP="009F3E53">
            <w:r>
              <w:t>173</w:t>
            </w:r>
          </w:p>
        </w:tc>
        <w:tc>
          <w:tcPr>
            <w:tcW w:w="900" w:type="dxa"/>
          </w:tcPr>
          <w:p w:rsidR="009F3E53" w:rsidRDefault="009F3E53" w:rsidP="009F3E53">
            <w:r>
              <w:t>100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Pr="00AE5B2E" w:rsidRDefault="009F3E53" w:rsidP="009F3E53">
            <w:r>
              <w:t>0</w:t>
            </w:r>
          </w:p>
        </w:tc>
        <w:tc>
          <w:tcPr>
            <w:tcW w:w="540" w:type="dxa"/>
          </w:tcPr>
          <w:p w:rsidR="009F3E53" w:rsidRPr="00AE5B2E" w:rsidRDefault="009F3E53" w:rsidP="009F3E53">
            <w:r>
              <w:t>0</w:t>
            </w:r>
          </w:p>
        </w:tc>
        <w:tc>
          <w:tcPr>
            <w:tcW w:w="721" w:type="dxa"/>
          </w:tcPr>
          <w:p w:rsidR="009F3E53" w:rsidRPr="00AE5B2E" w:rsidRDefault="009F3E53" w:rsidP="009F3E53">
            <w:r>
              <w:t>5,00</w:t>
            </w:r>
          </w:p>
        </w:tc>
      </w:tr>
      <w:tr w:rsidR="009F3E53" w:rsidTr="009F3E53">
        <w:trPr>
          <w:cantSplit/>
        </w:trPr>
        <w:tc>
          <w:tcPr>
            <w:tcW w:w="1274" w:type="dxa"/>
          </w:tcPr>
          <w:p w:rsidR="009F3E53" w:rsidRDefault="009F3E53" w:rsidP="009F3E53">
            <w:r>
              <w:t>Вер.наст.</w:t>
            </w:r>
          </w:p>
          <w:p w:rsidR="009F3E53" w:rsidRDefault="009F3E53" w:rsidP="009F3E53"/>
        </w:tc>
        <w:tc>
          <w:tcPr>
            <w:tcW w:w="709" w:type="dxa"/>
          </w:tcPr>
          <w:p w:rsidR="009F3E53" w:rsidRPr="00E82373" w:rsidRDefault="009F3E53" w:rsidP="009F3E53">
            <w:r>
              <w:t>59</w:t>
            </w:r>
          </w:p>
        </w:tc>
        <w:tc>
          <w:tcPr>
            <w:tcW w:w="716" w:type="dxa"/>
          </w:tcPr>
          <w:p w:rsidR="009F3E53" w:rsidRPr="00E82373" w:rsidRDefault="009F3E53" w:rsidP="009F3E53">
            <w:r>
              <w:t>58</w:t>
            </w:r>
          </w:p>
        </w:tc>
        <w:tc>
          <w:tcPr>
            <w:tcW w:w="2880" w:type="dxa"/>
            <w:gridSpan w:val="4"/>
            <w:vMerge w:val="restart"/>
          </w:tcPr>
          <w:p w:rsidR="009F3E53" w:rsidRDefault="009F3E53" w:rsidP="009F3E53"/>
        </w:tc>
        <w:tc>
          <w:tcPr>
            <w:tcW w:w="720" w:type="dxa"/>
          </w:tcPr>
          <w:p w:rsidR="009F3E53" w:rsidRPr="00E82373" w:rsidRDefault="009F3E53" w:rsidP="009F3E53">
            <w:r>
              <w:t>58</w:t>
            </w:r>
          </w:p>
        </w:tc>
        <w:tc>
          <w:tcPr>
            <w:tcW w:w="900" w:type="dxa"/>
          </w:tcPr>
          <w:p w:rsidR="009F3E53" w:rsidRDefault="009F3E53" w:rsidP="009F3E53">
            <w:r>
              <w:t>100</w:t>
            </w:r>
          </w:p>
        </w:tc>
        <w:tc>
          <w:tcPr>
            <w:tcW w:w="540" w:type="dxa"/>
          </w:tcPr>
          <w:p w:rsidR="009F3E53" w:rsidRDefault="009F3E53" w:rsidP="009F3E53">
            <w:r>
              <w:t>-</w:t>
            </w:r>
          </w:p>
        </w:tc>
        <w:tc>
          <w:tcPr>
            <w:tcW w:w="540" w:type="dxa"/>
          </w:tcPr>
          <w:p w:rsidR="009F3E53" w:rsidRDefault="009F3E53" w:rsidP="009F3E53">
            <w:r>
              <w:t>-</w:t>
            </w:r>
          </w:p>
        </w:tc>
        <w:tc>
          <w:tcPr>
            <w:tcW w:w="540" w:type="dxa"/>
          </w:tcPr>
          <w:p w:rsidR="009F3E53" w:rsidRDefault="009F3E53" w:rsidP="009F3E53">
            <w:r>
              <w:t>-</w:t>
            </w:r>
          </w:p>
        </w:tc>
        <w:tc>
          <w:tcPr>
            <w:tcW w:w="540" w:type="dxa"/>
          </w:tcPr>
          <w:p w:rsidR="009F3E53" w:rsidRDefault="009F3E53" w:rsidP="009F3E53">
            <w:r>
              <w:t>-</w:t>
            </w:r>
          </w:p>
        </w:tc>
        <w:tc>
          <w:tcPr>
            <w:tcW w:w="721" w:type="dxa"/>
          </w:tcPr>
          <w:p w:rsidR="009F3E53" w:rsidRDefault="009F3E53" w:rsidP="009F3E53">
            <w:r>
              <w:t>-</w:t>
            </w:r>
          </w:p>
        </w:tc>
      </w:tr>
      <w:tr w:rsidR="009F3E53" w:rsidTr="009F3E53">
        <w:trPr>
          <w:cantSplit/>
        </w:trPr>
        <w:tc>
          <w:tcPr>
            <w:tcW w:w="1274" w:type="dxa"/>
          </w:tcPr>
          <w:p w:rsidR="009F3E53" w:rsidRDefault="009F3E53" w:rsidP="009F3E53">
            <w:r>
              <w:t>Грађ.вас.</w:t>
            </w:r>
          </w:p>
          <w:p w:rsidR="009F3E53" w:rsidRDefault="009F3E53" w:rsidP="009F3E53"/>
        </w:tc>
        <w:tc>
          <w:tcPr>
            <w:tcW w:w="709" w:type="dxa"/>
          </w:tcPr>
          <w:p w:rsidR="009F3E53" w:rsidRPr="00E82373" w:rsidRDefault="009F3E53" w:rsidP="009F3E53">
            <w:r>
              <w:t>115</w:t>
            </w:r>
          </w:p>
        </w:tc>
        <w:tc>
          <w:tcPr>
            <w:tcW w:w="716" w:type="dxa"/>
          </w:tcPr>
          <w:p w:rsidR="009F3E53" w:rsidRPr="00E82373" w:rsidRDefault="009F3E53" w:rsidP="009F3E53">
            <w:r>
              <w:t>115</w:t>
            </w:r>
          </w:p>
        </w:tc>
        <w:tc>
          <w:tcPr>
            <w:tcW w:w="2880" w:type="dxa"/>
            <w:gridSpan w:val="4"/>
            <w:vMerge/>
          </w:tcPr>
          <w:p w:rsidR="009F3E53" w:rsidRDefault="009F3E53" w:rsidP="009F3E53"/>
        </w:tc>
        <w:tc>
          <w:tcPr>
            <w:tcW w:w="720" w:type="dxa"/>
          </w:tcPr>
          <w:p w:rsidR="009F3E53" w:rsidRPr="00E82373" w:rsidRDefault="009F3E53" w:rsidP="009F3E53">
            <w:r>
              <w:t>58</w:t>
            </w:r>
          </w:p>
        </w:tc>
        <w:tc>
          <w:tcPr>
            <w:tcW w:w="900" w:type="dxa"/>
          </w:tcPr>
          <w:p w:rsidR="009F3E53" w:rsidRDefault="009F3E53" w:rsidP="009F3E53">
            <w:r>
              <w:t>100</w:t>
            </w:r>
          </w:p>
        </w:tc>
        <w:tc>
          <w:tcPr>
            <w:tcW w:w="540" w:type="dxa"/>
          </w:tcPr>
          <w:p w:rsidR="009F3E53" w:rsidRDefault="009F3E53" w:rsidP="009F3E53">
            <w:r>
              <w:t>-</w:t>
            </w:r>
          </w:p>
        </w:tc>
        <w:tc>
          <w:tcPr>
            <w:tcW w:w="540" w:type="dxa"/>
          </w:tcPr>
          <w:p w:rsidR="009F3E53" w:rsidRDefault="009F3E53" w:rsidP="009F3E53">
            <w:r>
              <w:t>-</w:t>
            </w:r>
          </w:p>
        </w:tc>
        <w:tc>
          <w:tcPr>
            <w:tcW w:w="540" w:type="dxa"/>
          </w:tcPr>
          <w:p w:rsidR="009F3E53" w:rsidRDefault="009F3E53" w:rsidP="009F3E53">
            <w:r>
              <w:t>-</w:t>
            </w:r>
          </w:p>
        </w:tc>
        <w:tc>
          <w:tcPr>
            <w:tcW w:w="540" w:type="dxa"/>
          </w:tcPr>
          <w:p w:rsidR="009F3E53" w:rsidRDefault="009F3E53" w:rsidP="009F3E53">
            <w:r>
              <w:t>-</w:t>
            </w:r>
          </w:p>
        </w:tc>
        <w:tc>
          <w:tcPr>
            <w:tcW w:w="721" w:type="dxa"/>
          </w:tcPr>
          <w:p w:rsidR="009F3E53" w:rsidRDefault="009F3E53" w:rsidP="009F3E53">
            <w:r>
              <w:t>-</w:t>
            </w:r>
          </w:p>
        </w:tc>
      </w:tr>
      <w:tr w:rsidR="009F3E53" w:rsidTr="009F3E53">
        <w:tc>
          <w:tcPr>
            <w:tcW w:w="1274" w:type="dxa"/>
          </w:tcPr>
          <w:p w:rsidR="009F3E53" w:rsidRPr="00E82373" w:rsidRDefault="009F3E53" w:rsidP="009F3E53">
            <w:r>
              <w:lastRenderedPageBreak/>
              <w:t>Шах</w:t>
            </w:r>
          </w:p>
          <w:p w:rsidR="009F3E53" w:rsidRDefault="009F3E53" w:rsidP="009F3E53"/>
        </w:tc>
        <w:tc>
          <w:tcPr>
            <w:tcW w:w="709" w:type="dxa"/>
          </w:tcPr>
          <w:p w:rsidR="009F3E53" w:rsidRDefault="009F3E53" w:rsidP="009F3E53">
            <w:pPr>
              <w:rPr>
                <w:lang w:val="sr-Latn-CS"/>
              </w:rPr>
            </w:pPr>
            <w:r>
              <w:rPr>
                <w:lang w:val="sr-Latn-CS"/>
              </w:rPr>
              <w:t>0</w:t>
            </w:r>
          </w:p>
        </w:tc>
        <w:tc>
          <w:tcPr>
            <w:tcW w:w="716" w:type="dxa"/>
          </w:tcPr>
          <w:p w:rsidR="009F3E53" w:rsidRPr="001E458F" w:rsidRDefault="009F3E53" w:rsidP="009F3E53">
            <w:r>
              <w:t>0</w:t>
            </w:r>
          </w:p>
        </w:tc>
        <w:tc>
          <w:tcPr>
            <w:tcW w:w="720" w:type="dxa"/>
          </w:tcPr>
          <w:p w:rsidR="009F3E53" w:rsidRDefault="009F3E53" w:rsidP="009F3E53">
            <w:pPr>
              <w:rPr>
                <w:lang w:val="sr-Latn-CS"/>
              </w:rPr>
            </w:pPr>
            <w:r>
              <w:rPr>
                <w:lang w:val="sr-Latn-CS"/>
              </w:rPr>
              <w:t>0</w:t>
            </w:r>
          </w:p>
        </w:tc>
        <w:tc>
          <w:tcPr>
            <w:tcW w:w="720" w:type="dxa"/>
          </w:tcPr>
          <w:p w:rsidR="009F3E53" w:rsidRDefault="009F3E53" w:rsidP="009F3E53">
            <w:r>
              <w:t>0</w:t>
            </w:r>
          </w:p>
        </w:tc>
        <w:tc>
          <w:tcPr>
            <w:tcW w:w="720" w:type="dxa"/>
          </w:tcPr>
          <w:p w:rsidR="009F3E53" w:rsidRDefault="009F3E53" w:rsidP="009F3E53">
            <w:r>
              <w:t>0</w:t>
            </w:r>
          </w:p>
        </w:tc>
        <w:tc>
          <w:tcPr>
            <w:tcW w:w="720" w:type="dxa"/>
          </w:tcPr>
          <w:p w:rsidR="009F3E53" w:rsidRDefault="009F3E53" w:rsidP="009F3E53">
            <w:r>
              <w:t>0</w:t>
            </w:r>
          </w:p>
        </w:tc>
        <w:tc>
          <w:tcPr>
            <w:tcW w:w="720" w:type="dxa"/>
          </w:tcPr>
          <w:p w:rsidR="009F3E53" w:rsidRDefault="009F3E53" w:rsidP="009F3E53">
            <w:pPr>
              <w:rPr>
                <w:lang w:val="sr-Latn-CS"/>
              </w:rPr>
            </w:pPr>
            <w:r>
              <w:rPr>
                <w:lang w:val="sr-Latn-CS"/>
              </w:rPr>
              <w:t>0</w:t>
            </w:r>
          </w:p>
        </w:tc>
        <w:tc>
          <w:tcPr>
            <w:tcW w:w="90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Default="009F3E53" w:rsidP="009F3E53">
            <w:r>
              <w:t>0</w:t>
            </w:r>
          </w:p>
        </w:tc>
      </w:tr>
      <w:tr w:rsidR="009F3E53" w:rsidTr="009F3E53">
        <w:tc>
          <w:tcPr>
            <w:tcW w:w="1274" w:type="dxa"/>
          </w:tcPr>
          <w:p w:rsidR="009F3E53" w:rsidRDefault="009F3E53" w:rsidP="009F3E53">
            <w:r>
              <w:t>Чувари природе</w:t>
            </w:r>
          </w:p>
        </w:tc>
        <w:tc>
          <w:tcPr>
            <w:tcW w:w="709" w:type="dxa"/>
          </w:tcPr>
          <w:p w:rsidR="009F3E53" w:rsidRPr="00E82373" w:rsidRDefault="009F3E53" w:rsidP="009F3E53">
            <w:r>
              <w:t>150</w:t>
            </w:r>
          </w:p>
        </w:tc>
        <w:tc>
          <w:tcPr>
            <w:tcW w:w="716" w:type="dxa"/>
          </w:tcPr>
          <w:p w:rsidR="009F3E53" w:rsidRPr="00E82373" w:rsidRDefault="009F3E53" w:rsidP="009F3E53">
            <w:r>
              <w:t>149</w:t>
            </w:r>
          </w:p>
        </w:tc>
        <w:tc>
          <w:tcPr>
            <w:tcW w:w="720" w:type="dxa"/>
          </w:tcPr>
          <w:p w:rsidR="009F3E53" w:rsidRPr="00E82373" w:rsidRDefault="009F3E53" w:rsidP="009F3E53">
            <w:r>
              <w:t>0</w:t>
            </w:r>
          </w:p>
        </w:tc>
        <w:tc>
          <w:tcPr>
            <w:tcW w:w="720" w:type="dxa"/>
          </w:tcPr>
          <w:p w:rsidR="009F3E53" w:rsidRDefault="009F3E53" w:rsidP="009F3E53">
            <w:r>
              <w:t>0</w:t>
            </w:r>
          </w:p>
        </w:tc>
        <w:tc>
          <w:tcPr>
            <w:tcW w:w="720" w:type="dxa"/>
          </w:tcPr>
          <w:p w:rsidR="009F3E53" w:rsidRDefault="009F3E53" w:rsidP="009F3E53">
            <w:r>
              <w:t>0</w:t>
            </w:r>
          </w:p>
        </w:tc>
        <w:tc>
          <w:tcPr>
            <w:tcW w:w="720" w:type="dxa"/>
          </w:tcPr>
          <w:p w:rsidR="009F3E53" w:rsidRDefault="009F3E53" w:rsidP="009F3E53">
            <w:r>
              <w:t>0</w:t>
            </w:r>
          </w:p>
        </w:tc>
        <w:tc>
          <w:tcPr>
            <w:tcW w:w="720" w:type="dxa"/>
          </w:tcPr>
          <w:p w:rsidR="009F3E53" w:rsidRPr="00E82373" w:rsidRDefault="009F3E53" w:rsidP="009F3E53">
            <w:r>
              <w:t>149</w:t>
            </w:r>
          </w:p>
        </w:tc>
        <w:tc>
          <w:tcPr>
            <w:tcW w:w="900" w:type="dxa"/>
          </w:tcPr>
          <w:p w:rsidR="009F3E53" w:rsidRDefault="009F3E53" w:rsidP="009F3E53">
            <w:r>
              <w:t>100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Default="009F3E53" w:rsidP="009F3E53">
            <w:r>
              <w:t>5,00</w:t>
            </w:r>
          </w:p>
        </w:tc>
      </w:tr>
      <w:tr w:rsidR="009F3E53" w:rsidTr="009F3E53">
        <w:tc>
          <w:tcPr>
            <w:tcW w:w="1274" w:type="dxa"/>
          </w:tcPr>
          <w:p w:rsidR="009F3E53" w:rsidRDefault="009F3E53" w:rsidP="009F3E53">
            <w:r>
              <w:t>Мађарски</w:t>
            </w:r>
          </w:p>
          <w:p w:rsidR="009F3E53" w:rsidRDefault="009F3E53" w:rsidP="009F3E53">
            <w:r>
              <w:t>језик</w:t>
            </w:r>
          </w:p>
        </w:tc>
        <w:tc>
          <w:tcPr>
            <w:tcW w:w="709" w:type="dxa"/>
          </w:tcPr>
          <w:p w:rsidR="009F3E53" w:rsidRPr="00E82373" w:rsidRDefault="009F3E53" w:rsidP="009F3E53">
            <w:r>
              <w:t>17</w:t>
            </w:r>
          </w:p>
        </w:tc>
        <w:tc>
          <w:tcPr>
            <w:tcW w:w="716" w:type="dxa"/>
          </w:tcPr>
          <w:p w:rsidR="009F3E53" w:rsidRPr="00E82373" w:rsidRDefault="009F3E53" w:rsidP="009F3E53">
            <w:r>
              <w:t>17</w:t>
            </w:r>
          </w:p>
        </w:tc>
        <w:tc>
          <w:tcPr>
            <w:tcW w:w="720" w:type="dxa"/>
          </w:tcPr>
          <w:p w:rsidR="009F3E53" w:rsidRPr="00E82373" w:rsidRDefault="009F3E53" w:rsidP="009F3E53">
            <w:r>
              <w:t>17</w:t>
            </w:r>
          </w:p>
        </w:tc>
        <w:tc>
          <w:tcPr>
            <w:tcW w:w="720" w:type="dxa"/>
          </w:tcPr>
          <w:p w:rsidR="009F3E53" w:rsidRDefault="009F3E53" w:rsidP="009F3E53">
            <w:r>
              <w:t>0</w:t>
            </w:r>
          </w:p>
        </w:tc>
        <w:tc>
          <w:tcPr>
            <w:tcW w:w="720" w:type="dxa"/>
          </w:tcPr>
          <w:p w:rsidR="009F3E53" w:rsidRDefault="009F3E53" w:rsidP="009F3E53">
            <w:r>
              <w:t>0</w:t>
            </w:r>
          </w:p>
        </w:tc>
        <w:tc>
          <w:tcPr>
            <w:tcW w:w="720" w:type="dxa"/>
          </w:tcPr>
          <w:p w:rsidR="009F3E53" w:rsidRDefault="009F3E53" w:rsidP="009F3E53">
            <w:r>
              <w:t>0</w:t>
            </w:r>
          </w:p>
        </w:tc>
        <w:tc>
          <w:tcPr>
            <w:tcW w:w="720" w:type="dxa"/>
          </w:tcPr>
          <w:p w:rsidR="009F3E53" w:rsidRPr="00E82373" w:rsidRDefault="009F3E53" w:rsidP="009F3E53">
            <w:r>
              <w:t>17</w:t>
            </w:r>
          </w:p>
        </w:tc>
        <w:tc>
          <w:tcPr>
            <w:tcW w:w="900" w:type="dxa"/>
          </w:tcPr>
          <w:p w:rsidR="009F3E53" w:rsidRDefault="009F3E53" w:rsidP="009F3E53">
            <w:r>
              <w:t>100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Default="009F3E53" w:rsidP="009F3E53">
            <w:r>
              <w:t>5,00</w:t>
            </w:r>
          </w:p>
        </w:tc>
      </w:tr>
      <w:tr w:rsidR="009F3E53" w:rsidTr="009F3E53">
        <w:tc>
          <w:tcPr>
            <w:tcW w:w="1274" w:type="dxa"/>
            <w:tcBorders>
              <w:bottom w:val="single" w:sz="4" w:space="0" w:color="auto"/>
            </w:tcBorders>
          </w:tcPr>
          <w:p w:rsidR="009F3E53" w:rsidRDefault="009F3E53" w:rsidP="009F3E53">
            <w:r>
              <w:t>Словачки</w:t>
            </w:r>
          </w:p>
          <w:p w:rsidR="009F3E53" w:rsidRDefault="009F3E53" w:rsidP="009F3E53">
            <w:r>
              <w:t>језик</w:t>
            </w:r>
          </w:p>
        </w:tc>
        <w:tc>
          <w:tcPr>
            <w:tcW w:w="709" w:type="dxa"/>
            <w:tcBorders>
              <w:bottom w:val="single" w:sz="4" w:space="0" w:color="auto"/>
            </w:tcBorders>
          </w:tcPr>
          <w:p w:rsidR="009F3E53" w:rsidRPr="00E82373" w:rsidRDefault="009F3E53" w:rsidP="009F3E53">
            <w:r>
              <w:t>2</w:t>
            </w:r>
          </w:p>
        </w:tc>
        <w:tc>
          <w:tcPr>
            <w:tcW w:w="716" w:type="dxa"/>
            <w:tcBorders>
              <w:bottom w:val="single" w:sz="4" w:space="0" w:color="auto"/>
            </w:tcBorders>
          </w:tcPr>
          <w:p w:rsidR="009F3E53" w:rsidRPr="00E82373" w:rsidRDefault="009F3E53" w:rsidP="009F3E53">
            <w:r>
              <w:t>2</w:t>
            </w:r>
          </w:p>
        </w:tc>
        <w:tc>
          <w:tcPr>
            <w:tcW w:w="720" w:type="dxa"/>
            <w:tcBorders>
              <w:bottom w:val="single" w:sz="4" w:space="0" w:color="auto"/>
            </w:tcBorders>
          </w:tcPr>
          <w:p w:rsidR="009F3E53" w:rsidRPr="00E82373" w:rsidRDefault="009F3E53" w:rsidP="009F3E53">
            <w:r>
              <w:t>2</w:t>
            </w:r>
          </w:p>
        </w:tc>
        <w:tc>
          <w:tcPr>
            <w:tcW w:w="720" w:type="dxa"/>
            <w:tcBorders>
              <w:bottom w:val="single" w:sz="4" w:space="0" w:color="auto"/>
            </w:tcBorders>
          </w:tcPr>
          <w:p w:rsidR="009F3E53" w:rsidRDefault="009F3E53" w:rsidP="009F3E53">
            <w:r>
              <w:t>0</w:t>
            </w:r>
          </w:p>
        </w:tc>
        <w:tc>
          <w:tcPr>
            <w:tcW w:w="720" w:type="dxa"/>
            <w:tcBorders>
              <w:bottom w:val="single" w:sz="4" w:space="0" w:color="auto"/>
            </w:tcBorders>
          </w:tcPr>
          <w:p w:rsidR="009F3E53" w:rsidRDefault="009F3E53" w:rsidP="009F3E53">
            <w:r>
              <w:t>0</w:t>
            </w:r>
          </w:p>
        </w:tc>
        <w:tc>
          <w:tcPr>
            <w:tcW w:w="720" w:type="dxa"/>
            <w:tcBorders>
              <w:bottom w:val="single" w:sz="4" w:space="0" w:color="auto"/>
            </w:tcBorders>
          </w:tcPr>
          <w:p w:rsidR="009F3E53" w:rsidRDefault="009F3E53" w:rsidP="009F3E53">
            <w:r>
              <w:t>0</w:t>
            </w:r>
          </w:p>
        </w:tc>
        <w:tc>
          <w:tcPr>
            <w:tcW w:w="720" w:type="dxa"/>
            <w:tcBorders>
              <w:bottom w:val="single" w:sz="4" w:space="0" w:color="auto"/>
            </w:tcBorders>
          </w:tcPr>
          <w:p w:rsidR="009F3E53" w:rsidRPr="00E82373" w:rsidRDefault="009F3E53" w:rsidP="009F3E53">
            <w:r>
              <w:t>2</w:t>
            </w:r>
          </w:p>
        </w:tc>
        <w:tc>
          <w:tcPr>
            <w:tcW w:w="900" w:type="dxa"/>
            <w:tcBorders>
              <w:bottom w:val="single" w:sz="4" w:space="0" w:color="auto"/>
            </w:tcBorders>
          </w:tcPr>
          <w:p w:rsidR="009F3E53" w:rsidRDefault="009F3E53" w:rsidP="009F3E53">
            <w:r>
              <w:t>100</w:t>
            </w:r>
          </w:p>
        </w:tc>
        <w:tc>
          <w:tcPr>
            <w:tcW w:w="540" w:type="dxa"/>
            <w:tcBorders>
              <w:bottom w:val="single" w:sz="4" w:space="0" w:color="auto"/>
            </w:tcBorders>
          </w:tcPr>
          <w:p w:rsidR="009F3E53" w:rsidRDefault="009F3E53" w:rsidP="009F3E53">
            <w:r>
              <w:t>0</w:t>
            </w:r>
          </w:p>
        </w:tc>
        <w:tc>
          <w:tcPr>
            <w:tcW w:w="540" w:type="dxa"/>
            <w:tcBorders>
              <w:bottom w:val="single" w:sz="4" w:space="0" w:color="auto"/>
            </w:tcBorders>
          </w:tcPr>
          <w:p w:rsidR="009F3E53" w:rsidRDefault="009F3E53" w:rsidP="009F3E53">
            <w:r>
              <w:t>0</w:t>
            </w:r>
          </w:p>
        </w:tc>
        <w:tc>
          <w:tcPr>
            <w:tcW w:w="540" w:type="dxa"/>
            <w:tcBorders>
              <w:bottom w:val="single" w:sz="4" w:space="0" w:color="auto"/>
            </w:tcBorders>
          </w:tcPr>
          <w:p w:rsidR="009F3E53" w:rsidRDefault="009F3E53" w:rsidP="009F3E53">
            <w:r>
              <w:t>0</w:t>
            </w:r>
          </w:p>
        </w:tc>
        <w:tc>
          <w:tcPr>
            <w:tcW w:w="540" w:type="dxa"/>
            <w:tcBorders>
              <w:bottom w:val="single" w:sz="4" w:space="0" w:color="auto"/>
            </w:tcBorders>
          </w:tcPr>
          <w:p w:rsidR="009F3E53" w:rsidRDefault="009F3E53" w:rsidP="009F3E53">
            <w:r>
              <w:t>0</w:t>
            </w:r>
          </w:p>
        </w:tc>
        <w:tc>
          <w:tcPr>
            <w:tcW w:w="721" w:type="dxa"/>
            <w:tcBorders>
              <w:bottom w:val="single" w:sz="4" w:space="0" w:color="auto"/>
            </w:tcBorders>
          </w:tcPr>
          <w:p w:rsidR="009F3E53" w:rsidRDefault="009F3E53" w:rsidP="009F3E53">
            <w:r>
              <w:t>5,00</w:t>
            </w:r>
          </w:p>
        </w:tc>
      </w:tr>
      <w:tr w:rsidR="009F3E53" w:rsidTr="009F3E53">
        <w:trPr>
          <w:trHeight w:val="532"/>
        </w:trPr>
        <w:tc>
          <w:tcPr>
            <w:tcW w:w="1274" w:type="dxa"/>
            <w:tcBorders>
              <w:top w:val="single" w:sz="4" w:space="0" w:color="auto"/>
            </w:tcBorders>
          </w:tcPr>
          <w:p w:rsidR="009F3E53" w:rsidRDefault="009F3E53" w:rsidP="009F3E53">
            <w:pPr>
              <w:pStyle w:val="Header"/>
              <w:rPr>
                <w:bCs/>
              </w:rPr>
            </w:pPr>
            <w:r>
              <w:rPr>
                <w:bCs/>
              </w:rPr>
              <w:t>Народна</w:t>
            </w:r>
          </w:p>
          <w:p w:rsidR="009F3E53" w:rsidRDefault="009F3E53" w:rsidP="009F3E53">
            <w:pPr>
              <w:pStyle w:val="Header"/>
              <w:rPr>
                <w:bCs/>
              </w:rPr>
            </w:pPr>
            <w:r>
              <w:rPr>
                <w:bCs/>
              </w:rPr>
              <w:t>традиција</w:t>
            </w:r>
          </w:p>
        </w:tc>
        <w:tc>
          <w:tcPr>
            <w:tcW w:w="709" w:type="dxa"/>
            <w:tcBorders>
              <w:top w:val="single" w:sz="4" w:space="0" w:color="auto"/>
            </w:tcBorders>
          </w:tcPr>
          <w:p w:rsidR="009F3E53" w:rsidRPr="00717E0B" w:rsidRDefault="009F3E53" w:rsidP="009F3E53">
            <w:pPr>
              <w:pStyle w:val="Header"/>
              <w:rPr>
                <w:bCs/>
              </w:rPr>
            </w:pPr>
            <w:r>
              <w:rPr>
                <w:bCs/>
              </w:rPr>
              <w:t>24</w:t>
            </w:r>
          </w:p>
        </w:tc>
        <w:tc>
          <w:tcPr>
            <w:tcW w:w="716" w:type="dxa"/>
            <w:tcBorders>
              <w:top w:val="single" w:sz="4" w:space="0" w:color="auto"/>
            </w:tcBorders>
          </w:tcPr>
          <w:p w:rsidR="009F3E53" w:rsidRPr="00717E0B" w:rsidRDefault="009F3E53" w:rsidP="009F3E53">
            <w:pPr>
              <w:pStyle w:val="Header"/>
              <w:rPr>
                <w:bCs/>
              </w:rPr>
            </w:pPr>
            <w:r>
              <w:rPr>
                <w:bCs/>
              </w:rPr>
              <w:t>24</w:t>
            </w:r>
          </w:p>
        </w:tc>
        <w:tc>
          <w:tcPr>
            <w:tcW w:w="720" w:type="dxa"/>
            <w:tcBorders>
              <w:top w:val="single" w:sz="4" w:space="0" w:color="auto"/>
            </w:tcBorders>
          </w:tcPr>
          <w:p w:rsidR="009F3E53" w:rsidRPr="00717E0B" w:rsidRDefault="009F3E53" w:rsidP="009F3E53">
            <w:pPr>
              <w:pStyle w:val="Header"/>
              <w:rPr>
                <w:bCs/>
              </w:rPr>
            </w:pPr>
            <w:r>
              <w:rPr>
                <w:bCs/>
              </w:rPr>
              <w:t>24</w:t>
            </w:r>
          </w:p>
        </w:tc>
        <w:tc>
          <w:tcPr>
            <w:tcW w:w="720" w:type="dxa"/>
            <w:tcBorders>
              <w:top w:val="single" w:sz="4" w:space="0" w:color="auto"/>
            </w:tcBorders>
          </w:tcPr>
          <w:p w:rsidR="009F3E53" w:rsidRPr="00717E0B" w:rsidRDefault="009F3E53" w:rsidP="009F3E53">
            <w:pPr>
              <w:pStyle w:val="Header"/>
              <w:rPr>
                <w:bCs/>
              </w:rPr>
            </w:pPr>
            <w:r>
              <w:rPr>
                <w:bCs/>
              </w:rPr>
              <w:t>0</w:t>
            </w:r>
          </w:p>
        </w:tc>
        <w:tc>
          <w:tcPr>
            <w:tcW w:w="720" w:type="dxa"/>
            <w:tcBorders>
              <w:top w:val="single" w:sz="4" w:space="0" w:color="auto"/>
            </w:tcBorders>
          </w:tcPr>
          <w:p w:rsidR="009F3E53" w:rsidRPr="00717E0B" w:rsidRDefault="009F3E53" w:rsidP="009F3E53">
            <w:pPr>
              <w:pStyle w:val="Header"/>
              <w:rPr>
                <w:bCs/>
              </w:rPr>
            </w:pPr>
            <w:r>
              <w:rPr>
                <w:bCs/>
              </w:rPr>
              <w:t>0</w:t>
            </w:r>
          </w:p>
        </w:tc>
        <w:tc>
          <w:tcPr>
            <w:tcW w:w="720" w:type="dxa"/>
            <w:tcBorders>
              <w:top w:val="single" w:sz="4" w:space="0" w:color="auto"/>
            </w:tcBorders>
          </w:tcPr>
          <w:p w:rsidR="009F3E53" w:rsidRPr="00717E0B" w:rsidRDefault="009F3E53" w:rsidP="009F3E53">
            <w:pPr>
              <w:pStyle w:val="Header"/>
              <w:rPr>
                <w:bCs/>
              </w:rPr>
            </w:pPr>
            <w:r>
              <w:rPr>
                <w:bCs/>
              </w:rPr>
              <w:t>0</w:t>
            </w:r>
          </w:p>
        </w:tc>
        <w:tc>
          <w:tcPr>
            <w:tcW w:w="720" w:type="dxa"/>
            <w:tcBorders>
              <w:top w:val="single" w:sz="4" w:space="0" w:color="auto"/>
            </w:tcBorders>
          </w:tcPr>
          <w:p w:rsidR="009F3E53" w:rsidRPr="00717E0B" w:rsidRDefault="009F3E53" w:rsidP="009F3E53">
            <w:pPr>
              <w:pStyle w:val="Header"/>
              <w:rPr>
                <w:bCs/>
              </w:rPr>
            </w:pPr>
            <w:r>
              <w:rPr>
                <w:bCs/>
              </w:rPr>
              <w:t>24</w:t>
            </w:r>
          </w:p>
        </w:tc>
        <w:tc>
          <w:tcPr>
            <w:tcW w:w="900" w:type="dxa"/>
            <w:tcBorders>
              <w:top w:val="single" w:sz="4" w:space="0" w:color="auto"/>
            </w:tcBorders>
          </w:tcPr>
          <w:p w:rsidR="009F3E53" w:rsidRDefault="009F3E53" w:rsidP="009F3E53">
            <w:pPr>
              <w:rPr>
                <w:b/>
              </w:rPr>
            </w:pPr>
            <w:r>
              <w:rPr>
                <w:b/>
              </w:rPr>
              <w:t>100</w:t>
            </w:r>
          </w:p>
        </w:tc>
        <w:tc>
          <w:tcPr>
            <w:tcW w:w="540" w:type="dxa"/>
            <w:tcBorders>
              <w:top w:val="single" w:sz="4" w:space="0" w:color="auto"/>
            </w:tcBorders>
          </w:tcPr>
          <w:p w:rsidR="009F3E53" w:rsidRDefault="009F3E53" w:rsidP="009F3E53">
            <w:pPr>
              <w:rPr>
                <w:b/>
              </w:rPr>
            </w:pPr>
            <w:r>
              <w:rPr>
                <w:b/>
              </w:rPr>
              <w:t>0</w:t>
            </w:r>
          </w:p>
        </w:tc>
        <w:tc>
          <w:tcPr>
            <w:tcW w:w="540" w:type="dxa"/>
            <w:tcBorders>
              <w:top w:val="single" w:sz="4" w:space="0" w:color="auto"/>
            </w:tcBorders>
          </w:tcPr>
          <w:p w:rsidR="009F3E53" w:rsidRDefault="009F3E53" w:rsidP="009F3E53">
            <w:pPr>
              <w:rPr>
                <w:b/>
              </w:rPr>
            </w:pPr>
            <w:r>
              <w:rPr>
                <w:b/>
              </w:rPr>
              <w:t>0</w:t>
            </w:r>
          </w:p>
        </w:tc>
        <w:tc>
          <w:tcPr>
            <w:tcW w:w="540" w:type="dxa"/>
            <w:tcBorders>
              <w:top w:val="single" w:sz="4" w:space="0" w:color="auto"/>
            </w:tcBorders>
          </w:tcPr>
          <w:p w:rsidR="009F3E53" w:rsidRPr="00717E0B" w:rsidRDefault="009F3E53" w:rsidP="009F3E53">
            <w:pPr>
              <w:pStyle w:val="Header"/>
              <w:rPr>
                <w:bCs/>
              </w:rPr>
            </w:pPr>
            <w:r>
              <w:rPr>
                <w:bCs/>
              </w:rPr>
              <w:t>0</w:t>
            </w:r>
          </w:p>
        </w:tc>
        <w:tc>
          <w:tcPr>
            <w:tcW w:w="540" w:type="dxa"/>
            <w:tcBorders>
              <w:top w:val="single" w:sz="4" w:space="0" w:color="auto"/>
              <w:bottom w:val="single" w:sz="4" w:space="0" w:color="auto"/>
            </w:tcBorders>
          </w:tcPr>
          <w:p w:rsidR="009F3E53" w:rsidRPr="00717E0B" w:rsidRDefault="009F3E53" w:rsidP="009F3E53">
            <w:pPr>
              <w:pStyle w:val="Header"/>
              <w:rPr>
                <w:bCs/>
              </w:rPr>
            </w:pPr>
            <w:r>
              <w:rPr>
                <w:bCs/>
              </w:rPr>
              <w:t>0</w:t>
            </w:r>
          </w:p>
        </w:tc>
        <w:tc>
          <w:tcPr>
            <w:tcW w:w="721" w:type="dxa"/>
            <w:tcBorders>
              <w:top w:val="single" w:sz="4" w:space="0" w:color="auto"/>
              <w:right w:val="single" w:sz="4" w:space="0" w:color="auto"/>
            </w:tcBorders>
          </w:tcPr>
          <w:p w:rsidR="009F3E53" w:rsidRPr="00717E0B" w:rsidRDefault="009F3E53" w:rsidP="009F3E53">
            <w:pPr>
              <w:pStyle w:val="Header"/>
              <w:rPr>
                <w:bCs/>
              </w:rPr>
            </w:pPr>
            <w:r>
              <w:rPr>
                <w:bCs/>
              </w:rPr>
              <w:t>5,00</w:t>
            </w:r>
          </w:p>
        </w:tc>
      </w:tr>
      <w:tr w:rsidR="009F3E53" w:rsidTr="009F3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1274" w:type="dxa"/>
            <w:tcBorders>
              <w:bottom w:val="single" w:sz="4" w:space="0" w:color="auto"/>
            </w:tcBorders>
          </w:tcPr>
          <w:p w:rsidR="009F3E53" w:rsidRDefault="009F3E53" w:rsidP="009F3E53">
            <w:pPr>
              <w:tabs>
                <w:tab w:val="left" w:pos="9923"/>
              </w:tabs>
              <w:rPr>
                <w:b/>
              </w:rPr>
            </w:pPr>
            <w:r>
              <w:rPr>
                <w:b/>
              </w:rPr>
              <w:t>УКУПНО</w:t>
            </w:r>
          </w:p>
        </w:tc>
        <w:tc>
          <w:tcPr>
            <w:tcW w:w="705" w:type="dxa"/>
            <w:tcBorders>
              <w:bottom w:val="single" w:sz="4" w:space="0" w:color="auto"/>
            </w:tcBorders>
          </w:tcPr>
          <w:p w:rsidR="009F3E53" w:rsidRDefault="009F3E53" w:rsidP="009F3E53">
            <w:pPr>
              <w:tabs>
                <w:tab w:val="left" w:pos="9923"/>
              </w:tabs>
              <w:rPr>
                <w:b/>
              </w:rPr>
            </w:pPr>
            <w:r>
              <w:rPr>
                <w:b/>
              </w:rPr>
              <w:t>174</w:t>
            </w:r>
          </w:p>
        </w:tc>
        <w:tc>
          <w:tcPr>
            <w:tcW w:w="720" w:type="dxa"/>
            <w:tcBorders>
              <w:bottom w:val="single" w:sz="4" w:space="0" w:color="auto"/>
            </w:tcBorders>
          </w:tcPr>
          <w:p w:rsidR="009F3E53" w:rsidRDefault="009F3E53" w:rsidP="009F3E53">
            <w:pPr>
              <w:tabs>
                <w:tab w:val="left" w:pos="9923"/>
              </w:tabs>
              <w:rPr>
                <w:b/>
              </w:rPr>
            </w:pPr>
            <w:r>
              <w:rPr>
                <w:b/>
              </w:rPr>
              <w:t>173</w:t>
            </w:r>
          </w:p>
        </w:tc>
        <w:tc>
          <w:tcPr>
            <w:tcW w:w="720" w:type="dxa"/>
            <w:tcBorders>
              <w:bottom w:val="single" w:sz="4" w:space="0" w:color="auto"/>
            </w:tcBorders>
          </w:tcPr>
          <w:p w:rsidR="009F3E53" w:rsidRDefault="009F3E53" w:rsidP="009F3E53">
            <w:pPr>
              <w:tabs>
                <w:tab w:val="left" w:pos="9923"/>
              </w:tabs>
              <w:rPr>
                <w:b/>
              </w:rPr>
            </w:pPr>
            <w:r>
              <w:rPr>
                <w:b/>
              </w:rPr>
              <w:t>1053</w:t>
            </w:r>
          </w:p>
        </w:tc>
        <w:tc>
          <w:tcPr>
            <w:tcW w:w="720" w:type="dxa"/>
            <w:tcBorders>
              <w:bottom w:val="single" w:sz="4" w:space="0" w:color="auto"/>
            </w:tcBorders>
          </w:tcPr>
          <w:p w:rsidR="009F3E53" w:rsidRDefault="009F3E53" w:rsidP="009F3E53">
            <w:pPr>
              <w:tabs>
                <w:tab w:val="left" w:pos="9923"/>
              </w:tabs>
              <w:rPr>
                <w:b/>
              </w:rPr>
            </w:pPr>
            <w:r>
              <w:rPr>
                <w:b/>
              </w:rPr>
              <w:t>104</w:t>
            </w:r>
          </w:p>
        </w:tc>
        <w:tc>
          <w:tcPr>
            <w:tcW w:w="720" w:type="dxa"/>
            <w:tcBorders>
              <w:bottom w:val="single" w:sz="4" w:space="0" w:color="auto"/>
            </w:tcBorders>
          </w:tcPr>
          <w:p w:rsidR="009F3E53" w:rsidRDefault="009F3E53" w:rsidP="009F3E53">
            <w:pPr>
              <w:tabs>
                <w:tab w:val="left" w:pos="9923"/>
              </w:tabs>
              <w:rPr>
                <w:b/>
              </w:rPr>
            </w:pPr>
            <w:r>
              <w:rPr>
                <w:b/>
              </w:rPr>
              <w:t>25</w:t>
            </w:r>
          </w:p>
        </w:tc>
        <w:tc>
          <w:tcPr>
            <w:tcW w:w="720" w:type="dxa"/>
            <w:tcBorders>
              <w:bottom w:val="single" w:sz="4" w:space="0" w:color="auto"/>
            </w:tcBorders>
          </w:tcPr>
          <w:p w:rsidR="009F3E53" w:rsidRDefault="009F3E53" w:rsidP="009F3E53">
            <w:pPr>
              <w:tabs>
                <w:tab w:val="left" w:pos="9923"/>
              </w:tabs>
              <w:rPr>
                <w:b/>
              </w:rPr>
            </w:pPr>
            <w:r>
              <w:rPr>
                <w:b/>
              </w:rPr>
              <w:t>11</w:t>
            </w:r>
          </w:p>
        </w:tc>
        <w:tc>
          <w:tcPr>
            <w:tcW w:w="720" w:type="dxa"/>
            <w:tcBorders>
              <w:bottom w:val="single" w:sz="4" w:space="0" w:color="auto"/>
            </w:tcBorders>
          </w:tcPr>
          <w:p w:rsidR="009F3E53" w:rsidRDefault="009F3E53" w:rsidP="009F3E53">
            <w:pPr>
              <w:tabs>
                <w:tab w:val="left" w:pos="9923"/>
              </w:tabs>
              <w:rPr>
                <w:b/>
              </w:rPr>
            </w:pPr>
            <w:r>
              <w:rPr>
                <w:b/>
              </w:rPr>
              <w:t>173</w:t>
            </w:r>
          </w:p>
        </w:tc>
        <w:tc>
          <w:tcPr>
            <w:tcW w:w="900" w:type="dxa"/>
            <w:tcBorders>
              <w:bottom w:val="single" w:sz="4" w:space="0" w:color="auto"/>
            </w:tcBorders>
          </w:tcPr>
          <w:p w:rsidR="009F3E53" w:rsidRDefault="009F3E53" w:rsidP="009F3E53">
            <w:pPr>
              <w:tabs>
                <w:tab w:val="left" w:pos="9923"/>
              </w:tabs>
              <w:rPr>
                <w:b/>
              </w:rPr>
            </w:pPr>
            <w:r>
              <w:rPr>
                <w:b/>
              </w:rPr>
              <w:t>100</w:t>
            </w:r>
          </w:p>
        </w:tc>
        <w:tc>
          <w:tcPr>
            <w:tcW w:w="540" w:type="dxa"/>
            <w:tcBorders>
              <w:bottom w:val="single" w:sz="4" w:space="0" w:color="auto"/>
            </w:tcBorders>
          </w:tcPr>
          <w:p w:rsidR="009F3E53" w:rsidRDefault="009F3E53" w:rsidP="009F3E53">
            <w:pPr>
              <w:tabs>
                <w:tab w:val="left" w:pos="9923"/>
              </w:tabs>
              <w:rPr>
                <w:b/>
              </w:rPr>
            </w:pPr>
            <w:r>
              <w:rPr>
                <w:b/>
              </w:rPr>
              <w:t>0</w:t>
            </w:r>
          </w:p>
        </w:tc>
        <w:tc>
          <w:tcPr>
            <w:tcW w:w="540" w:type="dxa"/>
            <w:tcBorders>
              <w:bottom w:val="single" w:sz="4" w:space="0" w:color="auto"/>
            </w:tcBorders>
          </w:tcPr>
          <w:p w:rsidR="009F3E53" w:rsidRDefault="009F3E53" w:rsidP="009F3E53">
            <w:pPr>
              <w:tabs>
                <w:tab w:val="left" w:pos="9923"/>
              </w:tabs>
              <w:rPr>
                <w:b/>
              </w:rPr>
            </w:pPr>
            <w:r>
              <w:rPr>
                <w:b/>
              </w:rPr>
              <w:t>0</w:t>
            </w:r>
          </w:p>
        </w:tc>
        <w:tc>
          <w:tcPr>
            <w:tcW w:w="540" w:type="dxa"/>
            <w:tcBorders>
              <w:bottom w:val="single" w:sz="4" w:space="0" w:color="auto"/>
            </w:tcBorders>
          </w:tcPr>
          <w:p w:rsidR="009F3E53" w:rsidRDefault="009F3E53" w:rsidP="009F3E53">
            <w:pPr>
              <w:tabs>
                <w:tab w:val="left" w:pos="9923"/>
              </w:tabs>
              <w:rPr>
                <w:b/>
              </w:rPr>
            </w:pPr>
            <w:r>
              <w:rPr>
                <w:b/>
              </w:rPr>
              <w:t>0</w:t>
            </w:r>
          </w:p>
        </w:tc>
        <w:tc>
          <w:tcPr>
            <w:tcW w:w="540" w:type="dxa"/>
            <w:tcBorders>
              <w:bottom w:val="single" w:sz="4" w:space="0" w:color="auto"/>
            </w:tcBorders>
          </w:tcPr>
          <w:p w:rsidR="009F3E53" w:rsidRPr="00717E0B" w:rsidRDefault="009F3E53" w:rsidP="009F3E53">
            <w:pPr>
              <w:pStyle w:val="Header"/>
              <w:tabs>
                <w:tab w:val="left" w:pos="9923"/>
              </w:tabs>
              <w:rPr>
                <w:b/>
              </w:rPr>
            </w:pPr>
            <w:r>
              <w:rPr>
                <w:b/>
              </w:rPr>
              <w:t>0</w:t>
            </w:r>
          </w:p>
        </w:tc>
        <w:tc>
          <w:tcPr>
            <w:tcW w:w="721" w:type="dxa"/>
            <w:tcBorders>
              <w:bottom w:val="single" w:sz="4" w:space="0" w:color="auto"/>
            </w:tcBorders>
          </w:tcPr>
          <w:p w:rsidR="009F3E53" w:rsidRDefault="009F3E53" w:rsidP="009F3E53">
            <w:pPr>
              <w:tabs>
                <w:tab w:val="left" w:pos="9923"/>
              </w:tabs>
              <w:rPr>
                <w:b/>
              </w:rPr>
            </w:pPr>
          </w:p>
        </w:tc>
      </w:tr>
    </w:tbl>
    <w:p w:rsidR="009F3E53" w:rsidRDefault="009F3E53" w:rsidP="009F3E53"/>
    <w:p w:rsidR="009F3E53" w:rsidRDefault="009F3E53" w:rsidP="009F3E53"/>
    <w:p w:rsidR="009F3E53" w:rsidRDefault="009F3E53" w:rsidP="009F3E53">
      <w:pPr>
        <w:rPr>
          <w:b/>
          <w:bCs/>
        </w:rPr>
      </w:pPr>
    </w:p>
    <w:p w:rsidR="009F3E53" w:rsidRDefault="009F3E53" w:rsidP="009F3E53">
      <w:pPr>
        <w:rPr>
          <w:b/>
          <w:bCs/>
        </w:rPr>
      </w:pPr>
      <w:r>
        <w:rPr>
          <w:b/>
          <w:bCs/>
          <w:lang w:val="sr-Latn-CS"/>
        </w:rPr>
        <w:t>3.</w:t>
      </w:r>
      <w:r>
        <w:rPr>
          <w:b/>
          <w:bCs/>
        </w:rPr>
        <w:t xml:space="preserve"> </w:t>
      </w:r>
      <w:r>
        <w:rPr>
          <w:b/>
          <w:bCs/>
          <w:lang w:val="sr-Latn-CS"/>
        </w:rPr>
        <w:t>РЕАЛИЗАЦИЈА НАСТАВНИХ САДРЖАЈА</w:t>
      </w:r>
    </w:p>
    <w:p w:rsidR="009F3E53" w:rsidRPr="006D3D2D" w:rsidRDefault="009F3E53" w:rsidP="009F3E53">
      <w:pPr>
        <w:widowControl w:val="0"/>
        <w:autoSpaceDE w:val="0"/>
        <w:autoSpaceDN w:val="0"/>
        <w:adjustRightInd w:val="0"/>
        <w:rPr>
          <w:rFonts w:ascii="Times New Roman CYR" w:hAnsi="Times New Roman CYR" w:cs="Times New Roman CYR"/>
          <w:b/>
          <w:bCs/>
          <w:lang w:val="ru-RU"/>
        </w:rPr>
      </w:pPr>
    </w:p>
    <w:p w:rsidR="009F3E53" w:rsidRPr="006D3D2D" w:rsidRDefault="009F3E53" w:rsidP="009F3E53">
      <w:pPr>
        <w:widowControl w:val="0"/>
        <w:autoSpaceDE w:val="0"/>
        <w:autoSpaceDN w:val="0"/>
        <w:adjustRightInd w:val="0"/>
        <w:rPr>
          <w:rFonts w:ascii="Times New Roman CYR" w:hAnsi="Times New Roman CYR" w:cs="Times New Roman CYR"/>
          <w:b/>
          <w:bCs/>
          <w:lang w:val="ru-RU"/>
        </w:rPr>
      </w:pPr>
    </w:p>
    <w:tbl>
      <w:tblPr>
        <w:tblW w:w="1061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974"/>
        <w:gridCol w:w="1303"/>
        <w:gridCol w:w="1364"/>
        <w:gridCol w:w="1111"/>
        <w:gridCol w:w="1235"/>
        <w:gridCol w:w="1107"/>
        <w:gridCol w:w="15"/>
        <w:gridCol w:w="1331"/>
      </w:tblGrid>
      <w:tr w:rsidR="009F3E53" w:rsidRPr="000323D6" w:rsidTr="009F3E53">
        <w:trPr>
          <w:trHeight w:val="57"/>
        </w:trPr>
        <w:tc>
          <w:tcPr>
            <w:tcW w:w="2220" w:type="dxa"/>
            <w:vMerge w:val="restart"/>
            <w:tcBorders>
              <w:right w:val="nil"/>
            </w:tcBorders>
          </w:tcPr>
          <w:p w:rsidR="009F3E53" w:rsidRPr="006D3D2D" w:rsidRDefault="009F3E53" w:rsidP="009F3E53">
            <w:pPr>
              <w:jc w:val="center"/>
              <w:rPr>
                <w:b/>
                <w:lang w:val="ru-RU"/>
              </w:rPr>
            </w:pPr>
          </w:p>
          <w:p w:rsidR="009F3E53" w:rsidRPr="006E78A9" w:rsidRDefault="009F3E53" w:rsidP="009F3E53">
            <w:pPr>
              <w:jc w:val="right"/>
              <w:rPr>
                <w:b/>
              </w:rPr>
            </w:pPr>
            <w:r w:rsidRPr="006E78A9">
              <w:rPr>
                <w:b/>
              </w:rPr>
              <w:t>ПРЕДМЕТ</w:t>
            </w:r>
          </w:p>
        </w:tc>
        <w:tc>
          <w:tcPr>
            <w:tcW w:w="1016" w:type="dxa"/>
            <w:vMerge w:val="restart"/>
            <w:tcBorders>
              <w:left w:val="nil"/>
            </w:tcBorders>
          </w:tcPr>
          <w:p w:rsidR="009F3E53" w:rsidRPr="006E78A9" w:rsidRDefault="009F3E53" w:rsidP="009F3E53">
            <w:pPr>
              <w:rPr>
                <w:b/>
              </w:rPr>
            </w:pPr>
          </w:p>
        </w:tc>
        <w:tc>
          <w:tcPr>
            <w:tcW w:w="2655" w:type="dxa"/>
            <w:gridSpan w:val="2"/>
            <w:tcBorders>
              <w:left w:val="nil"/>
            </w:tcBorders>
          </w:tcPr>
          <w:p w:rsidR="009F3E53" w:rsidRPr="000323D6" w:rsidRDefault="009F3E53" w:rsidP="009F3E53">
            <w:r>
              <w:t>РЕДОВНА  НАСТАВА</w:t>
            </w:r>
          </w:p>
        </w:tc>
        <w:tc>
          <w:tcPr>
            <w:tcW w:w="2359" w:type="dxa"/>
            <w:gridSpan w:val="2"/>
            <w:tcBorders>
              <w:left w:val="nil"/>
            </w:tcBorders>
          </w:tcPr>
          <w:p w:rsidR="009F3E53" w:rsidRPr="000323D6" w:rsidRDefault="009F3E53" w:rsidP="009F3E53">
            <w:pPr>
              <w:rPr>
                <w:sz w:val="20"/>
                <w:szCs w:val="20"/>
              </w:rPr>
            </w:pPr>
            <w:r>
              <w:rPr>
                <w:sz w:val="20"/>
                <w:szCs w:val="20"/>
              </w:rPr>
              <w:t xml:space="preserve">ДОПУНСКА </w:t>
            </w:r>
            <w:r w:rsidRPr="000323D6">
              <w:rPr>
                <w:sz w:val="20"/>
                <w:szCs w:val="20"/>
              </w:rPr>
              <w:t>НАСТАВА</w:t>
            </w:r>
          </w:p>
        </w:tc>
        <w:tc>
          <w:tcPr>
            <w:tcW w:w="2368" w:type="dxa"/>
            <w:gridSpan w:val="3"/>
            <w:tcBorders>
              <w:left w:val="nil"/>
            </w:tcBorders>
          </w:tcPr>
          <w:p w:rsidR="009F3E53" w:rsidRPr="000323D6" w:rsidRDefault="009F3E53" w:rsidP="009F3E53">
            <w:pPr>
              <w:rPr>
                <w:sz w:val="20"/>
                <w:szCs w:val="20"/>
              </w:rPr>
            </w:pPr>
            <w:r>
              <w:rPr>
                <w:sz w:val="20"/>
                <w:szCs w:val="20"/>
              </w:rPr>
              <w:t xml:space="preserve">ДОДАТНА </w:t>
            </w:r>
            <w:r w:rsidRPr="000323D6">
              <w:rPr>
                <w:sz w:val="20"/>
                <w:szCs w:val="20"/>
              </w:rPr>
              <w:t>НАСТАВА</w:t>
            </w:r>
          </w:p>
        </w:tc>
      </w:tr>
      <w:tr w:rsidR="009F3E53" w:rsidRPr="000D42DD" w:rsidTr="009F3E53">
        <w:trPr>
          <w:trHeight w:val="480"/>
        </w:trPr>
        <w:tc>
          <w:tcPr>
            <w:tcW w:w="2220" w:type="dxa"/>
            <w:vMerge/>
            <w:tcBorders>
              <w:right w:val="nil"/>
            </w:tcBorders>
          </w:tcPr>
          <w:p w:rsidR="009F3E53" w:rsidRDefault="009F3E53" w:rsidP="009F3E53"/>
        </w:tc>
        <w:tc>
          <w:tcPr>
            <w:tcW w:w="1016" w:type="dxa"/>
            <w:vMerge/>
            <w:tcBorders>
              <w:left w:val="nil"/>
            </w:tcBorders>
          </w:tcPr>
          <w:p w:rsidR="009F3E53" w:rsidRDefault="009F3E53" w:rsidP="009F3E53"/>
        </w:tc>
        <w:tc>
          <w:tcPr>
            <w:tcW w:w="1276" w:type="dxa"/>
            <w:tcBorders>
              <w:left w:val="nil"/>
            </w:tcBorders>
          </w:tcPr>
          <w:p w:rsidR="009F3E53" w:rsidRPr="006E78A9" w:rsidRDefault="009F3E53" w:rsidP="009F3E53">
            <w:pPr>
              <w:jc w:val="center"/>
            </w:pPr>
            <w:r>
              <w:t>планирано</w:t>
            </w:r>
          </w:p>
        </w:tc>
        <w:tc>
          <w:tcPr>
            <w:tcW w:w="1379" w:type="dxa"/>
            <w:tcBorders>
              <w:left w:val="nil"/>
            </w:tcBorders>
          </w:tcPr>
          <w:p w:rsidR="009F3E53" w:rsidRPr="006E78A9" w:rsidRDefault="009F3E53" w:rsidP="009F3E53">
            <w:pPr>
              <w:jc w:val="center"/>
            </w:pPr>
            <w:r>
              <w:t>одржано</w:t>
            </w:r>
          </w:p>
        </w:tc>
        <w:tc>
          <w:tcPr>
            <w:tcW w:w="1120" w:type="dxa"/>
            <w:tcBorders>
              <w:left w:val="nil"/>
            </w:tcBorders>
          </w:tcPr>
          <w:p w:rsidR="009F3E53" w:rsidRPr="000D42DD" w:rsidRDefault="009F3E53" w:rsidP="009F3E53">
            <w:pPr>
              <w:jc w:val="center"/>
              <w:rPr>
                <w:sz w:val="20"/>
                <w:szCs w:val="20"/>
              </w:rPr>
            </w:pPr>
            <w:r>
              <w:rPr>
                <w:sz w:val="20"/>
                <w:szCs w:val="20"/>
              </w:rPr>
              <w:t>одржано</w:t>
            </w:r>
          </w:p>
        </w:tc>
        <w:tc>
          <w:tcPr>
            <w:tcW w:w="1239" w:type="dxa"/>
            <w:tcBorders>
              <w:left w:val="nil"/>
            </w:tcBorders>
          </w:tcPr>
          <w:p w:rsidR="009F3E53" w:rsidRPr="000D42DD" w:rsidRDefault="009F3E53" w:rsidP="009F3E53">
            <w:pPr>
              <w:jc w:val="center"/>
              <w:rPr>
                <w:sz w:val="20"/>
                <w:szCs w:val="20"/>
              </w:rPr>
            </w:pPr>
            <w:r>
              <w:rPr>
                <w:sz w:val="20"/>
                <w:szCs w:val="20"/>
              </w:rPr>
              <w:t>бр.ученика</w:t>
            </w:r>
          </w:p>
        </w:tc>
        <w:tc>
          <w:tcPr>
            <w:tcW w:w="1116" w:type="dxa"/>
            <w:tcBorders>
              <w:left w:val="nil"/>
            </w:tcBorders>
          </w:tcPr>
          <w:p w:rsidR="009F3E53" w:rsidRPr="000D42DD" w:rsidRDefault="009F3E53" w:rsidP="009F3E53">
            <w:pPr>
              <w:jc w:val="center"/>
              <w:rPr>
                <w:sz w:val="20"/>
                <w:szCs w:val="20"/>
              </w:rPr>
            </w:pPr>
            <w:r>
              <w:rPr>
                <w:sz w:val="20"/>
                <w:szCs w:val="20"/>
              </w:rPr>
              <w:t>одржано</w:t>
            </w:r>
          </w:p>
        </w:tc>
        <w:tc>
          <w:tcPr>
            <w:tcW w:w="1252" w:type="dxa"/>
            <w:gridSpan w:val="2"/>
            <w:tcBorders>
              <w:left w:val="nil"/>
            </w:tcBorders>
          </w:tcPr>
          <w:p w:rsidR="009F3E53" w:rsidRPr="000D42DD" w:rsidRDefault="009F3E53" w:rsidP="009F3E53">
            <w:pPr>
              <w:jc w:val="center"/>
            </w:pPr>
            <w:r>
              <w:t>бр.ученика</w:t>
            </w:r>
          </w:p>
        </w:tc>
      </w:tr>
      <w:tr w:rsidR="009F3E53" w:rsidRPr="006E78A9" w:rsidTr="009F3E53">
        <w:trPr>
          <w:trHeight w:val="394"/>
        </w:trPr>
        <w:tc>
          <w:tcPr>
            <w:tcW w:w="3236" w:type="dxa"/>
            <w:gridSpan w:val="2"/>
          </w:tcPr>
          <w:p w:rsidR="009F3E53" w:rsidRPr="006E78A9" w:rsidRDefault="009F3E53" w:rsidP="009F3E53">
            <w:pPr>
              <w:rPr>
                <w:sz w:val="28"/>
                <w:szCs w:val="28"/>
              </w:rPr>
            </w:pPr>
            <w:r w:rsidRPr="006E78A9">
              <w:rPr>
                <w:sz w:val="28"/>
                <w:szCs w:val="28"/>
              </w:rPr>
              <w:t>Српски језик</w:t>
            </w:r>
          </w:p>
        </w:tc>
        <w:tc>
          <w:tcPr>
            <w:tcW w:w="1276" w:type="dxa"/>
          </w:tcPr>
          <w:p w:rsidR="009F3E53" w:rsidRPr="006E78A9" w:rsidRDefault="009F3E53" w:rsidP="009F3E53">
            <w:pPr>
              <w:rPr>
                <w:sz w:val="28"/>
                <w:szCs w:val="28"/>
              </w:rPr>
            </w:pPr>
            <w:r>
              <w:rPr>
                <w:sz w:val="28"/>
                <w:szCs w:val="28"/>
              </w:rPr>
              <w:t>1260</w:t>
            </w:r>
          </w:p>
        </w:tc>
        <w:tc>
          <w:tcPr>
            <w:tcW w:w="1379" w:type="dxa"/>
          </w:tcPr>
          <w:p w:rsidR="009F3E53" w:rsidRPr="006E78A9" w:rsidRDefault="009F3E53" w:rsidP="009F3E53">
            <w:pPr>
              <w:rPr>
                <w:sz w:val="28"/>
                <w:szCs w:val="28"/>
              </w:rPr>
            </w:pPr>
            <w:r>
              <w:rPr>
                <w:sz w:val="28"/>
                <w:szCs w:val="28"/>
              </w:rPr>
              <w:t>1259</w:t>
            </w:r>
          </w:p>
        </w:tc>
        <w:tc>
          <w:tcPr>
            <w:tcW w:w="1120" w:type="dxa"/>
          </w:tcPr>
          <w:p w:rsidR="009F3E53" w:rsidRPr="006E78A9" w:rsidRDefault="009F3E53" w:rsidP="009F3E53">
            <w:pPr>
              <w:rPr>
                <w:sz w:val="28"/>
                <w:szCs w:val="28"/>
              </w:rPr>
            </w:pPr>
            <w:r>
              <w:rPr>
                <w:sz w:val="28"/>
                <w:szCs w:val="28"/>
              </w:rPr>
              <w:t>110</w:t>
            </w:r>
          </w:p>
        </w:tc>
        <w:tc>
          <w:tcPr>
            <w:tcW w:w="1239" w:type="dxa"/>
          </w:tcPr>
          <w:p w:rsidR="009F3E53" w:rsidRPr="006E78A9" w:rsidRDefault="009F3E53" w:rsidP="009F3E53">
            <w:pPr>
              <w:rPr>
                <w:sz w:val="28"/>
                <w:szCs w:val="28"/>
              </w:rPr>
            </w:pPr>
            <w:r>
              <w:rPr>
                <w:sz w:val="28"/>
                <w:szCs w:val="28"/>
              </w:rPr>
              <w:t>31</w:t>
            </w: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6E78A9" w:rsidRDefault="009F3E53" w:rsidP="009F3E53">
            <w:pPr>
              <w:rPr>
                <w:sz w:val="28"/>
                <w:szCs w:val="28"/>
              </w:rPr>
            </w:pPr>
            <w:r w:rsidRPr="006E78A9">
              <w:rPr>
                <w:sz w:val="28"/>
                <w:szCs w:val="28"/>
              </w:rPr>
              <w:t>Енглески језик</w:t>
            </w:r>
          </w:p>
        </w:tc>
        <w:tc>
          <w:tcPr>
            <w:tcW w:w="1276" w:type="dxa"/>
          </w:tcPr>
          <w:p w:rsidR="009F3E53" w:rsidRPr="006E78A9" w:rsidRDefault="009F3E53" w:rsidP="009F3E53">
            <w:pPr>
              <w:rPr>
                <w:sz w:val="28"/>
                <w:szCs w:val="28"/>
              </w:rPr>
            </w:pPr>
            <w:r>
              <w:rPr>
                <w:sz w:val="28"/>
                <w:szCs w:val="28"/>
              </w:rPr>
              <w:t>504</w:t>
            </w:r>
          </w:p>
        </w:tc>
        <w:tc>
          <w:tcPr>
            <w:tcW w:w="1379" w:type="dxa"/>
          </w:tcPr>
          <w:p w:rsidR="009F3E53" w:rsidRPr="006E78A9" w:rsidRDefault="009F3E53" w:rsidP="009F3E53">
            <w:pPr>
              <w:rPr>
                <w:sz w:val="28"/>
                <w:szCs w:val="28"/>
              </w:rPr>
            </w:pPr>
            <w:r>
              <w:rPr>
                <w:sz w:val="28"/>
                <w:szCs w:val="28"/>
              </w:rPr>
              <w:t>496</w:t>
            </w: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6E78A9" w:rsidRDefault="009F3E53" w:rsidP="009F3E53">
            <w:pPr>
              <w:rPr>
                <w:sz w:val="28"/>
                <w:szCs w:val="28"/>
              </w:rPr>
            </w:pPr>
            <w:r w:rsidRPr="006E78A9">
              <w:rPr>
                <w:sz w:val="28"/>
                <w:szCs w:val="28"/>
              </w:rPr>
              <w:t>Математика</w:t>
            </w:r>
          </w:p>
        </w:tc>
        <w:tc>
          <w:tcPr>
            <w:tcW w:w="1276" w:type="dxa"/>
          </w:tcPr>
          <w:p w:rsidR="009F3E53" w:rsidRPr="006E78A9" w:rsidRDefault="009F3E53" w:rsidP="009F3E53">
            <w:pPr>
              <w:rPr>
                <w:sz w:val="28"/>
                <w:szCs w:val="28"/>
              </w:rPr>
            </w:pPr>
            <w:r>
              <w:rPr>
                <w:sz w:val="28"/>
                <w:szCs w:val="28"/>
              </w:rPr>
              <w:t>1260</w:t>
            </w:r>
          </w:p>
        </w:tc>
        <w:tc>
          <w:tcPr>
            <w:tcW w:w="1379" w:type="dxa"/>
          </w:tcPr>
          <w:p w:rsidR="009F3E53" w:rsidRPr="006E78A9" w:rsidRDefault="009F3E53" w:rsidP="009F3E53">
            <w:pPr>
              <w:rPr>
                <w:sz w:val="28"/>
                <w:szCs w:val="28"/>
              </w:rPr>
            </w:pPr>
            <w:r>
              <w:rPr>
                <w:sz w:val="28"/>
                <w:szCs w:val="28"/>
              </w:rPr>
              <w:t>1259</w:t>
            </w:r>
          </w:p>
        </w:tc>
        <w:tc>
          <w:tcPr>
            <w:tcW w:w="1120" w:type="dxa"/>
          </w:tcPr>
          <w:p w:rsidR="009F3E53" w:rsidRPr="006E78A9" w:rsidRDefault="009F3E53" w:rsidP="009F3E53">
            <w:pPr>
              <w:rPr>
                <w:sz w:val="28"/>
                <w:szCs w:val="28"/>
              </w:rPr>
            </w:pPr>
            <w:r>
              <w:rPr>
                <w:sz w:val="28"/>
                <w:szCs w:val="28"/>
              </w:rPr>
              <w:t>138</w:t>
            </w:r>
          </w:p>
        </w:tc>
        <w:tc>
          <w:tcPr>
            <w:tcW w:w="1239" w:type="dxa"/>
          </w:tcPr>
          <w:p w:rsidR="009F3E53" w:rsidRPr="006E78A9" w:rsidRDefault="009F3E53" w:rsidP="009F3E53">
            <w:pPr>
              <w:rPr>
                <w:sz w:val="28"/>
                <w:szCs w:val="28"/>
              </w:rPr>
            </w:pPr>
            <w:r>
              <w:rPr>
                <w:sz w:val="28"/>
                <w:szCs w:val="28"/>
              </w:rPr>
              <w:t>46</w:t>
            </w:r>
          </w:p>
        </w:tc>
        <w:tc>
          <w:tcPr>
            <w:tcW w:w="1130" w:type="dxa"/>
            <w:gridSpan w:val="2"/>
          </w:tcPr>
          <w:p w:rsidR="009F3E53" w:rsidRPr="006E78A9" w:rsidRDefault="009F3E53" w:rsidP="009F3E53">
            <w:pPr>
              <w:rPr>
                <w:sz w:val="28"/>
                <w:szCs w:val="28"/>
              </w:rPr>
            </w:pPr>
            <w:r>
              <w:rPr>
                <w:sz w:val="28"/>
                <w:szCs w:val="28"/>
              </w:rPr>
              <w:t>180</w:t>
            </w:r>
          </w:p>
        </w:tc>
        <w:tc>
          <w:tcPr>
            <w:tcW w:w="1238" w:type="dxa"/>
          </w:tcPr>
          <w:p w:rsidR="009F3E53" w:rsidRPr="006E78A9" w:rsidRDefault="009F3E53" w:rsidP="009F3E53">
            <w:pPr>
              <w:rPr>
                <w:sz w:val="28"/>
                <w:szCs w:val="28"/>
              </w:rPr>
            </w:pPr>
            <w:r>
              <w:rPr>
                <w:sz w:val="28"/>
                <w:szCs w:val="28"/>
              </w:rPr>
              <w:t>25</w:t>
            </w:r>
          </w:p>
        </w:tc>
      </w:tr>
      <w:tr w:rsidR="009F3E53" w:rsidRPr="006E78A9" w:rsidTr="009F3E53">
        <w:trPr>
          <w:trHeight w:val="394"/>
        </w:trPr>
        <w:tc>
          <w:tcPr>
            <w:tcW w:w="3236" w:type="dxa"/>
            <w:gridSpan w:val="2"/>
          </w:tcPr>
          <w:p w:rsidR="009F3E53" w:rsidRPr="009A50DA" w:rsidRDefault="009F3E53" w:rsidP="009F3E53">
            <w:pPr>
              <w:rPr>
                <w:sz w:val="28"/>
                <w:szCs w:val="28"/>
              </w:rPr>
            </w:pPr>
            <w:r>
              <w:rPr>
                <w:sz w:val="28"/>
                <w:szCs w:val="28"/>
              </w:rPr>
              <w:t>Природа и друштво</w:t>
            </w:r>
          </w:p>
        </w:tc>
        <w:tc>
          <w:tcPr>
            <w:tcW w:w="1276" w:type="dxa"/>
          </w:tcPr>
          <w:p w:rsidR="009F3E53" w:rsidRPr="006E78A9" w:rsidRDefault="009F3E53" w:rsidP="009F3E53">
            <w:pPr>
              <w:rPr>
                <w:sz w:val="28"/>
                <w:szCs w:val="28"/>
              </w:rPr>
            </w:pPr>
            <w:r>
              <w:rPr>
                <w:sz w:val="28"/>
                <w:szCs w:val="28"/>
              </w:rPr>
              <w:t>504</w:t>
            </w:r>
          </w:p>
        </w:tc>
        <w:tc>
          <w:tcPr>
            <w:tcW w:w="1379" w:type="dxa"/>
          </w:tcPr>
          <w:p w:rsidR="009F3E53" w:rsidRPr="006E78A9" w:rsidRDefault="009F3E53" w:rsidP="009F3E53">
            <w:pPr>
              <w:rPr>
                <w:sz w:val="28"/>
                <w:szCs w:val="28"/>
              </w:rPr>
            </w:pPr>
            <w:r>
              <w:rPr>
                <w:sz w:val="28"/>
                <w:szCs w:val="28"/>
              </w:rPr>
              <w:t>503</w:t>
            </w: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9A50DA" w:rsidRDefault="009F3E53" w:rsidP="009F3E53">
            <w:pPr>
              <w:rPr>
                <w:sz w:val="28"/>
                <w:szCs w:val="28"/>
              </w:rPr>
            </w:pPr>
            <w:r>
              <w:rPr>
                <w:sz w:val="28"/>
                <w:szCs w:val="28"/>
              </w:rPr>
              <w:t>Ликовна култура</w:t>
            </w:r>
          </w:p>
        </w:tc>
        <w:tc>
          <w:tcPr>
            <w:tcW w:w="1276" w:type="dxa"/>
          </w:tcPr>
          <w:p w:rsidR="009F3E53" w:rsidRPr="006E78A9" w:rsidRDefault="009F3E53" w:rsidP="009F3E53">
            <w:pPr>
              <w:rPr>
                <w:sz w:val="28"/>
                <w:szCs w:val="28"/>
              </w:rPr>
            </w:pPr>
            <w:r>
              <w:rPr>
                <w:sz w:val="28"/>
                <w:szCs w:val="28"/>
              </w:rPr>
              <w:t>504</w:t>
            </w:r>
          </w:p>
        </w:tc>
        <w:tc>
          <w:tcPr>
            <w:tcW w:w="1379" w:type="dxa"/>
          </w:tcPr>
          <w:p w:rsidR="009F3E53" w:rsidRPr="006E78A9" w:rsidRDefault="009F3E53" w:rsidP="009F3E53">
            <w:pPr>
              <w:rPr>
                <w:sz w:val="28"/>
                <w:szCs w:val="28"/>
              </w:rPr>
            </w:pPr>
            <w:r>
              <w:rPr>
                <w:sz w:val="28"/>
                <w:szCs w:val="28"/>
              </w:rPr>
              <w:t>502</w:t>
            </w: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9A50DA" w:rsidRDefault="009F3E53" w:rsidP="009F3E53">
            <w:pPr>
              <w:rPr>
                <w:sz w:val="28"/>
                <w:szCs w:val="28"/>
              </w:rPr>
            </w:pPr>
            <w:r>
              <w:rPr>
                <w:sz w:val="28"/>
                <w:szCs w:val="28"/>
              </w:rPr>
              <w:t>Музичка култура</w:t>
            </w:r>
          </w:p>
        </w:tc>
        <w:tc>
          <w:tcPr>
            <w:tcW w:w="1276" w:type="dxa"/>
          </w:tcPr>
          <w:p w:rsidR="009F3E53" w:rsidRPr="006E78A9" w:rsidRDefault="009F3E53" w:rsidP="009F3E53">
            <w:pPr>
              <w:rPr>
                <w:sz w:val="28"/>
                <w:szCs w:val="28"/>
              </w:rPr>
            </w:pPr>
            <w:r>
              <w:rPr>
                <w:sz w:val="28"/>
                <w:szCs w:val="28"/>
              </w:rPr>
              <w:t>252</w:t>
            </w:r>
          </w:p>
        </w:tc>
        <w:tc>
          <w:tcPr>
            <w:tcW w:w="1379" w:type="dxa"/>
          </w:tcPr>
          <w:p w:rsidR="009F3E53" w:rsidRPr="006E78A9" w:rsidRDefault="009F3E53" w:rsidP="009F3E53">
            <w:pPr>
              <w:rPr>
                <w:sz w:val="28"/>
                <w:szCs w:val="28"/>
              </w:rPr>
            </w:pPr>
            <w:r>
              <w:rPr>
                <w:sz w:val="28"/>
                <w:szCs w:val="28"/>
              </w:rPr>
              <w:t>252</w:t>
            </w: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9A50DA" w:rsidRDefault="009F3E53" w:rsidP="009F3E53">
            <w:pPr>
              <w:rPr>
                <w:sz w:val="28"/>
                <w:szCs w:val="28"/>
              </w:rPr>
            </w:pPr>
            <w:r>
              <w:rPr>
                <w:sz w:val="28"/>
                <w:szCs w:val="28"/>
              </w:rPr>
              <w:t>Физичко васпитање</w:t>
            </w:r>
          </w:p>
        </w:tc>
        <w:tc>
          <w:tcPr>
            <w:tcW w:w="1276" w:type="dxa"/>
          </w:tcPr>
          <w:p w:rsidR="009F3E53" w:rsidRPr="006E78A9" w:rsidRDefault="009F3E53" w:rsidP="009F3E53">
            <w:pPr>
              <w:rPr>
                <w:sz w:val="28"/>
                <w:szCs w:val="28"/>
              </w:rPr>
            </w:pPr>
            <w:r>
              <w:rPr>
                <w:sz w:val="28"/>
                <w:szCs w:val="28"/>
              </w:rPr>
              <w:t>756</w:t>
            </w:r>
          </w:p>
        </w:tc>
        <w:tc>
          <w:tcPr>
            <w:tcW w:w="1379" w:type="dxa"/>
          </w:tcPr>
          <w:p w:rsidR="009F3E53" w:rsidRPr="006E78A9" w:rsidRDefault="009F3E53" w:rsidP="009F3E53">
            <w:pPr>
              <w:rPr>
                <w:sz w:val="28"/>
                <w:szCs w:val="28"/>
              </w:rPr>
            </w:pPr>
            <w:r>
              <w:rPr>
                <w:sz w:val="28"/>
                <w:szCs w:val="28"/>
              </w:rPr>
              <w:t>756</w:t>
            </w: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9A50DA" w:rsidRDefault="009F3E53" w:rsidP="009F3E53">
            <w:pPr>
              <w:rPr>
                <w:sz w:val="28"/>
                <w:szCs w:val="28"/>
              </w:rPr>
            </w:pPr>
            <w:r>
              <w:rPr>
                <w:sz w:val="28"/>
                <w:szCs w:val="28"/>
              </w:rPr>
              <w:t>Чувари природе</w:t>
            </w:r>
          </w:p>
        </w:tc>
        <w:tc>
          <w:tcPr>
            <w:tcW w:w="1276" w:type="dxa"/>
          </w:tcPr>
          <w:p w:rsidR="009F3E53" w:rsidRPr="006E78A9" w:rsidRDefault="009F3E53" w:rsidP="009F3E53">
            <w:pPr>
              <w:rPr>
                <w:sz w:val="28"/>
                <w:szCs w:val="28"/>
              </w:rPr>
            </w:pPr>
            <w:r>
              <w:rPr>
                <w:sz w:val="28"/>
                <w:szCs w:val="28"/>
              </w:rPr>
              <w:t>36</w:t>
            </w:r>
          </w:p>
        </w:tc>
        <w:tc>
          <w:tcPr>
            <w:tcW w:w="1379" w:type="dxa"/>
          </w:tcPr>
          <w:p w:rsidR="009F3E53" w:rsidRPr="006E78A9" w:rsidRDefault="009F3E53" w:rsidP="009F3E53">
            <w:pPr>
              <w:rPr>
                <w:sz w:val="28"/>
                <w:szCs w:val="28"/>
              </w:rPr>
            </w:pPr>
            <w:r>
              <w:rPr>
                <w:sz w:val="28"/>
                <w:szCs w:val="28"/>
              </w:rPr>
              <w:t>36</w:t>
            </w: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9A50DA" w:rsidRDefault="009F3E53" w:rsidP="009F3E53">
            <w:pPr>
              <w:rPr>
                <w:sz w:val="28"/>
                <w:szCs w:val="28"/>
              </w:rPr>
            </w:pPr>
            <w:r>
              <w:rPr>
                <w:sz w:val="28"/>
                <w:szCs w:val="28"/>
              </w:rPr>
              <w:t>Грађанско васпитање</w:t>
            </w:r>
          </w:p>
        </w:tc>
        <w:tc>
          <w:tcPr>
            <w:tcW w:w="1276" w:type="dxa"/>
          </w:tcPr>
          <w:p w:rsidR="009F3E53" w:rsidRPr="006E78A9" w:rsidRDefault="009F3E53" w:rsidP="009F3E53">
            <w:pPr>
              <w:rPr>
                <w:sz w:val="28"/>
                <w:szCs w:val="28"/>
              </w:rPr>
            </w:pPr>
            <w:r>
              <w:rPr>
                <w:sz w:val="28"/>
                <w:szCs w:val="28"/>
              </w:rPr>
              <w:t>36</w:t>
            </w:r>
          </w:p>
        </w:tc>
        <w:tc>
          <w:tcPr>
            <w:tcW w:w="1379" w:type="dxa"/>
          </w:tcPr>
          <w:p w:rsidR="009F3E53" w:rsidRPr="006E78A9" w:rsidRDefault="009F3E53" w:rsidP="009F3E53">
            <w:pPr>
              <w:rPr>
                <w:sz w:val="28"/>
                <w:szCs w:val="28"/>
              </w:rPr>
            </w:pPr>
            <w:r>
              <w:rPr>
                <w:sz w:val="28"/>
                <w:szCs w:val="28"/>
              </w:rPr>
              <w:t>36</w:t>
            </w: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9A50DA" w:rsidRDefault="009F3E53" w:rsidP="009F3E53">
            <w:pPr>
              <w:rPr>
                <w:sz w:val="28"/>
                <w:szCs w:val="28"/>
              </w:rPr>
            </w:pPr>
            <w:r>
              <w:rPr>
                <w:sz w:val="28"/>
                <w:szCs w:val="28"/>
              </w:rPr>
              <w:t>Верска настава</w:t>
            </w:r>
          </w:p>
        </w:tc>
        <w:tc>
          <w:tcPr>
            <w:tcW w:w="1276" w:type="dxa"/>
          </w:tcPr>
          <w:p w:rsidR="009F3E53" w:rsidRPr="006E78A9" w:rsidRDefault="009F3E53" w:rsidP="009F3E53">
            <w:pPr>
              <w:rPr>
                <w:sz w:val="28"/>
                <w:szCs w:val="28"/>
              </w:rPr>
            </w:pPr>
            <w:r>
              <w:rPr>
                <w:sz w:val="28"/>
                <w:szCs w:val="28"/>
              </w:rPr>
              <w:t>36</w:t>
            </w:r>
          </w:p>
        </w:tc>
        <w:tc>
          <w:tcPr>
            <w:tcW w:w="1379" w:type="dxa"/>
          </w:tcPr>
          <w:p w:rsidR="009F3E53" w:rsidRPr="006E78A9" w:rsidRDefault="009F3E53" w:rsidP="009F3E53">
            <w:pPr>
              <w:rPr>
                <w:sz w:val="28"/>
                <w:szCs w:val="28"/>
              </w:rPr>
            </w:pPr>
            <w:r>
              <w:rPr>
                <w:sz w:val="28"/>
                <w:szCs w:val="28"/>
              </w:rPr>
              <w:t>36</w:t>
            </w: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6E78A9" w:rsidRDefault="009F3E53" w:rsidP="009F3E53">
            <w:pPr>
              <w:rPr>
                <w:sz w:val="28"/>
                <w:szCs w:val="28"/>
              </w:rPr>
            </w:pPr>
          </w:p>
        </w:tc>
        <w:tc>
          <w:tcPr>
            <w:tcW w:w="1276" w:type="dxa"/>
          </w:tcPr>
          <w:p w:rsidR="009F3E53" w:rsidRPr="006E78A9" w:rsidRDefault="009F3E53" w:rsidP="009F3E53">
            <w:pPr>
              <w:rPr>
                <w:sz w:val="28"/>
                <w:szCs w:val="28"/>
              </w:rPr>
            </w:pPr>
          </w:p>
        </w:tc>
        <w:tc>
          <w:tcPr>
            <w:tcW w:w="1379" w:type="dxa"/>
          </w:tcPr>
          <w:p w:rsidR="009F3E53" w:rsidRPr="006E78A9" w:rsidRDefault="009F3E53" w:rsidP="009F3E53">
            <w:pPr>
              <w:rPr>
                <w:sz w:val="28"/>
                <w:szCs w:val="28"/>
              </w:rPr>
            </w:pP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6E78A9" w:rsidRDefault="009F3E53" w:rsidP="009F3E53">
            <w:pPr>
              <w:rPr>
                <w:sz w:val="28"/>
                <w:szCs w:val="28"/>
              </w:rPr>
            </w:pPr>
          </w:p>
        </w:tc>
        <w:tc>
          <w:tcPr>
            <w:tcW w:w="1276" w:type="dxa"/>
          </w:tcPr>
          <w:p w:rsidR="009F3E53" w:rsidRPr="006E78A9" w:rsidRDefault="009F3E53" w:rsidP="009F3E53">
            <w:pPr>
              <w:rPr>
                <w:sz w:val="28"/>
                <w:szCs w:val="28"/>
              </w:rPr>
            </w:pPr>
          </w:p>
        </w:tc>
        <w:tc>
          <w:tcPr>
            <w:tcW w:w="1379" w:type="dxa"/>
          </w:tcPr>
          <w:p w:rsidR="009F3E53" w:rsidRPr="006E78A9" w:rsidRDefault="009F3E53" w:rsidP="009F3E53">
            <w:pPr>
              <w:rPr>
                <w:sz w:val="28"/>
                <w:szCs w:val="28"/>
              </w:rPr>
            </w:pP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6E78A9" w:rsidRDefault="009F3E53" w:rsidP="009F3E53">
            <w:pPr>
              <w:rPr>
                <w:sz w:val="28"/>
                <w:szCs w:val="28"/>
              </w:rPr>
            </w:pPr>
          </w:p>
        </w:tc>
        <w:tc>
          <w:tcPr>
            <w:tcW w:w="1276" w:type="dxa"/>
          </w:tcPr>
          <w:p w:rsidR="009F3E53" w:rsidRPr="006E78A9" w:rsidRDefault="009F3E53" w:rsidP="009F3E53">
            <w:pPr>
              <w:rPr>
                <w:sz w:val="28"/>
                <w:szCs w:val="28"/>
              </w:rPr>
            </w:pPr>
          </w:p>
        </w:tc>
        <w:tc>
          <w:tcPr>
            <w:tcW w:w="1379" w:type="dxa"/>
          </w:tcPr>
          <w:p w:rsidR="009F3E53" w:rsidRPr="006E78A9" w:rsidRDefault="009F3E53" w:rsidP="009F3E53">
            <w:pPr>
              <w:rPr>
                <w:sz w:val="28"/>
                <w:szCs w:val="28"/>
              </w:rPr>
            </w:pP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6E78A9" w:rsidRDefault="009F3E53" w:rsidP="009F3E53">
            <w:pPr>
              <w:rPr>
                <w:sz w:val="28"/>
                <w:szCs w:val="28"/>
              </w:rPr>
            </w:pPr>
          </w:p>
        </w:tc>
        <w:tc>
          <w:tcPr>
            <w:tcW w:w="1276" w:type="dxa"/>
          </w:tcPr>
          <w:p w:rsidR="009F3E53" w:rsidRPr="006E78A9" w:rsidRDefault="009F3E53" w:rsidP="009F3E53">
            <w:pPr>
              <w:rPr>
                <w:sz w:val="28"/>
                <w:szCs w:val="28"/>
              </w:rPr>
            </w:pPr>
          </w:p>
        </w:tc>
        <w:tc>
          <w:tcPr>
            <w:tcW w:w="1379" w:type="dxa"/>
          </w:tcPr>
          <w:p w:rsidR="009F3E53" w:rsidRPr="006E78A9" w:rsidRDefault="009F3E53" w:rsidP="009F3E53">
            <w:pPr>
              <w:rPr>
                <w:sz w:val="28"/>
                <w:szCs w:val="28"/>
              </w:rPr>
            </w:pP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6E78A9" w:rsidRDefault="009F3E53" w:rsidP="009F3E53">
            <w:pPr>
              <w:rPr>
                <w:sz w:val="28"/>
                <w:szCs w:val="28"/>
              </w:rPr>
            </w:pPr>
          </w:p>
        </w:tc>
        <w:tc>
          <w:tcPr>
            <w:tcW w:w="1276" w:type="dxa"/>
          </w:tcPr>
          <w:p w:rsidR="009F3E53" w:rsidRPr="006E78A9" w:rsidRDefault="009F3E53" w:rsidP="009F3E53">
            <w:pPr>
              <w:rPr>
                <w:sz w:val="28"/>
                <w:szCs w:val="28"/>
              </w:rPr>
            </w:pPr>
          </w:p>
        </w:tc>
        <w:tc>
          <w:tcPr>
            <w:tcW w:w="1379" w:type="dxa"/>
          </w:tcPr>
          <w:p w:rsidR="009F3E53" w:rsidRPr="006E78A9" w:rsidRDefault="009F3E53" w:rsidP="009F3E53">
            <w:pPr>
              <w:rPr>
                <w:sz w:val="28"/>
                <w:szCs w:val="28"/>
              </w:rPr>
            </w:pPr>
          </w:p>
        </w:tc>
        <w:tc>
          <w:tcPr>
            <w:tcW w:w="1120" w:type="dxa"/>
          </w:tcPr>
          <w:p w:rsidR="009F3E53" w:rsidRPr="006E78A9" w:rsidRDefault="009F3E53" w:rsidP="009F3E53">
            <w:pPr>
              <w:rPr>
                <w:sz w:val="28"/>
                <w:szCs w:val="28"/>
              </w:rPr>
            </w:pPr>
          </w:p>
        </w:tc>
        <w:tc>
          <w:tcPr>
            <w:tcW w:w="1239"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238" w:type="dxa"/>
          </w:tcPr>
          <w:p w:rsidR="009F3E53" w:rsidRPr="006E78A9" w:rsidRDefault="009F3E53" w:rsidP="009F3E53">
            <w:pPr>
              <w:rPr>
                <w:sz w:val="28"/>
                <w:szCs w:val="28"/>
              </w:rPr>
            </w:pPr>
          </w:p>
        </w:tc>
      </w:tr>
      <w:tr w:rsidR="009F3E53" w:rsidRPr="006E78A9" w:rsidTr="009F3E53">
        <w:trPr>
          <w:trHeight w:val="394"/>
        </w:trPr>
        <w:tc>
          <w:tcPr>
            <w:tcW w:w="3236" w:type="dxa"/>
            <w:gridSpan w:val="2"/>
          </w:tcPr>
          <w:p w:rsidR="009F3E53" w:rsidRPr="002C2C62" w:rsidRDefault="009F3E53" w:rsidP="009F3E53">
            <w:pPr>
              <w:rPr>
                <w:sz w:val="28"/>
                <w:szCs w:val="28"/>
              </w:rPr>
            </w:pPr>
            <w:r>
              <w:rPr>
                <w:sz w:val="28"/>
                <w:szCs w:val="28"/>
              </w:rPr>
              <w:t>УКУПНО:</w:t>
            </w:r>
          </w:p>
        </w:tc>
        <w:tc>
          <w:tcPr>
            <w:tcW w:w="1276" w:type="dxa"/>
          </w:tcPr>
          <w:p w:rsidR="009F3E53" w:rsidRPr="006E78A9" w:rsidRDefault="009F3E53" w:rsidP="009F3E53">
            <w:pPr>
              <w:rPr>
                <w:sz w:val="28"/>
                <w:szCs w:val="28"/>
              </w:rPr>
            </w:pPr>
            <w:r>
              <w:rPr>
                <w:sz w:val="28"/>
                <w:szCs w:val="28"/>
              </w:rPr>
              <w:t>5148</w:t>
            </w:r>
          </w:p>
        </w:tc>
        <w:tc>
          <w:tcPr>
            <w:tcW w:w="1379" w:type="dxa"/>
          </w:tcPr>
          <w:p w:rsidR="009F3E53" w:rsidRPr="006E78A9" w:rsidRDefault="009F3E53" w:rsidP="009F3E53">
            <w:pPr>
              <w:rPr>
                <w:sz w:val="28"/>
                <w:szCs w:val="28"/>
              </w:rPr>
            </w:pPr>
            <w:r>
              <w:rPr>
                <w:sz w:val="28"/>
                <w:szCs w:val="28"/>
              </w:rPr>
              <w:t>5143</w:t>
            </w:r>
          </w:p>
        </w:tc>
        <w:tc>
          <w:tcPr>
            <w:tcW w:w="1120" w:type="dxa"/>
          </w:tcPr>
          <w:p w:rsidR="009F3E53" w:rsidRPr="006E78A9" w:rsidRDefault="009F3E53" w:rsidP="009F3E53">
            <w:pPr>
              <w:rPr>
                <w:sz w:val="28"/>
                <w:szCs w:val="28"/>
              </w:rPr>
            </w:pPr>
            <w:r>
              <w:rPr>
                <w:sz w:val="28"/>
                <w:szCs w:val="28"/>
              </w:rPr>
              <w:t>248</w:t>
            </w:r>
          </w:p>
        </w:tc>
        <w:tc>
          <w:tcPr>
            <w:tcW w:w="1239" w:type="dxa"/>
          </w:tcPr>
          <w:p w:rsidR="009F3E53" w:rsidRPr="006E78A9" w:rsidRDefault="009F3E53" w:rsidP="009F3E53">
            <w:pPr>
              <w:rPr>
                <w:sz w:val="28"/>
                <w:szCs w:val="28"/>
              </w:rPr>
            </w:pPr>
            <w:r>
              <w:rPr>
                <w:sz w:val="28"/>
                <w:szCs w:val="28"/>
              </w:rPr>
              <w:t>77</w:t>
            </w:r>
          </w:p>
        </w:tc>
        <w:tc>
          <w:tcPr>
            <w:tcW w:w="1130" w:type="dxa"/>
            <w:gridSpan w:val="2"/>
          </w:tcPr>
          <w:p w:rsidR="009F3E53" w:rsidRPr="006E78A9" w:rsidRDefault="009F3E53" w:rsidP="009F3E53">
            <w:pPr>
              <w:rPr>
                <w:sz w:val="28"/>
                <w:szCs w:val="28"/>
              </w:rPr>
            </w:pPr>
            <w:r>
              <w:rPr>
                <w:sz w:val="28"/>
                <w:szCs w:val="28"/>
              </w:rPr>
              <w:t>180</w:t>
            </w:r>
          </w:p>
        </w:tc>
        <w:tc>
          <w:tcPr>
            <w:tcW w:w="1238" w:type="dxa"/>
          </w:tcPr>
          <w:p w:rsidR="009F3E53" w:rsidRPr="006E78A9" w:rsidRDefault="009F3E53" w:rsidP="009F3E53">
            <w:pPr>
              <w:rPr>
                <w:sz w:val="28"/>
                <w:szCs w:val="28"/>
              </w:rPr>
            </w:pPr>
            <w:r>
              <w:rPr>
                <w:sz w:val="28"/>
                <w:szCs w:val="28"/>
              </w:rPr>
              <w:t>25</w:t>
            </w:r>
          </w:p>
        </w:tc>
      </w:tr>
    </w:tbl>
    <w:p w:rsidR="009F3E53" w:rsidRDefault="009F3E53" w:rsidP="009F3E53">
      <w:pPr>
        <w:widowControl w:val="0"/>
        <w:autoSpaceDE w:val="0"/>
        <w:autoSpaceDN w:val="0"/>
        <w:adjustRightInd w:val="0"/>
        <w:rPr>
          <w:rFonts w:ascii="Times New Roman CYR" w:hAnsi="Times New Roman CYR" w:cs="Times New Roman CYR"/>
          <w:b/>
          <w:bCs/>
        </w:rPr>
      </w:pPr>
    </w:p>
    <w:p w:rsidR="009F3E53" w:rsidRPr="00A852AF" w:rsidRDefault="009F3E53" w:rsidP="009F3E53">
      <w:pPr>
        <w:widowControl w:val="0"/>
        <w:autoSpaceDE w:val="0"/>
        <w:autoSpaceDN w:val="0"/>
        <w:adjustRightInd w:val="0"/>
        <w:rPr>
          <w:rFonts w:ascii="Times New Roman CYR" w:hAnsi="Times New Roman CYR" w:cs="Times New Roman CYR"/>
          <w:b/>
          <w:bCs/>
        </w:rPr>
      </w:pPr>
    </w:p>
    <w:p w:rsidR="009F3E53" w:rsidRDefault="009F3E53" w:rsidP="009F3E53">
      <w:pPr>
        <w:widowControl w:val="0"/>
        <w:autoSpaceDE w:val="0"/>
        <w:autoSpaceDN w:val="0"/>
        <w:adjustRightInd w:val="0"/>
        <w:rPr>
          <w:rFonts w:ascii="Times New Roman CYR" w:hAnsi="Times New Roman CYR" w:cs="Times New Roman CYR"/>
          <w:b/>
          <w:bCs/>
        </w:rPr>
      </w:pPr>
    </w:p>
    <w:p w:rsidR="009F3E53" w:rsidRDefault="009F3E53" w:rsidP="009F3E53">
      <w:pPr>
        <w:widowControl w:val="0"/>
        <w:autoSpaceDE w:val="0"/>
        <w:autoSpaceDN w:val="0"/>
        <w:adjustRightInd w:val="0"/>
        <w:rPr>
          <w:rFonts w:ascii="Times New Roman CYR" w:hAnsi="Times New Roman CYR" w:cs="Times New Roman CYR"/>
          <w:b/>
          <w:bCs/>
        </w:rPr>
      </w:pPr>
    </w:p>
    <w:p w:rsidR="009F3E53" w:rsidRDefault="009F3E53" w:rsidP="009F3E53">
      <w:pPr>
        <w:widowControl w:val="0"/>
        <w:autoSpaceDE w:val="0"/>
        <w:autoSpaceDN w:val="0"/>
        <w:adjustRightInd w:val="0"/>
        <w:rPr>
          <w:rFonts w:ascii="Times New Roman CYR" w:hAnsi="Times New Roman CYR" w:cs="Times New Roman CYR"/>
          <w:b/>
          <w:bCs/>
        </w:rPr>
      </w:pPr>
    </w:p>
    <w:tbl>
      <w:tblPr>
        <w:tblW w:w="1068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8"/>
        <w:gridCol w:w="794"/>
        <w:gridCol w:w="941"/>
        <w:gridCol w:w="1272"/>
        <w:gridCol w:w="1924"/>
        <w:gridCol w:w="2356"/>
        <w:gridCol w:w="2215"/>
      </w:tblGrid>
      <w:tr w:rsidR="009F3E53" w:rsidRPr="003B1B19" w:rsidTr="009F3E53">
        <w:trPr>
          <w:trHeight w:val="420"/>
        </w:trPr>
        <w:tc>
          <w:tcPr>
            <w:tcW w:w="1094" w:type="dxa"/>
          </w:tcPr>
          <w:p w:rsidR="009F3E53" w:rsidRPr="00B94054" w:rsidRDefault="009F3E53" w:rsidP="009F3E53">
            <w:pPr>
              <w:ind w:left="-45"/>
              <w:jc w:val="center"/>
              <w:rPr>
                <w:b/>
              </w:rPr>
            </w:pPr>
            <w:r>
              <w:rPr>
                <w:b/>
              </w:rPr>
              <w:t>О</w:t>
            </w:r>
            <w:r w:rsidRPr="00B94054">
              <w:rPr>
                <w:b/>
              </w:rPr>
              <w:t>дељење</w:t>
            </w:r>
          </w:p>
        </w:tc>
        <w:tc>
          <w:tcPr>
            <w:tcW w:w="801" w:type="dxa"/>
          </w:tcPr>
          <w:p w:rsidR="009F3E53" w:rsidRPr="00B94054" w:rsidRDefault="009F3E53" w:rsidP="009F3E53">
            <w:pPr>
              <w:ind w:left="-45"/>
              <w:jc w:val="center"/>
              <w:rPr>
                <w:b/>
              </w:rPr>
            </w:pPr>
            <w:r w:rsidRPr="00B94054">
              <w:rPr>
                <w:b/>
              </w:rPr>
              <w:t>ЧОС</w:t>
            </w:r>
          </w:p>
        </w:tc>
        <w:tc>
          <w:tcPr>
            <w:tcW w:w="877" w:type="dxa"/>
          </w:tcPr>
          <w:p w:rsidR="009F3E53" w:rsidRPr="00B94054" w:rsidRDefault="009F3E53" w:rsidP="009F3E53">
            <w:pPr>
              <w:ind w:left="-45"/>
              <w:jc w:val="center"/>
              <w:rPr>
                <w:b/>
              </w:rPr>
            </w:pPr>
            <w:r w:rsidRPr="00B94054">
              <w:rPr>
                <w:b/>
              </w:rPr>
              <w:t>Род. састан.</w:t>
            </w:r>
          </w:p>
        </w:tc>
        <w:tc>
          <w:tcPr>
            <w:tcW w:w="1180" w:type="dxa"/>
          </w:tcPr>
          <w:p w:rsidR="009F3E53" w:rsidRPr="00B94054" w:rsidRDefault="009F3E53" w:rsidP="009F3E53">
            <w:pPr>
              <w:ind w:left="-45"/>
              <w:jc w:val="center"/>
              <w:rPr>
                <w:b/>
              </w:rPr>
            </w:pPr>
            <w:r w:rsidRPr="00B94054">
              <w:rPr>
                <w:b/>
              </w:rPr>
              <w:t>Инди. разговори</w:t>
            </w:r>
          </w:p>
        </w:tc>
        <w:tc>
          <w:tcPr>
            <w:tcW w:w="2009" w:type="dxa"/>
          </w:tcPr>
          <w:p w:rsidR="009F3E53" w:rsidRPr="00B94054" w:rsidRDefault="009F3E53" w:rsidP="009F3E53">
            <w:pPr>
              <w:ind w:left="-45"/>
              <w:jc w:val="center"/>
              <w:rPr>
                <w:b/>
              </w:rPr>
            </w:pPr>
            <w:r w:rsidRPr="00B94054">
              <w:rPr>
                <w:b/>
              </w:rPr>
              <w:t>посете</w:t>
            </w:r>
          </w:p>
        </w:tc>
        <w:tc>
          <w:tcPr>
            <w:tcW w:w="2439" w:type="dxa"/>
          </w:tcPr>
          <w:p w:rsidR="009F3E53" w:rsidRPr="00B94054" w:rsidRDefault="009F3E53" w:rsidP="009F3E53">
            <w:pPr>
              <w:ind w:left="-45"/>
              <w:jc w:val="center"/>
              <w:rPr>
                <w:b/>
              </w:rPr>
            </w:pPr>
            <w:r w:rsidRPr="00B94054">
              <w:rPr>
                <w:b/>
              </w:rPr>
              <w:t>радионице</w:t>
            </w:r>
          </w:p>
        </w:tc>
        <w:tc>
          <w:tcPr>
            <w:tcW w:w="2280" w:type="dxa"/>
          </w:tcPr>
          <w:p w:rsidR="009F3E53" w:rsidRPr="003B1B19" w:rsidRDefault="009F3E53" w:rsidP="009F3E53">
            <w:pPr>
              <w:ind w:left="-45"/>
              <w:jc w:val="center"/>
              <w:rPr>
                <w:b/>
              </w:rPr>
            </w:pPr>
            <w:r>
              <w:rPr>
                <w:b/>
              </w:rPr>
              <w:t>Одељенски старешина</w:t>
            </w:r>
          </w:p>
        </w:tc>
      </w:tr>
      <w:tr w:rsidR="009F3E53" w:rsidRPr="00072808" w:rsidTr="009F3E53">
        <w:trPr>
          <w:trHeight w:val="420"/>
        </w:trPr>
        <w:tc>
          <w:tcPr>
            <w:tcW w:w="1094" w:type="dxa"/>
          </w:tcPr>
          <w:p w:rsidR="009F3E53" w:rsidRPr="00AD4C92" w:rsidRDefault="009F3E53" w:rsidP="009F3E53">
            <w:pPr>
              <w:ind w:left="-45"/>
              <w:jc w:val="center"/>
              <w:rPr>
                <w:b/>
                <w:lang w:val="hr-HR"/>
              </w:rPr>
            </w:pPr>
            <w:r>
              <w:rPr>
                <w:b/>
              </w:rPr>
              <w:t>IV</w:t>
            </w:r>
            <w:r w:rsidRPr="00AD4C92">
              <w:rPr>
                <w:b/>
                <w:lang w:val="hr-HR"/>
              </w:rPr>
              <w:t xml:space="preserve"> 1</w:t>
            </w:r>
          </w:p>
        </w:tc>
        <w:tc>
          <w:tcPr>
            <w:tcW w:w="801" w:type="dxa"/>
          </w:tcPr>
          <w:p w:rsidR="009F3E53" w:rsidRDefault="009F3E53" w:rsidP="009F3E53">
            <w:pPr>
              <w:ind w:left="-45"/>
            </w:pPr>
            <w:r>
              <w:t>36</w:t>
            </w:r>
          </w:p>
        </w:tc>
        <w:tc>
          <w:tcPr>
            <w:tcW w:w="877" w:type="dxa"/>
          </w:tcPr>
          <w:p w:rsidR="009F3E53" w:rsidRDefault="009F3E53" w:rsidP="009F3E53">
            <w:pPr>
              <w:ind w:left="-45"/>
            </w:pPr>
            <w:r>
              <w:t>4</w:t>
            </w:r>
          </w:p>
        </w:tc>
        <w:tc>
          <w:tcPr>
            <w:tcW w:w="1180" w:type="dxa"/>
          </w:tcPr>
          <w:p w:rsidR="009F3E53" w:rsidRDefault="009F3E53" w:rsidP="009F3E53">
            <w:pPr>
              <w:ind w:left="-45"/>
            </w:pPr>
            <w:r>
              <w:t>28</w:t>
            </w:r>
          </w:p>
        </w:tc>
        <w:tc>
          <w:tcPr>
            <w:tcW w:w="2009" w:type="dxa"/>
          </w:tcPr>
          <w:p w:rsidR="009F3E53" w:rsidRDefault="009F3E53" w:rsidP="009F3E53">
            <w:pPr>
              <w:ind w:left="-45"/>
            </w:pPr>
            <w:r>
              <w:t>7</w:t>
            </w:r>
          </w:p>
        </w:tc>
        <w:tc>
          <w:tcPr>
            <w:tcW w:w="2439" w:type="dxa"/>
          </w:tcPr>
          <w:p w:rsidR="009F3E53" w:rsidRDefault="009F3E53" w:rsidP="009F3E53">
            <w:pPr>
              <w:ind w:left="-45"/>
            </w:pPr>
            <w:r>
              <w:t>7</w:t>
            </w:r>
          </w:p>
        </w:tc>
        <w:tc>
          <w:tcPr>
            <w:tcW w:w="2280" w:type="dxa"/>
          </w:tcPr>
          <w:p w:rsidR="009F3E53" w:rsidRPr="00DC1A27" w:rsidRDefault="009F3E53" w:rsidP="009F3E53">
            <w:pPr>
              <w:ind w:left="-45"/>
              <w:jc w:val="center"/>
            </w:pPr>
            <w:r>
              <w:t>Слеђана Радуловић</w:t>
            </w:r>
          </w:p>
        </w:tc>
      </w:tr>
      <w:tr w:rsidR="009F3E53" w:rsidRPr="00072808" w:rsidTr="009F3E53">
        <w:trPr>
          <w:trHeight w:val="420"/>
        </w:trPr>
        <w:tc>
          <w:tcPr>
            <w:tcW w:w="1094" w:type="dxa"/>
          </w:tcPr>
          <w:p w:rsidR="009F3E53" w:rsidRPr="00AD4C92" w:rsidRDefault="009F3E53" w:rsidP="009F3E53">
            <w:pPr>
              <w:ind w:left="-45"/>
              <w:jc w:val="center"/>
              <w:rPr>
                <w:b/>
                <w:lang w:val="hr-HR"/>
              </w:rPr>
            </w:pPr>
            <w:r>
              <w:rPr>
                <w:b/>
                <w:lang w:val="hr-HR"/>
              </w:rPr>
              <w:t>IV</w:t>
            </w:r>
            <w:r w:rsidRPr="00AD4C92">
              <w:rPr>
                <w:b/>
                <w:lang w:val="hr-HR"/>
              </w:rPr>
              <w:t xml:space="preserve"> 2</w:t>
            </w:r>
          </w:p>
        </w:tc>
        <w:tc>
          <w:tcPr>
            <w:tcW w:w="801" w:type="dxa"/>
          </w:tcPr>
          <w:p w:rsidR="009F3E53" w:rsidRPr="00DC1A27" w:rsidRDefault="009F3E53" w:rsidP="009F3E53">
            <w:pPr>
              <w:ind w:left="-45"/>
            </w:pPr>
            <w:r>
              <w:t>36</w:t>
            </w:r>
          </w:p>
        </w:tc>
        <w:tc>
          <w:tcPr>
            <w:tcW w:w="877" w:type="dxa"/>
          </w:tcPr>
          <w:p w:rsidR="009F3E53" w:rsidRPr="00DC1A27" w:rsidRDefault="009F3E53" w:rsidP="009F3E53">
            <w:pPr>
              <w:ind w:left="-45"/>
            </w:pPr>
            <w:r>
              <w:t>5</w:t>
            </w:r>
          </w:p>
        </w:tc>
        <w:tc>
          <w:tcPr>
            <w:tcW w:w="1180" w:type="dxa"/>
          </w:tcPr>
          <w:p w:rsidR="009F3E53" w:rsidRPr="00DC1A27" w:rsidRDefault="009F3E53" w:rsidP="009F3E53">
            <w:pPr>
              <w:ind w:left="-45"/>
            </w:pPr>
            <w:r>
              <w:t>32</w:t>
            </w:r>
          </w:p>
        </w:tc>
        <w:tc>
          <w:tcPr>
            <w:tcW w:w="2009" w:type="dxa"/>
          </w:tcPr>
          <w:p w:rsidR="009F3E53" w:rsidRPr="00DC1A27" w:rsidRDefault="009F3E53" w:rsidP="009F3E53">
            <w:pPr>
              <w:ind w:left="-45"/>
            </w:pPr>
            <w:r>
              <w:t>9</w:t>
            </w:r>
          </w:p>
        </w:tc>
        <w:tc>
          <w:tcPr>
            <w:tcW w:w="2439" w:type="dxa"/>
          </w:tcPr>
          <w:p w:rsidR="009F3E53" w:rsidRPr="00DC1A27" w:rsidRDefault="009F3E53" w:rsidP="009F3E53">
            <w:pPr>
              <w:ind w:left="-45"/>
            </w:pPr>
            <w:r>
              <w:t>0</w:t>
            </w:r>
          </w:p>
        </w:tc>
        <w:tc>
          <w:tcPr>
            <w:tcW w:w="2280" w:type="dxa"/>
          </w:tcPr>
          <w:p w:rsidR="009F3E53" w:rsidRPr="00DC1A27" w:rsidRDefault="009F3E53" w:rsidP="009F3E53">
            <w:pPr>
              <w:ind w:left="-45"/>
              <w:jc w:val="center"/>
            </w:pPr>
            <w:r>
              <w:t>Драгана Ћосић</w:t>
            </w:r>
          </w:p>
        </w:tc>
      </w:tr>
      <w:tr w:rsidR="009F3E53" w:rsidRPr="00072808" w:rsidTr="009F3E53">
        <w:trPr>
          <w:trHeight w:val="420"/>
        </w:trPr>
        <w:tc>
          <w:tcPr>
            <w:tcW w:w="1094" w:type="dxa"/>
          </w:tcPr>
          <w:p w:rsidR="009F3E53" w:rsidRPr="00AD4C92" w:rsidRDefault="009F3E53" w:rsidP="009F3E53">
            <w:pPr>
              <w:ind w:left="-45"/>
              <w:jc w:val="center"/>
              <w:rPr>
                <w:b/>
                <w:lang w:val="hr-HR"/>
              </w:rPr>
            </w:pPr>
            <w:r>
              <w:rPr>
                <w:b/>
                <w:lang w:val="hr-HR"/>
              </w:rPr>
              <w:t xml:space="preserve">IV </w:t>
            </w:r>
            <w:r w:rsidRPr="00AD4C92">
              <w:rPr>
                <w:b/>
                <w:lang w:val="hr-HR"/>
              </w:rPr>
              <w:t>3</w:t>
            </w:r>
          </w:p>
        </w:tc>
        <w:tc>
          <w:tcPr>
            <w:tcW w:w="801" w:type="dxa"/>
          </w:tcPr>
          <w:p w:rsidR="009F3E53" w:rsidRPr="00DC1A27" w:rsidRDefault="009F3E53" w:rsidP="009F3E53">
            <w:pPr>
              <w:ind w:left="-45"/>
            </w:pPr>
            <w:r>
              <w:t>36</w:t>
            </w:r>
          </w:p>
        </w:tc>
        <w:tc>
          <w:tcPr>
            <w:tcW w:w="877" w:type="dxa"/>
          </w:tcPr>
          <w:p w:rsidR="009F3E53" w:rsidRPr="00DC1A27" w:rsidRDefault="009F3E53" w:rsidP="009F3E53">
            <w:pPr>
              <w:ind w:left="-45"/>
            </w:pPr>
            <w:r>
              <w:t>4</w:t>
            </w:r>
          </w:p>
        </w:tc>
        <w:tc>
          <w:tcPr>
            <w:tcW w:w="1180" w:type="dxa"/>
          </w:tcPr>
          <w:p w:rsidR="009F3E53" w:rsidRPr="00DC1A27" w:rsidRDefault="009F3E53" w:rsidP="009F3E53">
            <w:pPr>
              <w:ind w:left="-45"/>
            </w:pPr>
            <w:r>
              <w:t>30</w:t>
            </w:r>
          </w:p>
        </w:tc>
        <w:tc>
          <w:tcPr>
            <w:tcW w:w="2009" w:type="dxa"/>
          </w:tcPr>
          <w:p w:rsidR="009F3E53" w:rsidRPr="00DC1A27" w:rsidRDefault="009F3E53" w:rsidP="009F3E53">
            <w:pPr>
              <w:ind w:left="-45"/>
            </w:pPr>
            <w:r>
              <w:t>0</w:t>
            </w:r>
          </w:p>
        </w:tc>
        <w:tc>
          <w:tcPr>
            <w:tcW w:w="2439" w:type="dxa"/>
          </w:tcPr>
          <w:p w:rsidR="009F3E53" w:rsidRPr="00DC1A27" w:rsidRDefault="009F3E53" w:rsidP="009F3E53">
            <w:pPr>
              <w:ind w:left="-45"/>
            </w:pPr>
            <w:r>
              <w:t>0</w:t>
            </w:r>
          </w:p>
        </w:tc>
        <w:tc>
          <w:tcPr>
            <w:tcW w:w="2280" w:type="dxa"/>
          </w:tcPr>
          <w:p w:rsidR="009F3E53" w:rsidRPr="00DC1A27" w:rsidRDefault="009F3E53" w:rsidP="009F3E53">
            <w:pPr>
              <w:ind w:left="-45"/>
              <w:jc w:val="center"/>
            </w:pPr>
            <w:r>
              <w:t>Дијана Кекић</w:t>
            </w:r>
          </w:p>
        </w:tc>
      </w:tr>
      <w:tr w:rsidR="009F3E53" w:rsidRPr="00072808" w:rsidTr="009F3E53">
        <w:trPr>
          <w:trHeight w:val="420"/>
        </w:trPr>
        <w:tc>
          <w:tcPr>
            <w:tcW w:w="1094" w:type="dxa"/>
          </w:tcPr>
          <w:p w:rsidR="009F3E53" w:rsidRPr="00AD4C92" w:rsidRDefault="009F3E53" w:rsidP="009F3E53">
            <w:pPr>
              <w:ind w:left="-45"/>
              <w:jc w:val="center"/>
              <w:rPr>
                <w:b/>
                <w:lang w:val="hr-HR"/>
              </w:rPr>
            </w:pPr>
            <w:r>
              <w:rPr>
                <w:b/>
                <w:lang w:val="hr-HR"/>
              </w:rPr>
              <w:t xml:space="preserve">IV </w:t>
            </w:r>
            <w:r w:rsidRPr="00AD4C92">
              <w:rPr>
                <w:b/>
                <w:lang w:val="hr-HR"/>
              </w:rPr>
              <w:t>4</w:t>
            </w:r>
          </w:p>
        </w:tc>
        <w:tc>
          <w:tcPr>
            <w:tcW w:w="801" w:type="dxa"/>
          </w:tcPr>
          <w:p w:rsidR="009F3E53" w:rsidRPr="00DC1A27" w:rsidRDefault="009F3E53" w:rsidP="009F3E53">
            <w:pPr>
              <w:ind w:left="-45"/>
            </w:pPr>
            <w:r>
              <w:t>36</w:t>
            </w:r>
          </w:p>
        </w:tc>
        <w:tc>
          <w:tcPr>
            <w:tcW w:w="877" w:type="dxa"/>
          </w:tcPr>
          <w:p w:rsidR="009F3E53" w:rsidRPr="00DC1A27" w:rsidRDefault="009F3E53" w:rsidP="009F3E53">
            <w:pPr>
              <w:ind w:left="-45"/>
            </w:pPr>
            <w:r>
              <w:t>4</w:t>
            </w:r>
          </w:p>
        </w:tc>
        <w:tc>
          <w:tcPr>
            <w:tcW w:w="1180" w:type="dxa"/>
          </w:tcPr>
          <w:p w:rsidR="009F3E53" w:rsidRPr="00DC1A27" w:rsidRDefault="009F3E53" w:rsidP="009F3E53">
            <w:pPr>
              <w:ind w:left="-45"/>
            </w:pPr>
            <w:r>
              <w:t>23</w:t>
            </w:r>
          </w:p>
        </w:tc>
        <w:tc>
          <w:tcPr>
            <w:tcW w:w="2009" w:type="dxa"/>
          </w:tcPr>
          <w:p w:rsidR="009F3E53" w:rsidRPr="00DC1A27" w:rsidRDefault="009F3E53" w:rsidP="009F3E53">
            <w:pPr>
              <w:ind w:left="-45"/>
            </w:pPr>
            <w:r>
              <w:t>9</w:t>
            </w:r>
          </w:p>
        </w:tc>
        <w:tc>
          <w:tcPr>
            <w:tcW w:w="2439" w:type="dxa"/>
          </w:tcPr>
          <w:p w:rsidR="009F3E53" w:rsidRPr="00DC1A27" w:rsidRDefault="009F3E53" w:rsidP="009F3E53">
            <w:pPr>
              <w:ind w:left="-45"/>
            </w:pPr>
            <w:r>
              <w:t>4</w:t>
            </w:r>
          </w:p>
        </w:tc>
        <w:tc>
          <w:tcPr>
            <w:tcW w:w="2280" w:type="dxa"/>
          </w:tcPr>
          <w:p w:rsidR="009F3E53" w:rsidRPr="00DC1A27" w:rsidRDefault="009F3E53" w:rsidP="009F3E53">
            <w:pPr>
              <w:ind w:left="-45"/>
              <w:jc w:val="center"/>
            </w:pPr>
            <w:r>
              <w:t>Дејан Грбић</w:t>
            </w:r>
          </w:p>
        </w:tc>
      </w:tr>
      <w:tr w:rsidR="009F3E53" w:rsidRPr="00072808" w:rsidTr="009F3E53">
        <w:trPr>
          <w:trHeight w:val="420"/>
        </w:trPr>
        <w:tc>
          <w:tcPr>
            <w:tcW w:w="1094" w:type="dxa"/>
          </w:tcPr>
          <w:p w:rsidR="009F3E53" w:rsidRDefault="009F3E53" w:rsidP="009F3E53">
            <w:pPr>
              <w:ind w:left="-45"/>
              <w:jc w:val="center"/>
              <w:rPr>
                <w:b/>
                <w:lang w:val="hr-HR"/>
              </w:rPr>
            </w:pPr>
            <w:r>
              <w:rPr>
                <w:b/>
                <w:lang w:val="hr-HR"/>
              </w:rPr>
              <w:t>IV 5</w:t>
            </w:r>
          </w:p>
        </w:tc>
        <w:tc>
          <w:tcPr>
            <w:tcW w:w="801" w:type="dxa"/>
          </w:tcPr>
          <w:p w:rsidR="009F3E53" w:rsidRPr="004E5F85" w:rsidRDefault="009F3E53" w:rsidP="009F3E53">
            <w:pPr>
              <w:ind w:left="-45"/>
            </w:pPr>
            <w:r>
              <w:t>37</w:t>
            </w:r>
          </w:p>
        </w:tc>
        <w:tc>
          <w:tcPr>
            <w:tcW w:w="877" w:type="dxa"/>
          </w:tcPr>
          <w:p w:rsidR="009F3E53" w:rsidRPr="004E5F85" w:rsidRDefault="009F3E53" w:rsidP="009F3E53">
            <w:pPr>
              <w:ind w:left="-45"/>
            </w:pPr>
            <w:r>
              <w:t>4</w:t>
            </w:r>
          </w:p>
        </w:tc>
        <w:tc>
          <w:tcPr>
            <w:tcW w:w="1180" w:type="dxa"/>
          </w:tcPr>
          <w:p w:rsidR="009F3E53" w:rsidRPr="004E5F85" w:rsidRDefault="009F3E53" w:rsidP="009F3E53">
            <w:pPr>
              <w:ind w:left="-45"/>
            </w:pPr>
            <w:r>
              <w:t>29</w:t>
            </w:r>
          </w:p>
        </w:tc>
        <w:tc>
          <w:tcPr>
            <w:tcW w:w="2009" w:type="dxa"/>
          </w:tcPr>
          <w:p w:rsidR="009F3E53" w:rsidRPr="004E5F85" w:rsidRDefault="009F3E53" w:rsidP="009F3E53">
            <w:pPr>
              <w:ind w:left="-45"/>
            </w:pPr>
            <w:r>
              <w:t>8</w:t>
            </w:r>
          </w:p>
        </w:tc>
        <w:tc>
          <w:tcPr>
            <w:tcW w:w="2439" w:type="dxa"/>
          </w:tcPr>
          <w:p w:rsidR="009F3E53" w:rsidRPr="004E5F85" w:rsidRDefault="009F3E53" w:rsidP="009F3E53">
            <w:pPr>
              <w:ind w:left="-45"/>
            </w:pPr>
            <w:r>
              <w:t>4</w:t>
            </w:r>
          </w:p>
        </w:tc>
        <w:tc>
          <w:tcPr>
            <w:tcW w:w="2280" w:type="dxa"/>
          </w:tcPr>
          <w:p w:rsidR="009F3E53" w:rsidRPr="004E5F85" w:rsidRDefault="009F3E53" w:rsidP="009F3E53">
            <w:pPr>
              <w:ind w:left="-45"/>
              <w:jc w:val="center"/>
            </w:pPr>
            <w:r>
              <w:t>Аташа Павловић</w:t>
            </w:r>
          </w:p>
        </w:tc>
      </w:tr>
      <w:tr w:rsidR="009F3E53" w:rsidRPr="00072808" w:rsidTr="009F3E53">
        <w:trPr>
          <w:trHeight w:val="420"/>
        </w:trPr>
        <w:tc>
          <w:tcPr>
            <w:tcW w:w="1094" w:type="dxa"/>
          </w:tcPr>
          <w:p w:rsidR="009F3E53" w:rsidRPr="00AD4C92" w:rsidRDefault="009F3E53" w:rsidP="009F3E53">
            <w:pPr>
              <w:ind w:left="-45"/>
              <w:jc w:val="center"/>
              <w:rPr>
                <w:b/>
                <w:lang w:val="hr-HR"/>
              </w:rPr>
            </w:pPr>
            <w:r>
              <w:rPr>
                <w:b/>
                <w:lang w:val="hr-HR"/>
              </w:rPr>
              <w:t>IV 6</w:t>
            </w:r>
          </w:p>
        </w:tc>
        <w:tc>
          <w:tcPr>
            <w:tcW w:w="801" w:type="dxa"/>
          </w:tcPr>
          <w:p w:rsidR="009F3E53" w:rsidRPr="004E5F85" w:rsidRDefault="009F3E53" w:rsidP="009F3E53">
            <w:pPr>
              <w:ind w:left="-45"/>
            </w:pPr>
            <w:r>
              <w:t>36</w:t>
            </w:r>
          </w:p>
        </w:tc>
        <w:tc>
          <w:tcPr>
            <w:tcW w:w="877" w:type="dxa"/>
          </w:tcPr>
          <w:p w:rsidR="009F3E53" w:rsidRPr="004E5F85" w:rsidRDefault="009F3E53" w:rsidP="009F3E53">
            <w:pPr>
              <w:ind w:left="-45"/>
            </w:pPr>
            <w:r>
              <w:t>4</w:t>
            </w:r>
          </w:p>
        </w:tc>
        <w:tc>
          <w:tcPr>
            <w:tcW w:w="1180" w:type="dxa"/>
          </w:tcPr>
          <w:p w:rsidR="009F3E53" w:rsidRPr="004E5F85" w:rsidRDefault="009F3E53" w:rsidP="009F3E53">
            <w:pPr>
              <w:ind w:left="-45"/>
            </w:pPr>
            <w:r>
              <w:t>27</w:t>
            </w:r>
          </w:p>
        </w:tc>
        <w:tc>
          <w:tcPr>
            <w:tcW w:w="2009" w:type="dxa"/>
          </w:tcPr>
          <w:p w:rsidR="009F3E53" w:rsidRPr="004E5F85" w:rsidRDefault="009F3E53" w:rsidP="009F3E53">
            <w:pPr>
              <w:ind w:left="-45"/>
            </w:pPr>
            <w:r>
              <w:t>5</w:t>
            </w:r>
          </w:p>
        </w:tc>
        <w:tc>
          <w:tcPr>
            <w:tcW w:w="2439" w:type="dxa"/>
          </w:tcPr>
          <w:p w:rsidR="009F3E53" w:rsidRPr="004E5F85" w:rsidRDefault="009F3E53" w:rsidP="009F3E53">
            <w:pPr>
              <w:ind w:left="-45"/>
            </w:pPr>
            <w:r>
              <w:t>7</w:t>
            </w:r>
          </w:p>
        </w:tc>
        <w:tc>
          <w:tcPr>
            <w:tcW w:w="2280" w:type="dxa"/>
          </w:tcPr>
          <w:p w:rsidR="009F3E53" w:rsidRPr="004E5F85" w:rsidRDefault="009F3E53" w:rsidP="009F3E53">
            <w:pPr>
              <w:ind w:left="-45"/>
              <w:jc w:val="center"/>
            </w:pPr>
            <w:r>
              <w:t>Сања Мојић</w:t>
            </w:r>
          </w:p>
        </w:tc>
      </w:tr>
      <w:tr w:rsidR="009F3E53" w:rsidRPr="00072808" w:rsidTr="009F3E53">
        <w:trPr>
          <w:trHeight w:val="420"/>
        </w:trPr>
        <w:tc>
          <w:tcPr>
            <w:tcW w:w="1094" w:type="dxa"/>
          </w:tcPr>
          <w:p w:rsidR="009F3E53" w:rsidRPr="004E5F85" w:rsidRDefault="009F3E53" w:rsidP="009F3E53">
            <w:pPr>
              <w:ind w:left="-45"/>
              <w:jc w:val="center"/>
              <w:rPr>
                <w:b/>
              </w:rPr>
            </w:pPr>
            <w:r>
              <w:rPr>
                <w:b/>
                <w:lang w:val="hr-HR"/>
              </w:rPr>
              <w:t xml:space="preserve">IV </w:t>
            </w:r>
            <w:r>
              <w:rPr>
                <w:b/>
              </w:rPr>
              <w:t>7</w:t>
            </w:r>
          </w:p>
        </w:tc>
        <w:tc>
          <w:tcPr>
            <w:tcW w:w="801" w:type="dxa"/>
          </w:tcPr>
          <w:p w:rsidR="009F3E53" w:rsidRPr="004E5F85" w:rsidRDefault="009F3E53" w:rsidP="009F3E53">
            <w:pPr>
              <w:ind w:left="-45"/>
            </w:pPr>
            <w:r>
              <w:t>36</w:t>
            </w:r>
          </w:p>
        </w:tc>
        <w:tc>
          <w:tcPr>
            <w:tcW w:w="877" w:type="dxa"/>
          </w:tcPr>
          <w:p w:rsidR="009F3E53" w:rsidRPr="004E5F85" w:rsidRDefault="009F3E53" w:rsidP="009F3E53">
            <w:pPr>
              <w:ind w:left="-45"/>
            </w:pPr>
            <w:r>
              <w:t>4</w:t>
            </w:r>
          </w:p>
        </w:tc>
        <w:tc>
          <w:tcPr>
            <w:tcW w:w="1180" w:type="dxa"/>
          </w:tcPr>
          <w:p w:rsidR="009F3E53" w:rsidRPr="004E5F85" w:rsidRDefault="009F3E53" w:rsidP="009F3E53">
            <w:pPr>
              <w:ind w:left="-45"/>
            </w:pPr>
            <w:r>
              <w:t>100</w:t>
            </w:r>
          </w:p>
        </w:tc>
        <w:tc>
          <w:tcPr>
            <w:tcW w:w="2009" w:type="dxa"/>
          </w:tcPr>
          <w:p w:rsidR="009F3E53" w:rsidRPr="004E5F85" w:rsidRDefault="009F3E53" w:rsidP="009F3E53">
            <w:pPr>
              <w:ind w:left="-45"/>
            </w:pPr>
            <w:r>
              <w:t>10</w:t>
            </w:r>
          </w:p>
        </w:tc>
        <w:tc>
          <w:tcPr>
            <w:tcW w:w="2439" w:type="dxa"/>
          </w:tcPr>
          <w:p w:rsidR="009F3E53" w:rsidRPr="004E5F85" w:rsidRDefault="009F3E53" w:rsidP="009F3E53">
            <w:pPr>
              <w:ind w:left="-45"/>
            </w:pPr>
            <w:r>
              <w:t>5</w:t>
            </w:r>
          </w:p>
        </w:tc>
        <w:tc>
          <w:tcPr>
            <w:tcW w:w="2280" w:type="dxa"/>
          </w:tcPr>
          <w:p w:rsidR="009F3E53" w:rsidRPr="004E5F85" w:rsidRDefault="009F3E53" w:rsidP="009F3E53">
            <w:pPr>
              <w:ind w:left="-45"/>
              <w:jc w:val="center"/>
            </w:pPr>
            <w:r>
              <w:t>Марија Ранић</w:t>
            </w:r>
          </w:p>
        </w:tc>
      </w:tr>
      <w:tr w:rsidR="009F3E53" w:rsidRPr="00072808" w:rsidTr="009F3E53">
        <w:trPr>
          <w:trHeight w:val="420"/>
        </w:trPr>
        <w:tc>
          <w:tcPr>
            <w:tcW w:w="1094" w:type="dxa"/>
          </w:tcPr>
          <w:p w:rsidR="009F3E53" w:rsidRPr="004E5F85" w:rsidRDefault="009F3E53" w:rsidP="009F3E53">
            <w:pPr>
              <w:ind w:left="-45"/>
              <w:jc w:val="center"/>
              <w:rPr>
                <w:b/>
              </w:rPr>
            </w:pPr>
            <w:r>
              <w:rPr>
                <w:b/>
              </w:rPr>
              <w:t>Укупно</w:t>
            </w:r>
          </w:p>
        </w:tc>
        <w:tc>
          <w:tcPr>
            <w:tcW w:w="801" w:type="dxa"/>
          </w:tcPr>
          <w:p w:rsidR="009F3E53" w:rsidRPr="004E5F85" w:rsidRDefault="009F3E53" w:rsidP="009F3E53">
            <w:pPr>
              <w:ind w:left="-45"/>
            </w:pPr>
            <w:r>
              <w:t>253</w:t>
            </w:r>
          </w:p>
        </w:tc>
        <w:tc>
          <w:tcPr>
            <w:tcW w:w="877" w:type="dxa"/>
          </w:tcPr>
          <w:p w:rsidR="009F3E53" w:rsidRPr="004E5F85" w:rsidRDefault="009F3E53" w:rsidP="009F3E53">
            <w:pPr>
              <w:ind w:left="-45"/>
            </w:pPr>
            <w:r>
              <w:t>29</w:t>
            </w:r>
          </w:p>
        </w:tc>
        <w:tc>
          <w:tcPr>
            <w:tcW w:w="1180" w:type="dxa"/>
          </w:tcPr>
          <w:p w:rsidR="009F3E53" w:rsidRPr="004E5F85" w:rsidRDefault="009F3E53" w:rsidP="009F3E53">
            <w:pPr>
              <w:ind w:left="-45"/>
            </w:pPr>
            <w:r>
              <w:t>269</w:t>
            </w:r>
          </w:p>
        </w:tc>
        <w:tc>
          <w:tcPr>
            <w:tcW w:w="2009" w:type="dxa"/>
          </w:tcPr>
          <w:p w:rsidR="009F3E53" w:rsidRPr="004E5F85" w:rsidRDefault="009F3E53" w:rsidP="009F3E53">
            <w:pPr>
              <w:ind w:left="-45"/>
            </w:pPr>
            <w:r>
              <w:t>40</w:t>
            </w:r>
          </w:p>
        </w:tc>
        <w:tc>
          <w:tcPr>
            <w:tcW w:w="2439" w:type="dxa"/>
          </w:tcPr>
          <w:p w:rsidR="009F3E53" w:rsidRPr="004E5F85" w:rsidRDefault="009F3E53" w:rsidP="009F3E53">
            <w:pPr>
              <w:ind w:left="-45"/>
            </w:pPr>
            <w:r>
              <w:t>27</w:t>
            </w:r>
          </w:p>
        </w:tc>
        <w:tc>
          <w:tcPr>
            <w:tcW w:w="2280" w:type="dxa"/>
          </w:tcPr>
          <w:p w:rsidR="009F3E53" w:rsidRPr="00072808" w:rsidRDefault="009F3E53" w:rsidP="009F3E53">
            <w:pPr>
              <w:ind w:left="-45"/>
              <w:jc w:val="center"/>
            </w:pPr>
          </w:p>
        </w:tc>
      </w:tr>
    </w:tbl>
    <w:p w:rsidR="009F3E53" w:rsidRPr="003B6188" w:rsidRDefault="009F3E53" w:rsidP="009F3E53">
      <w:pPr>
        <w:widowControl w:val="0"/>
        <w:autoSpaceDE w:val="0"/>
        <w:autoSpaceDN w:val="0"/>
        <w:adjustRightInd w:val="0"/>
        <w:rPr>
          <w:rFonts w:ascii="Times New Roman CYR" w:hAnsi="Times New Roman CYR" w:cs="Times New Roman CYR"/>
          <w:b/>
          <w:bCs/>
        </w:rPr>
      </w:pPr>
    </w:p>
    <w:p w:rsidR="009F3E53" w:rsidRDefault="009F3E53" w:rsidP="009F3E53">
      <w:pPr>
        <w:ind w:left="720"/>
        <w:rPr>
          <w:b/>
          <w:sz w:val="28"/>
          <w:szCs w:val="28"/>
        </w:rPr>
      </w:pPr>
    </w:p>
    <w:tbl>
      <w:tblPr>
        <w:tblW w:w="10673"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2565"/>
        <w:gridCol w:w="2577"/>
        <w:gridCol w:w="2603"/>
      </w:tblGrid>
      <w:tr w:rsidR="009F3E53" w:rsidRPr="00BA6425" w:rsidTr="009F3E53">
        <w:trPr>
          <w:trHeight w:val="436"/>
        </w:trPr>
        <w:tc>
          <w:tcPr>
            <w:tcW w:w="2928" w:type="dxa"/>
          </w:tcPr>
          <w:p w:rsidR="009F3E53" w:rsidRPr="006D3D2D" w:rsidRDefault="009F3E53" w:rsidP="009F3E53">
            <w:pPr>
              <w:ind w:left="-18"/>
              <w:jc w:val="center"/>
              <w:rPr>
                <w:b/>
                <w:sz w:val="18"/>
                <w:szCs w:val="18"/>
                <w:lang w:val="ru-RU"/>
              </w:rPr>
            </w:pPr>
          </w:p>
          <w:p w:rsidR="009F3E53" w:rsidRPr="006D3D2D" w:rsidRDefault="009F3E53" w:rsidP="009F3E53">
            <w:pPr>
              <w:ind w:left="-18"/>
              <w:jc w:val="center"/>
              <w:rPr>
                <w:b/>
                <w:sz w:val="18"/>
                <w:szCs w:val="18"/>
                <w:lang w:val="ru-RU"/>
              </w:rPr>
            </w:pPr>
            <w:r w:rsidRPr="006D3D2D">
              <w:rPr>
                <w:b/>
                <w:sz w:val="18"/>
                <w:szCs w:val="18"/>
                <w:lang w:val="ru-RU"/>
              </w:rPr>
              <w:t>ОДЕЉЕНСКЕ  СТАРЕШИНЕ</w:t>
            </w:r>
          </w:p>
          <w:p w:rsidR="009F3E53" w:rsidRPr="006D3D2D" w:rsidRDefault="009F3E53" w:rsidP="009F3E53">
            <w:pPr>
              <w:ind w:left="-18"/>
              <w:jc w:val="center"/>
              <w:rPr>
                <w:b/>
                <w:lang w:val="ru-RU"/>
              </w:rPr>
            </w:pPr>
            <w:r>
              <w:rPr>
                <w:b/>
              </w:rPr>
              <w:t>IV</w:t>
            </w:r>
            <w:r w:rsidRPr="006D3D2D">
              <w:rPr>
                <w:b/>
                <w:lang w:val="ru-RU"/>
              </w:rPr>
              <w:t>-ог  разреда</w:t>
            </w:r>
          </w:p>
        </w:tc>
        <w:tc>
          <w:tcPr>
            <w:tcW w:w="2565" w:type="dxa"/>
          </w:tcPr>
          <w:p w:rsidR="009F3E53" w:rsidRPr="006D3D2D" w:rsidRDefault="009F3E53" w:rsidP="009F3E53">
            <w:pPr>
              <w:ind w:left="-18"/>
              <w:jc w:val="center"/>
              <w:rPr>
                <w:b/>
                <w:lang w:val="ru-RU"/>
              </w:rPr>
            </w:pPr>
          </w:p>
          <w:p w:rsidR="009F3E53" w:rsidRPr="006D3D2D" w:rsidRDefault="009F3E53" w:rsidP="009F3E53">
            <w:pPr>
              <w:ind w:left="-18"/>
              <w:jc w:val="center"/>
              <w:rPr>
                <w:b/>
                <w:lang w:val="ru-RU"/>
              </w:rPr>
            </w:pPr>
            <w:r w:rsidRPr="006D3D2D">
              <w:rPr>
                <w:b/>
                <w:lang w:val="ru-RU"/>
              </w:rPr>
              <w:t>ЕКСКУРЗИЈЕ</w:t>
            </w:r>
          </w:p>
          <w:p w:rsidR="009F3E53" w:rsidRPr="006D3D2D" w:rsidRDefault="009F3E53" w:rsidP="009F3E53">
            <w:pPr>
              <w:ind w:left="-18"/>
              <w:jc w:val="center"/>
              <w:rPr>
                <w:b/>
                <w:lang w:val="ru-RU"/>
              </w:rPr>
            </w:pPr>
            <w:r w:rsidRPr="006D3D2D">
              <w:rPr>
                <w:sz w:val="20"/>
                <w:szCs w:val="20"/>
                <w:lang w:val="ru-RU"/>
              </w:rPr>
              <w:t>време-место-бр.ученика</w:t>
            </w:r>
          </w:p>
        </w:tc>
        <w:tc>
          <w:tcPr>
            <w:tcW w:w="2577" w:type="dxa"/>
          </w:tcPr>
          <w:p w:rsidR="009F3E53" w:rsidRPr="006D3D2D" w:rsidRDefault="009F3E53" w:rsidP="009F3E53">
            <w:pPr>
              <w:ind w:left="-18"/>
              <w:jc w:val="center"/>
              <w:rPr>
                <w:b/>
                <w:lang w:val="ru-RU"/>
              </w:rPr>
            </w:pPr>
          </w:p>
          <w:p w:rsidR="009F3E53" w:rsidRPr="006D3D2D" w:rsidRDefault="009F3E53" w:rsidP="009F3E53">
            <w:pPr>
              <w:ind w:left="-18"/>
              <w:jc w:val="center"/>
              <w:rPr>
                <w:b/>
                <w:lang w:val="ru-RU"/>
              </w:rPr>
            </w:pPr>
            <w:r w:rsidRPr="006D3D2D">
              <w:rPr>
                <w:b/>
                <w:lang w:val="ru-RU"/>
              </w:rPr>
              <w:t>ИЗЛЕТИ</w:t>
            </w:r>
          </w:p>
          <w:p w:rsidR="009F3E53" w:rsidRPr="006D3D2D" w:rsidRDefault="009F3E53" w:rsidP="009F3E53">
            <w:pPr>
              <w:ind w:left="-18"/>
              <w:jc w:val="center"/>
              <w:rPr>
                <w:b/>
                <w:lang w:val="ru-RU"/>
              </w:rPr>
            </w:pPr>
            <w:r w:rsidRPr="006D3D2D">
              <w:rPr>
                <w:sz w:val="20"/>
                <w:szCs w:val="20"/>
                <w:lang w:val="ru-RU"/>
              </w:rPr>
              <w:t>време-место-бр.ученика</w:t>
            </w:r>
          </w:p>
        </w:tc>
        <w:tc>
          <w:tcPr>
            <w:tcW w:w="2603" w:type="dxa"/>
          </w:tcPr>
          <w:p w:rsidR="009F3E53" w:rsidRPr="006D3D2D" w:rsidRDefault="009F3E53" w:rsidP="009F3E53">
            <w:pPr>
              <w:ind w:left="-18"/>
              <w:jc w:val="center"/>
              <w:rPr>
                <w:b/>
                <w:lang w:val="ru-RU"/>
              </w:rPr>
            </w:pPr>
          </w:p>
          <w:p w:rsidR="009F3E53" w:rsidRPr="00BA6425" w:rsidRDefault="009F3E53" w:rsidP="009F3E53">
            <w:pPr>
              <w:ind w:left="-18"/>
              <w:jc w:val="center"/>
              <w:rPr>
                <w:b/>
              </w:rPr>
            </w:pPr>
            <w:r>
              <w:rPr>
                <w:b/>
              </w:rPr>
              <w:t>ШКОЛА  У  ПРИРОДИ</w:t>
            </w:r>
          </w:p>
        </w:tc>
      </w:tr>
      <w:tr w:rsidR="009F3E53" w:rsidTr="009F3E53">
        <w:trPr>
          <w:trHeight w:val="436"/>
        </w:trPr>
        <w:tc>
          <w:tcPr>
            <w:tcW w:w="2928" w:type="dxa"/>
          </w:tcPr>
          <w:p w:rsidR="009F3E53" w:rsidRPr="008C01B6" w:rsidRDefault="009F3E53" w:rsidP="009F3E53">
            <w:pPr>
              <w:ind w:left="-45"/>
            </w:pPr>
            <w:r>
              <w:rPr>
                <w:b/>
                <w:lang w:val="hr-HR"/>
              </w:rPr>
              <w:t>IV</w:t>
            </w:r>
            <w:r w:rsidRPr="00AD4C92">
              <w:rPr>
                <w:b/>
                <w:lang w:val="hr-HR"/>
              </w:rPr>
              <w:t xml:space="preserve"> 2</w:t>
            </w: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Pr="00DC1A27" w:rsidRDefault="009F3E53" w:rsidP="009F3E53">
            <w:pPr>
              <w:ind w:left="-18"/>
            </w:pPr>
            <w:r>
              <w:t>11.4.-15.4.- Златибор, Рожанство</w:t>
            </w:r>
          </w:p>
        </w:tc>
      </w:tr>
      <w:tr w:rsidR="009F3E53" w:rsidTr="009F3E53">
        <w:trPr>
          <w:trHeight w:val="436"/>
        </w:trPr>
        <w:tc>
          <w:tcPr>
            <w:tcW w:w="2928" w:type="dxa"/>
          </w:tcPr>
          <w:p w:rsidR="009F3E53" w:rsidRPr="008C01B6" w:rsidRDefault="009F3E53" w:rsidP="009F3E53">
            <w:pPr>
              <w:ind w:left="-45"/>
            </w:pPr>
            <w:r>
              <w:rPr>
                <w:b/>
                <w:lang w:val="hr-HR"/>
              </w:rPr>
              <w:t>IV 6</w:t>
            </w: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r>
              <w:t>11.4.-15.4.- Златибор, Рожанство</w:t>
            </w:r>
          </w:p>
        </w:tc>
      </w:tr>
      <w:tr w:rsidR="009F3E53" w:rsidTr="009F3E53">
        <w:trPr>
          <w:trHeight w:val="436"/>
        </w:trPr>
        <w:tc>
          <w:tcPr>
            <w:tcW w:w="2928" w:type="dxa"/>
          </w:tcPr>
          <w:p w:rsidR="009F3E53" w:rsidRPr="008C01B6" w:rsidRDefault="009F3E53" w:rsidP="009F3E53">
            <w:pPr>
              <w:ind w:left="-45"/>
            </w:pPr>
            <w:r>
              <w:t>IV1</w:t>
            </w: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r w:rsidR="009F3E53" w:rsidTr="009F3E53">
        <w:trPr>
          <w:trHeight w:val="436"/>
        </w:trPr>
        <w:tc>
          <w:tcPr>
            <w:tcW w:w="2928" w:type="dxa"/>
          </w:tcPr>
          <w:p w:rsidR="009F3E53" w:rsidRPr="008C01B6" w:rsidRDefault="009F3E53" w:rsidP="009F3E53">
            <w:pPr>
              <w:ind w:left="-45"/>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r w:rsidR="009F3E53" w:rsidTr="009F3E53">
        <w:trPr>
          <w:trHeight w:val="436"/>
        </w:trPr>
        <w:tc>
          <w:tcPr>
            <w:tcW w:w="2928" w:type="dxa"/>
          </w:tcPr>
          <w:p w:rsidR="009F3E53" w:rsidRPr="008C01B6" w:rsidRDefault="009F3E53" w:rsidP="009F3E53">
            <w:pPr>
              <w:ind w:left="-45"/>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r w:rsidR="009F3E53" w:rsidTr="009F3E53">
        <w:trPr>
          <w:trHeight w:val="436"/>
        </w:trPr>
        <w:tc>
          <w:tcPr>
            <w:tcW w:w="2928" w:type="dxa"/>
          </w:tcPr>
          <w:p w:rsidR="009F3E53" w:rsidRPr="008C01B6" w:rsidRDefault="009F3E53" w:rsidP="009F3E53">
            <w:pPr>
              <w:ind w:left="-45"/>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r w:rsidR="009F3E53" w:rsidTr="009F3E53">
        <w:trPr>
          <w:trHeight w:val="436"/>
        </w:trPr>
        <w:tc>
          <w:tcPr>
            <w:tcW w:w="2928" w:type="dxa"/>
          </w:tcPr>
          <w:p w:rsidR="009F3E53" w:rsidRPr="008C01B6" w:rsidRDefault="009F3E53" w:rsidP="009F3E53">
            <w:pPr>
              <w:ind w:left="-45"/>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bl>
    <w:p w:rsidR="009F3E53" w:rsidRDefault="009F3E53" w:rsidP="009F3E53">
      <w:pPr>
        <w:ind w:left="720"/>
        <w:rPr>
          <w:b/>
          <w:sz w:val="28"/>
          <w:szCs w:val="28"/>
        </w:rPr>
      </w:pPr>
    </w:p>
    <w:p w:rsidR="009F3E53" w:rsidRDefault="009F3E53" w:rsidP="009F3E53">
      <w:pPr>
        <w:jc w:val="right"/>
        <w:rPr>
          <w:lang/>
        </w:rPr>
      </w:pPr>
      <w:r>
        <w:t xml:space="preserve">            </w:t>
      </w:r>
      <w:r>
        <w:rPr>
          <w:lang/>
        </w:rPr>
        <w:t>Председник Одељенског већа</w:t>
      </w:r>
    </w:p>
    <w:p w:rsidR="009F3E53" w:rsidRPr="009F3E53" w:rsidRDefault="009F3E53" w:rsidP="009F3E53">
      <w:pPr>
        <w:jc w:val="right"/>
        <w:rPr>
          <w:lang/>
        </w:rPr>
      </w:pPr>
      <w:r>
        <w:rPr>
          <w:lang/>
        </w:rPr>
        <w:t>Дејан Грбић</w:t>
      </w:r>
    </w:p>
    <w:p w:rsidR="009F3E53" w:rsidRDefault="009F3E53" w:rsidP="009F3E53">
      <w:r>
        <w:t xml:space="preserve">                                                                                                                                    </w:t>
      </w:r>
    </w:p>
    <w:p w:rsidR="009F3E53" w:rsidRDefault="009F3E53" w:rsidP="009F3E53"/>
    <w:p w:rsidR="00EF5745" w:rsidRDefault="00EF5745" w:rsidP="00EF5745">
      <w:r>
        <w:t xml:space="preserve">                                                                                                           </w:t>
      </w:r>
    </w:p>
    <w:p w:rsidR="00EF5745" w:rsidRDefault="00EF5745" w:rsidP="00EF5745"/>
    <w:p w:rsidR="00827E74" w:rsidRDefault="00827E74" w:rsidP="00B07995">
      <w:pPr>
        <w:rPr>
          <w:lang w:val="hr-HR"/>
        </w:rPr>
      </w:pPr>
    </w:p>
    <w:p w:rsidR="00827E74" w:rsidRPr="007657D0" w:rsidRDefault="007657D0" w:rsidP="007657D0">
      <w:pPr>
        <w:rPr>
          <w:b/>
          <w:sz w:val="36"/>
          <w:szCs w:val="36"/>
          <w:u w:val="single"/>
        </w:rPr>
      </w:pPr>
      <w:r w:rsidRPr="007657D0">
        <w:rPr>
          <w:b/>
          <w:sz w:val="36"/>
          <w:szCs w:val="36"/>
          <w:u w:val="single"/>
        </w:rPr>
        <w:t>ОД</w:t>
      </w:r>
      <w:r>
        <w:rPr>
          <w:b/>
          <w:sz w:val="36"/>
          <w:szCs w:val="36"/>
          <w:u w:val="single"/>
        </w:rPr>
        <w:t xml:space="preserve"> </w:t>
      </w:r>
      <w:r w:rsidRPr="007657D0">
        <w:rPr>
          <w:b/>
          <w:sz w:val="36"/>
          <w:szCs w:val="36"/>
          <w:u w:val="single"/>
        </w:rPr>
        <w:t xml:space="preserve"> 5. </w:t>
      </w:r>
      <w:r>
        <w:rPr>
          <w:b/>
          <w:sz w:val="36"/>
          <w:szCs w:val="36"/>
          <w:u w:val="single"/>
        </w:rPr>
        <w:t xml:space="preserve"> </w:t>
      </w:r>
      <w:r w:rsidRPr="007657D0">
        <w:rPr>
          <w:b/>
          <w:sz w:val="36"/>
          <w:szCs w:val="36"/>
          <w:u w:val="single"/>
        </w:rPr>
        <w:t xml:space="preserve">ДО </w:t>
      </w:r>
      <w:r>
        <w:rPr>
          <w:b/>
          <w:sz w:val="36"/>
          <w:szCs w:val="36"/>
          <w:u w:val="single"/>
        </w:rPr>
        <w:t xml:space="preserve"> </w:t>
      </w:r>
      <w:r w:rsidRPr="007657D0">
        <w:rPr>
          <w:b/>
          <w:sz w:val="36"/>
          <w:szCs w:val="36"/>
          <w:u w:val="single"/>
        </w:rPr>
        <w:t xml:space="preserve">8. </w:t>
      </w:r>
      <w:r>
        <w:rPr>
          <w:b/>
          <w:sz w:val="36"/>
          <w:szCs w:val="36"/>
          <w:u w:val="single"/>
        </w:rPr>
        <w:t xml:space="preserve"> </w:t>
      </w:r>
      <w:r w:rsidRPr="007657D0">
        <w:rPr>
          <w:b/>
          <w:sz w:val="36"/>
          <w:szCs w:val="36"/>
          <w:u w:val="single"/>
        </w:rPr>
        <w:t>РАЗРЕДА</w:t>
      </w:r>
    </w:p>
    <w:p w:rsidR="00827E74" w:rsidRPr="00827E74" w:rsidRDefault="00827E74" w:rsidP="00B07995">
      <w:pPr>
        <w:rPr>
          <w:lang w:val="hr-HR"/>
        </w:rPr>
      </w:pPr>
    </w:p>
    <w:p w:rsidR="009F3E53" w:rsidRDefault="009F3E53" w:rsidP="009F3E53">
      <w:pPr>
        <w:jc w:val="center"/>
        <w:rPr>
          <w:b/>
        </w:rPr>
      </w:pPr>
      <w:r>
        <w:t xml:space="preserve">   </w:t>
      </w:r>
      <w:r w:rsidRPr="005C7FC8">
        <w:rPr>
          <w:b/>
        </w:rPr>
        <w:t xml:space="preserve">ИЗВЕШТАЈ </w:t>
      </w:r>
      <w:r>
        <w:rPr>
          <w:b/>
        </w:rPr>
        <w:t>О РЕАЛИЗАЦИЈИ ШКОЛСКОГ ПРОГРАМА</w:t>
      </w:r>
    </w:p>
    <w:p w:rsidR="009F3E53" w:rsidRDefault="009F3E53" w:rsidP="009F3E53">
      <w:pPr>
        <w:jc w:val="center"/>
        <w:rPr>
          <w:b/>
        </w:rPr>
      </w:pPr>
      <w:r>
        <w:rPr>
          <w:b/>
        </w:rPr>
        <w:t xml:space="preserve">ЗА </w:t>
      </w:r>
      <w:r>
        <w:rPr>
          <w:b/>
          <w:lang w:val="hr-HR"/>
        </w:rPr>
        <w:t>5.</w:t>
      </w:r>
      <w:r>
        <w:rPr>
          <w:b/>
        </w:rPr>
        <w:t xml:space="preserve"> </w:t>
      </w:r>
      <w:r w:rsidRPr="005C7FC8">
        <w:rPr>
          <w:b/>
        </w:rPr>
        <w:t>РАЗРЕД</w:t>
      </w:r>
    </w:p>
    <w:p w:rsidR="009F3E53" w:rsidRPr="00101B2A" w:rsidRDefault="009F3E53" w:rsidP="009F3E53">
      <w:pPr>
        <w:jc w:val="center"/>
        <w:rPr>
          <w:b/>
        </w:rPr>
      </w:pPr>
      <w:r w:rsidRPr="005C7FC8">
        <w:rPr>
          <w:b/>
        </w:rPr>
        <w:t xml:space="preserve">НА КРАЈУ ШКОЛСКЕ </w:t>
      </w:r>
      <w:r>
        <w:rPr>
          <w:b/>
        </w:rPr>
        <w:t>2017/2018.</w:t>
      </w:r>
    </w:p>
    <w:p w:rsidR="009F3E53" w:rsidRDefault="009F3E53" w:rsidP="009F3E53"/>
    <w:p w:rsidR="009F3E53" w:rsidRDefault="009F3E53" w:rsidP="009F3E53">
      <w:r>
        <w:t>1. КРЕТАЊЕ УЧЕНИКА У ТОКУ ШКОЛСКЕ ГОДИНЕ</w:t>
      </w: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731"/>
        <w:gridCol w:w="731"/>
        <w:gridCol w:w="770"/>
        <w:gridCol w:w="1321"/>
        <w:gridCol w:w="1330"/>
        <w:gridCol w:w="725"/>
        <w:gridCol w:w="725"/>
        <w:gridCol w:w="795"/>
        <w:gridCol w:w="660"/>
        <w:gridCol w:w="730"/>
        <w:gridCol w:w="770"/>
      </w:tblGrid>
      <w:tr w:rsidR="009F3E53" w:rsidTr="009F3E53">
        <w:tc>
          <w:tcPr>
            <w:tcW w:w="706" w:type="dxa"/>
          </w:tcPr>
          <w:p w:rsidR="009F3E53" w:rsidRDefault="009F3E53" w:rsidP="009F3E53"/>
        </w:tc>
        <w:tc>
          <w:tcPr>
            <w:tcW w:w="2232" w:type="dxa"/>
            <w:gridSpan w:val="3"/>
          </w:tcPr>
          <w:p w:rsidR="009F3E53" w:rsidRDefault="009F3E53" w:rsidP="009F3E53">
            <w:r>
              <w:t>Уписано на почетку школске године</w:t>
            </w:r>
          </w:p>
        </w:tc>
        <w:tc>
          <w:tcPr>
            <w:tcW w:w="2651" w:type="dxa"/>
            <w:gridSpan w:val="2"/>
          </w:tcPr>
          <w:p w:rsidR="009F3E53" w:rsidRDefault="009F3E53" w:rsidP="009F3E53">
            <w:r>
              <w:t>Од тога</w:t>
            </w:r>
          </w:p>
        </w:tc>
        <w:tc>
          <w:tcPr>
            <w:tcW w:w="2245" w:type="dxa"/>
            <w:gridSpan w:val="3"/>
          </w:tcPr>
          <w:p w:rsidR="009F3E53" w:rsidRDefault="009F3E53" w:rsidP="009F3E53">
            <w:r>
              <w:t>Одсељено у току године</w:t>
            </w:r>
          </w:p>
        </w:tc>
        <w:tc>
          <w:tcPr>
            <w:tcW w:w="2160" w:type="dxa"/>
            <w:gridSpan w:val="3"/>
          </w:tcPr>
          <w:p w:rsidR="009F3E53" w:rsidRDefault="009F3E53" w:rsidP="009F3E53">
            <w:r>
              <w:t>Стање на крају школске године</w:t>
            </w:r>
          </w:p>
        </w:tc>
      </w:tr>
      <w:tr w:rsidR="009F3E53" w:rsidTr="009F3E53">
        <w:tc>
          <w:tcPr>
            <w:tcW w:w="706" w:type="dxa"/>
          </w:tcPr>
          <w:p w:rsidR="009F3E53" w:rsidRDefault="009F3E53" w:rsidP="009F3E53"/>
        </w:tc>
        <w:tc>
          <w:tcPr>
            <w:tcW w:w="731" w:type="dxa"/>
          </w:tcPr>
          <w:p w:rsidR="009F3E53" w:rsidRDefault="009F3E53" w:rsidP="009F3E53">
            <w:r>
              <w:t>м</w:t>
            </w:r>
          </w:p>
        </w:tc>
        <w:tc>
          <w:tcPr>
            <w:tcW w:w="731" w:type="dxa"/>
          </w:tcPr>
          <w:p w:rsidR="009F3E53" w:rsidRDefault="009F3E53" w:rsidP="009F3E53">
            <w:r>
              <w:t>ж</w:t>
            </w:r>
          </w:p>
        </w:tc>
        <w:tc>
          <w:tcPr>
            <w:tcW w:w="770" w:type="dxa"/>
          </w:tcPr>
          <w:p w:rsidR="009F3E53" w:rsidRDefault="009F3E53" w:rsidP="009F3E53">
            <w:r>
              <w:t>свега</w:t>
            </w:r>
          </w:p>
        </w:tc>
        <w:tc>
          <w:tcPr>
            <w:tcW w:w="1321" w:type="dxa"/>
          </w:tcPr>
          <w:p w:rsidR="009F3E53" w:rsidRDefault="009F3E53" w:rsidP="009F3E53">
            <w:r>
              <w:t xml:space="preserve">понављача </w:t>
            </w:r>
          </w:p>
        </w:tc>
        <w:tc>
          <w:tcPr>
            <w:tcW w:w="1330" w:type="dxa"/>
          </w:tcPr>
          <w:p w:rsidR="009F3E53" w:rsidRDefault="009F3E53" w:rsidP="009F3E53">
            <w:r>
              <w:t>досељених</w:t>
            </w:r>
          </w:p>
        </w:tc>
        <w:tc>
          <w:tcPr>
            <w:tcW w:w="725" w:type="dxa"/>
          </w:tcPr>
          <w:p w:rsidR="009F3E53" w:rsidRPr="00667212" w:rsidRDefault="009F3E53" w:rsidP="009F3E53">
            <w:r>
              <w:t>м</w:t>
            </w:r>
          </w:p>
        </w:tc>
        <w:tc>
          <w:tcPr>
            <w:tcW w:w="725" w:type="dxa"/>
          </w:tcPr>
          <w:p w:rsidR="009F3E53" w:rsidRDefault="009F3E53" w:rsidP="009F3E53">
            <w:r>
              <w:t>ж</w:t>
            </w:r>
          </w:p>
        </w:tc>
        <w:tc>
          <w:tcPr>
            <w:tcW w:w="795" w:type="dxa"/>
          </w:tcPr>
          <w:p w:rsidR="009F3E53" w:rsidRDefault="009F3E53" w:rsidP="009F3E53">
            <w:r>
              <w:t>свега</w:t>
            </w:r>
          </w:p>
        </w:tc>
        <w:tc>
          <w:tcPr>
            <w:tcW w:w="660" w:type="dxa"/>
          </w:tcPr>
          <w:p w:rsidR="009F3E53" w:rsidRDefault="009F3E53" w:rsidP="009F3E53">
            <w:r>
              <w:t>м</w:t>
            </w:r>
          </w:p>
        </w:tc>
        <w:tc>
          <w:tcPr>
            <w:tcW w:w="730" w:type="dxa"/>
          </w:tcPr>
          <w:p w:rsidR="009F3E53" w:rsidRDefault="009F3E53" w:rsidP="009F3E53">
            <w:r>
              <w:t>ж</w:t>
            </w:r>
          </w:p>
        </w:tc>
        <w:tc>
          <w:tcPr>
            <w:tcW w:w="770" w:type="dxa"/>
          </w:tcPr>
          <w:p w:rsidR="009F3E53" w:rsidRDefault="009F3E53" w:rsidP="009F3E53">
            <w:r>
              <w:t>свега</w:t>
            </w:r>
          </w:p>
        </w:tc>
      </w:tr>
      <w:tr w:rsidR="009F3E53" w:rsidTr="009F3E53">
        <w:tc>
          <w:tcPr>
            <w:tcW w:w="706" w:type="dxa"/>
          </w:tcPr>
          <w:p w:rsidR="009F3E53" w:rsidRPr="008E3013" w:rsidRDefault="009F3E53" w:rsidP="009F3E53">
            <w:pPr>
              <w:jc w:val="center"/>
            </w:pPr>
          </w:p>
        </w:tc>
        <w:tc>
          <w:tcPr>
            <w:tcW w:w="731" w:type="dxa"/>
          </w:tcPr>
          <w:p w:rsidR="009F3E53" w:rsidRPr="008E3013" w:rsidRDefault="009F3E53" w:rsidP="009F3E53">
            <w:pPr>
              <w:jc w:val="center"/>
            </w:pPr>
            <w:r>
              <w:t>77</w:t>
            </w:r>
          </w:p>
        </w:tc>
        <w:tc>
          <w:tcPr>
            <w:tcW w:w="731" w:type="dxa"/>
          </w:tcPr>
          <w:p w:rsidR="009F3E53" w:rsidRPr="00E459C2" w:rsidRDefault="009F3E53" w:rsidP="009F3E53">
            <w:pPr>
              <w:jc w:val="center"/>
            </w:pPr>
            <w:r>
              <w:t>76</w:t>
            </w:r>
          </w:p>
        </w:tc>
        <w:tc>
          <w:tcPr>
            <w:tcW w:w="770" w:type="dxa"/>
          </w:tcPr>
          <w:p w:rsidR="009F3E53" w:rsidRPr="00E06096" w:rsidRDefault="009F3E53" w:rsidP="009F3E53">
            <w:pPr>
              <w:jc w:val="center"/>
            </w:pPr>
            <w:r>
              <w:t>153</w:t>
            </w:r>
          </w:p>
        </w:tc>
        <w:tc>
          <w:tcPr>
            <w:tcW w:w="1321" w:type="dxa"/>
          </w:tcPr>
          <w:p w:rsidR="009F3E53" w:rsidRPr="008E3013" w:rsidRDefault="009F3E53" w:rsidP="009F3E53">
            <w:pPr>
              <w:jc w:val="center"/>
            </w:pPr>
            <w:r>
              <w:t>0</w:t>
            </w:r>
          </w:p>
        </w:tc>
        <w:tc>
          <w:tcPr>
            <w:tcW w:w="1330" w:type="dxa"/>
          </w:tcPr>
          <w:p w:rsidR="009F3E53" w:rsidRPr="00101B2A" w:rsidRDefault="009F3E53" w:rsidP="009F3E53">
            <w:pPr>
              <w:jc w:val="center"/>
            </w:pPr>
            <w:r>
              <w:t>1</w:t>
            </w:r>
          </w:p>
        </w:tc>
        <w:tc>
          <w:tcPr>
            <w:tcW w:w="725" w:type="dxa"/>
          </w:tcPr>
          <w:p w:rsidR="009F3E53" w:rsidRPr="00101B2A" w:rsidRDefault="009F3E53" w:rsidP="009F3E53">
            <w:pPr>
              <w:jc w:val="center"/>
            </w:pPr>
            <w:r>
              <w:t>1</w:t>
            </w:r>
          </w:p>
        </w:tc>
        <w:tc>
          <w:tcPr>
            <w:tcW w:w="725" w:type="dxa"/>
          </w:tcPr>
          <w:p w:rsidR="009F3E53" w:rsidRPr="00E06096" w:rsidRDefault="009F3E53" w:rsidP="009F3E53">
            <w:pPr>
              <w:jc w:val="center"/>
            </w:pPr>
            <w:r>
              <w:t>2</w:t>
            </w:r>
          </w:p>
        </w:tc>
        <w:tc>
          <w:tcPr>
            <w:tcW w:w="795" w:type="dxa"/>
          </w:tcPr>
          <w:p w:rsidR="009F3E53" w:rsidRPr="00E06096" w:rsidRDefault="009F3E53" w:rsidP="009F3E53">
            <w:pPr>
              <w:jc w:val="center"/>
            </w:pPr>
            <w:r>
              <w:t>3</w:t>
            </w:r>
          </w:p>
        </w:tc>
        <w:tc>
          <w:tcPr>
            <w:tcW w:w="660" w:type="dxa"/>
          </w:tcPr>
          <w:p w:rsidR="009F3E53" w:rsidRPr="00E459C2" w:rsidRDefault="009F3E53" w:rsidP="009F3E53">
            <w:pPr>
              <w:jc w:val="center"/>
            </w:pPr>
            <w:r>
              <w:t>76</w:t>
            </w:r>
          </w:p>
        </w:tc>
        <w:tc>
          <w:tcPr>
            <w:tcW w:w="730" w:type="dxa"/>
          </w:tcPr>
          <w:p w:rsidR="009F3E53" w:rsidRPr="00E06096" w:rsidRDefault="009F3E53" w:rsidP="009F3E53">
            <w:pPr>
              <w:jc w:val="center"/>
            </w:pPr>
            <w:r>
              <w:t>75</w:t>
            </w:r>
          </w:p>
        </w:tc>
        <w:tc>
          <w:tcPr>
            <w:tcW w:w="770" w:type="dxa"/>
          </w:tcPr>
          <w:p w:rsidR="009F3E53" w:rsidRPr="00E06096" w:rsidRDefault="009F3E53" w:rsidP="009F3E53">
            <w:pPr>
              <w:jc w:val="center"/>
            </w:pPr>
            <w:r>
              <w:t>151</w:t>
            </w:r>
          </w:p>
        </w:tc>
      </w:tr>
    </w:tbl>
    <w:p w:rsidR="009F3E53" w:rsidRPr="00F5206F" w:rsidRDefault="009F3E53" w:rsidP="009F3E53"/>
    <w:p w:rsidR="009F3E53" w:rsidRDefault="009F3E53" w:rsidP="009F3E53">
      <w:pPr>
        <w:rPr>
          <w:b/>
        </w:rPr>
      </w:pPr>
      <w:r w:rsidRPr="00DB60A9">
        <w:rPr>
          <w:b/>
        </w:rPr>
        <w:t>2. Успех ученика</w:t>
      </w:r>
    </w:p>
    <w:p w:rsidR="009F3E53" w:rsidRDefault="009F3E53" w:rsidP="009F3E53">
      <w:r>
        <w:t>После одржаних седница</w:t>
      </w:r>
      <w:r w:rsidRPr="008E3013">
        <w:rPr>
          <w:lang w:val="ru-RU"/>
        </w:rPr>
        <w:t xml:space="preserve"> </w:t>
      </w:r>
      <w:r>
        <w:t xml:space="preserve">Oдељењског и  Наставничког већа закључак је да су сви ученици завршили пети  разред са позитивним успехом. </w:t>
      </w:r>
      <w:r>
        <w:rPr>
          <w:lang/>
        </w:rPr>
        <w:t>П</w:t>
      </w:r>
      <w:r>
        <w:t xml:space="preserve">римерно  владање има </w:t>
      </w:r>
      <w:r>
        <w:rPr>
          <w:lang/>
        </w:rPr>
        <w:t>147 ученика, а врло добро 4 ученика</w:t>
      </w:r>
      <w:r>
        <w:t xml:space="preserve">. Одличних ученика је </w:t>
      </w:r>
      <w:r>
        <w:rPr>
          <w:lang/>
        </w:rPr>
        <w:t>118</w:t>
      </w:r>
      <w:r>
        <w:t xml:space="preserve"> , врло добрих је  </w:t>
      </w:r>
      <w:r>
        <w:rPr>
          <w:lang/>
        </w:rPr>
        <w:t>30</w:t>
      </w:r>
      <w:r>
        <w:t xml:space="preserve"> ученика, добар успех има </w:t>
      </w:r>
      <w:r>
        <w:rPr>
          <w:lang/>
        </w:rPr>
        <w:t>3</w:t>
      </w:r>
      <w:r>
        <w:t xml:space="preserve">  ученика. Средња оцена одељења је </w:t>
      </w:r>
      <w:r>
        <w:rPr>
          <w:lang/>
        </w:rPr>
        <w:t>4,66</w:t>
      </w:r>
      <w:r>
        <w:t xml:space="preserve">. </w:t>
      </w:r>
    </w:p>
    <w:p w:rsidR="009F3E53" w:rsidRPr="00101B2A" w:rsidRDefault="009F3E53" w:rsidP="009F3E53">
      <w:r>
        <w:rPr>
          <w:b/>
        </w:rPr>
        <w:t>УСПЕХ УЧЕНИКА</w:t>
      </w:r>
      <w:r>
        <w:rPr>
          <w:b/>
          <w:lang w:val="hr-HR"/>
        </w:rPr>
        <w:t xml:space="preserve">  5</w:t>
      </w:r>
      <w:r>
        <w:rPr>
          <w:b/>
        </w:rPr>
        <w:t>. РАЗРЕДА  НА КРАЈУ ШКОЛСКЕ 2017/2018 ГОДИНЕ по предметима: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8"/>
        <w:gridCol w:w="4566"/>
        <w:gridCol w:w="1559"/>
      </w:tblGrid>
      <w:tr w:rsidR="009F3E53" w:rsidTr="009F3E53">
        <w:trPr>
          <w:trHeight w:val="1028"/>
        </w:trPr>
        <w:tc>
          <w:tcPr>
            <w:tcW w:w="1638" w:type="dxa"/>
          </w:tcPr>
          <w:p w:rsidR="009F3E53" w:rsidRDefault="009F3E53" w:rsidP="009F3E53">
            <w:r>
              <w:t>предмет</w:t>
            </w:r>
          </w:p>
        </w:tc>
        <w:tc>
          <w:tcPr>
            <w:tcW w:w="4566" w:type="dxa"/>
          </w:tcPr>
          <w:p w:rsidR="009F3E53" w:rsidRDefault="009F3E53" w:rsidP="009F3E53">
            <w:r>
              <w:t>ниво постигнућа</w:t>
            </w:r>
          </w:p>
        </w:tc>
        <w:tc>
          <w:tcPr>
            <w:tcW w:w="1559" w:type="dxa"/>
          </w:tcPr>
          <w:p w:rsidR="009F3E53" w:rsidRPr="001E754C" w:rsidRDefault="009F3E53" w:rsidP="009F3E53">
            <w:pPr>
              <w:rPr>
                <w:lang/>
              </w:rPr>
            </w:pPr>
            <w:r>
              <w:rPr>
                <w:lang/>
              </w:rPr>
              <w:t>број ученика</w:t>
            </w:r>
          </w:p>
        </w:tc>
      </w:tr>
      <w:tr w:rsidR="009F3E53" w:rsidTr="009F3E53">
        <w:tc>
          <w:tcPr>
            <w:tcW w:w="1638" w:type="dxa"/>
          </w:tcPr>
          <w:p w:rsidR="009F3E53" w:rsidRPr="00E25A39" w:rsidRDefault="009F3E53" w:rsidP="009F3E53">
            <w:pPr>
              <w:rPr>
                <w:b/>
                <w:lang/>
              </w:rPr>
            </w:pPr>
            <w:r>
              <w:rPr>
                <w:b/>
              </w:rPr>
              <w:t>Српски језик</w:t>
            </w:r>
            <w:r>
              <w:rPr>
                <w:b/>
                <w:lang/>
              </w:rPr>
              <w:t xml:space="preserve"> и књижевност</w:t>
            </w:r>
          </w:p>
        </w:tc>
        <w:tc>
          <w:tcPr>
            <w:tcW w:w="4566" w:type="dxa"/>
          </w:tcPr>
          <w:p w:rsidR="009F3E53" w:rsidRPr="005841E8" w:rsidRDefault="009F3E53" w:rsidP="009F3E53">
            <w:pPr>
              <w:rPr>
                <w:lang w:val="hr-HR"/>
              </w:rPr>
            </w:pPr>
            <w:r>
              <w:t xml:space="preserve">Оцена 5       </w:t>
            </w:r>
          </w:p>
          <w:p w:rsidR="009F3E53" w:rsidRDefault="009F3E53" w:rsidP="009F3E53"/>
        </w:tc>
        <w:tc>
          <w:tcPr>
            <w:tcW w:w="1559" w:type="dxa"/>
          </w:tcPr>
          <w:p w:rsidR="009F3E53" w:rsidRPr="00A6191B" w:rsidRDefault="009F3E53" w:rsidP="009F3E53">
            <w:pPr>
              <w:jc w:val="center"/>
              <w:rPr>
                <w:lang/>
              </w:rPr>
            </w:pPr>
            <w:r>
              <w:rPr>
                <w:lang/>
              </w:rPr>
              <w:t>89</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4       </w:t>
            </w:r>
          </w:p>
        </w:tc>
        <w:tc>
          <w:tcPr>
            <w:tcW w:w="1559" w:type="dxa"/>
          </w:tcPr>
          <w:p w:rsidR="009F3E53" w:rsidRPr="00A6191B" w:rsidRDefault="009F3E53" w:rsidP="009F3E53">
            <w:pPr>
              <w:jc w:val="center"/>
              <w:rPr>
                <w:lang/>
              </w:rPr>
            </w:pPr>
            <w:r>
              <w:rPr>
                <w:lang/>
              </w:rPr>
              <w:t>42</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3       </w:t>
            </w:r>
          </w:p>
        </w:tc>
        <w:tc>
          <w:tcPr>
            <w:tcW w:w="1559" w:type="dxa"/>
          </w:tcPr>
          <w:p w:rsidR="009F3E53" w:rsidRPr="00A6191B" w:rsidRDefault="009F3E53" w:rsidP="009F3E53">
            <w:pPr>
              <w:jc w:val="center"/>
              <w:rPr>
                <w:lang/>
              </w:rPr>
            </w:pPr>
            <w:r>
              <w:rPr>
                <w:lang/>
              </w:rPr>
              <w:t>16</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2       </w:t>
            </w:r>
          </w:p>
        </w:tc>
        <w:tc>
          <w:tcPr>
            <w:tcW w:w="1559" w:type="dxa"/>
          </w:tcPr>
          <w:p w:rsidR="009F3E53" w:rsidRPr="00A6191B" w:rsidRDefault="009F3E53" w:rsidP="009F3E53">
            <w:pPr>
              <w:jc w:val="center"/>
              <w:rPr>
                <w:lang/>
              </w:rPr>
            </w:pPr>
            <w:r>
              <w:rPr>
                <w:lang/>
              </w:rPr>
              <w:t>4</w:t>
            </w:r>
          </w:p>
        </w:tc>
      </w:tr>
      <w:tr w:rsidR="009F3E53" w:rsidTr="009F3E53">
        <w:tc>
          <w:tcPr>
            <w:tcW w:w="1638" w:type="dxa"/>
          </w:tcPr>
          <w:p w:rsidR="009F3E53" w:rsidRDefault="009F3E53" w:rsidP="009F3E53">
            <w:pPr>
              <w:rPr>
                <w:b/>
              </w:rPr>
            </w:pPr>
            <w:r>
              <w:rPr>
                <w:b/>
              </w:rPr>
              <w:t>Енлески језик</w:t>
            </w:r>
          </w:p>
        </w:tc>
        <w:tc>
          <w:tcPr>
            <w:tcW w:w="4566" w:type="dxa"/>
          </w:tcPr>
          <w:p w:rsidR="009F3E53" w:rsidRDefault="009F3E53" w:rsidP="009F3E53">
            <w:r>
              <w:t xml:space="preserve">Оцена 5       </w:t>
            </w:r>
          </w:p>
        </w:tc>
        <w:tc>
          <w:tcPr>
            <w:tcW w:w="1559" w:type="dxa"/>
          </w:tcPr>
          <w:p w:rsidR="009F3E53" w:rsidRPr="00A6191B" w:rsidRDefault="009F3E53" w:rsidP="009F3E53">
            <w:pPr>
              <w:jc w:val="center"/>
              <w:rPr>
                <w:lang/>
              </w:rPr>
            </w:pPr>
            <w:r>
              <w:rPr>
                <w:lang/>
              </w:rPr>
              <w:t>99</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4     </w:t>
            </w:r>
          </w:p>
        </w:tc>
        <w:tc>
          <w:tcPr>
            <w:tcW w:w="1559" w:type="dxa"/>
          </w:tcPr>
          <w:p w:rsidR="009F3E53" w:rsidRPr="00A6191B" w:rsidRDefault="009F3E53" w:rsidP="009F3E53">
            <w:pPr>
              <w:jc w:val="center"/>
              <w:rPr>
                <w:lang/>
              </w:rPr>
            </w:pPr>
            <w:r>
              <w:rPr>
                <w:lang/>
              </w:rPr>
              <w:t>38</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3     </w:t>
            </w:r>
          </w:p>
        </w:tc>
        <w:tc>
          <w:tcPr>
            <w:tcW w:w="1559" w:type="dxa"/>
          </w:tcPr>
          <w:p w:rsidR="009F3E53" w:rsidRPr="00A6191B" w:rsidRDefault="009F3E53" w:rsidP="009F3E53">
            <w:pPr>
              <w:jc w:val="center"/>
              <w:rPr>
                <w:lang/>
              </w:rPr>
            </w:pPr>
            <w:r>
              <w:rPr>
                <w:lang/>
              </w:rPr>
              <w:t>13</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2     </w:t>
            </w:r>
          </w:p>
        </w:tc>
        <w:tc>
          <w:tcPr>
            <w:tcW w:w="1559" w:type="dxa"/>
          </w:tcPr>
          <w:p w:rsidR="009F3E53" w:rsidRPr="00A6191B" w:rsidRDefault="009F3E53" w:rsidP="009F3E53">
            <w:pPr>
              <w:jc w:val="center"/>
              <w:rPr>
                <w:lang/>
              </w:rPr>
            </w:pPr>
            <w:r>
              <w:rPr>
                <w:lang/>
              </w:rPr>
              <w:t>1</w:t>
            </w:r>
          </w:p>
        </w:tc>
      </w:tr>
      <w:tr w:rsidR="009F3E53" w:rsidTr="009F3E53">
        <w:tc>
          <w:tcPr>
            <w:tcW w:w="1638" w:type="dxa"/>
          </w:tcPr>
          <w:p w:rsidR="009F3E53" w:rsidRDefault="009F3E53" w:rsidP="009F3E53">
            <w:pPr>
              <w:rPr>
                <w:b/>
              </w:rPr>
            </w:pPr>
            <w:r>
              <w:rPr>
                <w:b/>
              </w:rPr>
              <w:t>Ликовна култура</w:t>
            </w:r>
          </w:p>
        </w:tc>
        <w:tc>
          <w:tcPr>
            <w:tcW w:w="4566" w:type="dxa"/>
          </w:tcPr>
          <w:p w:rsidR="009F3E53" w:rsidRPr="005841E8" w:rsidRDefault="009F3E53" w:rsidP="009F3E53">
            <w:pPr>
              <w:rPr>
                <w:lang w:val="hr-HR"/>
              </w:rPr>
            </w:pPr>
            <w:r>
              <w:t xml:space="preserve">Оцена 5       </w:t>
            </w:r>
          </w:p>
        </w:tc>
        <w:tc>
          <w:tcPr>
            <w:tcW w:w="1559" w:type="dxa"/>
          </w:tcPr>
          <w:p w:rsidR="009F3E53" w:rsidRPr="00A6191B" w:rsidRDefault="009F3E53" w:rsidP="009F3E53">
            <w:pPr>
              <w:jc w:val="center"/>
              <w:rPr>
                <w:lang/>
              </w:rPr>
            </w:pPr>
            <w:r>
              <w:rPr>
                <w:lang/>
              </w:rPr>
              <w:t>143</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4       </w:t>
            </w:r>
          </w:p>
        </w:tc>
        <w:tc>
          <w:tcPr>
            <w:tcW w:w="1559" w:type="dxa"/>
          </w:tcPr>
          <w:p w:rsidR="009F3E53" w:rsidRPr="00A6191B" w:rsidRDefault="009F3E53" w:rsidP="009F3E53">
            <w:pPr>
              <w:jc w:val="center"/>
              <w:rPr>
                <w:lang/>
              </w:rPr>
            </w:pPr>
            <w:r>
              <w:rPr>
                <w:lang/>
              </w:rPr>
              <w:t>2</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3       </w:t>
            </w:r>
          </w:p>
        </w:tc>
        <w:tc>
          <w:tcPr>
            <w:tcW w:w="1559" w:type="dxa"/>
          </w:tcPr>
          <w:p w:rsidR="009F3E53" w:rsidRPr="00A6191B" w:rsidRDefault="009F3E53" w:rsidP="009F3E53">
            <w:pPr>
              <w:jc w:val="center"/>
              <w:rPr>
                <w:lang/>
              </w:rPr>
            </w:pPr>
            <w:r>
              <w:rPr>
                <w:lang/>
              </w:rPr>
              <w:t>5</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2        </w:t>
            </w:r>
          </w:p>
        </w:tc>
        <w:tc>
          <w:tcPr>
            <w:tcW w:w="1559" w:type="dxa"/>
          </w:tcPr>
          <w:p w:rsidR="009F3E53" w:rsidRPr="00A6191B" w:rsidRDefault="009F3E53" w:rsidP="009F3E53">
            <w:pPr>
              <w:jc w:val="center"/>
              <w:rPr>
                <w:lang/>
              </w:rPr>
            </w:pPr>
            <w:r>
              <w:rPr>
                <w:lang/>
              </w:rPr>
              <w:t>1</w:t>
            </w:r>
          </w:p>
        </w:tc>
      </w:tr>
      <w:tr w:rsidR="009F3E53" w:rsidTr="009F3E53">
        <w:tc>
          <w:tcPr>
            <w:tcW w:w="1638" w:type="dxa"/>
          </w:tcPr>
          <w:p w:rsidR="009F3E53" w:rsidRDefault="009F3E53" w:rsidP="009F3E53">
            <w:pPr>
              <w:rPr>
                <w:b/>
              </w:rPr>
            </w:pPr>
            <w:r>
              <w:rPr>
                <w:b/>
              </w:rPr>
              <w:t>Музичка култура</w:t>
            </w:r>
          </w:p>
        </w:tc>
        <w:tc>
          <w:tcPr>
            <w:tcW w:w="4566" w:type="dxa"/>
          </w:tcPr>
          <w:p w:rsidR="009F3E53" w:rsidRDefault="009F3E53" w:rsidP="009F3E53">
            <w:r>
              <w:t xml:space="preserve">Оцена 5        </w:t>
            </w:r>
          </w:p>
        </w:tc>
        <w:tc>
          <w:tcPr>
            <w:tcW w:w="1559" w:type="dxa"/>
          </w:tcPr>
          <w:p w:rsidR="009F3E53" w:rsidRPr="00A6191B" w:rsidRDefault="009F3E53" w:rsidP="009F3E53">
            <w:pPr>
              <w:jc w:val="center"/>
              <w:rPr>
                <w:lang/>
              </w:rPr>
            </w:pPr>
            <w:r>
              <w:rPr>
                <w:lang/>
              </w:rPr>
              <w:t>116</w:t>
            </w:r>
          </w:p>
        </w:tc>
      </w:tr>
      <w:tr w:rsidR="009F3E53" w:rsidTr="009F3E53">
        <w:tc>
          <w:tcPr>
            <w:tcW w:w="1638" w:type="dxa"/>
          </w:tcPr>
          <w:p w:rsidR="009F3E53" w:rsidRDefault="009F3E53" w:rsidP="009F3E53">
            <w:pPr>
              <w:rPr>
                <w:b/>
              </w:rPr>
            </w:pPr>
          </w:p>
        </w:tc>
        <w:tc>
          <w:tcPr>
            <w:tcW w:w="4566" w:type="dxa"/>
          </w:tcPr>
          <w:p w:rsidR="009F3E53" w:rsidRDefault="009F3E53" w:rsidP="009F3E53">
            <w:r>
              <w:t>Оцена 4</w:t>
            </w:r>
          </w:p>
        </w:tc>
        <w:tc>
          <w:tcPr>
            <w:tcW w:w="1559" w:type="dxa"/>
          </w:tcPr>
          <w:p w:rsidR="009F3E53" w:rsidRPr="00A6191B" w:rsidRDefault="009F3E53" w:rsidP="009F3E53">
            <w:pPr>
              <w:jc w:val="center"/>
              <w:rPr>
                <w:lang/>
              </w:rPr>
            </w:pPr>
            <w:r>
              <w:rPr>
                <w:lang/>
              </w:rPr>
              <w:t>21</w:t>
            </w:r>
          </w:p>
        </w:tc>
      </w:tr>
      <w:tr w:rsidR="009F3E53" w:rsidTr="009F3E53">
        <w:tc>
          <w:tcPr>
            <w:tcW w:w="1638" w:type="dxa"/>
          </w:tcPr>
          <w:p w:rsidR="009F3E53" w:rsidRDefault="009F3E53" w:rsidP="009F3E53">
            <w:pPr>
              <w:rPr>
                <w:b/>
              </w:rPr>
            </w:pPr>
          </w:p>
        </w:tc>
        <w:tc>
          <w:tcPr>
            <w:tcW w:w="4566" w:type="dxa"/>
          </w:tcPr>
          <w:p w:rsidR="009F3E53" w:rsidRDefault="009F3E53" w:rsidP="009F3E53">
            <w:r>
              <w:t>Оцена 3</w:t>
            </w:r>
          </w:p>
        </w:tc>
        <w:tc>
          <w:tcPr>
            <w:tcW w:w="1559" w:type="dxa"/>
          </w:tcPr>
          <w:p w:rsidR="009F3E53" w:rsidRPr="00A6191B" w:rsidRDefault="009F3E53" w:rsidP="009F3E53">
            <w:pPr>
              <w:jc w:val="center"/>
              <w:rPr>
                <w:lang/>
              </w:rPr>
            </w:pPr>
            <w:r>
              <w:rPr>
                <w:lang/>
              </w:rPr>
              <w:t>12</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2        </w:t>
            </w:r>
          </w:p>
        </w:tc>
        <w:tc>
          <w:tcPr>
            <w:tcW w:w="1559" w:type="dxa"/>
          </w:tcPr>
          <w:p w:rsidR="009F3E53" w:rsidRPr="00A6191B" w:rsidRDefault="009F3E53" w:rsidP="009F3E53">
            <w:pPr>
              <w:jc w:val="center"/>
              <w:rPr>
                <w:lang/>
              </w:rPr>
            </w:pPr>
            <w:r>
              <w:rPr>
                <w:lang/>
              </w:rPr>
              <w:t>2</w:t>
            </w:r>
          </w:p>
        </w:tc>
      </w:tr>
      <w:tr w:rsidR="009F3E53" w:rsidTr="009F3E53">
        <w:tc>
          <w:tcPr>
            <w:tcW w:w="1638" w:type="dxa"/>
          </w:tcPr>
          <w:p w:rsidR="009F3E53" w:rsidRPr="00790136" w:rsidRDefault="009F3E53" w:rsidP="009F3E53">
            <w:pPr>
              <w:rPr>
                <w:b/>
                <w:lang/>
              </w:rPr>
            </w:pPr>
            <w:r>
              <w:rPr>
                <w:b/>
                <w:lang/>
              </w:rPr>
              <w:t>Историја</w:t>
            </w:r>
          </w:p>
        </w:tc>
        <w:tc>
          <w:tcPr>
            <w:tcW w:w="4566" w:type="dxa"/>
          </w:tcPr>
          <w:p w:rsidR="009F3E53" w:rsidRPr="005841E8" w:rsidRDefault="009F3E53" w:rsidP="009F3E53">
            <w:pPr>
              <w:rPr>
                <w:lang w:val="hr-HR"/>
              </w:rPr>
            </w:pPr>
            <w:r>
              <w:t xml:space="preserve">Оцена 5     </w:t>
            </w:r>
          </w:p>
        </w:tc>
        <w:tc>
          <w:tcPr>
            <w:tcW w:w="1559" w:type="dxa"/>
          </w:tcPr>
          <w:p w:rsidR="009F3E53" w:rsidRPr="00A6191B" w:rsidRDefault="009F3E53" w:rsidP="009F3E53">
            <w:pPr>
              <w:jc w:val="center"/>
              <w:rPr>
                <w:lang/>
              </w:rPr>
            </w:pPr>
            <w:r>
              <w:rPr>
                <w:lang/>
              </w:rPr>
              <w:t>95</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4      </w:t>
            </w:r>
          </w:p>
        </w:tc>
        <w:tc>
          <w:tcPr>
            <w:tcW w:w="1559" w:type="dxa"/>
          </w:tcPr>
          <w:p w:rsidR="009F3E53" w:rsidRPr="00A6191B" w:rsidRDefault="009F3E53" w:rsidP="009F3E53">
            <w:pPr>
              <w:jc w:val="center"/>
              <w:rPr>
                <w:lang/>
              </w:rPr>
            </w:pPr>
            <w:r>
              <w:rPr>
                <w:lang/>
              </w:rPr>
              <w:t>46</w:t>
            </w:r>
          </w:p>
        </w:tc>
      </w:tr>
      <w:tr w:rsidR="009F3E53" w:rsidTr="009F3E53">
        <w:trPr>
          <w:trHeight w:val="511"/>
        </w:trPr>
        <w:tc>
          <w:tcPr>
            <w:tcW w:w="1638" w:type="dxa"/>
          </w:tcPr>
          <w:p w:rsidR="009F3E53" w:rsidRDefault="009F3E53" w:rsidP="009F3E53">
            <w:pPr>
              <w:rPr>
                <w:b/>
              </w:rPr>
            </w:pPr>
          </w:p>
        </w:tc>
        <w:tc>
          <w:tcPr>
            <w:tcW w:w="4566" w:type="dxa"/>
          </w:tcPr>
          <w:p w:rsidR="009F3E53" w:rsidRDefault="009F3E53" w:rsidP="009F3E53">
            <w:r>
              <w:t xml:space="preserve">Оцена 3       </w:t>
            </w:r>
          </w:p>
        </w:tc>
        <w:tc>
          <w:tcPr>
            <w:tcW w:w="1559" w:type="dxa"/>
          </w:tcPr>
          <w:p w:rsidR="009F3E53" w:rsidRPr="00625297" w:rsidRDefault="009F3E53" w:rsidP="009F3E53">
            <w:pPr>
              <w:jc w:val="center"/>
              <w:rPr>
                <w:lang/>
              </w:rPr>
            </w:pPr>
            <w:r>
              <w:rPr>
                <w:lang/>
              </w:rPr>
              <w:t>7</w:t>
            </w:r>
          </w:p>
        </w:tc>
      </w:tr>
      <w:tr w:rsidR="009F3E53" w:rsidTr="009F3E53">
        <w:trPr>
          <w:trHeight w:val="145"/>
        </w:trPr>
        <w:tc>
          <w:tcPr>
            <w:tcW w:w="1638" w:type="dxa"/>
          </w:tcPr>
          <w:p w:rsidR="009F3E53" w:rsidRDefault="009F3E53" w:rsidP="009F3E53">
            <w:pPr>
              <w:rPr>
                <w:b/>
              </w:rPr>
            </w:pPr>
          </w:p>
        </w:tc>
        <w:tc>
          <w:tcPr>
            <w:tcW w:w="4566" w:type="dxa"/>
          </w:tcPr>
          <w:p w:rsidR="009F3E53" w:rsidRDefault="009F3E53" w:rsidP="009F3E53">
            <w:r>
              <w:t xml:space="preserve">Оцена 2       </w:t>
            </w:r>
          </w:p>
        </w:tc>
        <w:tc>
          <w:tcPr>
            <w:tcW w:w="1559" w:type="dxa"/>
          </w:tcPr>
          <w:p w:rsidR="009F3E53" w:rsidRPr="00625297" w:rsidRDefault="009F3E53" w:rsidP="009F3E53">
            <w:pPr>
              <w:jc w:val="center"/>
              <w:rPr>
                <w:lang/>
              </w:rPr>
            </w:pPr>
            <w:r>
              <w:rPr>
                <w:lang/>
              </w:rPr>
              <w:t>3</w:t>
            </w:r>
          </w:p>
        </w:tc>
      </w:tr>
      <w:tr w:rsidR="009F3E53" w:rsidTr="009F3E53">
        <w:tc>
          <w:tcPr>
            <w:tcW w:w="1638" w:type="dxa"/>
          </w:tcPr>
          <w:p w:rsidR="009F3E53" w:rsidRPr="00790136" w:rsidRDefault="009F3E53" w:rsidP="009F3E53">
            <w:pPr>
              <w:rPr>
                <w:b/>
                <w:lang/>
              </w:rPr>
            </w:pPr>
            <w:r>
              <w:rPr>
                <w:b/>
                <w:lang/>
              </w:rPr>
              <w:t>Географија</w:t>
            </w:r>
          </w:p>
        </w:tc>
        <w:tc>
          <w:tcPr>
            <w:tcW w:w="4566" w:type="dxa"/>
          </w:tcPr>
          <w:p w:rsidR="009F3E53" w:rsidRPr="005841E8" w:rsidRDefault="009F3E53" w:rsidP="009F3E53">
            <w:pPr>
              <w:rPr>
                <w:lang w:val="hr-HR"/>
              </w:rPr>
            </w:pPr>
            <w:r>
              <w:t xml:space="preserve">Оцена 5    </w:t>
            </w:r>
          </w:p>
        </w:tc>
        <w:tc>
          <w:tcPr>
            <w:tcW w:w="1559" w:type="dxa"/>
          </w:tcPr>
          <w:p w:rsidR="009F3E53" w:rsidRPr="00625297" w:rsidRDefault="009F3E53" w:rsidP="009F3E53">
            <w:pPr>
              <w:jc w:val="center"/>
              <w:rPr>
                <w:lang/>
              </w:rPr>
            </w:pPr>
            <w:r>
              <w:rPr>
                <w:lang/>
              </w:rPr>
              <w:t>124</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4    </w:t>
            </w:r>
          </w:p>
        </w:tc>
        <w:tc>
          <w:tcPr>
            <w:tcW w:w="1559" w:type="dxa"/>
          </w:tcPr>
          <w:p w:rsidR="009F3E53" w:rsidRPr="00625297" w:rsidRDefault="009F3E53" w:rsidP="009F3E53">
            <w:pPr>
              <w:jc w:val="center"/>
              <w:rPr>
                <w:lang/>
              </w:rPr>
            </w:pPr>
            <w:r>
              <w:rPr>
                <w:lang/>
              </w:rPr>
              <w:t>21</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3        </w:t>
            </w:r>
          </w:p>
        </w:tc>
        <w:tc>
          <w:tcPr>
            <w:tcW w:w="1559" w:type="dxa"/>
          </w:tcPr>
          <w:p w:rsidR="009F3E53" w:rsidRPr="00625297" w:rsidRDefault="009F3E53" w:rsidP="009F3E53">
            <w:pPr>
              <w:jc w:val="center"/>
              <w:rPr>
                <w:lang/>
              </w:rPr>
            </w:pPr>
            <w:r>
              <w:rPr>
                <w:lang/>
              </w:rPr>
              <w:t>3</w:t>
            </w:r>
          </w:p>
        </w:tc>
      </w:tr>
      <w:tr w:rsidR="009F3E53" w:rsidTr="009F3E53">
        <w:tc>
          <w:tcPr>
            <w:tcW w:w="1638" w:type="dxa"/>
          </w:tcPr>
          <w:p w:rsidR="009F3E53" w:rsidRDefault="009F3E53" w:rsidP="009F3E53">
            <w:pPr>
              <w:rPr>
                <w:b/>
              </w:rPr>
            </w:pPr>
          </w:p>
        </w:tc>
        <w:tc>
          <w:tcPr>
            <w:tcW w:w="4566" w:type="dxa"/>
          </w:tcPr>
          <w:p w:rsidR="009F3E53" w:rsidRDefault="009F3E53" w:rsidP="009F3E53">
            <w:r>
              <w:t xml:space="preserve">Оцена 2       </w:t>
            </w:r>
          </w:p>
        </w:tc>
        <w:tc>
          <w:tcPr>
            <w:tcW w:w="1559" w:type="dxa"/>
          </w:tcPr>
          <w:p w:rsidR="009F3E53" w:rsidRPr="00625297" w:rsidRDefault="009F3E53" w:rsidP="009F3E53">
            <w:pPr>
              <w:jc w:val="center"/>
              <w:rPr>
                <w:lang/>
              </w:rPr>
            </w:pPr>
            <w:r>
              <w:rPr>
                <w:lang/>
              </w:rPr>
              <w:t>3</w:t>
            </w:r>
          </w:p>
        </w:tc>
      </w:tr>
      <w:tr w:rsidR="009F3E53" w:rsidTr="009F3E53">
        <w:tc>
          <w:tcPr>
            <w:tcW w:w="1638" w:type="dxa"/>
          </w:tcPr>
          <w:p w:rsidR="009F3E53" w:rsidRPr="00C02ABE" w:rsidRDefault="009F3E53" w:rsidP="009F3E53">
            <w:pPr>
              <w:rPr>
                <w:b/>
                <w:lang/>
              </w:rPr>
            </w:pPr>
            <w:r>
              <w:rPr>
                <w:b/>
                <w:lang/>
              </w:rPr>
              <w:t>Математика</w:t>
            </w:r>
          </w:p>
        </w:tc>
        <w:tc>
          <w:tcPr>
            <w:tcW w:w="4566" w:type="dxa"/>
          </w:tcPr>
          <w:p w:rsidR="009F3E53" w:rsidRPr="005841E8" w:rsidRDefault="009F3E53" w:rsidP="009F3E53">
            <w:pPr>
              <w:rPr>
                <w:lang w:val="hr-HR"/>
              </w:rPr>
            </w:pPr>
            <w:r>
              <w:t xml:space="preserve">Оцена 5    </w:t>
            </w:r>
          </w:p>
        </w:tc>
        <w:tc>
          <w:tcPr>
            <w:tcW w:w="1559" w:type="dxa"/>
          </w:tcPr>
          <w:p w:rsidR="009F3E53" w:rsidRPr="00625297" w:rsidRDefault="009F3E53" w:rsidP="009F3E53">
            <w:pPr>
              <w:jc w:val="center"/>
              <w:rPr>
                <w:lang/>
              </w:rPr>
            </w:pPr>
            <w:r>
              <w:rPr>
                <w:lang/>
              </w:rPr>
              <w:t>65</w:t>
            </w:r>
          </w:p>
        </w:tc>
      </w:tr>
      <w:tr w:rsidR="009F3E53" w:rsidTr="009F3E53">
        <w:tc>
          <w:tcPr>
            <w:tcW w:w="1638" w:type="dxa"/>
          </w:tcPr>
          <w:p w:rsidR="009F3E53" w:rsidRDefault="009F3E53" w:rsidP="009F3E53">
            <w:pPr>
              <w:rPr>
                <w:b/>
                <w:lang/>
              </w:rPr>
            </w:pPr>
          </w:p>
        </w:tc>
        <w:tc>
          <w:tcPr>
            <w:tcW w:w="4566" w:type="dxa"/>
          </w:tcPr>
          <w:p w:rsidR="009F3E53" w:rsidRDefault="009F3E53" w:rsidP="009F3E53">
            <w:r>
              <w:t xml:space="preserve">Оцена 4    </w:t>
            </w:r>
          </w:p>
        </w:tc>
        <w:tc>
          <w:tcPr>
            <w:tcW w:w="1559" w:type="dxa"/>
          </w:tcPr>
          <w:p w:rsidR="009F3E53" w:rsidRPr="00625297" w:rsidRDefault="009F3E53" w:rsidP="009F3E53">
            <w:pPr>
              <w:jc w:val="center"/>
              <w:rPr>
                <w:lang/>
              </w:rPr>
            </w:pPr>
            <w:r>
              <w:rPr>
                <w:lang/>
              </w:rPr>
              <w:t>42</w:t>
            </w:r>
          </w:p>
        </w:tc>
      </w:tr>
      <w:tr w:rsidR="009F3E53" w:rsidTr="009F3E53">
        <w:tc>
          <w:tcPr>
            <w:tcW w:w="1638" w:type="dxa"/>
          </w:tcPr>
          <w:p w:rsidR="009F3E53" w:rsidRDefault="009F3E53" w:rsidP="009F3E53">
            <w:pPr>
              <w:rPr>
                <w:b/>
                <w:lang/>
              </w:rPr>
            </w:pPr>
          </w:p>
        </w:tc>
        <w:tc>
          <w:tcPr>
            <w:tcW w:w="4566" w:type="dxa"/>
          </w:tcPr>
          <w:p w:rsidR="009F3E53" w:rsidRDefault="009F3E53" w:rsidP="009F3E53">
            <w:r>
              <w:t xml:space="preserve">Оцена 3        </w:t>
            </w:r>
          </w:p>
        </w:tc>
        <w:tc>
          <w:tcPr>
            <w:tcW w:w="1559" w:type="dxa"/>
          </w:tcPr>
          <w:p w:rsidR="009F3E53" w:rsidRPr="00625297" w:rsidRDefault="009F3E53" w:rsidP="009F3E53">
            <w:pPr>
              <w:jc w:val="center"/>
              <w:rPr>
                <w:lang/>
              </w:rPr>
            </w:pPr>
            <w:r>
              <w:rPr>
                <w:lang/>
              </w:rPr>
              <w:t>32</w:t>
            </w:r>
          </w:p>
        </w:tc>
      </w:tr>
      <w:tr w:rsidR="009F3E53" w:rsidTr="009F3E53">
        <w:tc>
          <w:tcPr>
            <w:tcW w:w="1638" w:type="dxa"/>
          </w:tcPr>
          <w:p w:rsidR="009F3E53" w:rsidRDefault="009F3E53" w:rsidP="009F3E53">
            <w:pPr>
              <w:rPr>
                <w:b/>
                <w:lang/>
              </w:rPr>
            </w:pPr>
          </w:p>
        </w:tc>
        <w:tc>
          <w:tcPr>
            <w:tcW w:w="4566" w:type="dxa"/>
          </w:tcPr>
          <w:p w:rsidR="009F3E53" w:rsidRPr="00C02ABE" w:rsidRDefault="009F3E53" w:rsidP="009F3E53">
            <w:pPr>
              <w:rPr>
                <w:lang/>
              </w:rPr>
            </w:pPr>
            <w:r>
              <w:rPr>
                <w:lang/>
              </w:rPr>
              <w:t>Оцена 2</w:t>
            </w:r>
          </w:p>
        </w:tc>
        <w:tc>
          <w:tcPr>
            <w:tcW w:w="1559" w:type="dxa"/>
          </w:tcPr>
          <w:p w:rsidR="009F3E53" w:rsidRPr="00625297" w:rsidRDefault="009F3E53" w:rsidP="009F3E53">
            <w:pPr>
              <w:jc w:val="center"/>
              <w:rPr>
                <w:lang/>
              </w:rPr>
            </w:pPr>
            <w:r>
              <w:rPr>
                <w:lang/>
              </w:rPr>
              <w:t>12</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b/>
              </w:rPr>
            </w:pPr>
            <w:r>
              <w:rPr>
                <w:b/>
              </w:rPr>
              <w:t>Биологија</w:t>
            </w:r>
          </w:p>
        </w:tc>
        <w:tc>
          <w:tcPr>
            <w:tcW w:w="4566" w:type="dxa"/>
            <w:tcBorders>
              <w:top w:val="single" w:sz="4" w:space="0" w:color="auto"/>
              <w:left w:val="single" w:sz="4" w:space="0" w:color="auto"/>
              <w:bottom w:val="single" w:sz="4" w:space="0" w:color="auto"/>
              <w:right w:val="single" w:sz="4" w:space="0" w:color="auto"/>
            </w:tcBorders>
          </w:tcPr>
          <w:p w:rsidR="009F3E53" w:rsidRPr="005841E8" w:rsidRDefault="009F3E53" w:rsidP="009F3E53">
            <w:pPr>
              <w:rPr>
                <w:lang w:val="hr-HR"/>
              </w:rPr>
            </w:pPr>
            <w:r w:rsidRPr="006A5D83">
              <w:rPr>
                <w:lang w:val="hr-HR"/>
              </w:rPr>
              <w:t xml:space="preserve">Оцена 5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96</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 xml:space="preserve">Оцена 4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42</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 xml:space="preserve">Оцена 3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9</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 xml:space="preserve">Оцена 2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4</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b/>
              </w:rPr>
            </w:pPr>
            <w:r>
              <w:rPr>
                <w:b/>
              </w:rPr>
              <w:t>Техника и технологија</w:t>
            </w:r>
          </w:p>
        </w:tc>
        <w:tc>
          <w:tcPr>
            <w:tcW w:w="4566" w:type="dxa"/>
            <w:tcBorders>
              <w:top w:val="single" w:sz="4" w:space="0" w:color="auto"/>
              <w:left w:val="single" w:sz="4" w:space="0" w:color="auto"/>
              <w:bottom w:val="single" w:sz="4" w:space="0" w:color="auto"/>
              <w:right w:val="single" w:sz="4" w:space="0" w:color="auto"/>
            </w:tcBorders>
          </w:tcPr>
          <w:p w:rsidR="009F3E53" w:rsidRPr="005841E8" w:rsidRDefault="009F3E53" w:rsidP="009F3E53">
            <w:pPr>
              <w:rPr>
                <w:lang w:val="hr-HR"/>
              </w:rPr>
            </w:pPr>
            <w:r w:rsidRPr="006A5D83">
              <w:rPr>
                <w:lang w:val="hr-HR"/>
              </w:rPr>
              <w:t xml:space="preserve">Оцена 5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132</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 xml:space="preserve">Оцена 4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19</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Pr="00C02ABE" w:rsidRDefault="009F3E53" w:rsidP="009F3E53">
            <w:pPr>
              <w:rPr>
                <w:b/>
                <w:lang/>
              </w:rPr>
            </w:pPr>
            <w:r>
              <w:rPr>
                <w:b/>
              </w:rPr>
              <w:t>Информатика</w:t>
            </w:r>
            <w:r>
              <w:rPr>
                <w:b/>
                <w:lang/>
              </w:rPr>
              <w:t xml:space="preserve"> и рачунарство</w:t>
            </w:r>
          </w:p>
        </w:tc>
        <w:tc>
          <w:tcPr>
            <w:tcW w:w="4566" w:type="dxa"/>
            <w:tcBorders>
              <w:top w:val="single" w:sz="4" w:space="0" w:color="auto"/>
              <w:left w:val="single" w:sz="4" w:space="0" w:color="auto"/>
              <w:bottom w:val="single" w:sz="4" w:space="0" w:color="auto"/>
              <w:right w:val="single" w:sz="4" w:space="0" w:color="auto"/>
            </w:tcBorders>
          </w:tcPr>
          <w:p w:rsidR="009F3E53" w:rsidRPr="005841E8" w:rsidRDefault="009F3E53" w:rsidP="009F3E53">
            <w:pPr>
              <w:rPr>
                <w:lang w:val="hr-HR"/>
              </w:rPr>
            </w:pPr>
            <w:r w:rsidRPr="006A5D83">
              <w:rPr>
                <w:lang w:val="hr-HR"/>
              </w:rPr>
              <w:t xml:space="preserve">Оцена 5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131</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 xml:space="preserve">Оцена 4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20</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Pr="00C02ABE" w:rsidRDefault="009F3E53" w:rsidP="009F3E53">
            <w:pPr>
              <w:rPr>
                <w:b/>
                <w:lang/>
              </w:rPr>
            </w:pPr>
            <w:r>
              <w:rPr>
                <w:b/>
                <w:lang/>
              </w:rPr>
              <w:t>Физичко и здравствено васпитање</w:t>
            </w:r>
          </w:p>
        </w:tc>
        <w:tc>
          <w:tcPr>
            <w:tcW w:w="4566" w:type="dxa"/>
            <w:tcBorders>
              <w:top w:val="single" w:sz="4" w:space="0" w:color="auto"/>
              <w:left w:val="single" w:sz="4" w:space="0" w:color="auto"/>
              <w:bottom w:val="single" w:sz="4" w:space="0" w:color="auto"/>
              <w:right w:val="single" w:sz="4" w:space="0" w:color="auto"/>
            </w:tcBorders>
          </w:tcPr>
          <w:p w:rsidR="009F3E53" w:rsidRPr="005841E8" w:rsidRDefault="009F3E53" w:rsidP="009F3E53">
            <w:pPr>
              <w:rPr>
                <w:lang w:val="hr-HR"/>
              </w:rPr>
            </w:pPr>
            <w:r w:rsidRPr="006A5D83">
              <w:rPr>
                <w:lang w:val="hr-HR"/>
              </w:rPr>
              <w:t xml:space="preserve">Оцена 5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146</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 xml:space="preserve">Оцена 4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3</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О</w:t>
            </w:r>
            <w:r>
              <w:t>цена 3</w:t>
            </w:r>
            <w:r w:rsidRPr="006A5D83">
              <w:rPr>
                <w:lang w:val="hr-HR"/>
              </w:rPr>
              <w:t xml:space="preserve">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1</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C02ABE" w:rsidRDefault="009F3E53" w:rsidP="009F3E53">
            <w:pPr>
              <w:rPr>
                <w:lang/>
              </w:rPr>
            </w:pPr>
            <w:r>
              <w:t xml:space="preserve">Оцена 2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1</w:t>
            </w:r>
          </w:p>
        </w:tc>
      </w:tr>
      <w:tr w:rsidR="009F3E53" w:rsidTr="009F3E53">
        <w:tc>
          <w:tcPr>
            <w:tcW w:w="1638" w:type="dxa"/>
          </w:tcPr>
          <w:p w:rsidR="009F3E53" w:rsidRPr="006A5D83" w:rsidRDefault="009F3E53" w:rsidP="009F3E53">
            <w:pPr>
              <w:rPr>
                <w:b/>
              </w:rPr>
            </w:pPr>
            <w:r>
              <w:rPr>
                <w:b/>
              </w:rPr>
              <w:t>Верска настава</w:t>
            </w:r>
          </w:p>
        </w:tc>
        <w:tc>
          <w:tcPr>
            <w:tcW w:w="4566" w:type="dxa"/>
          </w:tcPr>
          <w:p w:rsidR="009F3E53" w:rsidRPr="006A5D83" w:rsidRDefault="009F3E53" w:rsidP="009F3E53">
            <w:r>
              <w:t xml:space="preserve">Истиче се </w:t>
            </w:r>
          </w:p>
        </w:tc>
        <w:tc>
          <w:tcPr>
            <w:tcW w:w="1559" w:type="dxa"/>
          </w:tcPr>
          <w:p w:rsidR="009F3E53" w:rsidRPr="00E25A39" w:rsidRDefault="009F3E53" w:rsidP="009F3E53">
            <w:pPr>
              <w:jc w:val="center"/>
              <w:rPr>
                <w:lang/>
              </w:rPr>
            </w:pPr>
            <w:r>
              <w:rPr>
                <w:lang/>
              </w:rPr>
              <w:t>74</w:t>
            </w:r>
          </w:p>
        </w:tc>
      </w:tr>
      <w:tr w:rsidR="009F3E53" w:rsidTr="009F3E53">
        <w:tc>
          <w:tcPr>
            <w:tcW w:w="1638" w:type="dxa"/>
          </w:tcPr>
          <w:p w:rsidR="009F3E53" w:rsidRDefault="009F3E53" w:rsidP="009F3E53">
            <w:pPr>
              <w:rPr>
                <w:b/>
              </w:rPr>
            </w:pPr>
          </w:p>
        </w:tc>
        <w:tc>
          <w:tcPr>
            <w:tcW w:w="4566" w:type="dxa"/>
          </w:tcPr>
          <w:p w:rsidR="009F3E53" w:rsidRPr="00C02ABE" w:rsidRDefault="009F3E53" w:rsidP="009F3E53">
            <w:pPr>
              <w:rPr>
                <w:lang/>
              </w:rPr>
            </w:pPr>
            <w:r>
              <w:rPr>
                <w:lang/>
              </w:rPr>
              <w:t>Добар</w:t>
            </w:r>
          </w:p>
        </w:tc>
        <w:tc>
          <w:tcPr>
            <w:tcW w:w="1559" w:type="dxa"/>
          </w:tcPr>
          <w:p w:rsidR="009F3E53" w:rsidRPr="00E25A39" w:rsidRDefault="009F3E53" w:rsidP="009F3E53">
            <w:pPr>
              <w:jc w:val="center"/>
              <w:rPr>
                <w:lang/>
              </w:rPr>
            </w:pPr>
            <w:r>
              <w:rPr>
                <w:lang/>
              </w:rPr>
              <w:t>2</w:t>
            </w:r>
          </w:p>
        </w:tc>
      </w:tr>
      <w:tr w:rsidR="009F3E53" w:rsidTr="009F3E53">
        <w:tc>
          <w:tcPr>
            <w:tcW w:w="1638" w:type="dxa"/>
          </w:tcPr>
          <w:p w:rsidR="009F3E53" w:rsidRPr="006A5D83" w:rsidRDefault="009F3E53" w:rsidP="009F3E53">
            <w:pPr>
              <w:rPr>
                <w:b/>
              </w:rPr>
            </w:pPr>
            <w:r>
              <w:rPr>
                <w:b/>
              </w:rPr>
              <w:t>Грађанско васпитање</w:t>
            </w:r>
          </w:p>
        </w:tc>
        <w:tc>
          <w:tcPr>
            <w:tcW w:w="4566" w:type="dxa"/>
          </w:tcPr>
          <w:p w:rsidR="009F3E53" w:rsidRPr="006A5D83" w:rsidRDefault="009F3E53" w:rsidP="009F3E53">
            <w:r>
              <w:t>Истиче се</w:t>
            </w:r>
          </w:p>
        </w:tc>
        <w:tc>
          <w:tcPr>
            <w:tcW w:w="1559" w:type="dxa"/>
          </w:tcPr>
          <w:p w:rsidR="009F3E53" w:rsidRPr="00E25A39" w:rsidRDefault="009F3E53" w:rsidP="009F3E53">
            <w:pPr>
              <w:jc w:val="center"/>
              <w:rPr>
                <w:lang/>
              </w:rPr>
            </w:pPr>
            <w:r>
              <w:rPr>
                <w:lang/>
              </w:rPr>
              <w:t>75</w:t>
            </w:r>
          </w:p>
        </w:tc>
      </w:tr>
      <w:tr w:rsidR="009F3E53" w:rsidRPr="009C5194" w:rsidTr="009F3E53">
        <w:tc>
          <w:tcPr>
            <w:tcW w:w="1638"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b/>
              </w:rPr>
            </w:pPr>
            <w:r>
              <w:rPr>
                <w:b/>
              </w:rPr>
              <w:t>Немачки језик</w:t>
            </w: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 xml:space="preserve">Оцена 5        </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132</w:t>
            </w:r>
          </w:p>
        </w:tc>
      </w:tr>
      <w:tr w:rsidR="009F3E53" w:rsidRPr="009C5194"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Оцена 4</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16</w:t>
            </w:r>
          </w:p>
        </w:tc>
      </w:tr>
      <w:tr w:rsidR="009F3E53"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sidRPr="006A5D83">
              <w:rPr>
                <w:lang w:val="hr-HR"/>
              </w:rPr>
              <w:t>Оцена 3</w:t>
            </w:r>
          </w:p>
        </w:tc>
        <w:tc>
          <w:tcPr>
            <w:tcW w:w="1559" w:type="dxa"/>
            <w:tcBorders>
              <w:top w:val="single" w:sz="4" w:space="0" w:color="auto"/>
              <w:left w:val="single" w:sz="4" w:space="0" w:color="auto"/>
              <w:bottom w:val="single" w:sz="4" w:space="0" w:color="auto"/>
              <w:right w:val="single" w:sz="4" w:space="0" w:color="auto"/>
            </w:tcBorders>
          </w:tcPr>
          <w:p w:rsidR="009F3E53" w:rsidRPr="00E25A39" w:rsidRDefault="009F3E53" w:rsidP="009F3E53">
            <w:pPr>
              <w:jc w:val="center"/>
              <w:rPr>
                <w:lang/>
              </w:rPr>
            </w:pPr>
            <w:r>
              <w:rPr>
                <w:lang/>
              </w:rPr>
              <w:t>3</w:t>
            </w:r>
          </w:p>
        </w:tc>
      </w:tr>
      <w:tr w:rsidR="009F3E53" w:rsidRPr="006A5D83" w:rsidTr="009F3E53">
        <w:tc>
          <w:tcPr>
            <w:tcW w:w="1638"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b/>
              </w:rPr>
            </w:pPr>
            <w:r>
              <w:rPr>
                <w:b/>
              </w:rPr>
              <w:t>Цртање, сликање, вајање</w:t>
            </w:r>
          </w:p>
        </w:tc>
        <w:tc>
          <w:tcPr>
            <w:tcW w:w="4566" w:type="dxa"/>
            <w:tcBorders>
              <w:top w:val="single" w:sz="4" w:space="0" w:color="auto"/>
              <w:left w:val="single" w:sz="4" w:space="0" w:color="auto"/>
              <w:bottom w:val="single" w:sz="4" w:space="0" w:color="auto"/>
              <w:right w:val="single" w:sz="4" w:space="0" w:color="auto"/>
            </w:tcBorders>
          </w:tcPr>
          <w:p w:rsidR="009F3E53" w:rsidRPr="005841E8" w:rsidRDefault="009F3E53" w:rsidP="009F3E53">
            <w:pPr>
              <w:rPr>
                <w:lang w:val="hr-HR"/>
              </w:rPr>
            </w:pPr>
            <w:r>
              <w:rPr>
                <w:lang/>
              </w:rPr>
              <w:t>Истиче се</w:t>
            </w:r>
            <w:r w:rsidRPr="006A5D83">
              <w:rPr>
                <w:lang w:val="hr-HR"/>
              </w:rPr>
              <w:t xml:space="preserve">  </w:t>
            </w:r>
          </w:p>
        </w:tc>
        <w:tc>
          <w:tcPr>
            <w:tcW w:w="1559" w:type="dxa"/>
            <w:tcBorders>
              <w:top w:val="single" w:sz="4" w:space="0" w:color="auto"/>
              <w:left w:val="single" w:sz="4" w:space="0" w:color="auto"/>
              <w:bottom w:val="single" w:sz="4" w:space="0" w:color="auto"/>
              <w:right w:val="single" w:sz="4" w:space="0" w:color="auto"/>
            </w:tcBorders>
          </w:tcPr>
          <w:p w:rsidR="009F3E53" w:rsidRPr="004B3904" w:rsidRDefault="009F3E53" w:rsidP="009F3E53">
            <w:pPr>
              <w:jc w:val="center"/>
              <w:rPr>
                <w:lang/>
              </w:rPr>
            </w:pPr>
            <w:r>
              <w:rPr>
                <w:lang/>
              </w:rPr>
              <w:t>95</w:t>
            </w:r>
          </w:p>
        </w:tc>
      </w:tr>
      <w:tr w:rsidR="009F3E53" w:rsidRPr="005841E8"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lang w:val="hr-HR"/>
              </w:rPr>
            </w:pPr>
            <w:r>
              <w:rPr>
                <w:lang w:val="hr-HR"/>
              </w:rPr>
              <w:t>Д</w:t>
            </w:r>
            <w:r>
              <w:rPr>
                <w:lang/>
              </w:rPr>
              <w:t>обар</w:t>
            </w:r>
            <w:r w:rsidRPr="006A5D83">
              <w:rPr>
                <w:lang w:val="hr-HR"/>
              </w:rPr>
              <w:t xml:space="preserve">         </w:t>
            </w:r>
          </w:p>
        </w:tc>
        <w:tc>
          <w:tcPr>
            <w:tcW w:w="1559" w:type="dxa"/>
            <w:tcBorders>
              <w:top w:val="single" w:sz="4" w:space="0" w:color="auto"/>
              <w:left w:val="single" w:sz="4" w:space="0" w:color="auto"/>
              <w:bottom w:val="single" w:sz="4" w:space="0" w:color="auto"/>
              <w:right w:val="single" w:sz="4" w:space="0" w:color="auto"/>
            </w:tcBorders>
          </w:tcPr>
          <w:p w:rsidR="009F3E53" w:rsidRPr="004B3904" w:rsidRDefault="009F3E53" w:rsidP="009F3E53">
            <w:pPr>
              <w:jc w:val="center"/>
              <w:rPr>
                <w:lang/>
              </w:rPr>
            </w:pPr>
            <w:r>
              <w:rPr>
                <w:lang/>
              </w:rPr>
              <w:t>9</w:t>
            </w:r>
          </w:p>
        </w:tc>
      </w:tr>
      <w:tr w:rsidR="009F3E53" w:rsidRPr="006A5D83" w:rsidTr="009F3E53">
        <w:tc>
          <w:tcPr>
            <w:tcW w:w="1638" w:type="dxa"/>
            <w:tcBorders>
              <w:top w:val="single" w:sz="4" w:space="0" w:color="auto"/>
              <w:left w:val="single" w:sz="4" w:space="0" w:color="auto"/>
              <w:bottom w:val="single" w:sz="4" w:space="0" w:color="auto"/>
              <w:right w:val="single" w:sz="4" w:space="0" w:color="auto"/>
            </w:tcBorders>
          </w:tcPr>
          <w:p w:rsidR="009F3E53" w:rsidRPr="006A5D83" w:rsidRDefault="009F3E53" w:rsidP="009F3E53">
            <w:pPr>
              <w:rPr>
                <w:b/>
              </w:rPr>
            </w:pPr>
            <w:r>
              <w:rPr>
                <w:b/>
              </w:rPr>
              <w:t>Хор и оркестар</w:t>
            </w: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r>
              <w:rPr>
                <w:lang/>
              </w:rPr>
              <w:t>Истиче се</w:t>
            </w:r>
            <w:r w:rsidRPr="006A5D83">
              <w:rPr>
                <w:lang w:val="hr-HR"/>
              </w:rPr>
              <w:t xml:space="preserve">  </w:t>
            </w:r>
          </w:p>
        </w:tc>
        <w:tc>
          <w:tcPr>
            <w:tcW w:w="1559" w:type="dxa"/>
            <w:tcBorders>
              <w:top w:val="single" w:sz="4" w:space="0" w:color="auto"/>
              <w:left w:val="single" w:sz="4" w:space="0" w:color="auto"/>
              <w:bottom w:val="single" w:sz="4" w:space="0" w:color="auto"/>
              <w:right w:val="single" w:sz="4" w:space="0" w:color="auto"/>
            </w:tcBorders>
          </w:tcPr>
          <w:p w:rsidR="009F3E53" w:rsidRPr="004B3904" w:rsidRDefault="009F3E53" w:rsidP="009F3E53">
            <w:pPr>
              <w:jc w:val="center"/>
              <w:rPr>
                <w:lang/>
              </w:rPr>
            </w:pPr>
            <w:r>
              <w:rPr>
                <w:lang/>
              </w:rPr>
              <w:t>28</w:t>
            </w:r>
          </w:p>
        </w:tc>
      </w:tr>
      <w:tr w:rsidR="009F3E53" w:rsidRPr="00DA00EF"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6A5D83" w:rsidRDefault="009F3E53" w:rsidP="009F3E53">
            <w:r>
              <w:rPr>
                <w:lang w:val="hr-HR"/>
              </w:rPr>
              <w:t>Д</w:t>
            </w:r>
            <w:r>
              <w:rPr>
                <w:lang/>
              </w:rPr>
              <w:t>обар</w:t>
            </w:r>
          </w:p>
        </w:tc>
        <w:tc>
          <w:tcPr>
            <w:tcW w:w="1559" w:type="dxa"/>
            <w:tcBorders>
              <w:top w:val="single" w:sz="4" w:space="0" w:color="auto"/>
              <w:left w:val="single" w:sz="4" w:space="0" w:color="auto"/>
              <w:bottom w:val="single" w:sz="4" w:space="0" w:color="auto"/>
              <w:right w:val="single" w:sz="4" w:space="0" w:color="auto"/>
            </w:tcBorders>
          </w:tcPr>
          <w:p w:rsidR="009F3E53" w:rsidRPr="004B3904" w:rsidRDefault="009F3E53" w:rsidP="009F3E53">
            <w:pPr>
              <w:jc w:val="center"/>
              <w:rPr>
                <w:lang/>
              </w:rPr>
            </w:pPr>
            <w:r>
              <w:rPr>
                <w:lang/>
              </w:rPr>
              <w:t>2</w:t>
            </w:r>
          </w:p>
        </w:tc>
      </w:tr>
      <w:tr w:rsidR="009F3E53" w:rsidRPr="00DA00EF" w:rsidTr="009F3E53">
        <w:tc>
          <w:tcPr>
            <w:tcW w:w="1638" w:type="dxa"/>
            <w:tcBorders>
              <w:top w:val="single" w:sz="4" w:space="0" w:color="auto"/>
              <w:left w:val="single" w:sz="4" w:space="0" w:color="auto"/>
              <w:bottom w:val="single" w:sz="4" w:space="0" w:color="auto"/>
              <w:right w:val="single" w:sz="4" w:space="0" w:color="auto"/>
            </w:tcBorders>
          </w:tcPr>
          <w:p w:rsidR="009F3E53" w:rsidRPr="004B3904" w:rsidRDefault="009F3E53" w:rsidP="009F3E53">
            <w:pPr>
              <w:rPr>
                <w:b/>
                <w:lang/>
              </w:rPr>
            </w:pPr>
            <w:r>
              <w:rPr>
                <w:b/>
                <w:lang/>
              </w:rPr>
              <w:t>Свакодневни живот у прошлости</w:t>
            </w:r>
          </w:p>
        </w:tc>
        <w:tc>
          <w:tcPr>
            <w:tcW w:w="4566" w:type="dxa"/>
            <w:tcBorders>
              <w:top w:val="single" w:sz="4" w:space="0" w:color="auto"/>
              <w:left w:val="single" w:sz="4" w:space="0" w:color="auto"/>
              <w:bottom w:val="single" w:sz="4" w:space="0" w:color="auto"/>
              <w:right w:val="single" w:sz="4" w:space="0" w:color="auto"/>
            </w:tcBorders>
          </w:tcPr>
          <w:p w:rsidR="009F3E53" w:rsidRDefault="009F3E53" w:rsidP="009F3E53">
            <w:pPr>
              <w:rPr>
                <w:lang/>
              </w:rPr>
            </w:pPr>
            <w:r>
              <w:rPr>
                <w:lang/>
              </w:rPr>
              <w:t>Истиче се</w:t>
            </w:r>
            <w:r w:rsidRPr="006A5D83">
              <w:rPr>
                <w:lang w:val="hr-HR"/>
              </w:rPr>
              <w:t xml:space="preserve">  </w:t>
            </w:r>
          </w:p>
        </w:tc>
        <w:tc>
          <w:tcPr>
            <w:tcW w:w="1559" w:type="dxa"/>
            <w:tcBorders>
              <w:top w:val="single" w:sz="4" w:space="0" w:color="auto"/>
              <w:left w:val="single" w:sz="4" w:space="0" w:color="auto"/>
              <w:bottom w:val="single" w:sz="4" w:space="0" w:color="auto"/>
              <w:right w:val="single" w:sz="4" w:space="0" w:color="auto"/>
            </w:tcBorders>
          </w:tcPr>
          <w:p w:rsidR="009F3E53" w:rsidRDefault="009F3E53" w:rsidP="009F3E53">
            <w:pPr>
              <w:jc w:val="center"/>
              <w:rPr>
                <w:lang/>
              </w:rPr>
            </w:pPr>
            <w:r>
              <w:rPr>
                <w:lang/>
              </w:rPr>
              <w:t>17</w:t>
            </w:r>
          </w:p>
        </w:tc>
      </w:tr>
      <w:tr w:rsidR="009F3E53" w:rsidRPr="006A5D83" w:rsidTr="009F3E53">
        <w:tc>
          <w:tcPr>
            <w:tcW w:w="1638" w:type="dxa"/>
            <w:tcBorders>
              <w:top w:val="single" w:sz="4" w:space="0" w:color="auto"/>
              <w:left w:val="single" w:sz="4" w:space="0" w:color="auto"/>
              <w:bottom w:val="single" w:sz="4" w:space="0" w:color="auto"/>
              <w:right w:val="single" w:sz="4" w:space="0" w:color="auto"/>
            </w:tcBorders>
          </w:tcPr>
          <w:p w:rsidR="009F3E53" w:rsidRPr="00004C0C" w:rsidRDefault="009F3E53" w:rsidP="009F3E53">
            <w:pPr>
              <w:rPr>
                <w:b/>
              </w:rPr>
            </w:pPr>
            <w:r>
              <w:rPr>
                <w:b/>
              </w:rPr>
              <w:t>Мађарски језик</w:t>
            </w:r>
          </w:p>
        </w:tc>
        <w:tc>
          <w:tcPr>
            <w:tcW w:w="4566" w:type="dxa"/>
            <w:tcBorders>
              <w:top w:val="single" w:sz="4" w:space="0" w:color="auto"/>
              <w:left w:val="single" w:sz="4" w:space="0" w:color="auto"/>
              <w:bottom w:val="single" w:sz="4" w:space="0" w:color="auto"/>
              <w:right w:val="single" w:sz="4" w:space="0" w:color="auto"/>
            </w:tcBorders>
          </w:tcPr>
          <w:p w:rsidR="009F3E53" w:rsidRPr="00004C0C" w:rsidRDefault="009F3E53" w:rsidP="009F3E53">
            <w:r>
              <w:t>Оцена 5</w:t>
            </w:r>
          </w:p>
        </w:tc>
        <w:tc>
          <w:tcPr>
            <w:tcW w:w="1559" w:type="dxa"/>
            <w:tcBorders>
              <w:top w:val="single" w:sz="4" w:space="0" w:color="auto"/>
              <w:left w:val="single" w:sz="4" w:space="0" w:color="auto"/>
              <w:bottom w:val="single" w:sz="4" w:space="0" w:color="auto"/>
              <w:right w:val="single" w:sz="4" w:space="0" w:color="auto"/>
            </w:tcBorders>
          </w:tcPr>
          <w:p w:rsidR="009F3E53" w:rsidRPr="004B3904" w:rsidRDefault="009F3E53" w:rsidP="009F3E53">
            <w:pPr>
              <w:jc w:val="center"/>
              <w:rPr>
                <w:lang/>
              </w:rPr>
            </w:pPr>
            <w:r>
              <w:rPr>
                <w:lang/>
              </w:rPr>
              <w:t>7</w:t>
            </w:r>
          </w:p>
        </w:tc>
      </w:tr>
      <w:tr w:rsidR="009F3E53" w:rsidRPr="00DA00EF" w:rsidTr="009F3E53">
        <w:tc>
          <w:tcPr>
            <w:tcW w:w="1638" w:type="dxa"/>
            <w:tcBorders>
              <w:top w:val="single" w:sz="4" w:space="0" w:color="auto"/>
              <w:left w:val="single" w:sz="4" w:space="0" w:color="auto"/>
              <w:bottom w:val="single" w:sz="4" w:space="0" w:color="auto"/>
              <w:right w:val="single" w:sz="4" w:space="0" w:color="auto"/>
            </w:tcBorders>
          </w:tcPr>
          <w:p w:rsidR="009F3E53" w:rsidRPr="00004C0C" w:rsidRDefault="009F3E53" w:rsidP="009F3E53">
            <w:pPr>
              <w:rPr>
                <w:b/>
              </w:rPr>
            </w:pPr>
            <w:r>
              <w:rPr>
                <w:b/>
              </w:rPr>
              <w:t>Владање</w:t>
            </w:r>
          </w:p>
        </w:tc>
        <w:tc>
          <w:tcPr>
            <w:tcW w:w="4566" w:type="dxa"/>
            <w:tcBorders>
              <w:top w:val="single" w:sz="4" w:space="0" w:color="auto"/>
              <w:left w:val="single" w:sz="4" w:space="0" w:color="auto"/>
              <w:bottom w:val="single" w:sz="4" w:space="0" w:color="auto"/>
              <w:right w:val="single" w:sz="4" w:space="0" w:color="auto"/>
            </w:tcBorders>
          </w:tcPr>
          <w:p w:rsidR="009F3E53" w:rsidRPr="00004C0C" w:rsidRDefault="009F3E53" w:rsidP="009F3E53">
            <w:r>
              <w:t>Примерно</w:t>
            </w:r>
          </w:p>
        </w:tc>
        <w:tc>
          <w:tcPr>
            <w:tcW w:w="1559" w:type="dxa"/>
            <w:tcBorders>
              <w:top w:val="single" w:sz="4" w:space="0" w:color="auto"/>
              <w:left w:val="single" w:sz="4" w:space="0" w:color="auto"/>
              <w:bottom w:val="single" w:sz="4" w:space="0" w:color="auto"/>
              <w:right w:val="single" w:sz="4" w:space="0" w:color="auto"/>
            </w:tcBorders>
          </w:tcPr>
          <w:p w:rsidR="009F3E53" w:rsidRPr="004B3904" w:rsidRDefault="009F3E53" w:rsidP="009F3E53">
            <w:pPr>
              <w:jc w:val="center"/>
              <w:rPr>
                <w:lang/>
              </w:rPr>
            </w:pPr>
            <w:r>
              <w:rPr>
                <w:lang/>
              </w:rPr>
              <w:t>147</w:t>
            </w:r>
          </w:p>
        </w:tc>
      </w:tr>
      <w:tr w:rsidR="009F3E53" w:rsidTr="009F3E53">
        <w:tc>
          <w:tcPr>
            <w:tcW w:w="1638" w:type="dxa"/>
            <w:tcBorders>
              <w:top w:val="single" w:sz="4" w:space="0" w:color="auto"/>
              <w:left w:val="single" w:sz="4" w:space="0" w:color="auto"/>
              <w:bottom w:val="single" w:sz="4" w:space="0" w:color="auto"/>
              <w:right w:val="single" w:sz="4" w:space="0" w:color="auto"/>
            </w:tcBorders>
          </w:tcPr>
          <w:p w:rsidR="009F3E53" w:rsidRDefault="009F3E53" w:rsidP="009F3E53">
            <w:pPr>
              <w:rPr>
                <w:b/>
              </w:rPr>
            </w:pPr>
          </w:p>
        </w:tc>
        <w:tc>
          <w:tcPr>
            <w:tcW w:w="4566" w:type="dxa"/>
            <w:tcBorders>
              <w:top w:val="single" w:sz="4" w:space="0" w:color="auto"/>
              <w:left w:val="single" w:sz="4" w:space="0" w:color="auto"/>
              <w:bottom w:val="single" w:sz="4" w:space="0" w:color="auto"/>
              <w:right w:val="single" w:sz="4" w:space="0" w:color="auto"/>
            </w:tcBorders>
          </w:tcPr>
          <w:p w:rsidR="009F3E53" w:rsidRPr="00004C0C" w:rsidRDefault="009F3E53" w:rsidP="009F3E53">
            <w:r>
              <w:t>Врло добро</w:t>
            </w:r>
          </w:p>
        </w:tc>
        <w:tc>
          <w:tcPr>
            <w:tcW w:w="1559" w:type="dxa"/>
            <w:tcBorders>
              <w:top w:val="single" w:sz="4" w:space="0" w:color="auto"/>
              <w:left w:val="single" w:sz="4" w:space="0" w:color="auto"/>
              <w:bottom w:val="single" w:sz="4" w:space="0" w:color="auto"/>
              <w:right w:val="single" w:sz="4" w:space="0" w:color="auto"/>
            </w:tcBorders>
          </w:tcPr>
          <w:p w:rsidR="009F3E53" w:rsidRPr="004B3904" w:rsidRDefault="009F3E53" w:rsidP="009F3E53">
            <w:pPr>
              <w:jc w:val="center"/>
              <w:rPr>
                <w:lang/>
              </w:rPr>
            </w:pPr>
            <w:r>
              <w:rPr>
                <w:lang/>
              </w:rPr>
              <w:t>4</w:t>
            </w:r>
          </w:p>
        </w:tc>
      </w:tr>
    </w:tbl>
    <w:p w:rsidR="009F3E53" w:rsidRDefault="009F3E53" w:rsidP="009F3E53"/>
    <w:p w:rsidR="009F3E53" w:rsidRPr="00004C0C" w:rsidRDefault="009F3E53" w:rsidP="009F3E53">
      <w:pPr>
        <w:rPr>
          <w:b/>
          <w:u w:val="single"/>
        </w:rPr>
      </w:pPr>
      <w:r>
        <w:rPr>
          <w:bCs/>
        </w:rPr>
        <w:lastRenderedPageBreak/>
        <w:t xml:space="preserve">           </w:t>
      </w:r>
      <w:r w:rsidRPr="00004C0C">
        <w:rPr>
          <w:b/>
          <w:bCs/>
        </w:rPr>
        <w:t xml:space="preserve"> </w:t>
      </w:r>
      <w:r w:rsidRPr="00004C0C">
        <w:rPr>
          <w:b/>
          <w:bCs/>
          <w:u w:val="single"/>
        </w:rPr>
        <w:t xml:space="preserve">УСПЕХ  УЧЕНИКА          </w:t>
      </w:r>
      <w:r w:rsidRPr="00EA741B">
        <w:rPr>
          <w:b/>
          <w:bCs/>
          <w:sz w:val="40"/>
          <w:szCs w:val="40"/>
          <w:u w:val="single"/>
        </w:rPr>
        <w:t xml:space="preserve"> </w:t>
      </w:r>
      <w:r>
        <w:rPr>
          <w:b/>
          <w:bCs/>
          <w:sz w:val="40"/>
          <w:szCs w:val="40"/>
          <w:u w:val="single"/>
          <w:lang/>
        </w:rPr>
        <w:t>5.</w:t>
      </w:r>
      <w:r w:rsidRPr="00EA741B">
        <w:rPr>
          <w:b/>
          <w:bCs/>
          <w:sz w:val="40"/>
          <w:szCs w:val="40"/>
          <w:u w:val="single"/>
        </w:rPr>
        <w:t xml:space="preserve"> </w:t>
      </w:r>
      <w:r w:rsidRPr="00004C0C">
        <w:rPr>
          <w:b/>
          <w:bCs/>
          <w:u w:val="single"/>
        </w:rPr>
        <w:t xml:space="preserve">          РАЗРЕДА  ПО  ПРЕДМЕТИМА</w:t>
      </w:r>
    </w:p>
    <w:p w:rsidR="009F3E53" w:rsidRPr="00004C0C" w:rsidRDefault="009F3E53" w:rsidP="009F3E53">
      <w:pPr>
        <w:rPr>
          <w:b/>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709"/>
        <w:gridCol w:w="708"/>
        <w:gridCol w:w="709"/>
        <w:gridCol w:w="709"/>
        <w:gridCol w:w="606"/>
        <w:gridCol w:w="720"/>
        <w:gridCol w:w="800"/>
        <w:gridCol w:w="820"/>
        <w:gridCol w:w="540"/>
        <w:gridCol w:w="540"/>
        <w:gridCol w:w="540"/>
        <w:gridCol w:w="540"/>
        <w:gridCol w:w="721"/>
      </w:tblGrid>
      <w:tr w:rsidR="009F3E53" w:rsidRPr="002D3B60" w:rsidTr="009F3E53">
        <w:trPr>
          <w:cantSplit/>
        </w:trPr>
        <w:tc>
          <w:tcPr>
            <w:tcW w:w="1418" w:type="dxa"/>
            <w:vMerge w:val="restart"/>
          </w:tcPr>
          <w:p w:rsidR="009F3E53" w:rsidRPr="00B541BF" w:rsidRDefault="009F3E53" w:rsidP="009F3E53">
            <w:pPr>
              <w:rPr>
                <w:b/>
              </w:rPr>
            </w:pPr>
            <w:r w:rsidRPr="00B541BF">
              <w:rPr>
                <w:b/>
              </w:rPr>
              <w:t>Предмети</w:t>
            </w:r>
          </w:p>
        </w:tc>
        <w:tc>
          <w:tcPr>
            <w:tcW w:w="1417" w:type="dxa"/>
            <w:gridSpan w:val="2"/>
            <w:vMerge w:val="restart"/>
          </w:tcPr>
          <w:p w:rsidR="009F3E53" w:rsidRPr="002D3B60" w:rsidRDefault="009F3E53" w:rsidP="009F3E53">
            <w:r w:rsidRPr="002D3B60">
              <w:t>Број учен. На</w:t>
            </w:r>
          </w:p>
          <w:p w:rsidR="009F3E53" w:rsidRPr="002D3B60" w:rsidRDefault="009F3E53" w:rsidP="009F3E53">
            <w:r w:rsidRPr="002D3B60">
              <w:t>поч. и  крај</w:t>
            </w:r>
          </w:p>
        </w:tc>
        <w:tc>
          <w:tcPr>
            <w:tcW w:w="709" w:type="dxa"/>
            <w:vMerge w:val="restart"/>
          </w:tcPr>
          <w:p w:rsidR="009F3E53" w:rsidRPr="002D3B60" w:rsidRDefault="009F3E53" w:rsidP="009F3E53">
            <w:r w:rsidRPr="002D3B60">
              <w:t>одлични</w:t>
            </w:r>
          </w:p>
        </w:tc>
        <w:tc>
          <w:tcPr>
            <w:tcW w:w="709" w:type="dxa"/>
            <w:vMerge w:val="restart"/>
          </w:tcPr>
          <w:p w:rsidR="009F3E53" w:rsidRPr="002D3B60" w:rsidRDefault="009F3E53" w:rsidP="009F3E53">
            <w:r w:rsidRPr="002D3B60">
              <w:t>Врло</w:t>
            </w:r>
          </w:p>
          <w:p w:rsidR="009F3E53" w:rsidRPr="002D3B60" w:rsidRDefault="009F3E53" w:rsidP="009F3E53">
            <w:r w:rsidRPr="002D3B60">
              <w:t>до-бри</w:t>
            </w:r>
          </w:p>
        </w:tc>
        <w:tc>
          <w:tcPr>
            <w:tcW w:w="606" w:type="dxa"/>
            <w:vMerge w:val="restart"/>
          </w:tcPr>
          <w:p w:rsidR="009F3E53" w:rsidRPr="002D3B60" w:rsidRDefault="009F3E53" w:rsidP="009F3E53">
            <w:r w:rsidRPr="002D3B60">
              <w:t>до- бри</w:t>
            </w:r>
          </w:p>
        </w:tc>
        <w:tc>
          <w:tcPr>
            <w:tcW w:w="720" w:type="dxa"/>
            <w:vMerge w:val="restart"/>
          </w:tcPr>
          <w:p w:rsidR="009F3E53" w:rsidRPr="002D3B60" w:rsidRDefault="009F3E53" w:rsidP="009F3E53">
            <w:r w:rsidRPr="002D3B60">
              <w:t>довољни</w:t>
            </w:r>
          </w:p>
        </w:tc>
        <w:tc>
          <w:tcPr>
            <w:tcW w:w="1620" w:type="dxa"/>
            <w:gridSpan w:val="2"/>
          </w:tcPr>
          <w:p w:rsidR="009F3E53" w:rsidRPr="002D3B60" w:rsidRDefault="009F3E53" w:rsidP="009F3E53">
            <w:r w:rsidRPr="002D3B60">
              <w:t>Свега поз.</w:t>
            </w:r>
          </w:p>
        </w:tc>
        <w:tc>
          <w:tcPr>
            <w:tcW w:w="1080" w:type="dxa"/>
            <w:gridSpan w:val="2"/>
          </w:tcPr>
          <w:p w:rsidR="009F3E53" w:rsidRPr="002D3B60" w:rsidRDefault="009F3E53" w:rsidP="009F3E53">
            <w:r w:rsidRPr="002D3B60">
              <w:t>недовољни</w:t>
            </w:r>
          </w:p>
        </w:tc>
        <w:tc>
          <w:tcPr>
            <w:tcW w:w="1080" w:type="dxa"/>
            <w:gridSpan w:val="2"/>
          </w:tcPr>
          <w:p w:rsidR="009F3E53" w:rsidRPr="002D3B60" w:rsidRDefault="009F3E53" w:rsidP="009F3E53">
            <w:r w:rsidRPr="002D3B60">
              <w:t>Неоцењени</w:t>
            </w:r>
          </w:p>
        </w:tc>
        <w:tc>
          <w:tcPr>
            <w:tcW w:w="721" w:type="dxa"/>
            <w:vMerge w:val="restart"/>
          </w:tcPr>
          <w:p w:rsidR="009F3E53" w:rsidRPr="002D3B60" w:rsidRDefault="009F3E53" w:rsidP="009F3E53">
            <w:pPr>
              <w:rPr>
                <w:b/>
              </w:rPr>
            </w:pPr>
            <w:r w:rsidRPr="002D3B60">
              <w:rPr>
                <w:b/>
              </w:rPr>
              <w:t>Сре. оце-на</w:t>
            </w:r>
          </w:p>
        </w:tc>
      </w:tr>
      <w:tr w:rsidR="009F3E53" w:rsidRPr="002D3B60" w:rsidTr="009F3E53">
        <w:trPr>
          <w:cantSplit/>
        </w:trPr>
        <w:tc>
          <w:tcPr>
            <w:tcW w:w="1418" w:type="dxa"/>
            <w:vMerge/>
          </w:tcPr>
          <w:p w:rsidR="009F3E53" w:rsidRPr="00B541BF" w:rsidRDefault="009F3E53" w:rsidP="009F3E53">
            <w:pPr>
              <w:rPr>
                <w:b/>
              </w:rPr>
            </w:pPr>
          </w:p>
        </w:tc>
        <w:tc>
          <w:tcPr>
            <w:tcW w:w="1417" w:type="dxa"/>
            <w:gridSpan w:val="2"/>
            <w:vMerge/>
          </w:tcPr>
          <w:p w:rsidR="009F3E53" w:rsidRPr="002D3B60" w:rsidRDefault="009F3E53" w:rsidP="009F3E53"/>
        </w:tc>
        <w:tc>
          <w:tcPr>
            <w:tcW w:w="709" w:type="dxa"/>
            <w:vMerge/>
          </w:tcPr>
          <w:p w:rsidR="009F3E53" w:rsidRPr="002D3B60" w:rsidRDefault="009F3E53" w:rsidP="009F3E53"/>
        </w:tc>
        <w:tc>
          <w:tcPr>
            <w:tcW w:w="709" w:type="dxa"/>
            <w:vMerge/>
          </w:tcPr>
          <w:p w:rsidR="009F3E53" w:rsidRPr="002D3B60" w:rsidRDefault="009F3E53" w:rsidP="009F3E53"/>
        </w:tc>
        <w:tc>
          <w:tcPr>
            <w:tcW w:w="606" w:type="dxa"/>
            <w:vMerge/>
          </w:tcPr>
          <w:p w:rsidR="009F3E53" w:rsidRPr="002D3B60" w:rsidRDefault="009F3E53" w:rsidP="009F3E53"/>
        </w:tc>
        <w:tc>
          <w:tcPr>
            <w:tcW w:w="720" w:type="dxa"/>
            <w:vMerge/>
          </w:tcPr>
          <w:p w:rsidR="009F3E53" w:rsidRPr="002D3B60" w:rsidRDefault="009F3E53" w:rsidP="009F3E53"/>
        </w:tc>
        <w:tc>
          <w:tcPr>
            <w:tcW w:w="800" w:type="dxa"/>
          </w:tcPr>
          <w:p w:rsidR="009F3E53" w:rsidRPr="002D3B60" w:rsidRDefault="009F3E53" w:rsidP="009F3E53">
            <w:r w:rsidRPr="002D3B60">
              <w:t>број</w:t>
            </w:r>
          </w:p>
        </w:tc>
        <w:tc>
          <w:tcPr>
            <w:tcW w:w="820" w:type="dxa"/>
          </w:tcPr>
          <w:p w:rsidR="009F3E53" w:rsidRPr="002D3B60" w:rsidRDefault="009F3E53" w:rsidP="009F3E53">
            <w:r w:rsidRPr="002D3B60">
              <w:t>%</w:t>
            </w:r>
          </w:p>
        </w:tc>
        <w:tc>
          <w:tcPr>
            <w:tcW w:w="540" w:type="dxa"/>
          </w:tcPr>
          <w:p w:rsidR="009F3E53" w:rsidRPr="002D3B60" w:rsidRDefault="009F3E53" w:rsidP="009F3E53">
            <w:r w:rsidRPr="002D3B60">
              <w:t>број</w:t>
            </w:r>
          </w:p>
        </w:tc>
        <w:tc>
          <w:tcPr>
            <w:tcW w:w="540" w:type="dxa"/>
          </w:tcPr>
          <w:p w:rsidR="009F3E53" w:rsidRPr="002D3B60" w:rsidRDefault="009F3E53" w:rsidP="009F3E53">
            <w:r w:rsidRPr="002D3B60">
              <w:t>%</w:t>
            </w:r>
          </w:p>
        </w:tc>
        <w:tc>
          <w:tcPr>
            <w:tcW w:w="540" w:type="dxa"/>
          </w:tcPr>
          <w:p w:rsidR="009F3E53" w:rsidRPr="002D3B60" w:rsidRDefault="009F3E53" w:rsidP="009F3E53">
            <w:r w:rsidRPr="002D3B60">
              <w:t>број</w:t>
            </w:r>
          </w:p>
        </w:tc>
        <w:tc>
          <w:tcPr>
            <w:tcW w:w="540" w:type="dxa"/>
          </w:tcPr>
          <w:p w:rsidR="009F3E53" w:rsidRPr="002D3B60" w:rsidRDefault="009F3E53" w:rsidP="009F3E53">
            <w:r w:rsidRPr="002D3B60">
              <w:t>%</w:t>
            </w:r>
          </w:p>
        </w:tc>
        <w:tc>
          <w:tcPr>
            <w:tcW w:w="721" w:type="dxa"/>
            <w:vMerge/>
          </w:tcPr>
          <w:p w:rsidR="009F3E53" w:rsidRPr="002D3B60" w:rsidRDefault="009F3E53" w:rsidP="009F3E53"/>
        </w:tc>
      </w:tr>
      <w:tr w:rsidR="009F3E53" w:rsidRPr="002D3B60" w:rsidTr="009F3E53">
        <w:trPr>
          <w:cantSplit/>
          <w:trHeight w:hRule="exact" w:val="567"/>
        </w:trPr>
        <w:tc>
          <w:tcPr>
            <w:tcW w:w="1418" w:type="dxa"/>
          </w:tcPr>
          <w:p w:rsidR="009F3E53" w:rsidRPr="00B541BF" w:rsidRDefault="009F3E53" w:rsidP="009F3E53">
            <w:pPr>
              <w:rPr>
                <w:b/>
              </w:rPr>
            </w:pPr>
            <w:r w:rsidRPr="00B541BF">
              <w:rPr>
                <w:b/>
              </w:rPr>
              <w:t>Српски језик</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456E42" w:rsidRDefault="009F3E53" w:rsidP="009F3E53">
            <w:pPr>
              <w:rPr>
                <w:lang/>
              </w:rPr>
            </w:pPr>
            <w:r>
              <w:rPr>
                <w:lang/>
              </w:rPr>
              <w:t>89</w:t>
            </w:r>
          </w:p>
        </w:tc>
        <w:tc>
          <w:tcPr>
            <w:tcW w:w="709" w:type="dxa"/>
          </w:tcPr>
          <w:p w:rsidR="009F3E53" w:rsidRPr="00456E42" w:rsidRDefault="009F3E53" w:rsidP="009F3E53">
            <w:pPr>
              <w:rPr>
                <w:lang/>
              </w:rPr>
            </w:pPr>
            <w:r>
              <w:rPr>
                <w:lang/>
              </w:rPr>
              <w:t>42</w:t>
            </w:r>
          </w:p>
        </w:tc>
        <w:tc>
          <w:tcPr>
            <w:tcW w:w="606" w:type="dxa"/>
          </w:tcPr>
          <w:p w:rsidR="009F3E53" w:rsidRPr="00456E42" w:rsidRDefault="009F3E53" w:rsidP="009F3E53">
            <w:pPr>
              <w:rPr>
                <w:lang/>
              </w:rPr>
            </w:pPr>
            <w:r>
              <w:rPr>
                <w:lang/>
              </w:rPr>
              <w:t>16</w:t>
            </w:r>
          </w:p>
        </w:tc>
        <w:tc>
          <w:tcPr>
            <w:tcW w:w="720" w:type="dxa"/>
          </w:tcPr>
          <w:p w:rsidR="009F3E53" w:rsidRPr="00456E42" w:rsidRDefault="009F3E53" w:rsidP="009F3E53">
            <w:pPr>
              <w:rPr>
                <w:lang/>
              </w:rPr>
            </w:pPr>
            <w:r>
              <w:rPr>
                <w:lang/>
              </w:rPr>
              <w:t>4</w:t>
            </w:r>
          </w:p>
        </w:tc>
        <w:tc>
          <w:tcPr>
            <w:tcW w:w="800" w:type="dxa"/>
          </w:tcPr>
          <w:p w:rsidR="009F3E53" w:rsidRPr="009A080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4,43</w:t>
            </w:r>
          </w:p>
        </w:tc>
      </w:tr>
      <w:tr w:rsidR="009F3E53" w:rsidRPr="002D3B60" w:rsidTr="009F3E53">
        <w:trPr>
          <w:cantSplit/>
          <w:trHeight w:hRule="exact" w:val="567"/>
        </w:trPr>
        <w:tc>
          <w:tcPr>
            <w:tcW w:w="1418" w:type="dxa"/>
          </w:tcPr>
          <w:p w:rsidR="009F3E53" w:rsidRPr="00B541BF" w:rsidRDefault="009F3E53" w:rsidP="009F3E53">
            <w:pPr>
              <w:rPr>
                <w:b/>
              </w:rPr>
            </w:pPr>
            <w:r w:rsidRPr="00B541BF">
              <w:rPr>
                <w:b/>
              </w:rPr>
              <w:t>Енлески језик</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456E42" w:rsidRDefault="009F3E53" w:rsidP="009F3E53">
            <w:pPr>
              <w:rPr>
                <w:lang/>
              </w:rPr>
            </w:pPr>
            <w:r>
              <w:rPr>
                <w:lang/>
              </w:rPr>
              <w:t>99</w:t>
            </w:r>
          </w:p>
        </w:tc>
        <w:tc>
          <w:tcPr>
            <w:tcW w:w="709" w:type="dxa"/>
          </w:tcPr>
          <w:p w:rsidR="009F3E53" w:rsidRPr="00456E42" w:rsidRDefault="009F3E53" w:rsidP="009F3E53">
            <w:pPr>
              <w:rPr>
                <w:lang/>
              </w:rPr>
            </w:pPr>
            <w:r>
              <w:rPr>
                <w:lang/>
              </w:rPr>
              <w:t>38</w:t>
            </w:r>
          </w:p>
        </w:tc>
        <w:tc>
          <w:tcPr>
            <w:tcW w:w="606" w:type="dxa"/>
          </w:tcPr>
          <w:p w:rsidR="009F3E53" w:rsidRPr="00456E42" w:rsidRDefault="009F3E53" w:rsidP="009F3E53">
            <w:pPr>
              <w:rPr>
                <w:lang/>
              </w:rPr>
            </w:pPr>
            <w:r>
              <w:rPr>
                <w:lang/>
              </w:rPr>
              <w:t>13</w:t>
            </w:r>
          </w:p>
        </w:tc>
        <w:tc>
          <w:tcPr>
            <w:tcW w:w="720" w:type="dxa"/>
          </w:tcPr>
          <w:p w:rsidR="009F3E53" w:rsidRPr="00456E42" w:rsidRDefault="009F3E53" w:rsidP="009F3E53">
            <w:pPr>
              <w:rPr>
                <w:lang/>
              </w:rPr>
            </w:pPr>
            <w:r>
              <w:rPr>
                <w:lang/>
              </w:rPr>
              <w:t>1</w:t>
            </w:r>
          </w:p>
        </w:tc>
        <w:tc>
          <w:tcPr>
            <w:tcW w:w="800" w:type="dxa"/>
          </w:tcPr>
          <w:p w:rsidR="009F3E53" w:rsidRPr="009A080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4,56</w:t>
            </w:r>
          </w:p>
        </w:tc>
      </w:tr>
      <w:tr w:rsidR="009F3E53" w:rsidRPr="002D3B60" w:rsidTr="009F3E53">
        <w:trPr>
          <w:cantSplit/>
          <w:trHeight w:hRule="exact" w:val="567"/>
        </w:trPr>
        <w:tc>
          <w:tcPr>
            <w:tcW w:w="1418" w:type="dxa"/>
          </w:tcPr>
          <w:p w:rsidR="009F3E53" w:rsidRPr="00B541BF" w:rsidRDefault="009F3E53" w:rsidP="009F3E53">
            <w:pPr>
              <w:rPr>
                <w:b/>
              </w:rPr>
            </w:pPr>
            <w:r w:rsidRPr="00B541BF">
              <w:rPr>
                <w:b/>
              </w:rPr>
              <w:t>Ликовна култура</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456E42" w:rsidRDefault="009F3E53" w:rsidP="009F3E53">
            <w:pPr>
              <w:rPr>
                <w:lang/>
              </w:rPr>
            </w:pPr>
            <w:r>
              <w:rPr>
                <w:lang/>
              </w:rPr>
              <w:t>143</w:t>
            </w:r>
          </w:p>
        </w:tc>
        <w:tc>
          <w:tcPr>
            <w:tcW w:w="709" w:type="dxa"/>
          </w:tcPr>
          <w:p w:rsidR="009F3E53" w:rsidRPr="00456E42" w:rsidRDefault="009F3E53" w:rsidP="009F3E53">
            <w:pPr>
              <w:rPr>
                <w:lang/>
              </w:rPr>
            </w:pPr>
            <w:r>
              <w:rPr>
                <w:lang/>
              </w:rPr>
              <w:t>2</w:t>
            </w:r>
          </w:p>
        </w:tc>
        <w:tc>
          <w:tcPr>
            <w:tcW w:w="606" w:type="dxa"/>
          </w:tcPr>
          <w:p w:rsidR="009F3E53" w:rsidRPr="00456E42" w:rsidRDefault="009F3E53" w:rsidP="009F3E53">
            <w:pPr>
              <w:rPr>
                <w:lang/>
              </w:rPr>
            </w:pPr>
            <w:r>
              <w:rPr>
                <w:lang/>
              </w:rPr>
              <w:t>5</w:t>
            </w:r>
          </w:p>
        </w:tc>
        <w:tc>
          <w:tcPr>
            <w:tcW w:w="720" w:type="dxa"/>
          </w:tcPr>
          <w:p w:rsidR="009F3E53" w:rsidRPr="00E10339" w:rsidRDefault="009F3E53" w:rsidP="009F3E53">
            <w:pPr>
              <w:rPr>
                <w:lang/>
              </w:rPr>
            </w:pPr>
            <w:r>
              <w:rPr>
                <w:lang/>
              </w:rPr>
              <w:t>1</w:t>
            </w:r>
          </w:p>
        </w:tc>
        <w:tc>
          <w:tcPr>
            <w:tcW w:w="800" w:type="dxa"/>
          </w:tcPr>
          <w:p w:rsidR="009F3E53" w:rsidRPr="00F17F5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4,90</w:t>
            </w:r>
          </w:p>
        </w:tc>
      </w:tr>
      <w:tr w:rsidR="009F3E53" w:rsidRPr="002D3B60" w:rsidTr="009F3E53">
        <w:trPr>
          <w:cantSplit/>
          <w:trHeight w:hRule="exact" w:val="567"/>
        </w:trPr>
        <w:tc>
          <w:tcPr>
            <w:tcW w:w="1418" w:type="dxa"/>
          </w:tcPr>
          <w:p w:rsidR="009F3E53" w:rsidRPr="00B541BF" w:rsidRDefault="009F3E53" w:rsidP="009F3E53">
            <w:pPr>
              <w:rPr>
                <w:b/>
              </w:rPr>
            </w:pPr>
            <w:r w:rsidRPr="00B541BF">
              <w:rPr>
                <w:b/>
              </w:rPr>
              <w:t>Музичка култура</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E10339" w:rsidRDefault="009F3E53" w:rsidP="009F3E53">
            <w:pPr>
              <w:rPr>
                <w:lang/>
              </w:rPr>
            </w:pPr>
            <w:r>
              <w:rPr>
                <w:lang/>
              </w:rPr>
              <w:t>116</w:t>
            </w:r>
          </w:p>
        </w:tc>
        <w:tc>
          <w:tcPr>
            <w:tcW w:w="709" w:type="dxa"/>
          </w:tcPr>
          <w:p w:rsidR="009F3E53" w:rsidRPr="00E10339" w:rsidRDefault="009F3E53" w:rsidP="009F3E53">
            <w:pPr>
              <w:rPr>
                <w:lang/>
              </w:rPr>
            </w:pPr>
            <w:r>
              <w:rPr>
                <w:lang/>
              </w:rPr>
              <w:t>21</w:t>
            </w:r>
          </w:p>
        </w:tc>
        <w:tc>
          <w:tcPr>
            <w:tcW w:w="606" w:type="dxa"/>
          </w:tcPr>
          <w:p w:rsidR="009F3E53" w:rsidRPr="00E10339" w:rsidRDefault="009F3E53" w:rsidP="009F3E53">
            <w:pPr>
              <w:rPr>
                <w:lang/>
              </w:rPr>
            </w:pPr>
            <w:r>
              <w:rPr>
                <w:lang/>
              </w:rPr>
              <w:t>12</w:t>
            </w:r>
          </w:p>
        </w:tc>
        <w:tc>
          <w:tcPr>
            <w:tcW w:w="720" w:type="dxa"/>
          </w:tcPr>
          <w:p w:rsidR="009F3E53" w:rsidRPr="00E10339" w:rsidRDefault="009F3E53" w:rsidP="009F3E53">
            <w:pPr>
              <w:rPr>
                <w:lang/>
              </w:rPr>
            </w:pPr>
            <w:r>
              <w:rPr>
                <w:lang/>
              </w:rPr>
              <w:t>2</w:t>
            </w:r>
          </w:p>
        </w:tc>
        <w:tc>
          <w:tcPr>
            <w:tcW w:w="800" w:type="dxa"/>
          </w:tcPr>
          <w:p w:rsidR="009F3E53" w:rsidRPr="009A080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4,66</w:t>
            </w:r>
          </w:p>
        </w:tc>
      </w:tr>
      <w:tr w:rsidR="009F3E53" w:rsidRPr="002D3B60" w:rsidTr="009F3E53">
        <w:trPr>
          <w:cantSplit/>
          <w:trHeight w:hRule="exact" w:val="567"/>
        </w:trPr>
        <w:tc>
          <w:tcPr>
            <w:tcW w:w="1418" w:type="dxa"/>
          </w:tcPr>
          <w:p w:rsidR="009F3E53" w:rsidRPr="00B541BF" w:rsidRDefault="009F3E53" w:rsidP="009F3E53">
            <w:pPr>
              <w:rPr>
                <w:b/>
              </w:rPr>
            </w:pPr>
            <w:r w:rsidRPr="00B541BF">
              <w:rPr>
                <w:b/>
                <w:lang/>
              </w:rPr>
              <w:t>Историја</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E10339" w:rsidRDefault="009F3E53" w:rsidP="009F3E53">
            <w:pPr>
              <w:rPr>
                <w:lang/>
              </w:rPr>
            </w:pPr>
            <w:r>
              <w:rPr>
                <w:lang/>
              </w:rPr>
              <w:t>95</w:t>
            </w:r>
          </w:p>
        </w:tc>
        <w:tc>
          <w:tcPr>
            <w:tcW w:w="709" w:type="dxa"/>
          </w:tcPr>
          <w:p w:rsidR="009F3E53" w:rsidRPr="00E10339" w:rsidRDefault="009F3E53" w:rsidP="009F3E53">
            <w:pPr>
              <w:rPr>
                <w:lang/>
              </w:rPr>
            </w:pPr>
            <w:r>
              <w:rPr>
                <w:lang/>
              </w:rPr>
              <w:t>46</w:t>
            </w:r>
          </w:p>
        </w:tc>
        <w:tc>
          <w:tcPr>
            <w:tcW w:w="606" w:type="dxa"/>
          </w:tcPr>
          <w:p w:rsidR="009F3E53" w:rsidRPr="00E10339" w:rsidRDefault="009F3E53" w:rsidP="009F3E53">
            <w:pPr>
              <w:rPr>
                <w:lang/>
              </w:rPr>
            </w:pPr>
            <w:r>
              <w:rPr>
                <w:lang/>
              </w:rPr>
              <w:t>7</w:t>
            </w:r>
          </w:p>
        </w:tc>
        <w:tc>
          <w:tcPr>
            <w:tcW w:w="720" w:type="dxa"/>
          </w:tcPr>
          <w:p w:rsidR="009F3E53" w:rsidRPr="00E10339" w:rsidRDefault="009F3E53" w:rsidP="009F3E53">
            <w:pPr>
              <w:rPr>
                <w:lang/>
              </w:rPr>
            </w:pPr>
            <w:r>
              <w:rPr>
                <w:lang/>
              </w:rPr>
              <w:t>3</w:t>
            </w:r>
          </w:p>
        </w:tc>
        <w:tc>
          <w:tcPr>
            <w:tcW w:w="800" w:type="dxa"/>
          </w:tcPr>
          <w:p w:rsidR="009F3E53" w:rsidRPr="00F17F5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4,54</w:t>
            </w:r>
          </w:p>
        </w:tc>
      </w:tr>
      <w:tr w:rsidR="009F3E53" w:rsidRPr="002D3B60" w:rsidTr="009F3E53">
        <w:trPr>
          <w:cantSplit/>
          <w:trHeight w:hRule="exact" w:val="567"/>
        </w:trPr>
        <w:tc>
          <w:tcPr>
            <w:tcW w:w="1418" w:type="dxa"/>
          </w:tcPr>
          <w:p w:rsidR="009F3E53" w:rsidRPr="00B541BF" w:rsidRDefault="009F3E53" w:rsidP="009F3E53">
            <w:pPr>
              <w:rPr>
                <w:b/>
                <w:lang/>
              </w:rPr>
            </w:pPr>
            <w:r w:rsidRPr="00B541BF">
              <w:rPr>
                <w:b/>
                <w:lang/>
              </w:rPr>
              <w:t>Географија</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E10339" w:rsidRDefault="009F3E53" w:rsidP="009F3E53">
            <w:pPr>
              <w:rPr>
                <w:lang/>
              </w:rPr>
            </w:pPr>
            <w:r>
              <w:rPr>
                <w:lang/>
              </w:rPr>
              <w:t>124</w:t>
            </w:r>
          </w:p>
        </w:tc>
        <w:tc>
          <w:tcPr>
            <w:tcW w:w="709" w:type="dxa"/>
          </w:tcPr>
          <w:p w:rsidR="009F3E53" w:rsidRPr="00E10339" w:rsidRDefault="009F3E53" w:rsidP="009F3E53">
            <w:pPr>
              <w:rPr>
                <w:lang/>
              </w:rPr>
            </w:pPr>
            <w:r>
              <w:rPr>
                <w:lang/>
              </w:rPr>
              <w:t>21</w:t>
            </w:r>
          </w:p>
        </w:tc>
        <w:tc>
          <w:tcPr>
            <w:tcW w:w="606" w:type="dxa"/>
          </w:tcPr>
          <w:p w:rsidR="009F3E53" w:rsidRPr="00E10339" w:rsidRDefault="009F3E53" w:rsidP="009F3E53">
            <w:pPr>
              <w:rPr>
                <w:lang/>
              </w:rPr>
            </w:pPr>
            <w:r>
              <w:rPr>
                <w:lang/>
              </w:rPr>
              <w:t>3</w:t>
            </w:r>
          </w:p>
        </w:tc>
        <w:tc>
          <w:tcPr>
            <w:tcW w:w="720" w:type="dxa"/>
          </w:tcPr>
          <w:p w:rsidR="009F3E53" w:rsidRPr="00E10339" w:rsidRDefault="009F3E53" w:rsidP="009F3E53">
            <w:pPr>
              <w:rPr>
                <w:lang/>
              </w:rPr>
            </w:pPr>
            <w:r>
              <w:rPr>
                <w:lang/>
              </w:rPr>
              <w:t>3</w:t>
            </w:r>
          </w:p>
        </w:tc>
        <w:tc>
          <w:tcPr>
            <w:tcW w:w="800" w:type="dxa"/>
          </w:tcPr>
          <w:p w:rsidR="009F3E53" w:rsidRPr="00F17F5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4,76</w:t>
            </w:r>
          </w:p>
        </w:tc>
      </w:tr>
      <w:tr w:rsidR="009F3E53" w:rsidRPr="002D3B60" w:rsidTr="009F3E53">
        <w:trPr>
          <w:cantSplit/>
          <w:trHeight w:hRule="exact" w:val="567"/>
        </w:trPr>
        <w:tc>
          <w:tcPr>
            <w:tcW w:w="1418" w:type="dxa"/>
          </w:tcPr>
          <w:p w:rsidR="009F3E53" w:rsidRPr="00B541BF" w:rsidRDefault="009F3E53" w:rsidP="009F3E53">
            <w:pPr>
              <w:rPr>
                <w:b/>
                <w:lang/>
              </w:rPr>
            </w:pPr>
            <w:r w:rsidRPr="00B541BF">
              <w:rPr>
                <w:b/>
                <w:lang/>
              </w:rPr>
              <w:t>Математика</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E10339" w:rsidRDefault="009F3E53" w:rsidP="009F3E53">
            <w:pPr>
              <w:rPr>
                <w:lang/>
              </w:rPr>
            </w:pPr>
            <w:r>
              <w:rPr>
                <w:lang/>
              </w:rPr>
              <w:t>65</w:t>
            </w:r>
          </w:p>
        </w:tc>
        <w:tc>
          <w:tcPr>
            <w:tcW w:w="709" w:type="dxa"/>
          </w:tcPr>
          <w:p w:rsidR="009F3E53" w:rsidRPr="00E10339" w:rsidRDefault="009F3E53" w:rsidP="009F3E53">
            <w:pPr>
              <w:rPr>
                <w:lang/>
              </w:rPr>
            </w:pPr>
            <w:r>
              <w:rPr>
                <w:lang/>
              </w:rPr>
              <w:t>42</w:t>
            </w:r>
          </w:p>
        </w:tc>
        <w:tc>
          <w:tcPr>
            <w:tcW w:w="606" w:type="dxa"/>
          </w:tcPr>
          <w:p w:rsidR="009F3E53" w:rsidRPr="00E10339" w:rsidRDefault="009F3E53" w:rsidP="009F3E53">
            <w:pPr>
              <w:rPr>
                <w:lang/>
              </w:rPr>
            </w:pPr>
            <w:r>
              <w:rPr>
                <w:lang/>
              </w:rPr>
              <w:t>32</w:t>
            </w:r>
          </w:p>
        </w:tc>
        <w:tc>
          <w:tcPr>
            <w:tcW w:w="720" w:type="dxa"/>
          </w:tcPr>
          <w:p w:rsidR="009F3E53" w:rsidRPr="00E10339" w:rsidRDefault="009F3E53" w:rsidP="009F3E53">
            <w:pPr>
              <w:rPr>
                <w:lang/>
              </w:rPr>
            </w:pPr>
            <w:r>
              <w:rPr>
                <w:lang/>
              </w:rPr>
              <w:t>12</w:t>
            </w:r>
          </w:p>
        </w:tc>
        <w:tc>
          <w:tcPr>
            <w:tcW w:w="800" w:type="dxa"/>
          </w:tcPr>
          <w:p w:rsidR="009F3E53" w:rsidRPr="009A080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4,06</w:t>
            </w:r>
          </w:p>
        </w:tc>
      </w:tr>
      <w:tr w:rsidR="009F3E53" w:rsidRPr="002D3B60" w:rsidTr="009F3E53">
        <w:trPr>
          <w:cantSplit/>
          <w:trHeight w:hRule="exact" w:val="567"/>
        </w:trPr>
        <w:tc>
          <w:tcPr>
            <w:tcW w:w="1418" w:type="dxa"/>
          </w:tcPr>
          <w:p w:rsidR="009F3E53" w:rsidRPr="00B541BF" w:rsidRDefault="009F3E53" w:rsidP="009F3E53">
            <w:pPr>
              <w:rPr>
                <w:b/>
              </w:rPr>
            </w:pPr>
            <w:r w:rsidRPr="00B541BF">
              <w:rPr>
                <w:b/>
              </w:rPr>
              <w:t>Биологија</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E10339" w:rsidRDefault="009F3E53" w:rsidP="009F3E53">
            <w:pPr>
              <w:rPr>
                <w:lang/>
              </w:rPr>
            </w:pPr>
            <w:r>
              <w:rPr>
                <w:lang/>
              </w:rPr>
              <w:t>96</w:t>
            </w:r>
          </w:p>
        </w:tc>
        <w:tc>
          <w:tcPr>
            <w:tcW w:w="709" w:type="dxa"/>
          </w:tcPr>
          <w:p w:rsidR="009F3E53" w:rsidRPr="00E10339" w:rsidRDefault="009F3E53" w:rsidP="009F3E53">
            <w:pPr>
              <w:rPr>
                <w:lang/>
              </w:rPr>
            </w:pPr>
            <w:r>
              <w:rPr>
                <w:lang/>
              </w:rPr>
              <w:t>42</w:t>
            </w:r>
          </w:p>
        </w:tc>
        <w:tc>
          <w:tcPr>
            <w:tcW w:w="606" w:type="dxa"/>
          </w:tcPr>
          <w:p w:rsidR="009F3E53" w:rsidRPr="00E10339" w:rsidRDefault="009F3E53" w:rsidP="009F3E53">
            <w:pPr>
              <w:rPr>
                <w:lang/>
              </w:rPr>
            </w:pPr>
            <w:r>
              <w:rPr>
                <w:lang/>
              </w:rPr>
              <w:t>9</w:t>
            </w:r>
          </w:p>
        </w:tc>
        <w:tc>
          <w:tcPr>
            <w:tcW w:w="720" w:type="dxa"/>
          </w:tcPr>
          <w:p w:rsidR="009F3E53" w:rsidRPr="00E10339" w:rsidRDefault="009F3E53" w:rsidP="009F3E53">
            <w:pPr>
              <w:rPr>
                <w:lang/>
              </w:rPr>
            </w:pPr>
            <w:r>
              <w:rPr>
                <w:lang/>
              </w:rPr>
              <w:t>4</w:t>
            </w:r>
          </w:p>
        </w:tc>
        <w:tc>
          <w:tcPr>
            <w:tcW w:w="800" w:type="dxa"/>
          </w:tcPr>
          <w:p w:rsidR="009F3E53" w:rsidRPr="00F17F5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4,52</w:t>
            </w:r>
          </w:p>
        </w:tc>
      </w:tr>
      <w:tr w:rsidR="009F3E53" w:rsidRPr="002D3B60" w:rsidTr="009F3E53">
        <w:trPr>
          <w:cantSplit/>
          <w:trHeight w:hRule="exact" w:val="567"/>
        </w:trPr>
        <w:tc>
          <w:tcPr>
            <w:tcW w:w="1418" w:type="dxa"/>
          </w:tcPr>
          <w:p w:rsidR="009F3E53" w:rsidRPr="00B541BF" w:rsidRDefault="009F3E53" w:rsidP="009F3E53">
            <w:pPr>
              <w:rPr>
                <w:b/>
              </w:rPr>
            </w:pPr>
            <w:r w:rsidRPr="00B541BF">
              <w:rPr>
                <w:b/>
              </w:rPr>
              <w:t>Техника и технологија</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E10339" w:rsidRDefault="009F3E53" w:rsidP="009F3E53">
            <w:pPr>
              <w:rPr>
                <w:lang/>
              </w:rPr>
            </w:pPr>
            <w:r>
              <w:rPr>
                <w:lang/>
              </w:rPr>
              <w:t>132</w:t>
            </w:r>
          </w:p>
        </w:tc>
        <w:tc>
          <w:tcPr>
            <w:tcW w:w="709" w:type="dxa"/>
          </w:tcPr>
          <w:p w:rsidR="009F3E53" w:rsidRPr="00E10339" w:rsidRDefault="009F3E53" w:rsidP="009F3E53">
            <w:pPr>
              <w:rPr>
                <w:lang/>
              </w:rPr>
            </w:pPr>
            <w:r>
              <w:rPr>
                <w:lang/>
              </w:rPr>
              <w:t>19</w:t>
            </w:r>
          </w:p>
        </w:tc>
        <w:tc>
          <w:tcPr>
            <w:tcW w:w="606" w:type="dxa"/>
          </w:tcPr>
          <w:p w:rsidR="009F3E53" w:rsidRPr="00E10339" w:rsidRDefault="009F3E53" w:rsidP="009F3E53">
            <w:pPr>
              <w:rPr>
                <w:lang/>
              </w:rPr>
            </w:pPr>
            <w:r>
              <w:rPr>
                <w:lang/>
              </w:rPr>
              <w:t>0</w:t>
            </w:r>
          </w:p>
        </w:tc>
        <w:tc>
          <w:tcPr>
            <w:tcW w:w="720" w:type="dxa"/>
          </w:tcPr>
          <w:p w:rsidR="009F3E53" w:rsidRPr="00E10339" w:rsidRDefault="009F3E53" w:rsidP="009F3E53">
            <w:pPr>
              <w:rPr>
                <w:lang/>
              </w:rPr>
            </w:pPr>
            <w:r>
              <w:rPr>
                <w:lang/>
              </w:rPr>
              <w:t>0</w:t>
            </w:r>
          </w:p>
        </w:tc>
        <w:tc>
          <w:tcPr>
            <w:tcW w:w="800" w:type="dxa"/>
          </w:tcPr>
          <w:p w:rsidR="009F3E53" w:rsidRPr="00F17F5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4,87</w:t>
            </w:r>
          </w:p>
        </w:tc>
      </w:tr>
      <w:tr w:rsidR="009F3E53" w:rsidRPr="002D3B60" w:rsidTr="009F3E53">
        <w:trPr>
          <w:cantSplit/>
          <w:trHeight w:hRule="exact" w:val="567"/>
        </w:trPr>
        <w:tc>
          <w:tcPr>
            <w:tcW w:w="1418" w:type="dxa"/>
          </w:tcPr>
          <w:p w:rsidR="009F3E53" w:rsidRPr="00B541BF" w:rsidRDefault="009F3E53" w:rsidP="009F3E53">
            <w:pPr>
              <w:rPr>
                <w:b/>
                <w:lang/>
              </w:rPr>
            </w:pPr>
            <w:r w:rsidRPr="00B541BF">
              <w:rPr>
                <w:b/>
              </w:rPr>
              <w:t>Информатика</w:t>
            </w:r>
            <w:r w:rsidRPr="00B541BF">
              <w:rPr>
                <w:b/>
                <w:lang/>
              </w:rPr>
              <w:t xml:space="preserve"> и рачунарство</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E10339" w:rsidRDefault="009F3E53" w:rsidP="009F3E53">
            <w:pPr>
              <w:rPr>
                <w:lang/>
              </w:rPr>
            </w:pPr>
            <w:r>
              <w:rPr>
                <w:lang/>
              </w:rPr>
              <w:t>131</w:t>
            </w:r>
          </w:p>
        </w:tc>
        <w:tc>
          <w:tcPr>
            <w:tcW w:w="709" w:type="dxa"/>
          </w:tcPr>
          <w:p w:rsidR="009F3E53" w:rsidRPr="00E10339" w:rsidRDefault="009F3E53" w:rsidP="009F3E53">
            <w:pPr>
              <w:rPr>
                <w:lang/>
              </w:rPr>
            </w:pPr>
            <w:r>
              <w:rPr>
                <w:lang/>
              </w:rPr>
              <w:t>20</w:t>
            </w:r>
          </w:p>
        </w:tc>
        <w:tc>
          <w:tcPr>
            <w:tcW w:w="606" w:type="dxa"/>
          </w:tcPr>
          <w:p w:rsidR="009F3E53" w:rsidRPr="00E10339" w:rsidRDefault="009F3E53" w:rsidP="009F3E53">
            <w:pPr>
              <w:rPr>
                <w:lang/>
              </w:rPr>
            </w:pPr>
            <w:r>
              <w:rPr>
                <w:lang/>
              </w:rPr>
              <w:t>0</w:t>
            </w:r>
          </w:p>
        </w:tc>
        <w:tc>
          <w:tcPr>
            <w:tcW w:w="720" w:type="dxa"/>
          </w:tcPr>
          <w:p w:rsidR="009F3E53" w:rsidRPr="00E10339" w:rsidRDefault="009F3E53" w:rsidP="009F3E53">
            <w:pPr>
              <w:rPr>
                <w:lang/>
              </w:rPr>
            </w:pPr>
            <w:r>
              <w:rPr>
                <w:lang/>
              </w:rPr>
              <w:t>0</w:t>
            </w:r>
          </w:p>
        </w:tc>
        <w:tc>
          <w:tcPr>
            <w:tcW w:w="800" w:type="dxa"/>
          </w:tcPr>
          <w:p w:rsidR="009F3E53" w:rsidRPr="00F17F5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4,87</w:t>
            </w:r>
          </w:p>
        </w:tc>
      </w:tr>
      <w:tr w:rsidR="009F3E53" w:rsidRPr="002D3B60" w:rsidTr="009F3E53">
        <w:trPr>
          <w:cantSplit/>
          <w:trHeight w:hRule="exact" w:val="997"/>
        </w:trPr>
        <w:tc>
          <w:tcPr>
            <w:tcW w:w="1418" w:type="dxa"/>
          </w:tcPr>
          <w:p w:rsidR="009F3E53" w:rsidRPr="00B541BF" w:rsidRDefault="009F3E53" w:rsidP="009F3E53">
            <w:pPr>
              <w:rPr>
                <w:b/>
                <w:lang/>
              </w:rPr>
            </w:pPr>
            <w:r w:rsidRPr="00B541BF">
              <w:rPr>
                <w:b/>
                <w:lang/>
              </w:rPr>
              <w:t>Физичко и здравствено васпитање</w:t>
            </w:r>
          </w:p>
        </w:tc>
        <w:tc>
          <w:tcPr>
            <w:tcW w:w="709" w:type="dxa"/>
          </w:tcPr>
          <w:p w:rsidR="009F3E53" w:rsidRPr="00590722" w:rsidRDefault="009F3E53" w:rsidP="009F3E53">
            <w:pPr>
              <w:rPr>
                <w:lang/>
              </w:rPr>
            </w:pPr>
            <w:r>
              <w:rPr>
                <w:lang/>
              </w:rPr>
              <w:t>153</w:t>
            </w:r>
          </w:p>
        </w:tc>
        <w:tc>
          <w:tcPr>
            <w:tcW w:w="708" w:type="dxa"/>
          </w:tcPr>
          <w:p w:rsidR="009F3E53" w:rsidRPr="00590722" w:rsidRDefault="009F3E53" w:rsidP="009F3E53">
            <w:pPr>
              <w:rPr>
                <w:lang/>
              </w:rPr>
            </w:pPr>
            <w:r>
              <w:rPr>
                <w:lang/>
              </w:rPr>
              <w:t>151</w:t>
            </w:r>
          </w:p>
        </w:tc>
        <w:tc>
          <w:tcPr>
            <w:tcW w:w="709" w:type="dxa"/>
          </w:tcPr>
          <w:p w:rsidR="009F3E53" w:rsidRPr="00E10339" w:rsidRDefault="009F3E53" w:rsidP="009F3E53">
            <w:pPr>
              <w:rPr>
                <w:lang/>
              </w:rPr>
            </w:pPr>
            <w:r>
              <w:rPr>
                <w:lang/>
              </w:rPr>
              <w:t>146</w:t>
            </w:r>
          </w:p>
        </w:tc>
        <w:tc>
          <w:tcPr>
            <w:tcW w:w="709" w:type="dxa"/>
          </w:tcPr>
          <w:p w:rsidR="009F3E53" w:rsidRPr="00E10339" w:rsidRDefault="009F3E53" w:rsidP="009F3E53">
            <w:pPr>
              <w:rPr>
                <w:lang/>
              </w:rPr>
            </w:pPr>
            <w:r>
              <w:rPr>
                <w:lang/>
              </w:rPr>
              <w:t>3</w:t>
            </w:r>
          </w:p>
        </w:tc>
        <w:tc>
          <w:tcPr>
            <w:tcW w:w="606" w:type="dxa"/>
          </w:tcPr>
          <w:p w:rsidR="009F3E53" w:rsidRPr="00E10339" w:rsidRDefault="009F3E53" w:rsidP="009F3E53">
            <w:pPr>
              <w:rPr>
                <w:lang/>
              </w:rPr>
            </w:pPr>
            <w:r>
              <w:rPr>
                <w:lang/>
              </w:rPr>
              <w:t>1</w:t>
            </w:r>
          </w:p>
        </w:tc>
        <w:tc>
          <w:tcPr>
            <w:tcW w:w="720" w:type="dxa"/>
          </w:tcPr>
          <w:p w:rsidR="009F3E53" w:rsidRPr="00E10339" w:rsidRDefault="009F3E53" w:rsidP="009F3E53">
            <w:pPr>
              <w:rPr>
                <w:lang/>
              </w:rPr>
            </w:pPr>
            <w:r>
              <w:rPr>
                <w:lang/>
              </w:rPr>
              <w:t>1</w:t>
            </w:r>
          </w:p>
        </w:tc>
        <w:tc>
          <w:tcPr>
            <w:tcW w:w="800" w:type="dxa"/>
          </w:tcPr>
          <w:p w:rsidR="009F3E53" w:rsidRPr="00F17F5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4,95</w:t>
            </w:r>
          </w:p>
        </w:tc>
      </w:tr>
      <w:tr w:rsidR="009F3E53" w:rsidRPr="002D3B60" w:rsidTr="009F3E53">
        <w:trPr>
          <w:cantSplit/>
          <w:trHeight w:hRule="exact" w:val="855"/>
        </w:trPr>
        <w:tc>
          <w:tcPr>
            <w:tcW w:w="1418" w:type="dxa"/>
          </w:tcPr>
          <w:p w:rsidR="009F3E53" w:rsidRPr="00B541BF" w:rsidRDefault="009F3E53" w:rsidP="009F3E53">
            <w:pPr>
              <w:rPr>
                <w:b/>
              </w:rPr>
            </w:pPr>
            <w:r w:rsidRPr="00B541BF">
              <w:rPr>
                <w:b/>
              </w:rPr>
              <w:t>Верска настава</w:t>
            </w:r>
          </w:p>
        </w:tc>
        <w:tc>
          <w:tcPr>
            <w:tcW w:w="709" w:type="dxa"/>
          </w:tcPr>
          <w:p w:rsidR="009F3E53" w:rsidRPr="00D76A48" w:rsidRDefault="009F3E53" w:rsidP="009F3E53">
            <w:r>
              <w:t>77</w:t>
            </w:r>
          </w:p>
        </w:tc>
        <w:tc>
          <w:tcPr>
            <w:tcW w:w="708" w:type="dxa"/>
          </w:tcPr>
          <w:p w:rsidR="009F3E53" w:rsidRPr="00D76A48" w:rsidRDefault="009F3E53" w:rsidP="009F3E53">
            <w:r>
              <w:t>76</w:t>
            </w:r>
          </w:p>
        </w:tc>
        <w:tc>
          <w:tcPr>
            <w:tcW w:w="2744" w:type="dxa"/>
            <w:gridSpan w:val="4"/>
          </w:tcPr>
          <w:p w:rsidR="009F3E53" w:rsidRDefault="009F3E53" w:rsidP="009F3E53">
            <w:pPr>
              <w:rPr>
                <w:lang/>
              </w:rPr>
            </w:pPr>
            <w:r>
              <w:rPr>
                <w:lang/>
              </w:rPr>
              <w:t>истиче се: 74</w:t>
            </w:r>
          </w:p>
          <w:p w:rsidR="009F3E53" w:rsidRPr="00E10339" w:rsidRDefault="009F3E53" w:rsidP="009F3E53">
            <w:pPr>
              <w:rPr>
                <w:lang/>
              </w:rPr>
            </w:pPr>
            <w:r>
              <w:rPr>
                <w:lang/>
              </w:rPr>
              <w:t>добар: 2</w:t>
            </w:r>
          </w:p>
        </w:tc>
        <w:tc>
          <w:tcPr>
            <w:tcW w:w="800" w:type="dxa"/>
          </w:tcPr>
          <w:p w:rsidR="009F3E53" w:rsidRPr="00F17F50" w:rsidRDefault="009F3E53" w:rsidP="009F3E53">
            <w:pPr>
              <w:rPr>
                <w:lang/>
              </w:rPr>
            </w:pPr>
            <w:r>
              <w:rPr>
                <w:lang/>
              </w:rPr>
              <w:t>76</w:t>
            </w:r>
          </w:p>
        </w:tc>
        <w:tc>
          <w:tcPr>
            <w:tcW w:w="820" w:type="dxa"/>
          </w:tcPr>
          <w:p w:rsidR="009F3E53" w:rsidRPr="00D76A48" w:rsidRDefault="009F3E53" w:rsidP="009F3E53">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3E1AF9"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9A0800" w:rsidRDefault="009F3E53" w:rsidP="009F3E53">
            <w:pPr>
              <w:rPr>
                <w:lang/>
              </w:rPr>
            </w:pPr>
          </w:p>
        </w:tc>
      </w:tr>
      <w:tr w:rsidR="009F3E53" w:rsidRPr="002D3B60" w:rsidTr="009F3E53">
        <w:trPr>
          <w:cantSplit/>
          <w:trHeight w:hRule="exact" w:val="853"/>
        </w:trPr>
        <w:tc>
          <w:tcPr>
            <w:tcW w:w="1418" w:type="dxa"/>
          </w:tcPr>
          <w:p w:rsidR="009F3E53" w:rsidRPr="00B541BF" w:rsidRDefault="009F3E53" w:rsidP="009F3E53">
            <w:pPr>
              <w:rPr>
                <w:b/>
              </w:rPr>
            </w:pPr>
            <w:r w:rsidRPr="00B541BF">
              <w:rPr>
                <w:b/>
              </w:rPr>
              <w:t>Грађанско васпитање</w:t>
            </w:r>
          </w:p>
        </w:tc>
        <w:tc>
          <w:tcPr>
            <w:tcW w:w="709" w:type="dxa"/>
          </w:tcPr>
          <w:p w:rsidR="009F3E53" w:rsidRPr="00D76A48" w:rsidRDefault="009F3E53" w:rsidP="009F3E53">
            <w:r>
              <w:t>76</w:t>
            </w:r>
          </w:p>
        </w:tc>
        <w:tc>
          <w:tcPr>
            <w:tcW w:w="708" w:type="dxa"/>
          </w:tcPr>
          <w:p w:rsidR="009F3E53" w:rsidRPr="00D76A48" w:rsidRDefault="009F3E53" w:rsidP="009F3E53">
            <w:r>
              <w:t>75</w:t>
            </w:r>
          </w:p>
        </w:tc>
        <w:tc>
          <w:tcPr>
            <w:tcW w:w="2744" w:type="dxa"/>
            <w:gridSpan w:val="4"/>
          </w:tcPr>
          <w:p w:rsidR="009F3E53" w:rsidRDefault="009F3E53" w:rsidP="009F3E53">
            <w:pPr>
              <w:rPr>
                <w:lang/>
              </w:rPr>
            </w:pPr>
            <w:r>
              <w:rPr>
                <w:lang/>
              </w:rPr>
              <w:t>истиче се: 75</w:t>
            </w:r>
          </w:p>
          <w:p w:rsidR="009F3E53" w:rsidRPr="002D3B60" w:rsidRDefault="009F3E53" w:rsidP="009F3E53"/>
        </w:tc>
        <w:tc>
          <w:tcPr>
            <w:tcW w:w="800" w:type="dxa"/>
          </w:tcPr>
          <w:p w:rsidR="009F3E53" w:rsidRPr="00F17F50" w:rsidRDefault="009F3E53" w:rsidP="009F3E53">
            <w:pPr>
              <w:rPr>
                <w:lang/>
              </w:rPr>
            </w:pPr>
            <w:r>
              <w:rPr>
                <w:lang/>
              </w:rPr>
              <w:t>75</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3E1AF9" w:rsidRDefault="009F3E53" w:rsidP="009F3E53">
            <w:pPr>
              <w:rPr>
                <w:lang/>
              </w:rPr>
            </w:pPr>
            <w:r>
              <w:rPr>
                <w:lang/>
              </w:rPr>
              <w:t>0</w:t>
            </w:r>
          </w:p>
        </w:tc>
        <w:tc>
          <w:tcPr>
            <w:tcW w:w="540" w:type="dxa"/>
          </w:tcPr>
          <w:p w:rsidR="009F3E53" w:rsidRPr="003E1AF9" w:rsidRDefault="009F3E53" w:rsidP="009F3E53">
            <w:pPr>
              <w:rPr>
                <w:lang/>
              </w:rPr>
            </w:pPr>
          </w:p>
        </w:tc>
        <w:tc>
          <w:tcPr>
            <w:tcW w:w="721" w:type="dxa"/>
          </w:tcPr>
          <w:p w:rsidR="009F3E53" w:rsidRPr="002D3B60" w:rsidRDefault="009F3E53" w:rsidP="009F3E53"/>
        </w:tc>
      </w:tr>
      <w:tr w:rsidR="009F3E53" w:rsidRPr="002D3B60" w:rsidTr="009F3E53">
        <w:trPr>
          <w:cantSplit/>
          <w:trHeight w:hRule="exact" w:val="567"/>
        </w:trPr>
        <w:tc>
          <w:tcPr>
            <w:tcW w:w="1418" w:type="dxa"/>
          </w:tcPr>
          <w:p w:rsidR="009F3E53" w:rsidRPr="00B541BF" w:rsidRDefault="009F3E53" w:rsidP="009F3E53">
            <w:pPr>
              <w:rPr>
                <w:b/>
              </w:rPr>
            </w:pPr>
            <w:r w:rsidRPr="00B541BF">
              <w:rPr>
                <w:b/>
              </w:rPr>
              <w:t>Немачки језик</w:t>
            </w:r>
          </w:p>
        </w:tc>
        <w:tc>
          <w:tcPr>
            <w:tcW w:w="709" w:type="dxa"/>
            <w:tcBorders>
              <w:bottom w:val="single" w:sz="8" w:space="0" w:color="auto"/>
            </w:tcBorders>
          </w:tcPr>
          <w:p w:rsidR="009F3E53" w:rsidRPr="002D3B60" w:rsidRDefault="009F3E53" w:rsidP="009F3E53">
            <w:r>
              <w:t>153</w:t>
            </w:r>
          </w:p>
        </w:tc>
        <w:tc>
          <w:tcPr>
            <w:tcW w:w="708" w:type="dxa"/>
            <w:tcBorders>
              <w:bottom w:val="single" w:sz="8" w:space="0" w:color="auto"/>
            </w:tcBorders>
          </w:tcPr>
          <w:p w:rsidR="009F3E53" w:rsidRPr="00456E42" w:rsidRDefault="009F3E53" w:rsidP="009F3E53">
            <w:pPr>
              <w:rPr>
                <w:lang/>
              </w:rPr>
            </w:pPr>
            <w:r>
              <w:rPr>
                <w:lang/>
              </w:rPr>
              <w:t>151</w:t>
            </w:r>
          </w:p>
        </w:tc>
        <w:tc>
          <w:tcPr>
            <w:tcW w:w="709" w:type="dxa"/>
            <w:tcBorders>
              <w:bottom w:val="single" w:sz="8" w:space="0" w:color="auto"/>
            </w:tcBorders>
          </w:tcPr>
          <w:p w:rsidR="009F3E53" w:rsidRPr="009A0800" w:rsidRDefault="009F3E53" w:rsidP="009F3E53">
            <w:pPr>
              <w:rPr>
                <w:lang/>
              </w:rPr>
            </w:pPr>
            <w:r>
              <w:rPr>
                <w:lang/>
              </w:rPr>
              <w:t>132</w:t>
            </w:r>
          </w:p>
        </w:tc>
        <w:tc>
          <w:tcPr>
            <w:tcW w:w="709" w:type="dxa"/>
            <w:tcBorders>
              <w:bottom w:val="single" w:sz="8" w:space="0" w:color="auto"/>
            </w:tcBorders>
          </w:tcPr>
          <w:p w:rsidR="009F3E53" w:rsidRPr="009A0800" w:rsidRDefault="009F3E53" w:rsidP="009F3E53">
            <w:pPr>
              <w:rPr>
                <w:lang/>
              </w:rPr>
            </w:pPr>
            <w:r>
              <w:rPr>
                <w:lang/>
              </w:rPr>
              <w:t>16</w:t>
            </w:r>
          </w:p>
        </w:tc>
        <w:tc>
          <w:tcPr>
            <w:tcW w:w="606" w:type="dxa"/>
            <w:tcBorders>
              <w:bottom w:val="single" w:sz="8" w:space="0" w:color="auto"/>
            </w:tcBorders>
          </w:tcPr>
          <w:p w:rsidR="009F3E53" w:rsidRPr="009A0800" w:rsidRDefault="009F3E53" w:rsidP="009F3E53">
            <w:pPr>
              <w:rPr>
                <w:lang/>
              </w:rPr>
            </w:pPr>
            <w:r>
              <w:rPr>
                <w:lang/>
              </w:rPr>
              <w:t>3</w:t>
            </w:r>
          </w:p>
        </w:tc>
        <w:tc>
          <w:tcPr>
            <w:tcW w:w="720" w:type="dxa"/>
            <w:tcBorders>
              <w:bottom w:val="single" w:sz="8" w:space="0" w:color="auto"/>
            </w:tcBorders>
          </w:tcPr>
          <w:p w:rsidR="009F3E53" w:rsidRPr="009A0800" w:rsidRDefault="009F3E53" w:rsidP="009F3E53">
            <w:pPr>
              <w:rPr>
                <w:lang/>
              </w:rPr>
            </w:pPr>
            <w:r>
              <w:rPr>
                <w:lang/>
              </w:rPr>
              <w:t>0</w:t>
            </w:r>
          </w:p>
        </w:tc>
        <w:tc>
          <w:tcPr>
            <w:tcW w:w="800" w:type="dxa"/>
            <w:tcBorders>
              <w:bottom w:val="single" w:sz="8" w:space="0" w:color="auto"/>
            </w:tcBorders>
          </w:tcPr>
          <w:p w:rsidR="009F3E53" w:rsidRPr="00F17F50" w:rsidRDefault="009F3E53" w:rsidP="009F3E53">
            <w:pPr>
              <w:rPr>
                <w:lang/>
              </w:rPr>
            </w:pPr>
            <w:r>
              <w:rPr>
                <w:lang/>
              </w:rPr>
              <w:t>151</w:t>
            </w:r>
          </w:p>
        </w:tc>
        <w:tc>
          <w:tcPr>
            <w:tcW w:w="820" w:type="dxa"/>
            <w:tcBorders>
              <w:bottom w:val="single" w:sz="8" w:space="0" w:color="auto"/>
            </w:tcBorders>
          </w:tcPr>
          <w:p w:rsidR="009F3E53" w:rsidRPr="009A0800" w:rsidRDefault="009F3E53" w:rsidP="009F3E53">
            <w:pPr>
              <w:rPr>
                <w:lang/>
              </w:rPr>
            </w:pPr>
            <w:r>
              <w:rPr>
                <w:lang/>
              </w:rPr>
              <w:t>100</w:t>
            </w:r>
          </w:p>
        </w:tc>
        <w:tc>
          <w:tcPr>
            <w:tcW w:w="540" w:type="dxa"/>
            <w:tcBorders>
              <w:bottom w:val="single" w:sz="8" w:space="0" w:color="auto"/>
            </w:tcBorders>
          </w:tcPr>
          <w:p w:rsidR="009F3E53" w:rsidRPr="009A0800" w:rsidRDefault="009F3E53" w:rsidP="009F3E53">
            <w:pPr>
              <w:rPr>
                <w:lang/>
              </w:rPr>
            </w:pPr>
            <w:r>
              <w:rPr>
                <w:lang/>
              </w:rPr>
              <w:t>0</w:t>
            </w:r>
          </w:p>
        </w:tc>
        <w:tc>
          <w:tcPr>
            <w:tcW w:w="540" w:type="dxa"/>
            <w:tcBorders>
              <w:bottom w:val="single" w:sz="8" w:space="0" w:color="auto"/>
            </w:tcBorders>
          </w:tcPr>
          <w:p w:rsidR="009F3E53" w:rsidRPr="009A0800" w:rsidRDefault="009F3E53" w:rsidP="009F3E53">
            <w:pPr>
              <w:rPr>
                <w:lang/>
              </w:rPr>
            </w:pPr>
            <w:r>
              <w:rPr>
                <w:lang/>
              </w:rPr>
              <w:t>0</w:t>
            </w:r>
          </w:p>
        </w:tc>
        <w:tc>
          <w:tcPr>
            <w:tcW w:w="540" w:type="dxa"/>
            <w:tcBorders>
              <w:bottom w:val="single" w:sz="8" w:space="0" w:color="auto"/>
            </w:tcBorders>
          </w:tcPr>
          <w:p w:rsidR="009F3E53" w:rsidRPr="009A0800" w:rsidRDefault="009F3E53" w:rsidP="009F3E53">
            <w:pPr>
              <w:rPr>
                <w:lang/>
              </w:rPr>
            </w:pPr>
            <w:r>
              <w:rPr>
                <w:lang/>
              </w:rPr>
              <w:t>0</w:t>
            </w:r>
          </w:p>
        </w:tc>
        <w:tc>
          <w:tcPr>
            <w:tcW w:w="540" w:type="dxa"/>
            <w:tcBorders>
              <w:bottom w:val="single" w:sz="8" w:space="0" w:color="auto"/>
            </w:tcBorders>
          </w:tcPr>
          <w:p w:rsidR="009F3E53" w:rsidRPr="009A0800" w:rsidRDefault="009F3E53" w:rsidP="009F3E53">
            <w:pPr>
              <w:rPr>
                <w:lang/>
              </w:rPr>
            </w:pPr>
            <w:r>
              <w:rPr>
                <w:lang/>
              </w:rPr>
              <w:t>0</w:t>
            </w:r>
          </w:p>
        </w:tc>
        <w:tc>
          <w:tcPr>
            <w:tcW w:w="721" w:type="dxa"/>
            <w:tcBorders>
              <w:bottom w:val="single" w:sz="8" w:space="0" w:color="auto"/>
            </w:tcBorders>
          </w:tcPr>
          <w:p w:rsidR="009F3E53" w:rsidRPr="003E1AF9" w:rsidRDefault="009F3E53" w:rsidP="009F3E53">
            <w:pPr>
              <w:rPr>
                <w:lang/>
              </w:rPr>
            </w:pPr>
            <w:r>
              <w:rPr>
                <w:lang/>
              </w:rPr>
              <w:t>4,85</w:t>
            </w:r>
          </w:p>
        </w:tc>
      </w:tr>
      <w:tr w:rsidR="009F3E53" w:rsidRPr="002D3B60" w:rsidTr="009F3E53">
        <w:trPr>
          <w:cantSplit/>
          <w:trHeight w:hRule="exact" w:val="567"/>
        </w:trPr>
        <w:tc>
          <w:tcPr>
            <w:tcW w:w="1418" w:type="dxa"/>
          </w:tcPr>
          <w:p w:rsidR="009F3E53" w:rsidRPr="00B541BF" w:rsidRDefault="009F3E53" w:rsidP="009F3E53">
            <w:pPr>
              <w:rPr>
                <w:b/>
              </w:rPr>
            </w:pPr>
            <w:r w:rsidRPr="00B541BF">
              <w:rPr>
                <w:b/>
                <w:bCs/>
              </w:rPr>
              <w:t>Владање</w:t>
            </w:r>
          </w:p>
        </w:tc>
        <w:tc>
          <w:tcPr>
            <w:tcW w:w="709" w:type="dxa"/>
          </w:tcPr>
          <w:p w:rsidR="009F3E53" w:rsidRPr="00456E42" w:rsidRDefault="009F3E53" w:rsidP="009F3E53">
            <w:pPr>
              <w:rPr>
                <w:lang/>
              </w:rPr>
            </w:pPr>
            <w:r>
              <w:rPr>
                <w:lang/>
              </w:rPr>
              <w:t>153</w:t>
            </w:r>
          </w:p>
        </w:tc>
        <w:tc>
          <w:tcPr>
            <w:tcW w:w="708" w:type="dxa"/>
          </w:tcPr>
          <w:p w:rsidR="009F3E53" w:rsidRPr="00456E42" w:rsidRDefault="009F3E53" w:rsidP="009F3E53">
            <w:pPr>
              <w:rPr>
                <w:lang/>
              </w:rPr>
            </w:pPr>
            <w:r>
              <w:rPr>
                <w:lang/>
              </w:rPr>
              <w:t>151</w:t>
            </w:r>
          </w:p>
        </w:tc>
        <w:tc>
          <w:tcPr>
            <w:tcW w:w="709" w:type="dxa"/>
          </w:tcPr>
          <w:p w:rsidR="009F3E53" w:rsidRPr="009A0800" w:rsidRDefault="009F3E53" w:rsidP="009F3E53">
            <w:pPr>
              <w:rPr>
                <w:lang/>
              </w:rPr>
            </w:pPr>
            <w:r>
              <w:rPr>
                <w:lang/>
              </w:rPr>
              <w:t>147</w:t>
            </w:r>
          </w:p>
        </w:tc>
        <w:tc>
          <w:tcPr>
            <w:tcW w:w="709" w:type="dxa"/>
          </w:tcPr>
          <w:p w:rsidR="009F3E53" w:rsidRPr="009A0800" w:rsidRDefault="009F3E53" w:rsidP="009F3E53">
            <w:pPr>
              <w:rPr>
                <w:lang/>
              </w:rPr>
            </w:pPr>
            <w:r>
              <w:rPr>
                <w:lang/>
              </w:rPr>
              <w:t>4</w:t>
            </w:r>
          </w:p>
        </w:tc>
        <w:tc>
          <w:tcPr>
            <w:tcW w:w="606" w:type="dxa"/>
          </w:tcPr>
          <w:p w:rsidR="009F3E53" w:rsidRPr="009A0800" w:rsidRDefault="009F3E53" w:rsidP="009F3E53">
            <w:pPr>
              <w:rPr>
                <w:lang/>
              </w:rPr>
            </w:pPr>
            <w:r>
              <w:rPr>
                <w:lang/>
              </w:rPr>
              <w:t>0</w:t>
            </w:r>
          </w:p>
        </w:tc>
        <w:tc>
          <w:tcPr>
            <w:tcW w:w="720" w:type="dxa"/>
          </w:tcPr>
          <w:p w:rsidR="009F3E53" w:rsidRPr="009A0800" w:rsidRDefault="009F3E53" w:rsidP="009F3E53">
            <w:pPr>
              <w:rPr>
                <w:lang/>
              </w:rPr>
            </w:pPr>
            <w:r>
              <w:rPr>
                <w:lang/>
              </w:rPr>
              <w:t>0</w:t>
            </w:r>
          </w:p>
        </w:tc>
        <w:tc>
          <w:tcPr>
            <w:tcW w:w="800" w:type="dxa"/>
          </w:tcPr>
          <w:p w:rsidR="009F3E53" w:rsidRPr="00F17F50" w:rsidRDefault="009F3E53" w:rsidP="009F3E53">
            <w:pPr>
              <w:rPr>
                <w:lang/>
              </w:rPr>
            </w:pPr>
            <w:r>
              <w:rPr>
                <w:lang/>
              </w:rPr>
              <w:t>151</w:t>
            </w:r>
          </w:p>
        </w:tc>
        <w:tc>
          <w:tcPr>
            <w:tcW w:w="820" w:type="dxa"/>
          </w:tcPr>
          <w:p w:rsidR="009F3E53" w:rsidRPr="009A0800" w:rsidRDefault="009F3E53" w:rsidP="009F3E53">
            <w:pPr>
              <w:rPr>
                <w:lang/>
              </w:rPr>
            </w:pPr>
            <w:r>
              <w:rPr>
                <w:lang/>
              </w:rPr>
              <w:t>100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540" w:type="dxa"/>
          </w:tcPr>
          <w:p w:rsidR="009F3E53" w:rsidRPr="009A0800" w:rsidRDefault="009F3E53" w:rsidP="009F3E53">
            <w:pPr>
              <w:rPr>
                <w:lang/>
              </w:rPr>
            </w:pPr>
            <w:r>
              <w:rPr>
                <w:lang/>
              </w:rPr>
              <w:t>0</w:t>
            </w:r>
          </w:p>
        </w:tc>
        <w:tc>
          <w:tcPr>
            <w:tcW w:w="721" w:type="dxa"/>
          </w:tcPr>
          <w:p w:rsidR="009F3E53" w:rsidRPr="003E1AF9" w:rsidRDefault="009F3E53" w:rsidP="009F3E53">
            <w:pPr>
              <w:rPr>
                <w:lang/>
              </w:rPr>
            </w:pPr>
            <w:r>
              <w:rPr>
                <w:lang/>
              </w:rPr>
              <w:t>4,97</w:t>
            </w:r>
          </w:p>
        </w:tc>
      </w:tr>
      <w:tr w:rsidR="009F3E53" w:rsidRPr="002D3B60" w:rsidTr="009F3E53">
        <w:trPr>
          <w:cantSplit/>
          <w:trHeight w:hRule="exact" w:val="853"/>
        </w:trPr>
        <w:tc>
          <w:tcPr>
            <w:tcW w:w="1418" w:type="dxa"/>
            <w:tcBorders>
              <w:top w:val="single" w:sz="4" w:space="0" w:color="auto"/>
            </w:tcBorders>
          </w:tcPr>
          <w:p w:rsidR="009F3E53" w:rsidRPr="00B541BF" w:rsidRDefault="009F3E53" w:rsidP="009F3E53">
            <w:pPr>
              <w:pStyle w:val="Header"/>
              <w:rPr>
                <w:b/>
                <w:bCs/>
              </w:rPr>
            </w:pPr>
            <w:r w:rsidRPr="00B541BF">
              <w:rPr>
                <w:b/>
              </w:rPr>
              <w:t>Цртање и сликање</w:t>
            </w:r>
          </w:p>
        </w:tc>
        <w:tc>
          <w:tcPr>
            <w:tcW w:w="709" w:type="dxa"/>
            <w:tcBorders>
              <w:top w:val="single" w:sz="4" w:space="0" w:color="auto"/>
              <w:bottom w:val="single" w:sz="4" w:space="0" w:color="auto"/>
            </w:tcBorders>
          </w:tcPr>
          <w:p w:rsidR="009F3E53" w:rsidRPr="00456E42" w:rsidRDefault="009F3E53" w:rsidP="009F3E53">
            <w:pPr>
              <w:pStyle w:val="Header"/>
              <w:rPr>
                <w:bCs/>
                <w:lang/>
              </w:rPr>
            </w:pPr>
            <w:r>
              <w:rPr>
                <w:bCs/>
                <w:lang/>
              </w:rPr>
              <w:t>107</w:t>
            </w:r>
          </w:p>
        </w:tc>
        <w:tc>
          <w:tcPr>
            <w:tcW w:w="708" w:type="dxa"/>
            <w:tcBorders>
              <w:top w:val="single" w:sz="4" w:space="0" w:color="auto"/>
              <w:bottom w:val="single" w:sz="4" w:space="0" w:color="auto"/>
            </w:tcBorders>
          </w:tcPr>
          <w:p w:rsidR="009F3E53" w:rsidRPr="00456E42" w:rsidRDefault="009F3E53" w:rsidP="009F3E53">
            <w:pPr>
              <w:pStyle w:val="Header"/>
              <w:rPr>
                <w:bCs/>
                <w:lang/>
              </w:rPr>
            </w:pPr>
            <w:r>
              <w:rPr>
                <w:bCs/>
                <w:lang/>
              </w:rPr>
              <w:t>104</w:t>
            </w:r>
          </w:p>
        </w:tc>
        <w:tc>
          <w:tcPr>
            <w:tcW w:w="2744" w:type="dxa"/>
            <w:gridSpan w:val="4"/>
            <w:tcBorders>
              <w:top w:val="single" w:sz="4" w:space="0" w:color="auto"/>
            </w:tcBorders>
          </w:tcPr>
          <w:p w:rsidR="009F3E53" w:rsidRDefault="009F3E53" w:rsidP="009F3E53">
            <w:pPr>
              <w:rPr>
                <w:lang/>
              </w:rPr>
            </w:pPr>
            <w:r>
              <w:rPr>
                <w:lang/>
              </w:rPr>
              <w:t>истиче се: 95</w:t>
            </w:r>
          </w:p>
          <w:p w:rsidR="009F3E53" w:rsidRDefault="009F3E53" w:rsidP="009F3E53">
            <w:pPr>
              <w:rPr>
                <w:lang/>
              </w:rPr>
            </w:pPr>
            <w:r>
              <w:rPr>
                <w:lang/>
              </w:rPr>
              <w:t>добар: 9</w:t>
            </w:r>
          </w:p>
          <w:p w:rsidR="009F3E53" w:rsidRDefault="009F3E53" w:rsidP="009F3E53">
            <w:pPr>
              <w:rPr>
                <w:lang/>
              </w:rPr>
            </w:pPr>
          </w:p>
          <w:p w:rsidR="009F3E53" w:rsidRPr="002D3B60" w:rsidRDefault="009F3E53" w:rsidP="009F3E53">
            <w:pPr>
              <w:pStyle w:val="Header"/>
              <w:rPr>
                <w:bCs/>
              </w:rPr>
            </w:pPr>
            <w:r>
              <w:rPr>
                <w:lang/>
              </w:rPr>
              <w:t>добар: 2</w:t>
            </w:r>
          </w:p>
        </w:tc>
        <w:tc>
          <w:tcPr>
            <w:tcW w:w="800" w:type="dxa"/>
            <w:tcBorders>
              <w:top w:val="single" w:sz="4" w:space="0" w:color="auto"/>
              <w:bottom w:val="single" w:sz="4" w:space="0" w:color="auto"/>
            </w:tcBorders>
          </w:tcPr>
          <w:p w:rsidR="009F3E53" w:rsidRPr="00F17F50" w:rsidRDefault="009F3E53" w:rsidP="009F3E53">
            <w:pPr>
              <w:pStyle w:val="Header"/>
              <w:rPr>
                <w:bCs/>
                <w:lang/>
              </w:rPr>
            </w:pPr>
            <w:r>
              <w:rPr>
                <w:bCs/>
                <w:lang/>
              </w:rPr>
              <w:t>104</w:t>
            </w:r>
          </w:p>
        </w:tc>
        <w:tc>
          <w:tcPr>
            <w:tcW w:w="820" w:type="dxa"/>
            <w:tcBorders>
              <w:top w:val="single" w:sz="4" w:space="0" w:color="auto"/>
              <w:bottom w:val="single" w:sz="4" w:space="0" w:color="auto"/>
            </w:tcBorders>
          </w:tcPr>
          <w:p w:rsidR="009F3E53" w:rsidRPr="00D76A48" w:rsidRDefault="009F3E53" w:rsidP="009F3E53">
            <w:pPr>
              <w:rPr>
                <w:b/>
              </w:rPr>
            </w:pPr>
            <w:r>
              <w:rPr>
                <w:lang/>
              </w:rPr>
              <w:t>100</w:t>
            </w:r>
          </w:p>
        </w:tc>
        <w:tc>
          <w:tcPr>
            <w:tcW w:w="540" w:type="dxa"/>
            <w:tcBorders>
              <w:top w:val="single" w:sz="4" w:space="0" w:color="auto"/>
              <w:bottom w:val="single" w:sz="4" w:space="0" w:color="auto"/>
            </w:tcBorders>
          </w:tcPr>
          <w:p w:rsidR="009F3E53" w:rsidRPr="009A0800" w:rsidRDefault="009F3E53" w:rsidP="009F3E53">
            <w:pPr>
              <w:rPr>
                <w:lang/>
              </w:rPr>
            </w:pPr>
            <w:r>
              <w:rPr>
                <w:lang/>
              </w:rPr>
              <w:t>0</w:t>
            </w:r>
          </w:p>
        </w:tc>
        <w:tc>
          <w:tcPr>
            <w:tcW w:w="540" w:type="dxa"/>
            <w:tcBorders>
              <w:top w:val="single" w:sz="4" w:space="0" w:color="auto"/>
              <w:bottom w:val="single" w:sz="4" w:space="0" w:color="auto"/>
            </w:tcBorders>
          </w:tcPr>
          <w:p w:rsidR="009F3E53" w:rsidRPr="009A0800" w:rsidRDefault="009F3E53" w:rsidP="009F3E53">
            <w:pPr>
              <w:rPr>
                <w:lang/>
              </w:rPr>
            </w:pPr>
            <w:r>
              <w:rPr>
                <w:lang/>
              </w:rPr>
              <w:t>0</w:t>
            </w:r>
          </w:p>
        </w:tc>
        <w:tc>
          <w:tcPr>
            <w:tcW w:w="540" w:type="dxa"/>
            <w:tcBorders>
              <w:top w:val="single" w:sz="4" w:space="0" w:color="auto"/>
              <w:bottom w:val="single" w:sz="4" w:space="0" w:color="auto"/>
            </w:tcBorders>
          </w:tcPr>
          <w:p w:rsidR="009F3E53" w:rsidRPr="009A0800" w:rsidRDefault="009F3E53" w:rsidP="009F3E53">
            <w:pPr>
              <w:rPr>
                <w:lang/>
              </w:rPr>
            </w:pPr>
            <w:r>
              <w:rPr>
                <w:lang/>
              </w:rPr>
              <w:t>0</w:t>
            </w:r>
          </w:p>
        </w:tc>
        <w:tc>
          <w:tcPr>
            <w:tcW w:w="540" w:type="dxa"/>
            <w:tcBorders>
              <w:top w:val="single" w:sz="4" w:space="0" w:color="auto"/>
              <w:bottom w:val="single" w:sz="4" w:space="0" w:color="auto"/>
            </w:tcBorders>
          </w:tcPr>
          <w:p w:rsidR="009F3E53" w:rsidRPr="009A0800" w:rsidRDefault="009F3E53" w:rsidP="009F3E53">
            <w:pPr>
              <w:rPr>
                <w:lang/>
              </w:rPr>
            </w:pPr>
            <w:r>
              <w:rPr>
                <w:lang/>
              </w:rPr>
              <w:t>0</w:t>
            </w:r>
          </w:p>
        </w:tc>
        <w:tc>
          <w:tcPr>
            <w:tcW w:w="721" w:type="dxa"/>
            <w:tcBorders>
              <w:top w:val="single" w:sz="4" w:space="0" w:color="auto"/>
              <w:bottom w:val="single" w:sz="4" w:space="0" w:color="auto"/>
              <w:right w:val="single" w:sz="4" w:space="0" w:color="auto"/>
            </w:tcBorders>
          </w:tcPr>
          <w:p w:rsidR="009F3E53" w:rsidRPr="002D3B60" w:rsidRDefault="009F3E53" w:rsidP="009F3E53">
            <w:pPr>
              <w:pStyle w:val="Header"/>
              <w:rPr>
                <w:bCs/>
              </w:rPr>
            </w:pPr>
          </w:p>
        </w:tc>
      </w:tr>
      <w:tr w:rsidR="009F3E53" w:rsidRPr="002D3B60" w:rsidTr="009F3E53">
        <w:trPr>
          <w:cantSplit/>
          <w:trHeight w:hRule="exact" w:val="866"/>
        </w:trPr>
        <w:tc>
          <w:tcPr>
            <w:tcW w:w="1418" w:type="dxa"/>
            <w:tcBorders>
              <w:top w:val="single" w:sz="4" w:space="0" w:color="auto"/>
            </w:tcBorders>
          </w:tcPr>
          <w:p w:rsidR="009F3E53" w:rsidRPr="00B541BF" w:rsidRDefault="009F3E53" w:rsidP="009F3E53">
            <w:pPr>
              <w:pStyle w:val="Header"/>
              <w:rPr>
                <w:b/>
                <w:lang/>
              </w:rPr>
            </w:pPr>
            <w:r w:rsidRPr="00B541BF">
              <w:rPr>
                <w:b/>
                <w:lang/>
              </w:rPr>
              <w:t>Хор и оркестар</w:t>
            </w:r>
          </w:p>
        </w:tc>
        <w:tc>
          <w:tcPr>
            <w:tcW w:w="709" w:type="dxa"/>
            <w:tcBorders>
              <w:top w:val="single" w:sz="4" w:space="0" w:color="auto"/>
              <w:bottom w:val="single" w:sz="4" w:space="0" w:color="auto"/>
            </w:tcBorders>
          </w:tcPr>
          <w:p w:rsidR="009F3E53" w:rsidRPr="00456E42" w:rsidRDefault="009F3E53" w:rsidP="009F3E53">
            <w:pPr>
              <w:pStyle w:val="Header"/>
              <w:rPr>
                <w:bCs/>
                <w:lang/>
              </w:rPr>
            </w:pPr>
            <w:r>
              <w:rPr>
                <w:bCs/>
                <w:lang/>
              </w:rPr>
              <w:t>30</w:t>
            </w:r>
          </w:p>
        </w:tc>
        <w:tc>
          <w:tcPr>
            <w:tcW w:w="708" w:type="dxa"/>
            <w:tcBorders>
              <w:top w:val="single" w:sz="4" w:space="0" w:color="auto"/>
              <w:bottom w:val="single" w:sz="4" w:space="0" w:color="auto"/>
            </w:tcBorders>
          </w:tcPr>
          <w:p w:rsidR="009F3E53" w:rsidRPr="00456E42" w:rsidRDefault="009F3E53" w:rsidP="009F3E53">
            <w:pPr>
              <w:pStyle w:val="Header"/>
              <w:rPr>
                <w:bCs/>
                <w:lang/>
              </w:rPr>
            </w:pPr>
            <w:r>
              <w:rPr>
                <w:bCs/>
                <w:lang/>
              </w:rPr>
              <w:t>30</w:t>
            </w:r>
          </w:p>
        </w:tc>
        <w:tc>
          <w:tcPr>
            <w:tcW w:w="2744" w:type="dxa"/>
            <w:gridSpan w:val="4"/>
          </w:tcPr>
          <w:p w:rsidR="009F3E53" w:rsidRDefault="009F3E53" w:rsidP="009F3E53">
            <w:pPr>
              <w:rPr>
                <w:lang/>
              </w:rPr>
            </w:pPr>
            <w:r>
              <w:rPr>
                <w:lang/>
              </w:rPr>
              <w:t>истиче се: 28</w:t>
            </w:r>
          </w:p>
          <w:p w:rsidR="009F3E53" w:rsidRDefault="009F3E53" w:rsidP="009F3E53">
            <w:pPr>
              <w:rPr>
                <w:lang/>
              </w:rPr>
            </w:pPr>
            <w:r>
              <w:rPr>
                <w:lang/>
              </w:rPr>
              <w:t>добар: 2</w:t>
            </w:r>
          </w:p>
          <w:p w:rsidR="009F3E53" w:rsidRDefault="009F3E53" w:rsidP="009F3E53">
            <w:pPr>
              <w:rPr>
                <w:lang/>
              </w:rPr>
            </w:pPr>
          </w:p>
          <w:p w:rsidR="009F3E53" w:rsidRPr="002D3B60" w:rsidRDefault="009F3E53" w:rsidP="009F3E53">
            <w:pPr>
              <w:pStyle w:val="Header"/>
              <w:rPr>
                <w:bCs/>
              </w:rPr>
            </w:pPr>
            <w:r>
              <w:rPr>
                <w:lang/>
              </w:rPr>
              <w:t>добар: 2</w:t>
            </w:r>
          </w:p>
        </w:tc>
        <w:tc>
          <w:tcPr>
            <w:tcW w:w="800" w:type="dxa"/>
            <w:tcBorders>
              <w:top w:val="single" w:sz="4" w:space="0" w:color="auto"/>
              <w:bottom w:val="single" w:sz="4" w:space="0" w:color="auto"/>
            </w:tcBorders>
          </w:tcPr>
          <w:p w:rsidR="009F3E53" w:rsidRPr="002C7ACA" w:rsidRDefault="009F3E53" w:rsidP="009F3E53">
            <w:pPr>
              <w:pStyle w:val="Header"/>
              <w:rPr>
                <w:bCs/>
                <w:lang/>
              </w:rPr>
            </w:pPr>
            <w:r>
              <w:rPr>
                <w:bCs/>
                <w:lang/>
              </w:rPr>
              <w:t>30</w:t>
            </w:r>
          </w:p>
        </w:tc>
        <w:tc>
          <w:tcPr>
            <w:tcW w:w="820" w:type="dxa"/>
            <w:tcBorders>
              <w:top w:val="single" w:sz="4" w:space="0" w:color="auto"/>
              <w:bottom w:val="single" w:sz="4" w:space="0" w:color="auto"/>
            </w:tcBorders>
          </w:tcPr>
          <w:p w:rsidR="009F3E53" w:rsidRPr="00D76A48" w:rsidRDefault="009F3E53" w:rsidP="009F3E53">
            <w:pPr>
              <w:rPr>
                <w:b/>
              </w:rPr>
            </w:pPr>
            <w:r>
              <w:rPr>
                <w:lang/>
              </w:rPr>
              <w:t>100</w:t>
            </w:r>
          </w:p>
        </w:tc>
        <w:tc>
          <w:tcPr>
            <w:tcW w:w="540" w:type="dxa"/>
            <w:tcBorders>
              <w:top w:val="single" w:sz="4" w:space="0" w:color="auto"/>
              <w:bottom w:val="single" w:sz="4" w:space="0" w:color="auto"/>
            </w:tcBorders>
          </w:tcPr>
          <w:p w:rsidR="009F3E53" w:rsidRPr="009A0800" w:rsidRDefault="009F3E53" w:rsidP="009F3E53">
            <w:pPr>
              <w:rPr>
                <w:lang/>
              </w:rPr>
            </w:pPr>
            <w:r>
              <w:rPr>
                <w:lang/>
              </w:rPr>
              <w:t>0</w:t>
            </w:r>
          </w:p>
        </w:tc>
        <w:tc>
          <w:tcPr>
            <w:tcW w:w="540" w:type="dxa"/>
            <w:tcBorders>
              <w:top w:val="single" w:sz="4" w:space="0" w:color="auto"/>
              <w:bottom w:val="single" w:sz="4" w:space="0" w:color="auto"/>
            </w:tcBorders>
          </w:tcPr>
          <w:p w:rsidR="009F3E53" w:rsidRPr="009A0800" w:rsidRDefault="009F3E53" w:rsidP="009F3E53">
            <w:pPr>
              <w:rPr>
                <w:lang/>
              </w:rPr>
            </w:pPr>
            <w:r>
              <w:rPr>
                <w:lang/>
              </w:rPr>
              <w:t>0</w:t>
            </w:r>
          </w:p>
        </w:tc>
        <w:tc>
          <w:tcPr>
            <w:tcW w:w="540" w:type="dxa"/>
            <w:tcBorders>
              <w:top w:val="single" w:sz="4" w:space="0" w:color="auto"/>
              <w:bottom w:val="single" w:sz="4" w:space="0" w:color="auto"/>
            </w:tcBorders>
          </w:tcPr>
          <w:p w:rsidR="009F3E53" w:rsidRPr="009A0800" w:rsidRDefault="009F3E53" w:rsidP="009F3E53">
            <w:pPr>
              <w:rPr>
                <w:lang/>
              </w:rPr>
            </w:pPr>
            <w:r>
              <w:rPr>
                <w:lang/>
              </w:rPr>
              <w:t>0</w:t>
            </w:r>
          </w:p>
        </w:tc>
        <w:tc>
          <w:tcPr>
            <w:tcW w:w="540" w:type="dxa"/>
            <w:tcBorders>
              <w:top w:val="single" w:sz="4" w:space="0" w:color="auto"/>
              <w:bottom w:val="single" w:sz="4" w:space="0" w:color="auto"/>
            </w:tcBorders>
          </w:tcPr>
          <w:p w:rsidR="009F3E53" w:rsidRPr="009A0800" w:rsidRDefault="009F3E53" w:rsidP="009F3E53">
            <w:pPr>
              <w:rPr>
                <w:lang/>
              </w:rPr>
            </w:pPr>
            <w:r>
              <w:rPr>
                <w:lang/>
              </w:rPr>
              <w:t>0</w:t>
            </w:r>
          </w:p>
        </w:tc>
        <w:tc>
          <w:tcPr>
            <w:tcW w:w="721" w:type="dxa"/>
            <w:tcBorders>
              <w:top w:val="single" w:sz="4" w:space="0" w:color="auto"/>
              <w:bottom w:val="single" w:sz="4" w:space="0" w:color="auto"/>
              <w:right w:val="single" w:sz="4" w:space="0" w:color="auto"/>
            </w:tcBorders>
          </w:tcPr>
          <w:p w:rsidR="009F3E53" w:rsidRPr="002D3B60" w:rsidRDefault="009F3E53" w:rsidP="009F3E53">
            <w:pPr>
              <w:pStyle w:val="Header"/>
              <w:rPr>
                <w:bCs/>
              </w:rPr>
            </w:pPr>
          </w:p>
        </w:tc>
      </w:tr>
      <w:tr w:rsidR="009F3E53" w:rsidRPr="002D3B60" w:rsidTr="009F3E53">
        <w:trPr>
          <w:cantSplit/>
          <w:trHeight w:hRule="exact" w:val="991"/>
        </w:trPr>
        <w:tc>
          <w:tcPr>
            <w:tcW w:w="1418" w:type="dxa"/>
            <w:tcBorders>
              <w:top w:val="single" w:sz="4" w:space="0" w:color="auto"/>
            </w:tcBorders>
          </w:tcPr>
          <w:p w:rsidR="009F3E53" w:rsidRPr="00B541BF" w:rsidRDefault="009F3E53" w:rsidP="009F3E53">
            <w:pPr>
              <w:pStyle w:val="Header"/>
              <w:rPr>
                <w:b/>
                <w:lang/>
              </w:rPr>
            </w:pPr>
            <w:r w:rsidRPr="00B541BF">
              <w:rPr>
                <w:b/>
                <w:lang/>
              </w:rPr>
              <w:lastRenderedPageBreak/>
              <w:t>Свакодневни живот у прошлости</w:t>
            </w:r>
          </w:p>
        </w:tc>
        <w:tc>
          <w:tcPr>
            <w:tcW w:w="709" w:type="dxa"/>
            <w:tcBorders>
              <w:top w:val="single" w:sz="4" w:space="0" w:color="auto"/>
              <w:bottom w:val="single" w:sz="4" w:space="0" w:color="auto"/>
            </w:tcBorders>
          </w:tcPr>
          <w:p w:rsidR="009F3E53" w:rsidRPr="00456E42" w:rsidRDefault="009F3E53" w:rsidP="009F3E53">
            <w:pPr>
              <w:pStyle w:val="Header"/>
              <w:rPr>
                <w:bCs/>
                <w:lang/>
              </w:rPr>
            </w:pPr>
            <w:r>
              <w:rPr>
                <w:bCs/>
                <w:lang/>
              </w:rPr>
              <w:t>16</w:t>
            </w:r>
          </w:p>
        </w:tc>
        <w:tc>
          <w:tcPr>
            <w:tcW w:w="708" w:type="dxa"/>
            <w:tcBorders>
              <w:top w:val="single" w:sz="4" w:space="0" w:color="auto"/>
              <w:bottom w:val="single" w:sz="4" w:space="0" w:color="auto"/>
            </w:tcBorders>
          </w:tcPr>
          <w:p w:rsidR="009F3E53" w:rsidRPr="00456E42" w:rsidRDefault="009F3E53" w:rsidP="009F3E53">
            <w:pPr>
              <w:pStyle w:val="Header"/>
              <w:rPr>
                <w:bCs/>
                <w:lang/>
              </w:rPr>
            </w:pPr>
            <w:r>
              <w:rPr>
                <w:bCs/>
                <w:lang/>
              </w:rPr>
              <w:t>17</w:t>
            </w:r>
          </w:p>
        </w:tc>
        <w:tc>
          <w:tcPr>
            <w:tcW w:w="2744" w:type="dxa"/>
            <w:gridSpan w:val="4"/>
            <w:tcBorders>
              <w:bottom w:val="single" w:sz="4" w:space="0" w:color="auto"/>
            </w:tcBorders>
          </w:tcPr>
          <w:p w:rsidR="009F3E53" w:rsidRDefault="009F3E53" w:rsidP="009F3E53">
            <w:pPr>
              <w:rPr>
                <w:lang/>
              </w:rPr>
            </w:pPr>
            <w:r>
              <w:rPr>
                <w:lang/>
              </w:rPr>
              <w:t>истиче се: 17</w:t>
            </w:r>
          </w:p>
          <w:p w:rsidR="009F3E53" w:rsidRDefault="009F3E53" w:rsidP="009F3E53">
            <w:pPr>
              <w:rPr>
                <w:lang/>
              </w:rPr>
            </w:pPr>
          </w:p>
          <w:p w:rsidR="009F3E53" w:rsidRPr="002D3B60" w:rsidRDefault="009F3E53" w:rsidP="009F3E53">
            <w:pPr>
              <w:pStyle w:val="Header"/>
              <w:rPr>
                <w:bCs/>
              </w:rPr>
            </w:pPr>
            <w:r>
              <w:rPr>
                <w:lang/>
              </w:rPr>
              <w:t>добар: 2</w:t>
            </w:r>
          </w:p>
        </w:tc>
        <w:tc>
          <w:tcPr>
            <w:tcW w:w="800" w:type="dxa"/>
            <w:tcBorders>
              <w:top w:val="single" w:sz="4" w:space="0" w:color="auto"/>
              <w:bottom w:val="single" w:sz="4" w:space="0" w:color="auto"/>
            </w:tcBorders>
          </w:tcPr>
          <w:p w:rsidR="009F3E53" w:rsidRPr="00F17F50" w:rsidRDefault="009F3E53" w:rsidP="009F3E53">
            <w:pPr>
              <w:pStyle w:val="Header"/>
              <w:rPr>
                <w:bCs/>
                <w:lang/>
              </w:rPr>
            </w:pPr>
            <w:r>
              <w:rPr>
                <w:bCs/>
                <w:lang/>
              </w:rPr>
              <w:t>17</w:t>
            </w:r>
          </w:p>
        </w:tc>
        <w:tc>
          <w:tcPr>
            <w:tcW w:w="820" w:type="dxa"/>
            <w:tcBorders>
              <w:top w:val="single" w:sz="4" w:space="0" w:color="auto"/>
              <w:bottom w:val="single" w:sz="4" w:space="0" w:color="auto"/>
            </w:tcBorders>
          </w:tcPr>
          <w:p w:rsidR="009F3E53" w:rsidRPr="00D76A48" w:rsidRDefault="009F3E53" w:rsidP="009F3E53">
            <w:pPr>
              <w:rPr>
                <w:b/>
              </w:rPr>
            </w:pPr>
            <w:r>
              <w:rPr>
                <w:lang/>
              </w:rPr>
              <w:t>100</w:t>
            </w:r>
          </w:p>
        </w:tc>
        <w:tc>
          <w:tcPr>
            <w:tcW w:w="540" w:type="dxa"/>
            <w:tcBorders>
              <w:top w:val="single" w:sz="4" w:space="0" w:color="auto"/>
              <w:bottom w:val="single" w:sz="4" w:space="0" w:color="auto"/>
            </w:tcBorders>
          </w:tcPr>
          <w:p w:rsidR="009F3E53" w:rsidRPr="002C7ACA" w:rsidRDefault="009F3E53" w:rsidP="009F3E53">
            <w:pPr>
              <w:rPr>
                <w:lang/>
              </w:rPr>
            </w:pPr>
            <w:r w:rsidRPr="002C7ACA">
              <w:rPr>
                <w:lang/>
              </w:rPr>
              <w:t>0</w:t>
            </w:r>
          </w:p>
        </w:tc>
        <w:tc>
          <w:tcPr>
            <w:tcW w:w="540" w:type="dxa"/>
            <w:tcBorders>
              <w:top w:val="single" w:sz="4" w:space="0" w:color="auto"/>
              <w:bottom w:val="single" w:sz="4" w:space="0" w:color="auto"/>
            </w:tcBorders>
          </w:tcPr>
          <w:p w:rsidR="009F3E53" w:rsidRPr="002C7ACA" w:rsidRDefault="009F3E53" w:rsidP="009F3E53">
            <w:pPr>
              <w:rPr>
                <w:lang/>
              </w:rPr>
            </w:pPr>
            <w:r w:rsidRPr="002C7ACA">
              <w:rPr>
                <w:lang/>
              </w:rPr>
              <w:t>0</w:t>
            </w:r>
          </w:p>
        </w:tc>
        <w:tc>
          <w:tcPr>
            <w:tcW w:w="540" w:type="dxa"/>
            <w:tcBorders>
              <w:top w:val="single" w:sz="4" w:space="0" w:color="auto"/>
              <w:bottom w:val="single" w:sz="4" w:space="0" w:color="auto"/>
            </w:tcBorders>
          </w:tcPr>
          <w:p w:rsidR="009F3E53" w:rsidRPr="003E1AF9" w:rsidRDefault="009F3E53" w:rsidP="009F3E53">
            <w:pPr>
              <w:pStyle w:val="Header"/>
              <w:rPr>
                <w:bCs/>
                <w:lang/>
              </w:rPr>
            </w:pPr>
            <w:r>
              <w:rPr>
                <w:bCs/>
                <w:lang/>
              </w:rPr>
              <w:t>0</w:t>
            </w:r>
          </w:p>
        </w:tc>
        <w:tc>
          <w:tcPr>
            <w:tcW w:w="540" w:type="dxa"/>
            <w:tcBorders>
              <w:top w:val="single" w:sz="4" w:space="0" w:color="auto"/>
              <w:bottom w:val="single" w:sz="4" w:space="0" w:color="auto"/>
            </w:tcBorders>
          </w:tcPr>
          <w:p w:rsidR="009F3E53" w:rsidRPr="003E1AF9" w:rsidRDefault="009F3E53" w:rsidP="009F3E53">
            <w:pPr>
              <w:pStyle w:val="Header"/>
              <w:rPr>
                <w:bCs/>
                <w:lang/>
              </w:rPr>
            </w:pPr>
            <w:r>
              <w:rPr>
                <w:bCs/>
                <w:lang/>
              </w:rPr>
              <w:t>0</w:t>
            </w:r>
          </w:p>
        </w:tc>
        <w:tc>
          <w:tcPr>
            <w:tcW w:w="721" w:type="dxa"/>
            <w:tcBorders>
              <w:top w:val="single" w:sz="4" w:space="0" w:color="auto"/>
              <w:bottom w:val="single" w:sz="4" w:space="0" w:color="auto"/>
              <w:right w:val="single" w:sz="4" w:space="0" w:color="auto"/>
            </w:tcBorders>
          </w:tcPr>
          <w:p w:rsidR="009F3E53" w:rsidRPr="002D3B60" w:rsidRDefault="009F3E53" w:rsidP="009F3E53">
            <w:pPr>
              <w:pStyle w:val="Header"/>
              <w:rPr>
                <w:bCs/>
              </w:rPr>
            </w:pPr>
          </w:p>
        </w:tc>
      </w:tr>
      <w:tr w:rsidR="009F3E53" w:rsidRPr="002D3B60" w:rsidTr="009F3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375"/>
        </w:trPr>
        <w:tc>
          <w:tcPr>
            <w:tcW w:w="1418" w:type="dxa"/>
          </w:tcPr>
          <w:p w:rsidR="009F3E53" w:rsidRPr="00B541BF" w:rsidRDefault="009F3E53" w:rsidP="009F3E53">
            <w:pPr>
              <w:tabs>
                <w:tab w:val="left" w:pos="9923"/>
              </w:tabs>
              <w:rPr>
                <w:b/>
              </w:rPr>
            </w:pPr>
            <w:r w:rsidRPr="00B541BF">
              <w:rPr>
                <w:b/>
              </w:rPr>
              <w:t>УКУПНО</w:t>
            </w:r>
          </w:p>
        </w:tc>
        <w:tc>
          <w:tcPr>
            <w:tcW w:w="709" w:type="dxa"/>
          </w:tcPr>
          <w:p w:rsidR="009F3E53" w:rsidRPr="00D76A48" w:rsidRDefault="009F3E53" w:rsidP="009F3E53">
            <w:pPr>
              <w:tabs>
                <w:tab w:val="left" w:pos="9923"/>
              </w:tabs>
              <w:rPr>
                <w:b/>
              </w:rPr>
            </w:pPr>
          </w:p>
        </w:tc>
        <w:tc>
          <w:tcPr>
            <w:tcW w:w="708" w:type="dxa"/>
          </w:tcPr>
          <w:p w:rsidR="009F3E53" w:rsidRPr="00D76A48" w:rsidRDefault="009F3E53" w:rsidP="009F3E53">
            <w:pPr>
              <w:tabs>
                <w:tab w:val="left" w:pos="9923"/>
              </w:tabs>
              <w:rPr>
                <w:b/>
              </w:rPr>
            </w:pPr>
          </w:p>
        </w:tc>
        <w:tc>
          <w:tcPr>
            <w:tcW w:w="709" w:type="dxa"/>
          </w:tcPr>
          <w:p w:rsidR="009F3E53" w:rsidRPr="00EA741B" w:rsidRDefault="009F3E53" w:rsidP="009F3E53">
            <w:pPr>
              <w:tabs>
                <w:tab w:val="left" w:pos="9923"/>
              </w:tabs>
              <w:rPr>
                <w:b/>
              </w:rPr>
            </w:pPr>
          </w:p>
        </w:tc>
        <w:tc>
          <w:tcPr>
            <w:tcW w:w="709" w:type="dxa"/>
          </w:tcPr>
          <w:p w:rsidR="009F3E53" w:rsidRPr="00EA741B" w:rsidRDefault="009F3E53" w:rsidP="009F3E53">
            <w:pPr>
              <w:tabs>
                <w:tab w:val="left" w:pos="9923"/>
              </w:tabs>
              <w:rPr>
                <w:b/>
              </w:rPr>
            </w:pPr>
          </w:p>
        </w:tc>
        <w:tc>
          <w:tcPr>
            <w:tcW w:w="606" w:type="dxa"/>
          </w:tcPr>
          <w:p w:rsidR="009F3E53" w:rsidRPr="00EA741B" w:rsidRDefault="009F3E53" w:rsidP="009F3E53">
            <w:pPr>
              <w:tabs>
                <w:tab w:val="left" w:pos="9923"/>
              </w:tabs>
              <w:rPr>
                <w:b/>
              </w:rPr>
            </w:pPr>
          </w:p>
        </w:tc>
        <w:tc>
          <w:tcPr>
            <w:tcW w:w="720" w:type="dxa"/>
          </w:tcPr>
          <w:p w:rsidR="009F3E53" w:rsidRPr="00EA741B" w:rsidRDefault="009F3E53" w:rsidP="009F3E53">
            <w:pPr>
              <w:tabs>
                <w:tab w:val="left" w:pos="9923"/>
              </w:tabs>
              <w:rPr>
                <w:b/>
              </w:rPr>
            </w:pPr>
          </w:p>
        </w:tc>
        <w:tc>
          <w:tcPr>
            <w:tcW w:w="800" w:type="dxa"/>
          </w:tcPr>
          <w:p w:rsidR="009F3E53" w:rsidRPr="009A0800" w:rsidRDefault="009F3E53" w:rsidP="009F3E53">
            <w:pPr>
              <w:tabs>
                <w:tab w:val="left" w:pos="9923"/>
              </w:tabs>
              <w:rPr>
                <w:b/>
                <w:lang/>
              </w:rPr>
            </w:pPr>
          </w:p>
        </w:tc>
        <w:tc>
          <w:tcPr>
            <w:tcW w:w="820" w:type="dxa"/>
          </w:tcPr>
          <w:p w:rsidR="009F3E53" w:rsidRPr="009A0800" w:rsidRDefault="009F3E53" w:rsidP="009F3E53">
            <w:pPr>
              <w:tabs>
                <w:tab w:val="left" w:pos="9923"/>
              </w:tabs>
              <w:rPr>
                <w:b/>
                <w:lang/>
              </w:rPr>
            </w:pPr>
            <w:r>
              <w:rPr>
                <w:b/>
                <w:lang/>
              </w:rPr>
              <w:t>100</w:t>
            </w:r>
          </w:p>
        </w:tc>
        <w:tc>
          <w:tcPr>
            <w:tcW w:w="540" w:type="dxa"/>
          </w:tcPr>
          <w:p w:rsidR="009F3E53" w:rsidRPr="009A0800" w:rsidRDefault="009F3E53" w:rsidP="009F3E53">
            <w:pPr>
              <w:tabs>
                <w:tab w:val="left" w:pos="9923"/>
              </w:tabs>
              <w:rPr>
                <w:b/>
                <w:lang/>
              </w:rPr>
            </w:pPr>
            <w:r>
              <w:rPr>
                <w:b/>
                <w:lang/>
              </w:rPr>
              <w:t>0</w:t>
            </w:r>
          </w:p>
        </w:tc>
        <w:tc>
          <w:tcPr>
            <w:tcW w:w="540" w:type="dxa"/>
          </w:tcPr>
          <w:p w:rsidR="009F3E53" w:rsidRPr="009A0800" w:rsidRDefault="009F3E53" w:rsidP="009F3E53">
            <w:pPr>
              <w:tabs>
                <w:tab w:val="left" w:pos="9923"/>
              </w:tabs>
              <w:rPr>
                <w:b/>
                <w:lang/>
              </w:rPr>
            </w:pPr>
            <w:r>
              <w:rPr>
                <w:b/>
                <w:lang/>
              </w:rPr>
              <w:t>0</w:t>
            </w:r>
          </w:p>
        </w:tc>
        <w:tc>
          <w:tcPr>
            <w:tcW w:w="540" w:type="dxa"/>
          </w:tcPr>
          <w:p w:rsidR="009F3E53" w:rsidRPr="003E1AF9" w:rsidRDefault="009F3E53" w:rsidP="009F3E53">
            <w:pPr>
              <w:tabs>
                <w:tab w:val="left" w:pos="9923"/>
              </w:tabs>
              <w:rPr>
                <w:b/>
                <w:lang/>
              </w:rPr>
            </w:pPr>
            <w:r>
              <w:rPr>
                <w:b/>
                <w:lang/>
              </w:rPr>
              <w:t>0</w:t>
            </w:r>
          </w:p>
        </w:tc>
        <w:tc>
          <w:tcPr>
            <w:tcW w:w="540" w:type="dxa"/>
          </w:tcPr>
          <w:p w:rsidR="009F3E53" w:rsidRPr="003E1AF9" w:rsidRDefault="009F3E53" w:rsidP="009F3E53">
            <w:pPr>
              <w:pStyle w:val="Header"/>
              <w:tabs>
                <w:tab w:val="left" w:pos="9923"/>
              </w:tabs>
              <w:rPr>
                <w:b/>
                <w:lang/>
              </w:rPr>
            </w:pPr>
            <w:r>
              <w:rPr>
                <w:b/>
                <w:lang/>
              </w:rPr>
              <w:t>0</w:t>
            </w:r>
          </w:p>
        </w:tc>
        <w:tc>
          <w:tcPr>
            <w:tcW w:w="721" w:type="dxa"/>
          </w:tcPr>
          <w:p w:rsidR="009F3E53" w:rsidRPr="003E1AF9" w:rsidRDefault="009F3E53" w:rsidP="009F3E53">
            <w:pPr>
              <w:tabs>
                <w:tab w:val="left" w:pos="9923"/>
              </w:tabs>
              <w:rPr>
                <w:b/>
                <w:lang/>
              </w:rPr>
            </w:pPr>
            <w:r>
              <w:rPr>
                <w:b/>
                <w:lang/>
              </w:rPr>
              <w:t>4,69</w:t>
            </w:r>
          </w:p>
        </w:tc>
      </w:tr>
    </w:tbl>
    <w:p w:rsidR="009F3E53" w:rsidRDefault="009F3E53" w:rsidP="009F3E53"/>
    <w:p w:rsidR="009F3E53" w:rsidRPr="00D76A48" w:rsidRDefault="009F3E53" w:rsidP="009F3E53">
      <w:r>
        <w:t xml:space="preserve">АНАЛИЗА ВЛАДАЊА УЧЕНИКА : Примерно владање има 147 ученика </w:t>
      </w:r>
      <w:r>
        <w:rPr>
          <w:lang/>
        </w:rPr>
        <w:t>а 4</w:t>
      </w:r>
      <w:r>
        <w:t xml:space="preserve"> ученика има врло добро владање</w:t>
      </w:r>
      <w:r>
        <w:rPr>
          <w:lang/>
        </w:rPr>
        <w:t>.</w:t>
      </w:r>
    </w:p>
    <w:p w:rsidR="009F3E53" w:rsidRPr="00D76A48" w:rsidRDefault="009F3E53" w:rsidP="009F3E53">
      <w:r>
        <w:t>РЕАЛИЗАЦИЈА НАСТАВНИХ САДРЖАЈА :  Сви планирани наставни садржаји су реализовани у целини.</w:t>
      </w:r>
    </w:p>
    <w:p w:rsidR="009F3E53" w:rsidRDefault="009F3E53" w:rsidP="009F3E53">
      <w:pPr>
        <w:jc w:val="right"/>
        <w:rPr>
          <w:b/>
        </w:rPr>
      </w:pPr>
    </w:p>
    <w:p w:rsidR="009F3E53" w:rsidRDefault="009F3E53" w:rsidP="009F3E53">
      <w:pPr>
        <w:jc w:val="right"/>
        <w:rPr>
          <w:b/>
        </w:rPr>
      </w:pPr>
      <w:r>
        <w:rPr>
          <w:b/>
        </w:rPr>
        <w:t xml:space="preserve">Председник Одељењскoг већа: </w:t>
      </w:r>
    </w:p>
    <w:p w:rsidR="009F3E53" w:rsidRPr="003A3F23" w:rsidRDefault="009F3E53" w:rsidP="009F3E53">
      <w:pPr>
        <w:jc w:val="right"/>
        <w:rPr>
          <w:b/>
          <w:lang/>
        </w:rPr>
      </w:pPr>
      <w:r>
        <w:rPr>
          <w:b/>
          <w:lang/>
        </w:rPr>
        <w:t>Марина Петковић</w:t>
      </w:r>
    </w:p>
    <w:p w:rsidR="009F3E53" w:rsidRPr="005A2070" w:rsidRDefault="009F3E53" w:rsidP="009F3E53">
      <w:r>
        <w:br w:type="page"/>
      </w:r>
    </w:p>
    <w:tbl>
      <w:tblPr>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7"/>
        <w:gridCol w:w="892"/>
        <w:gridCol w:w="1303"/>
        <w:gridCol w:w="1324"/>
        <w:gridCol w:w="1346"/>
        <w:gridCol w:w="1201"/>
        <w:gridCol w:w="1089"/>
        <w:gridCol w:w="15"/>
        <w:gridCol w:w="1331"/>
      </w:tblGrid>
      <w:tr w:rsidR="009F3E53" w:rsidTr="009F3E53">
        <w:trPr>
          <w:trHeight w:val="57"/>
        </w:trPr>
        <w:tc>
          <w:tcPr>
            <w:tcW w:w="2150" w:type="dxa"/>
            <w:vMerge w:val="restart"/>
            <w:tcBorders>
              <w:right w:val="nil"/>
            </w:tcBorders>
            <w:vAlign w:val="center"/>
          </w:tcPr>
          <w:p w:rsidR="009F3E53" w:rsidRPr="006E78A9" w:rsidRDefault="009F3E53" w:rsidP="009F3E53">
            <w:pPr>
              <w:jc w:val="center"/>
              <w:rPr>
                <w:b/>
              </w:rPr>
            </w:pPr>
          </w:p>
          <w:p w:rsidR="009F3E53" w:rsidRPr="006E78A9" w:rsidRDefault="009F3E53" w:rsidP="009F3E53">
            <w:pPr>
              <w:jc w:val="right"/>
              <w:rPr>
                <w:b/>
              </w:rPr>
            </w:pPr>
            <w:r w:rsidRPr="006E78A9">
              <w:rPr>
                <w:b/>
              </w:rPr>
              <w:t>ПРЕДМЕТ</w:t>
            </w:r>
          </w:p>
        </w:tc>
        <w:tc>
          <w:tcPr>
            <w:tcW w:w="934" w:type="dxa"/>
            <w:vMerge w:val="restart"/>
            <w:tcBorders>
              <w:left w:val="nil"/>
            </w:tcBorders>
            <w:vAlign w:val="center"/>
          </w:tcPr>
          <w:p w:rsidR="009F3E53" w:rsidRPr="006E78A9" w:rsidRDefault="009F3E53" w:rsidP="009F3E53">
            <w:pPr>
              <w:rPr>
                <w:b/>
              </w:rPr>
            </w:pPr>
          </w:p>
        </w:tc>
        <w:tc>
          <w:tcPr>
            <w:tcW w:w="2608" w:type="dxa"/>
            <w:gridSpan w:val="2"/>
            <w:tcBorders>
              <w:left w:val="nil"/>
            </w:tcBorders>
            <w:vAlign w:val="center"/>
          </w:tcPr>
          <w:p w:rsidR="009F3E53" w:rsidRPr="000323D6" w:rsidRDefault="009F3E53" w:rsidP="009F3E53">
            <w:r>
              <w:t>РЕДОВНА  НАСТАВА</w:t>
            </w:r>
          </w:p>
        </w:tc>
        <w:tc>
          <w:tcPr>
            <w:tcW w:w="2576" w:type="dxa"/>
            <w:gridSpan w:val="2"/>
            <w:tcBorders>
              <w:left w:val="nil"/>
            </w:tcBorders>
            <w:vAlign w:val="center"/>
          </w:tcPr>
          <w:p w:rsidR="009F3E53" w:rsidRPr="000323D6" w:rsidRDefault="009F3E53" w:rsidP="009F3E53">
            <w:pPr>
              <w:rPr>
                <w:sz w:val="20"/>
                <w:szCs w:val="20"/>
              </w:rPr>
            </w:pPr>
            <w:r>
              <w:rPr>
                <w:sz w:val="20"/>
                <w:szCs w:val="20"/>
              </w:rPr>
              <w:t xml:space="preserve">ДОПУНСКА </w:t>
            </w:r>
            <w:r w:rsidRPr="000323D6">
              <w:rPr>
                <w:sz w:val="20"/>
                <w:szCs w:val="20"/>
              </w:rPr>
              <w:t>НАСТАВА</w:t>
            </w:r>
          </w:p>
        </w:tc>
        <w:tc>
          <w:tcPr>
            <w:tcW w:w="2350" w:type="dxa"/>
            <w:gridSpan w:val="3"/>
            <w:tcBorders>
              <w:left w:val="nil"/>
            </w:tcBorders>
            <w:vAlign w:val="center"/>
          </w:tcPr>
          <w:p w:rsidR="009F3E53" w:rsidRPr="000323D6" w:rsidRDefault="009F3E53" w:rsidP="009F3E53">
            <w:pPr>
              <w:rPr>
                <w:sz w:val="20"/>
                <w:szCs w:val="20"/>
              </w:rPr>
            </w:pPr>
            <w:r>
              <w:rPr>
                <w:sz w:val="20"/>
                <w:szCs w:val="20"/>
              </w:rPr>
              <w:t xml:space="preserve">ДОДАТНА </w:t>
            </w:r>
            <w:r w:rsidRPr="000323D6">
              <w:rPr>
                <w:sz w:val="20"/>
                <w:szCs w:val="20"/>
              </w:rPr>
              <w:t>НАСТАВА</w:t>
            </w:r>
          </w:p>
        </w:tc>
      </w:tr>
      <w:tr w:rsidR="009F3E53" w:rsidTr="009F3E53">
        <w:trPr>
          <w:trHeight w:val="480"/>
        </w:trPr>
        <w:tc>
          <w:tcPr>
            <w:tcW w:w="2150" w:type="dxa"/>
            <w:vMerge/>
            <w:tcBorders>
              <w:right w:val="nil"/>
            </w:tcBorders>
            <w:vAlign w:val="center"/>
          </w:tcPr>
          <w:p w:rsidR="009F3E53" w:rsidRDefault="009F3E53" w:rsidP="009F3E53"/>
        </w:tc>
        <w:tc>
          <w:tcPr>
            <w:tcW w:w="934" w:type="dxa"/>
            <w:vMerge/>
            <w:tcBorders>
              <w:left w:val="nil"/>
            </w:tcBorders>
            <w:vAlign w:val="center"/>
          </w:tcPr>
          <w:p w:rsidR="009F3E53" w:rsidRDefault="009F3E53" w:rsidP="009F3E53"/>
        </w:tc>
        <w:tc>
          <w:tcPr>
            <w:tcW w:w="1269" w:type="dxa"/>
            <w:tcBorders>
              <w:left w:val="nil"/>
            </w:tcBorders>
            <w:vAlign w:val="center"/>
          </w:tcPr>
          <w:p w:rsidR="009F3E53" w:rsidRPr="006E78A9" w:rsidRDefault="009F3E53" w:rsidP="009F3E53">
            <w:pPr>
              <w:jc w:val="center"/>
            </w:pPr>
            <w:r>
              <w:t>планирано</w:t>
            </w:r>
          </w:p>
        </w:tc>
        <w:tc>
          <w:tcPr>
            <w:tcW w:w="1339" w:type="dxa"/>
            <w:tcBorders>
              <w:left w:val="nil"/>
            </w:tcBorders>
            <w:vAlign w:val="center"/>
          </w:tcPr>
          <w:p w:rsidR="009F3E53" w:rsidRPr="006E78A9" w:rsidRDefault="009F3E53" w:rsidP="009F3E53">
            <w:pPr>
              <w:jc w:val="center"/>
            </w:pPr>
            <w:r>
              <w:t>одржано</w:t>
            </w:r>
          </w:p>
        </w:tc>
        <w:tc>
          <w:tcPr>
            <w:tcW w:w="1372" w:type="dxa"/>
            <w:tcBorders>
              <w:left w:val="nil"/>
            </w:tcBorders>
            <w:vAlign w:val="center"/>
          </w:tcPr>
          <w:p w:rsidR="009F3E53" w:rsidRPr="000D42DD" w:rsidRDefault="009F3E53" w:rsidP="009F3E53">
            <w:pPr>
              <w:jc w:val="center"/>
              <w:rPr>
                <w:sz w:val="20"/>
                <w:szCs w:val="20"/>
              </w:rPr>
            </w:pPr>
            <w:r>
              <w:rPr>
                <w:sz w:val="20"/>
                <w:szCs w:val="20"/>
              </w:rPr>
              <w:t>одржано</w:t>
            </w:r>
          </w:p>
        </w:tc>
        <w:tc>
          <w:tcPr>
            <w:tcW w:w="1204" w:type="dxa"/>
            <w:tcBorders>
              <w:left w:val="nil"/>
            </w:tcBorders>
            <w:vAlign w:val="center"/>
          </w:tcPr>
          <w:p w:rsidR="009F3E53" w:rsidRPr="000D42DD" w:rsidRDefault="009F3E53" w:rsidP="009F3E53">
            <w:pPr>
              <w:jc w:val="center"/>
              <w:rPr>
                <w:sz w:val="20"/>
                <w:szCs w:val="20"/>
              </w:rPr>
            </w:pPr>
            <w:r>
              <w:rPr>
                <w:sz w:val="20"/>
                <w:szCs w:val="20"/>
              </w:rPr>
              <w:t>бр.ученика</w:t>
            </w:r>
          </w:p>
        </w:tc>
        <w:tc>
          <w:tcPr>
            <w:tcW w:w="1098" w:type="dxa"/>
            <w:tcBorders>
              <w:left w:val="nil"/>
            </w:tcBorders>
            <w:vAlign w:val="center"/>
          </w:tcPr>
          <w:p w:rsidR="009F3E53" w:rsidRPr="000D42DD" w:rsidRDefault="009F3E53" w:rsidP="009F3E53">
            <w:pPr>
              <w:jc w:val="center"/>
              <w:rPr>
                <w:sz w:val="20"/>
                <w:szCs w:val="20"/>
              </w:rPr>
            </w:pPr>
            <w:r>
              <w:rPr>
                <w:sz w:val="20"/>
                <w:szCs w:val="20"/>
              </w:rPr>
              <w:t>одржано</w:t>
            </w:r>
          </w:p>
        </w:tc>
        <w:tc>
          <w:tcPr>
            <w:tcW w:w="1252" w:type="dxa"/>
            <w:gridSpan w:val="2"/>
            <w:tcBorders>
              <w:left w:val="nil"/>
            </w:tcBorders>
            <w:vAlign w:val="center"/>
          </w:tcPr>
          <w:p w:rsidR="009F3E53" w:rsidRPr="000D42DD" w:rsidRDefault="009F3E53" w:rsidP="009F3E53">
            <w:pPr>
              <w:jc w:val="center"/>
            </w:pPr>
            <w:r>
              <w:t>бр.ученика</w:t>
            </w:r>
          </w:p>
        </w:tc>
      </w:tr>
      <w:tr w:rsidR="009F3E53" w:rsidTr="009F3E53">
        <w:trPr>
          <w:trHeight w:val="394"/>
        </w:trPr>
        <w:tc>
          <w:tcPr>
            <w:tcW w:w="3084" w:type="dxa"/>
            <w:gridSpan w:val="2"/>
            <w:vAlign w:val="center"/>
          </w:tcPr>
          <w:p w:rsidR="009F3E53" w:rsidRPr="003E1AF9" w:rsidRDefault="009F3E53" w:rsidP="009F3E53">
            <w:pPr>
              <w:rPr>
                <w:sz w:val="28"/>
                <w:szCs w:val="28"/>
                <w:lang/>
              </w:rPr>
            </w:pPr>
            <w:r w:rsidRPr="006E78A9">
              <w:rPr>
                <w:sz w:val="28"/>
                <w:szCs w:val="28"/>
              </w:rPr>
              <w:t>Српски језик</w:t>
            </w:r>
            <w:r>
              <w:rPr>
                <w:sz w:val="28"/>
                <w:szCs w:val="28"/>
                <w:lang/>
              </w:rPr>
              <w:t xml:space="preserve"> и књижевност</w:t>
            </w:r>
          </w:p>
        </w:tc>
        <w:tc>
          <w:tcPr>
            <w:tcW w:w="1269" w:type="dxa"/>
            <w:vAlign w:val="center"/>
          </w:tcPr>
          <w:p w:rsidR="009F3E53" w:rsidRPr="008F6D84" w:rsidRDefault="009F3E53" w:rsidP="009F3E53">
            <w:pPr>
              <w:rPr>
                <w:sz w:val="28"/>
                <w:szCs w:val="28"/>
                <w:lang/>
              </w:rPr>
            </w:pPr>
            <w:r>
              <w:rPr>
                <w:sz w:val="28"/>
                <w:szCs w:val="28"/>
                <w:lang/>
              </w:rPr>
              <w:t>1080</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1074</w:t>
            </w:r>
          </w:p>
        </w:tc>
        <w:tc>
          <w:tcPr>
            <w:tcW w:w="1372" w:type="dxa"/>
            <w:vAlign w:val="center"/>
          </w:tcPr>
          <w:p w:rsidR="009F3E53" w:rsidRPr="006E78A9" w:rsidRDefault="009F3E53" w:rsidP="009F3E53">
            <w:pPr>
              <w:rPr>
                <w:sz w:val="28"/>
                <w:szCs w:val="28"/>
              </w:rPr>
            </w:pPr>
            <w:r>
              <w:rPr>
                <w:sz w:val="28"/>
                <w:szCs w:val="28"/>
              </w:rPr>
              <w:t>36</w:t>
            </w:r>
          </w:p>
        </w:tc>
        <w:tc>
          <w:tcPr>
            <w:tcW w:w="1204" w:type="dxa"/>
            <w:vAlign w:val="center"/>
          </w:tcPr>
          <w:p w:rsidR="009F3E53" w:rsidRPr="006E78A9" w:rsidRDefault="009F3E53" w:rsidP="009F3E53">
            <w:pPr>
              <w:rPr>
                <w:sz w:val="28"/>
                <w:szCs w:val="28"/>
              </w:rPr>
            </w:pPr>
            <w:r>
              <w:rPr>
                <w:sz w:val="28"/>
                <w:szCs w:val="28"/>
              </w:rPr>
              <w:t>10</w:t>
            </w:r>
          </w:p>
        </w:tc>
        <w:tc>
          <w:tcPr>
            <w:tcW w:w="1112" w:type="dxa"/>
            <w:gridSpan w:val="2"/>
            <w:vAlign w:val="center"/>
          </w:tcPr>
          <w:p w:rsidR="009F3E53" w:rsidRPr="006E78A9" w:rsidRDefault="009F3E53" w:rsidP="009F3E53">
            <w:pPr>
              <w:rPr>
                <w:sz w:val="28"/>
                <w:szCs w:val="28"/>
              </w:rPr>
            </w:pPr>
            <w:r>
              <w:rPr>
                <w:sz w:val="28"/>
                <w:szCs w:val="28"/>
              </w:rPr>
              <w:t>36+36</w:t>
            </w:r>
          </w:p>
        </w:tc>
        <w:tc>
          <w:tcPr>
            <w:tcW w:w="1238" w:type="dxa"/>
            <w:vAlign w:val="center"/>
          </w:tcPr>
          <w:p w:rsidR="009F3E53" w:rsidRPr="006E78A9" w:rsidRDefault="009F3E53" w:rsidP="009F3E53">
            <w:pPr>
              <w:rPr>
                <w:sz w:val="28"/>
                <w:szCs w:val="28"/>
              </w:rPr>
            </w:pPr>
            <w:r>
              <w:rPr>
                <w:sz w:val="28"/>
                <w:szCs w:val="28"/>
              </w:rPr>
              <w:t>12</w:t>
            </w:r>
          </w:p>
        </w:tc>
      </w:tr>
      <w:tr w:rsidR="009F3E53" w:rsidTr="009F3E53">
        <w:trPr>
          <w:trHeight w:val="394"/>
        </w:trPr>
        <w:tc>
          <w:tcPr>
            <w:tcW w:w="3084" w:type="dxa"/>
            <w:gridSpan w:val="2"/>
            <w:vAlign w:val="center"/>
          </w:tcPr>
          <w:p w:rsidR="009F3E53" w:rsidRPr="006E78A9" w:rsidRDefault="009F3E53" w:rsidP="009F3E53">
            <w:pPr>
              <w:rPr>
                <w:sz w:val="28"/>
                <w:szCs w:val="28"/>
              </w:rPr>
            </w:pPr>
            <w:r w:rsidRPr="006E78A9">
              <w:rPr>
                <w:sz w:val="28"/>
                <w:szCs w:val="28"/>
              </w:rPr>
              <w:t>Енглески језик</w:t>
            </w:r>
          </w:p>
        </w:tc>
        <w:tc>
          <w:tcPr>
            <w:tcW w:w="1269" w:type="dxa"/>
            <w:vAlign w:val="center"/>
          </w:tcPr>
          <w:p w:rsidR="009F3E53" w:rsidRPr="008F6D84" w:rsidRDefault="009F3E53" w:rsidP="009F3E53">
            <w:pPr>
              <w:rPr>
                <w:sz w:val="28"/>
                <w:szCs w:val="28"/>
                <w:lang/>
              </w:rPr>
            </w:pPr>
            <w:r>
              <w:rPr>
                <w:sz w:val="28"/>
                <w:szCs w:val="28"/>
                <w:lang/>
              </w:rPr>
              <w:t>432</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426</w:t>
            </w:r>
          </w:p>
        </w:tc>
        <w:tc>
          <w:tcPr>
            <w:tcW w:w="1372" w:type="dxa"/>
            <w:vAlign w:val="center"/>
          </w:tcPr>
          <w:p w:rsidR="009F3E53" w:rsidRDefault="009F3E53" w:rsidP="009F3E53">
            <w:pPr>
              <w:rPr>
                <w:sz w:val="28"/>
                <w:szCs w:val="28"/>
              </w:rPr>
            </w:pPr>
            <w:r>
              <w:rPr>
                <w:sz w:val="28"/>
                <w:szCs w:val="28"/>
              </w:rPr>
              <w:t>7</w:t>
            </w:r>
          </w:p>
        </w:tc>
        <w:tc>
          <w:tcPr>
            <w:tcW w:w="1204" w:type="dxa"/>
            <w:vAlign w:val="center"/>
          </w:tcPr>
          <w:p w:rsidR="009F3E53" w:rsidRDefault="009F3E53" w:rsidP="009F3E53">
            <w:pPr>
              <w:rPr>
                <w:sz w:val="28"/>
                <w:szCs w:val="28"/>
              </w:rPr>
            </w:pPr>
            <w:r>
              <w:rPr>
                <w:sz w:val="28"/>
                <w:szCs w:val="28"/>
              </w:rPr>
              <w:t>7</w:t>
            </w:r>
          </w:p>
        </w:tc>
        <w:tc>
          <w:tcPr>
            <w:tcW w:w="1112" w:type="dxa"/>
            <w:gridSpan w:val="2"/>
            <w:vAlign w:val="center"/>
          </w:tcPr>
          <w:p w:rsidR="009F3E53" w:rsidRDefault="009F3E53" w:rsidP="009F3E53">
            <w:pPr>
              <w:rPr>
                <w:sz w:val="28"/>
                <w:szCs w:val="28"/>
              </w:rPr>
            </w:pPr>
            <w:r>
              <w:rPr>
                <w:sz w:val="28"/>
                <w:szCs w:val="28"/>
              </w:rPr>
              <w:t>5</w:t>
            </w:r>
          </w:p>
        </w:tc>
        <w:tc>
          <w:tcPr>
            <w:tcW w:w="1238" w:type="dxa"/>
            <w:vAlign w:val="center"/>
          </w:tcPr>
          <w:p w:rsidR="009F3E53" w:rsidRDefault="009F3E53" w:rsidP="009F3E53">
            <w:pPr>
              <w:rPr>
                <w:sz w:val="28"/>
                <w:szCs w:val="28"/>
              </w:rPr>
            </w:pPr>
            <w:r>
              <w:rPr>
                <w:sz w:val="28"/>
                <w:szCs w:val="28"/>
              </w:rPr>
              <w:t>4</w:t>
            </w: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Ликовна култура</w:t>
            </w:r>
          </w:p>
        </w:tc>
        <w:tc>
          <w:tcPr>
            <w:tcW w:w="1269" w:type="dxa"/>
            <w:vAlign w:val="center"/>
          </w:tcPr>
          <w:p w:rsidR="009F3E53" w:rsidRPr="008F6D84" w:rsidRDefault="009F3E53" w:rsidP="009F3E53">
            <w:pPr>
              <w:rPr>
                <w:sz w:val="28"/>
                <w:szCs w:val="28"/>
                <w:lang/>
              </w:rPr>
            </w:pPr>
            <w:r>
              <w:rPr>
                <w:sz w:val="28"/>
                <w:szCs w:val="28"/>
                <w:lang/>
              </w:rPr>
              <w:t>432</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419</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Музичка култура</w:t>
            </w:r>
          </w:p>
        </w:tc>
        <w:tc>
          <w:tcPr>
            <w:tcW w:w="1269" w:type="dxa"/>
            <w:vAlign w:val="center"/>
          </w:tcPr>
          <w:p w:rsidR="009F3E53" w:rsidRPr="008F6D84" w:rsidRDefault="009F3E53" w:rsidP="009F3E53">
            <w:pPr>
              <w:rPr>
                <w:sz w:val="28"/>
                <w:szCs w:val="28"/>
                <w:lang/>
              </w:rPr>
            </w:pPr>
            <w:r>
              <w:rPr>
                <w:sz w:val="28"/>
                <w:szCs w:val="28"/>
                <w:lang/>
              </w:rPr>
              <w:t>432</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429</w:t>
            </w:r>
          </w:p>
        </w:tc>
        <w:tc>
          <w:tcPr>
            <w:tcW w:w="1372" w:type="dxa"/>
            <w:vAlign w:val="center"/>
          </w:tcPr>
          <w:p w:rsidR="009F3E53" w:rsidRPr="003A3F23" w:rsidRDefault="009F3E53" w:rsidP="009F3E53">
            <w:pPr>
              <w:rPr>
                <w:sz w:val="28"/>
                <w:szCs w:val="28"/>
                <w:lang/>
              </w:rPr>
            </w:pPr>
            <w:r>
              <w:rPr>
                <w:sz w:val="28"/>
                <w:szCs w:val="28"/>
                <w:lang/>
              </w:rPr>
              <w:t>4</w:t>
            </w:r>
          </w:p>
        </w:tc>
        <w:tc>
          <w:tcPr>
            <w:tcW w:w="1204" w:type="dxa"/>
            <w:vAlign w:val="center"/>
          </w:tcPr>
          <w:p w:rsidR="009F3E53" w:rsidRPr="003A3F23" w:rsidRDefault="009F3E53" w:rsidP="009F3E53">
            <w:pPr>
              <w:rPr>
                <w:sz w:val="28"/>
                <w:szCs w:val="28"/>
                <w:lang/>
              </w:rPr>
            </w:pPr>
            <w:r>
              <w:rPr>
                <w:sz w:val="28"/>
                <w:szCs w:val="28"/>
                <w:lang/>
              </w:rPr>
              <w:t>7</w:t>
            </w: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Историја</w:t>
            </w:r>
          </w:p>
        </w:tc>
        <w:tc>
          <w:tcPr>
            <w:tcW w:w="1269" w:type="dxa"/>
            <w:vAlign w:val="center"/>
          </w:tcPr>
          <w:p w:rsidR="009F3E53" w:rsidRPr="008F6D84" w:rsidRDefault="009F3E53" w:rsidP="009F3E53">
            <w:pPr>
              <w:rPr>
                <w:sz w:val="28"/>
                <w:szCs w:val="28"/>
                <w:lang/>
              </w:rPr>
            </w:pPr>
            <w:r>
              <w:rPr>
                <w:sz w:val="28"/>
                <w:szCs w:val="28"/>
                <w:lang/>
              </w:rPr>
              <w:t>216</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251</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Географија</w:t>
            </w:r>
          </w:p>
        </w:tc>
        <w:tc>
          <w:tcPr>
            <w:tcW w:w="1269" w:type="dxa"/>
            <w:vAlign w:val="center"/>
          </w:tcPr>
          <w:p w:rsidR="009F3E53" w:rsidRPr="008F6D84" w:rsidRDefault="009F3E53" w:rsidP="009F3E53">
            <w:pPr>
              <w:rPr>
                <w:sz w:val="28"/>
                <w:szCs w:val="28"/>
                <w:lang/>
              </w:rPr>
            </w:pPr>
            <w:r>
              <w:rPr>
                <w:sz w:val="28"/>
                <w:szCs w:val="28"/>
                <w:lang/>
              </w:rPr>
              <w:t>216</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208</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Математика</w:t>
            </w:r>
          </w:p>
        </w:tc>
        <w:tc>
          <w:tcPr>
            <w:tcW w:w="1269" w:type="dxa"/>
            <w:vAlign w:val="center"/>
          </w:tcPr>
          <w:p w:rsidR="009F3E53" w:rsidRPr="008F6D84" w:rsidRDefault="009F3E53" w:rsidP="009F3E53">
            <w:pPr>
              <w:rPr>
                <w:sz w:val="28"/>
                <w:szCs w:val="28"/>
                <w:lang/>
              </w:rPr>
            </w:pPr>
            <w:r>
              <w:rPr>
                <w:sz w:val="28"/>
                <w:szCs w:val="28"/>
                <w:lang/>
              </w:rPr>
              <w:t>864</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859</w:t>
            </w:r>
          </w:p>
        </w:tc>
        <w:tc>
          <w:tcPr>
            <w:tcW w:w="1372" w:type="dxa"/>
            <w:vAlign w:val="center"/>
          </w:tcPr>
          <w:p w:rsidR="009F3E53" w:rsidRPr="003A3F23" w:rsidRDefault="009F3E53" w:rsidP="009F3E53">
            <w:pPr>
              <w:rPr>
                <w:sz w:val="28"/>
                <w:szCs w:val="28"/>
                <w:lang/>
              </w:rPr>
            </w:pPr>
            <w:r>
              <w:rPr>
                <w:sz w:val="28"/>
                <w:szCs w:val="28"/>
                <w:lang/>
              </w:rPr>
              <w:t>63</w:t>
            </w:r>
          </w:p>
        </w:tc>
        <w:tc>
          <w:tcPr>
            <w:tcW w:w="1204" w:type="dxa"/>
            <w:vAlign w:val="center"/>
          </w:tcPr>
          <w:p w:rsidR="009F3E53" w:rsidRPr="003A3F23" w:rsidRDefault="009F3E53" w:rsidP="009F3E53">
            <w:pPr>
              <w:rPr>
                <w:sz w:val="28"/>
                <w:szCs w:val="28"/>
                <w:lang/>
              </w:rPr>
            </w:pPr>
            <w:r>
              <w:rPr>
                <w:sz w:val="28"/>
                <w:szCs w:val="28"/>
                <w:lang/>
              </w:rPr>
              <w:t>21</w:t>
            </w:r>
          </w:p>
        </w:tc>
        <w:tc>
          <w:tcPr>
            <w:tcW w:w="1112" w:type="dxa"/>
            <w:gridSpan w:val="2"/>
            <w:vAlign w:val="center"/>
          </w:tcPr>
          <w:p w:rsidR="009F3E53" w:rsidRPr="003A3F23" w:rsidRDefault="009F3E53" w:rsidP="009F3E53">
            <w:pPr>
              <w:rPr>
                <w:sz w:val="28"/>
                <w:szCs w:val="28"/>
                <w:lang/>
              </w:rPr>
            </w:pPr>
            <w:r>
              <w:rPr>
                <w:sz w:val="28"/>
                <w:szCs w:val="28"/>
                <w:lang/>
              </w:rPr>
              <w:t>79</w:t>
            </w:r>
          </w:p>
        </w:tc>
        <w:tc>
          <w:tcPr>
            <w:tcW w:w="1238" w:type="dxa"/>
            <w:vAlign w:val="center"/>
          </w:tcPr>
          <w:p w:rsidR="009F3E53" w:rsidRPr="003A3F23" w:rsidRDefault="009F3E53" w:rsidP="009F3E53">
            <w:pPr>
              <w:rPr>
                <w:sz w:val="28"/>
                <w:szCs w:val="28"/>
                <w:lang/>
              </w:rPr>
            </w:pPr>
            <w:r>
              <w:rPr>
                <w:sz w:val="28"/>
                <w:szCs w:val="28"/>
                <w:lang/>
              </w:rPr>
              <w:t>19</w:t>
            </w: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Биологија</w:t>
            </w:r>
          </w:p>
        </w:tc>
        <w:tc>
          <w:tcPr>
            <w:tcW w:w="1269" w:type="dxa"/>
            <w:vAlign w:val="center"/>
          </w:tcPr>
          <w:p w:rsidR="009F3E53" w:rsidRPr="008F6D84" w:rsidRDefault="009F3E53" w:rsidP="009F3E53">
            <w:pPr>
              <w:rPr>
                <w:sz w:val="28"/>
                <w:szCs w:val="28"/>
                <w:lang/>
              </w:rPr>
            </w:pPr>
            <w:r>
              <w:rPr>
                <w:sz w:val="28"/>
                <w:szCs w:val="28"/>
                <w:lang/>
              </w:rPr>
              <w:t>432</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427</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3A3F23" w:rsidRDefault="009F3E53" w:rsidP="009F3E53">
            <w:pPr>
              <w:rPr>
                <w:sz w:val="28"/>
                <w:szCs w:val="28"/>
                <w:lang/>
              </w:rPr>
            </w:pPr>
            <w:r>
              <w:rPr>
                <w:sz w:val="28"/>
                <w:szCs w:val="28"/>
                <w:lang/>
              </w:rPr>
              <w:t>105</w:t>
            </w:r>
          </w:p>
        </w:tc>
        <w:tc>
          <w:tcPr>
            <w:tcW w:w="1238" w:type="dxa"/>
            <w:vAlign w:val="center"/>
          </w:tcPr>
          <w:p w:rsidR="009F3E53" w:rsidRPr="003A3F23" w:rsidRDefault="009F3E53" w:rsidP="009F3E53">
            <w:pPr>
              <w:rPr>
                <w:sz w:val="28"/>
                <w:szCs w:val="28"/>
                <w:lang/>
              </w:rPr>
            </w:pPr>
            <w:r>
              <w:rPr>
                <w:sz w:val="28"/>
                <w:szCs w:val="28"/>
                <w:lang/>
              </w:rPr>
              <w:t>37</w:t>
            </w: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Техника и технологија</w:t>
            </w:r>
          </w:p>
        </w:tc>
        <w:tc>
          <w:tcPr>
            <w:tcW w:w="1269" w:type="dxa"/>
            <w:vAlign w:val="center"/>
          </w:tcPr>
          <w:p w:rsidR="009F3E53" w:rsidRPr="008F6D84" w:rsidRDefault="009F3E53" w:rsidP="009F3E53">
            <w:pPr>
              <w:rPr>
                <w:sz w:val="28"/>
                <w:szCs w:val="28"/>
                <w:lang/>
              </w:rPr>
            </w:pPr>
            <w:r>
              <w:rPr>
                <w:sz w:val="28"/>
                <w:szCs w:val="28"/>
                <w:lang/>
              </w:rPr>
              <w:t>432</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430</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3D1683" w:rsidRDefault="009F3E53" w:rsidP="009F3E53">
            <w:pPr>
              <w:rPr>
                <w:sz w:val="28"/>
                <w:szCs w:val="28"/>
                <w:lang/>
              </w:rPr>
            </w:pPr>
            <w:r>
              <w:rPr>
                <w:sz w:val="28"/>
                <w:szCs w:val="28"/>
                <w:lang/>
              </w:rPr>
              <w:t>Информатика и рачунарство</w:t>
            </w:r>
          </w:p>
        </w:tc>
        <w:tc>
          <w:tcPr>
            <w:tcW w:w="1269" w:type="dxa"/>
            <w:vAlign w:val="center"/>
          </w:tcPr>
          <w:p w:rsidR="009F3E53" w:rsidRPr="008F6D84" w:rsidRDefault="009F3E53" w:rsidP="009F3E53">
            <w:pPr>
              <w:rPr>
                <w:sz w:val="28"/>
                <w:szCs w:val="28"/>
                <w:lang/>
              </w:rPr>
            </w:pPr>
            <w:r>
              <w:rPr>
                <w:sz w:val="28"/>
                <w:szCs w:val="28"/>
                <w:lang/>
              </w:rPr>
              <w:t>216</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213</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 xml:space="preserve">Физичко </w:t>
            </w:r>
            <w:r>
              <w:rPr>
                <w:sz w:val="28"/>
                <w:szCs w:val="28"/>
                <w:lang/>
              </w:rPr>
              <w:t xml:space="preserve">и здравствено </w:t>
            </w:r>
            <w:r>
              <w:rPr>
                <w:sz w:val="28"/>
                <w:szCs w:val="28"/>
              </w:rPr>
              <w:t>васпитање</w:t>
            </w:r>
          </w:p>
        </w:tc>
        <w:tc>
          <w:tcPr>
            <w:tcW w:w="1269" w:type="dxa"/>
            <w:vAlign w:val="center"/>
          </w:tcPr>
          <w:p w:rsidR="009F3E53" w:rsidRPr="008F6D84" w:rsidRDefault="009F3E53" w:rsidP="009F3E53">
            <w:pPr>
              <w:rPr>
                <w:sz w:val="28"/>
                <w:szCs w:val="28"/>
                <w:lang/>
              </w:rPr>
            </w:pPr>
            <w:r>
              <w:rPr>
                <w:sz w:val="28"/>
                <w:szCs w:val="28"/>
                <w:lang/>
              </w:rPr>
              <w:t>432</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435</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Грађанско васпитање</w:t>
            </w:r>
          </w:p>
        </w:tc>
        <w:tc>
          <w:tcPr>
            <w:tcW w:w="1269" w:type="dxa"/>
            <w:vAlign w:val="center"/>
          </w:tcPr>
          <w:p w:rsidR="009F3E53" w:rsidRPr="008F6D84" w:rsidRDefault="009F3E53" w:rsidP="009F3E53">
            <w:pPr>
              <w:rPr>
                <w:sz w:val="28"/>
                <w:szCs w:val="28"/>
                <w:lang/>
              </w:rPr>
            </w:pPr>
            <w:r>
              <w:rPr>
                <w:sz w:val="28"/>
                <w:szCs w:val="28"/>
                <w:lang/>
              </w:rPr>
              <w:t>216</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180</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9A50DA" w:rsidRDefault="009F3E53" w:rsidP="009F3E53">
            <w:pPr>
              <w:rPr>
                <w:sz w:val="28"/>
                <w:szCs w:val="28"/>
              </w:rPr>
            </w:pPr>
            <w:r>
              <w:rPr>
                <w:sz w:val="28"/>
                <w:szCs w:val="28"/>
              </w:rPr>
              <w:t>Верска настава</w:t>
            </w:r>
          </w:p>
        </w:tc>
        <w:tc>
          <w:tcPr>
            <w:tcW w:w="1269" w:type="dxa"/>
            <w:vAlign w:val="center"/>
          </w:tcPr>
          <w:p w:rsidR="009F3E53" w:rsidRPr="008F6D84" w:rsidRDefault="009F3E53" w:rsidP="009F3E53">
            <w:pPr>
              <w:rPr>
                <w:sz w:val="28"/>
                <w:szCs w:val="28"/>
                <w:lang/>
              </w:rPr>
            </w:pPr>
            <w:r>
              <w:rPr>
                <w:sz w:val="28"/>
                <w:szCs w:val="28"/>
                <w:lang/>
              </w:rPr>
              <w:t>216</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202</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D75B95" w:rsidRDefault="009F3E53" w:rsidP="009F3E53">
            <w:pPr>
              <w:rPr>
                <w:sz w:val="28"/>
                <w:szCs w:val="28"/>
              </w:rPr>
            </w:pPr>
            <w:r>
              <w:rPr>
                <w:sz w:val="28"/>
                <w:szCs w:val="28"/>
              </w:rPr>
              <w:t>Немачки језик</w:t>
            </w:r>
          </w:p>
        </w:tc>
        <w:tc>
          <w:tcPr>
            <w:tcW w:w="1269" w:type="dxa"/>
            <w:vAlign w:val="center"/>
          </w:tcPr>
          <w:p w:rsidR="009F3E53" w:rsidRPr="008F6D84" w:rsidRDefault="009F3E53" w:rsidP="009F3E53">
            <w:pPr>
              <w:rPr>
                <w:sz w:val="28"/>
                <w:szCs w:val="28"/>
                <w:lang/>
              </w:rPr>
            </w:pPr>
            <w:r>
              <w:rPr>
                <w:sz w:val="28"/>
                <w:szCs w:val="28"/>
                <w:lang/>
              </w:rPr>
              <w:t>432</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423</w:t>
            </w:r>
          </w:p>
        </w:tc>
        <w:tc>
          <w:tcPr>
            <w:tcW w:w="1372" w:type="dxa"/>
            <w:vAlign w:val="center"/>
          </w:tcPr>
          <w:p w:rsidR="009F3E53" w:rsidRPr="006E78A9" w:rsidRDefault="009F3E53" w:rsidP="009F3E53">
            <w:pPr>
              <w:rPr>
                <w:sz w:val="28"/>
                <w:szCs w:val="28"/>
              </w:rPr>
            </w:pPr>
            <w:r>
              <w:rPr>
                <w:sz w:val="28"/>
                <w:szCs w:val="28"/>
              </w:rPr>
              <w:t>2</w:t>
            </w: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3D1683" w:rsidRDefault="009F3E53" w:rsidP="009F3E53">
            <w:pPr>
              <w:rPr>
                <w:sz w:val="28"/>
                <w:szCs w:val="28"/>
                <w:lang/>
              </w:rPr>
            </w:pPr>
            <w:r>
              <w:rPr>
                <w:sz w:val="28"/>
                <w:szCs w:val="28"/>
                <w:lang/>
              </w:rPr>
              <w:t>Хор и оркестар</w:t>
            </w:r>
          </w:p>
        </w:tc>
        <w:tc>
          <w:tcPr>
            <w:tcW w:w="1269" w:type="dxa"/>
            <w:vAlign w:val="center"/>
          </w:tcPr>
          <w:p w:rsidR="009F3E53" w:rsidRPr="008F6D84" w:rsidRDefault="009F3E53" w:rsidP="009F3E53">
            <w:pPr>
              <w:rPr>
                <w:sz w:val="28"/>
                <w:szCs w:val="28"/>
                <w:lang/>
              </w:rPr>
            </w:pPr>
            <w:r>
              <w:rPr>
                <w:sz w:val="28"/>
                <w:szCs w:val="28"/>
                <w:lang/>
              </w:rPr>
              <w:t>216</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234</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3D1683" w:rsidRDefault="009F3E53" w:rsidP="009F3E53">
            <w:pPr>
              <w:rPr>
                <w:sz w:val="28"/>
                <w:szCs w:val="28"/>
                <w:lang/>
              </w:rPr>
            </w:pPr>
            <w:r>
              <w:rPr>
                <w:sz w:val="28"/>
                <w:szCs w:val="28"/>
                <w:lang/>
              </w:rPr>
              <w:t>Цртање, сликање и вајање</w:t>
            </w:r>
          </w:p>
        </w:tc>
        <w:tc>
          <w:tcPr>
            <w:tcW w:w="1269" w:type="dxa"/>
            <w:vAlign w:val="center"/>
          </w:tcPr>
          <w:p w:rsidR="009F3E53" w:rsidRPr="008F6D84" w:rsidRDefault="009F3E53" w:rsidP="009F3E53">
            <w:pPr>
              <w:rPr>
                <w:sz w:val="28"/>
                <w:szCs w:val="28"/>
                <w:lang/>
              </w:rPr>
            </w:pPr>
            <w:r>
              <w:rPr>
                <w:sz w:val="28"/>
                <w:szCs w:val="28"/>
                <w:lang/>
              </w:rPr>
              <w:t>216</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189</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3D1683" w:rsidRDefault="009F3E53" w:rsidP="009F3E53">
            <w:pPr>
              <w:rPr>
                <w:sz w:val="28"/>
                <w:szCs w:val="28"/>
                <w:lang/>
              </w:rPr>
            </w:pPr>
            <w:r>
              <w:rPr>
                <w:sz w:val="28"/>
                <w:szCs w:val="28"/>
                <w:lang/>
              </w:rPr>
              <w:t>Свакодневни живот у прошлости</w:t>
            </w:r>
          </w:p>
        </w:tc>
        <w:tc>
          <w:tcPr>
            <w:tcW w:w="1269" w:type="dxa"/>
            <w:vAlign w:val="center"/>
          </w:tcPr>
          <w:p w:rsidR="009F3E53" w:rsidRPr="008F6D84" w:rsidRDefault="009F3E53" w:rsidP="009F3E53">
            <w:pPr>
              <w:rPr>
                <w:sz w:val="28"/>
                <w:szCs w:val="28"/>
                <w:lang/>
              </w:rPr>
            </w:pPr>
            <w:r>
              <w:rPr>
                <w:sz w:val="28"/>
                <w:szCs w:val="28"/>
                <w:lang/>
              </w:rPr>
              <w:t>216</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205</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6569D6" w:rsidRDefault="009F3E53" w:rsidP="009F3E53">
            <w:pPr>
              <w:rPr>
                <w:color w:val="FF0000"/>
                <w:sz w:val="28"/>
                <w:szCs w:val="28"/>
              </w:rPr>
            </w:pPr>
            <w:r w:rsidRPr="006569D6">
              <w:rPr>
                <w:color w:val="343A40"/>
                <w:sz w:val="28"/>
                <w:szCs w:val="21"/>
                <w:shd w:val="clear" w:color="auto" w:fill="F8F9FA"/>
              </w:rPr>
              <w:t>Мађарски језик са елементима националне културе (изборни)</w:t>
            </w:r>
          </w:p>
        </w:tc>
        <w:tc>
          <w:tcPr>
            <w:tcW w:w="1269" w:type="dxa"/>
            <w:vAlign w:val="center"/>
          </w:tcPr>
          <w:p w:rsidR="009F3E53" w:rsidRPr="008F6D84" w:rsidRDefault="009F3E53" w:rsidP="009F3E53">
            <w:pPr>
              <w:rPr>
                <w:sz w:val="28"/>
                <w:szCs w:val="28"/>
                <w:lang/>
              </w:rPr>
            </w:pPr>
            <w:r>
              <w:rPr>
                <w:sz w:val="28"/>
                <w:szCs w:val="28"/>
                <w:lang/>
              </w:rPr>
              <w:t>216</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210</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6569D6" w:rsidRDefault="009F3E53" w:rsidP="009F3E53">
            <w:pPr>
              <w:rPr>
                <w:color w:val="FF0000"/>
                <w:sz w:val="28"/>
                <w:szCs w:val="28"/>
              </w:rPr>
            </w:pPr>
            <w:r w:rsidRPr="006569D6">
              <w:rPr>
                <w:color w:val="343A40"/>
                <w:sz w:val="28"/>
                <w:szCs w:val="21"/>
                <w:shd w:val="clear" w:color="auto" w:fill="F8F9FA"/>
              </w:rPr>
              <w:t>Словачки језик са елементима националне културе (изборни)</w:t>
            </w:r>
          </w:p>
        </w:tc>
        <w:tc>
          <w:tcPr>
            <w:tcW w:w="1269" w:type="dxa"/>
            <w:vAlign w:val="center"/>
          </w:tcPr>
          <w:p w:rsidR="009F3E53" w:rsidRPr="00EB3CD2" w:rsidRDefault="009F3E53" w:rsidP="009F3E53">
            <w:pPr>
              <w:rPr>
                <w:sz w:val="28"/>
                <w:szCs w:val="28"/>
                <w:lang/>
              </w:rPr>
            </w:pPr>
            <w:r>
              <w:rPr>
                <w:sz w:val="28"/>
                <w:szCs w:val="28"/>
                <w:lang/>
              </w:rPr>
              <w:t>72</w:t>
            </w:r>
          </w:p>
        </w:tc>
        <w:tc>
          <w:tcPr>
            <w:tcW w:w="1339" w:type="dxa"/>
            <w:vAlign w:val="center"/>
          </w:tcPr>
          <w:p w:rsidR="009F3E53" w:rsidRDefault="009F3E53" w:rsidP="009F3E53">
            <w:pPr>
              <w:rPr>
                <w:rFonts w:ascii="Calibri" w:hAnsi="Calibri" w:cs="Calibri"/>
                <w:color w:val="000000"/>
                <w:sz w:val="28"/>
                <w:szCs w:val="28"/>
              </w:rPr>
            </w:pPr>
            <w:r>
              <w:rPr>
                <w:rFonts w:ascii="Calibri" w:hAnsi="Calibri" w:cs="Calibri"/>
                <w:color w:val="000000"/>
                <w:sz w:val="28"/>
                <w:szCs w:val="28"/>
              </w:rPr>
              <w:t>36</w:t>
            </w:r>
          </w:p>
        </w:tc>
        <w:tc>
          <w:tcPr>
            <w:tcW w:w="1372" w:type="dxa"/>
            <w:vAlign w:val="center"/>
          </w:tcPr>
          <w:p w:rsidR="009F3E53" w:rsidRPr="006E78A9" w:rsidRDefault="009F3E53" w:rsidP="009F3E53">
            <w:pPr>
              <w:rPr>
                <w:sz w:val="28"/>
                <w:szCs w:val="28"/>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6E78A9" w:rsidRDefault="009F3E53" w:rsidP="009F3E53">
            <w:pPr>
              <w:rPr>
                <w:sz w:val="28"/>
                <w:szCs w:val="28"/>
              </w:rPr>
            </w:pPr>
          </w:p>
        </w:tc>
        <w:tc>
          <w:tcPr>
            <w:tcW w:w="1238" w:type="dxa"/>
            <w:vAlign w:val="center"/>
          </w:tcPr>
          <w:p w:rsidR="009F3E53" w:rsidRPr="006E78A9" w:rsidRDefault="009F3E53" w:rsidP="009F3E53">
            <w:pPr>
              <w:rPr>
                <w:sz w:val="28"/>
                <w:szCs w:val="28"/>
              </w:rPr>
            </w:pPr>
          </w:p>
        </w:tc>
      </w:tr>
      <w:tr w:rsidR="009F3E53" w:rsidTr="009F3E53">
        <w:trPr>
          <w:trHeight w:val="394"/>
        </w:trPr>
        <w:tc>
          <w:tcPr>
            <w:tcW w:w="3084" w:type="dxa"/>
            <w:gridSpan w:val="2"/>
            <w:vAlign w:val="center"/>
          </w:tcPr>
          <w:p w:rsidR="009F3E53" w:rsidRPr="002C2C62" w:rsidRDefault="009F3E53" w:rsidP="009F3E53">
            <w:pPr>
              <w:rPr>
                <w:sz w:val="28"/>
                <w:szCs w:val="28"/>
              </w:rPr>
            </w:pPr>
            <w:r>
              <w:rPr>
                <w:sz w:val="28"/>
                <w:szCs w:val="28"/>
              </w:rPr>
              <w:t>УКУПНО:</w:t>
            </w:r>
          </w:p>
        </w:tc>
        <w:tc>
          <w:tcPr>
            <w:tcW w:w="1269" w:type="dxa"/>
            <w:vAlign w:val="center"/>
          </w:tcPr>
          <w:p w:rsidR="009F3E53" w:rsidRPr="000C5356" w:rsidRDefault="009F3E53" w:rsidP="009F3E53">
            <w:pPr>
              <w:rPr>
                <w:sz w:val="28"/>
                <w:szCs w:val="28"/>
                <w:lang/>
              </w:rPr>
            </w:pPr>
            <w:r>
              <w:rPr>
                <w:sz w:val="28"/>
                <w:szCs w:val="28"/>
                <w:lang/>
              </w:rPr>
              <w:t>6984</w:t>
            </w:r>
          </w:p>
        </w:tc>
        <w:tc>
          <w:tcPr>
            <w:tcW w:w="1339" w:type="dxa"/>
            <w:vAlign w:val="center"/>
          </w:tcPr>
          <w:p w:rsidR="009F3E53" w:rsidRPr="008B4250" w:rsidRDefault="009F3E53" w:rsidP="009F3E53">
            <w:pPr>
              <w:rPr>
                <w:rFonts w:ascii="Calibri" w:hAnsi="Calibri" w:cs="Calibri"/>
                <w:color w:val="000000"/>
                <w:sz w:val="28"/>
                <w:szCs w:val="28"/>
              </w:rPr>
            </w:pPr>
            <w:r>
              <w:rPr>
                <w:rFonts w:ascii="Calibri" w:hAnsi="Calibri" w:cs="Calibri"/>
                <w:color w:val="000000"/>
                <w:sz w:val="28"/>
                <w:szCs w:val="28"/>
              </w:rPr>
              <w:t>6850</w:t>
            </w:r>
          </w:p>
        </w:tc>
        <w:tc>
          <w:tcPr>
            <w:tcW w:w="1372" w:type="dxa"/>
            <w:vAlign w:val="center"/>
          </w:tcPr>
          <w:p w:rsidR="009F3E53" w:rsidRPr="00A17427" w:rsidRDefault="009F3E53" w:rsidP="009F3E53">
            <w:pPr>
              <w:rPr>
                <w:sz w:val="28"/>
                <w:szCs w:val="28"/>
                <w:lang/>
              </w:rPr>
            </w:pPr>
          </w:p>
        </w:tc>
        <w:tc>
          <w:tcPr>
            <w:tcW w:w="1204" w:type="dxa"/>
            <w:vAlign w:val="center"/>
          </w:tcPr>
          <w:p w:rsidR="009F3E53" w:rsidRPr="006E78A9" w:rsidRDefault="009F3E53" w:rsidP="009F3E53">
            <w:pPr>
              <w:rPr>
                <w:sz w:val="28"/>
                <w:szCs w:val="28"/>
              </w:rPr>
            </w:pPr>
          </w:p>
        </w:tc>
        <w:tc>
          <w:tcPr>
            <w:tcW w:w="1112" w:type="dxa"/>
            <w:gridSpan w:val="2"/>
            <w:vAlign w:val="center"/>
          </w:tcPr>
          <w:p w:rsidR="009F3E53" w:rsidRPr="00A17427" w:rsidRDefault="009F3E53" w:rsidP="009F3E53">
            <w:pPr>
              <w:rPr>
                <w:sz w:val="28"/>
                <w:szCs w:val="28"/>
                <w:lang/>
              </w:rPr>
            </w:pPr>
          </w:p>
        </w:tc>
        <w:tc>
          <w:tcPr>
            <w:tcW w:w="1238" w:type="dxa"/>
            <w:vAlign w:val="center"/>
          </w:tcPr>
          <w:p w:rsidR="009F3E53" w:rsidRPr="006E78A9" w:rsidRDefault="009F3E53" w:rsidP="009F3E53">
            <w:pPr>
              <w:rPr>
                <w:sz w:val="28"/>
                <w:szCs w:val="28"/>
              </w:rPr>
            </w:pPr>
          </w:p>
        </w:tc>
      </w:tr>
    </w:tbl>
    <w:p w:rsidR="009F3E53" w:rsidRDefault="009F3E53" w:rsidP="009F3E53">
      <w:r>
        <w:t xml:space="preserve">                                                                                                   </w:t>
      </w:r>
    </w:p>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tbl>
      <w:tblPr>
        <w:tblW w:w="10574"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1"/>
        <w:gridCol w:w="3402"/>
        <w:gridCol w:w="1701"/>
        <w:gridCol w:w="992"/>
        <w:gridCol w:w="992"/>
        <w:gridCol w:w="956"/>
      </w:tblGrid>
      <w:tr w:rsidR="009F3E53" w:rsidTr="009F3E53">
        <w:trPr>
          <w:trHeight w:val="311"/>
        </w:trPr>
        <w:tc>
          <w:tcPr>
            <w:tcW w:w="2531" w:type="dxa"/>
            <w:vMerge w:val="restart"/>
          </w:tcPr>
          <w:p w:rsidR="009F3E53" w:rsidRPr="001E2212" w:rsidRDefault="009F3E53" w:rsidP="009F3E53">
            <w:pPr>
              <w:jc w:val="center"/>
              <w:rPr>
                <w:b/>
              </w:rPr>
            </w:pPr>
          </w:p>
          <w:p w:rsidR="009F3E53" w:rsidRPr="001E2212" w:rsidRDefault="009F3E53" w:rsidP="009F3E53">
            <w:pPr>
              <w:jc w:val="center"/>
              <w:rPr>
                <w:b/>
              </w:rPr>
            </w:pPr>
            <w:r w:rsidRPr="001E2212">
              <w:rPr>
                <w:b/>
              </w:rPr>
              <w:t>ПРЕДМЕТ</w:t>
            </w:r>
          </w:p>
        </w:tc>
        <w:tc>
          <w:tcPr>
            <w:tcW w:w="3402" w:type="dxa"/>
            <w:vMerge w:val="restart"/>
          </w:tcPr>
          <w:p w:rsidR="009F3E53" w:rsidRPr="004B48CA" w:rsidRDefault="009F3E53" w:rsidP="009F3E53">
            <w:pPr>
              <w:jc w:val="center"/>
              <w:rPr>
                <w:b/>
              </w:rPr>
            </w:pPr>
            <w:r w:rsidRPr="004B48CA">
              <w:rPr>
                <w:b/>
              </w:rPr>
              <w:t>РАНГ</w:t>
            </w:r>
          </w:p>
          <w:p w:rsidR="009F3E53" w:rsidRPr="004B48CA" w:rsidRDefault="009F3E53" w:rsidP="009F3E53">
            <w:pPr>
              <w:jc w:val="center"/>
              <w:rPr>
                <w:b/>
              </w:rPr>
            </w:pPr>
            <w:r w:rsidRPr="004B48CA">
              <w:rPr>
                <w:b/>
              </w:rPr>
              <w:t>ТАКМИЧЕЊА</w:t>
            </w:r>
          </w:p>
        </w:tc>
        <w:tc>
          <w:tcPr>
            <w:tcW w:w="1701" w:type="dxa"/>
            <w:vMerge w:val="restart"/>
          </w:tcPr>
          <w:p w:rsidR="009F3E53" w:rsidRPr="004B48CA" w:rsidRDefault="009F3E53" w:rsidP="009F3E53">
            <w:pPr>
              <w:rPr>
                <w:b/>
              </w:rPr>
            </w:pPr>
            <w:r w:rsidRPr="004B48CA">
              <w:rPr>
                <w:b/>
              </w:rPr>
              <w:t>БРОЈ УЧЕНИКА</w:t>
            </w:r>
          </w:p>
        </w:tc>
        <w:tc>
          <w:tcPr>
            <w:tcW w:w="2940" w:type="dxa"/>
            <w:gridSpan w:val="3"/>
          </w:tcPr>
          <w:p w:rsidR="009F3E53" w:rsidRPr="004B48CA" w:rsidRDefault="009F3E53" w:rsidP="009F3E53">
            <w:pPr>
              <w:rPr>
                <w:b/>
              </w:rPr>
            </w:pPr>
            <w:r w:rsidRPr="004B48CA">
              <w:rPr>
                <w:b/>
              </w:rPr>
              <w:t>ОСВОЈЕНА  МЕСТА.  НАГРАДЕ</w:t>
            </w:r>
          </w:p>
        </w:tc>
      </w:tr>
      <w:tr w:rsidR="009F3E53" w:rsidTr="009F3E53">
        <w:trPr>
          <w:trHeight w:val="280"/>
        </w:trPr>
        <w:tc>
          <w:tcPr>
            <w:tcW w:w="2531" w:type="dxa"/>
            <w:vMerge/>
          </w:tcPr>
          <w:p w:rsidR="009F3E53" w:rsidRDefault="009F3E53" w:rsidP="009F3E53"/>
        </w:tc>
        <w:tc>
          <w:tcPr>
            <w:tcW w:w="3402" w:type="dxa"/>
            <w:vMerge/>
          </w:tcPr>
          <w:p w:rsidR="009F3E53" w:rsidRPr="004B48CA" w:rsidRDefault="009F3E53" w:rsidP="009F3E53">
            <w:pPr>
              <w:rPr>
                <w:b/>
              </w:rPr>
            </w:pPr>
          </w:p>
        </w:tc>
        <w:tc>
          <w:tcPr>
            <w:tcW w:w="1701" w:type="dxa"/>
            <w:vMerge/>
          </w:tcPr>
          <w:p w:rsidR="009F3E53" w:rsidRPr="004B48CA" w:rsidRDefault="009F3E53" w:rsidP="009F3E53">
            <w:pPr>
              <w:rPr>
                <w:b/>
              </w:rPr>
            </w:pPr>
          </w:p>
        </w:tc>
        <w:tc>
          <w:tcPr>
            <w:tcW w:w="992" w:type="dxa"/>
          </w:tcPr>
          <w:p w:rsidR="009F3E53" w:rsidRPr="004B48CA" w:rsidRDefault="009F3E53" w:rsidP="009F3E53">
            <w:pPr>
              <w:jc w:val="center"/>
              <w:rPr>
                <w:b/>
              </w:rPr>
            </w:pPr>
            <w:r w:rsidRPr="004B48CA">
              <w:rPr>
                <w:b/>
              </w:rPr>
              <w:t>1</w:t>
            </w:r>
          </w:p>
        </w:tc>
        <w:tc>
          <w:tcPr>
            <w:tcW w:w="992" w:type="dxa"/>
          </w:tcPr>
          <w:p w:rsidR="009F3E53" w:rsidRPr="004B48CA" w:rsidRDefault="009F3E53" w:rsidP="009F3E53">
            <w:pPr>
              <w:jc w:val="center"/>
              <w:rPr>
                <w:b/>
              </w:rPr>
            </w:pPr>
            <w:r w:rsidRPr="004B48CA">
              <w:rPr>
                <w:b/>
              </w:rPr>
              <w:t>2</w:t>
            </w:r>
          </w:p>
        </w:tc>
        <w:tc>
          <w:tcPr>
            <w:tcW w:w="956" w:type="dxa"/>
          </w:tcPr>
          <w:p w:rsidR="009F3E53" w:rsidRPr="004B48CA" w:rsidRDefault="009F3E53" w:rsidP="009F3E53">
            <w:pPr>
              <w:jc w:val="center"/>
              <w:rPr>
                <w:b/>
              </w:rPr>
            </w:pPr>
            <w:r w:rsidRPr="004B48CA">
              <w:rPr>
                <w:b/>
              </w:rPr>
              <w:t>3</w:t>
            </w:r>
          </w:p>
        </w:tc>
      </w:tr>
      <w:tr w:rsidR="009F3E53" w:rsidTr="009F3E53">
        <w:trPr>
          <w:trHeight w:val="408"/>
        </w:trPr>
        <w:tc>
          <w:tcPr>
            <w:tcW w:w="2531" w:type="dxa"/>
            <w:vMerge w:val="restart"/>
          </w:tcPr>
          <w:p w:rsidR="009F3E53" w:rsidRDefault="009F3E53" w:rsidP="009F3E53"/>
          <w:p w:rsidR="009F3E53" w:rsidRDefault="009F3E53" w:rsidP="009F3E53">
            <w:pPr>
              <w:rPr>
                <w:sz w:val="28"/>
                <w:szCs w:val="28"/>
              </w:rPr>
            </w:pPr>
          </w:p>
          <w:p w:rsidR="009F3E53" w:rsidRPr="001E2212" w:rsidRDefault="009F3E53" w:rsidP="009F3E53">
            <w:pPr>
              <w:rPr>
                <w:sz w:val="28"/>
                <w:szCs w:val="28"/>
              </w:rPr>
            </w:pPr>
            <w:r w:rsidRPr="001E2212">
              <w:rPr>
                <w:sz w:val="28"/>
                <w:szCs w:val="28"/>
              </w:rPr>
              <w:t>Српски језик</w:t>
            </w:r>
          </w:p>
        </w:tc>
        <w:tc>
          <w:tcPr>
            <w:tcW w:w="3402" w:type="dxa"/>
          </w:tcPr>
          <w:p w:rsidR="009F3E53" w:rsidRPr="002C2C62" w:rsidRDefault="009F3E53" w:rsidP="009F3E53">
            <w:r>
              <w:t>ОПШТИНСКО</w:t>
            </w:r>
          </w:p>
        </w:tc>
        <w:tc>
          <w:tcPr>
            <w:tcW w:w="1701" w:type="dxa"/>
          </w:tcPr>
          <w:p w:rsidR="009F3E53" w:rsidRPr="003A3F23" w:rsidRDefault="009F3E53" w:rsidP="009F3E53">
            <w:pPr>
              <w:rPr>
                <w:lang/>
              </w:rPr>
            </w:pPr>
            <w:r>
              <w:rPr>
                <w:lang/>
              </w:rPr>
              <w:t>4</w:t>
            </w:r>
          </w:p>
        </w:tc>
        <w:tc>
          <w:tcPr>
            <w:tcW w:w="992" w:type="dxa"/>
          </w:tcPr>
          <w:p w:rsidR="009F3E53" w:rsidRDefault="009F3E53" w:rsidP="009F3E53">
            <w:r>
              <w:t>1</w:t>
            </w:r>
          </w:p>
        </w:tc>
        <w:tc>
          <w:tcPr>
            <w:tcW w:w="992" w:type="dxa"/>
          </w:tcPr>
          <w:p w:rsidR="009F3E53" w:rsidRPr="003A3F23" w:rsidRDefault="009F3E53" w:rsidP="009F3E53">
            <w:pPr>
              <w:rPr>
                <w:lang/>
              </w:rPr>
            </w:pPr>
            <w:r>
              <w:rPr>
                <w:lang/>
              </w:rPr>
              <w:t>2</w:t>
            </w:r>
          </w:p>
        </w:tc>
        <w:tc>
          <w:tcPr>
            <w:tcW w:w="956" w:type="dxa"/>
          </w:tcPr>
          <w:p w:rsidR="009F3E53" w:rsidRDefault="009F3E53" w:rsidP="009F3E53">
            <w:r>
              <w:t>1</w:t>
            </w:r>
          </w:p>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Pr="003A3F23" w:rsidRDefault="009F3E53" w:rsidP="009F3E53">
            <w:pPr>
              <w:rPr>
                <w:lang/>
              </w:rPr>
            </w:pPr>
            <w:r>
              <w:rPr>
                <w:lang/>
              </w:rPr>
              <w:t>3</w:t>
            </w:r>
          </w:p>
        </w:tc>
        <w:tc>
          <w:tcPr>
            <w:tcW w:w="992" w:type="dxa"/>
          </w:tcPr>
          <w:p w:rsidR="009F3E53" w:rsidRDefault="009F3E53" w:rsidP="009F3E53">
            <w:r>
              <w:t>1</w:t>
            </w:r>
          </w:p>
        </w:tc>
        <w:tc>
          <w:tcPr>
            <w:tcW w:w="992" w:type="dxa"/>
          </w:tcPr>
          <w:p w:rsidR="009F3E53" w:rsidRDefault="009F3E53" w:rsidP="009F3E53">
            <w:r>
              <w:t>1</w:t>
            </w:r>
          </w:p>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КЊИЖЕВНА  ОЛИМПИЈАДА</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BA6425" w:rsidRDefault="009F3E53" w:rsidP="009F3E53">
            <w:r>
              <w:t>ЛИТЕРАРНО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Математика</w:t>
            </w:r>
          </w:p>
        </w:tc>
        <w:tc>
          <w:tcPr>
            <w:tcW w:w="3402" w:type="dxa"/>
          </w:tcPr>
          <w:p w:rsidR="009F3E53" w:rsidRPr="002C2C62" w:rsidRDefault="009F3E53" w:rsidP="009F3E53">
            <w:r>
              <w:t>ОПШТИНСКО</w:t>
            </w:r>
          </w:p>
        </w:tc>
        <w:tc>
          <w:tcPr>
            <w:tcW w:w="1701" w:type="dxa"/>
          </w:tcPr>
          <w:p w:rsidR="009F3E53" w:rsidRPr="003A3F23" w:rsidRDefault="009F3E53" w:rsidP="009F3E53">
            <w:pPr>
              <w:rPr>
                <w:lang/>
              </w:rPr>
            </w:pPr>
            <w:r>
              <w:rPr>
                <w:lang/>
              </w:rPr>
              <w:t>2</w:t>
            </w:r>
          </w:p>
        </w:tc>
        <w:tc>
          <w:tcPr>
            <w:tcW w:w="992" w:type="dxa"/>
          </w:tcPr>
          <w:p w:rsidR="009F3E53" w:rsidRPr="003A3F23" w:rsidRDefault="009F3E53" w:rsidP="009F3E53">
            <w:pPr>
              <w:rPr>
                <w:lang/>
              </w:rPr>
            </w:pPr>
            <w:r>
              <w:rPr>
                <w:lang/>
              </w:rPr>
              <w:t>1</w:t>
            </w:r>
          </w:p>
        </w:tc>
        <w:tc>
          <w:tcPr>
            <w:tcW w:w="992" w:type="dxa"/>
          </w:tcPr>
          <w:p w:rsidR="009F3E53" w:rsidRDefault="009F3E53" w:rsidP="009F3E53"/>
        </w:tc>
        <w:tc>
          <w:tcPr>
            <w:tcW w:w="956" w:type="dxa"/>
          </w:tcPr>
          <w:p w:rsidR="009F3E53" w:rsidRDefault="009F3E53" w:rsidP="009F3E53">
            <w:r>
              <w:t>1</w:t>
            </w:r>
          </w:p>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ОКРУЖНО</w:t>
            </w:r>
          </w:p>
        </w:tc>
        <w:tc>
          <w:tcPr>
            <w:tcW w:w="1701" w:type="dxa"/>
          </w:tcPr>
          <w:p w:rsidR="009F3E53" w:rsidRPr="003A3F23" w:rsidRDefault="009F3E53" w:rsidP="009F3E53">
            <w:pPr>
              <w:rPr>
                <w:lang/>
              </w:rPr>
            </w:pPr>
            <w:r>
              <w:rPr>
                <w:lang/>
              </w:rPr>
              <w:t>2</w:t>
            </w:r>
          </w:p>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МИСЛИША</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D0086C" w:rsidRDefault="009F3E53" w:rsidP="009F3E53">
            <w:r>
              <w:t>МАТЕМА.  ОЛИМПИЈАДА</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D0086C" w:rsidRDefault="009F3E53" w:rsidP="009F3E53">
            <w:r>
              <w:t>АРХИМЕДЕС</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Физика</w:t>
            </w:r>
          </w:p>
        </w:tc>
        <w:tc>
          <w:tcPr>
            <w:tcW w:w="3402" w:type="dxa"/>
          </w:tcPr>
          <w:p w:rsidR="009F3E53" w:rsidRPr="002C2C62" w:rsidRDefault="009F3E53" w:rsidP="009F3E53">
            <w:r>
              <w:t>ОПШТИНСКО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ОКРУЖНО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488"/>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Биологија</w:t>
            </w:r>
          </w:p>
        </w:tc>
        <w:tc>
          <w:tcPr>
            <w:tcW w:w="3402" w:type="dxa"/>
          </w:tcPr>
          <w:p w:rsidR="009F3E53" w:rsidRPr="002C2C62" w:rsidRDefault="009F3E53" w:rsidP="009F3E53">
            <w:r>
              <w:t>ОПШТИНСКО</w:t>
            </w:r>
          </w:p>
        </w:tc>
        <w:tc>
          <w:tcPr>
            <w:tcW w:w="1701" w:type="dxa"/>
          </w:tcPr>
          <w:p w:rsidR="009F3E53" w:rsidRPr="003A3F23" w:rsidRDefault="009F3E53" w:rsidP="009F3E53">
            <w:pPr>
              <w:rPr>
                <w:lang/>
              </w:rPr>
            </w:pPr>
            <w:r>
              <w:rPr>
                <w:lang/>
              </w:rPr>
              <w:t>5</w:t>
            </w:r>
          </w:p>
        </w:tc>
        <w:tc>
          <w:tcPr>
            <w:tcW w:w="992" w:type="dxa"/>
          </w:tcPr>
          <w:p w:rsidR="009F3E53" w:rsidRPr="003A3F23" w:rsidRDefault="009F3E53" w:rsidP="009F3E53">
            <w:pPr>
              <w:rPr>
                <w:lang/>
              </w:rPr>
            </w:pPr>
            <w:r>
              <w:rPr>
                <w:lang/>
              </w:rPr>
              <w:t>3</w:t>
            </w:r>
          </w:p>
        </w:tc>
        <w:tc>
          <w:tcPr>
            <w:tcW w:w="992" w:type="dxa"/>
          </w:tcPr>
          <w:p w:rsidR="009F3E53" w:rsidRDefault="009F3E53" w:rsidP="009F3E53">
            <w:r>
              <w:t>1</w:t>
            </w:r>
          </w:p>
        </w:tc>
        <w:tc>
          <w:tcPr>
            <w:tcW w:w="956" w:type="dxa"/>
          </w:tcPr>
          <w:p w:rsidR="009F3E53" w:rsidRDefault="009F3E53" w:rsidP="009F3E53">
            <w:r>
              <w:t>1</w:t>
            </w:r>
          </w:p>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ОКРУЖНО</w:t>
            </w:r>
          </w:p>
        </w:tc>
        <w:tc>
          <w:tcPr>
            <w:tcW w:w="1701" w:type="dxa"/>
          </w:tcPr>
          <w:p w:rsidR="009F3E53" w:rsidRPr="003A3F23" w:rsidRDefault="009F3E53" w:rsidP="009F3E53">
            <w:pPr>
              <w:rPr>
                <w:lang/>
              </w:rPr>
            </w:pPr>
            <w:r>
              <w:rPr>
                <w:lang/>
              </w:rPr>
              <w:t>4</w:t>
            </w:r>
          </w:p>
        </w:tc>
        <w:tc>
          <w:tcPr>
            <w:tcW w:w="992" w:type="dxa"/>
          </w:tcPr>
          <w:p w:rsidR="009F3E53" w:rsidRPr="003A3F23" w:rsidRDefault="009F3E53" w:rsidP="009F3E53">
            <w:pPr>
              <w:rPr>
                <w:lang/>
              </w:rPr>
            </w:pPr>
            <w:r>
              <w:rPr>
                <w:lang/>
              </w:rPr>
              <w:t>2</w:t>
            </w:r>
          </w:p>
        </w:tc>
        <w:tc>
          <w:tcPr>
            <w:tcW w:w="992" w:type="dxa"/>
          </w:tcPr>
          <w:p w:rsidR="009F3E53" w:rsidRDefault="009F3E53" w:rsidP="009F3E53">
            <w:r>
              <w:t>1</w:t>
            </w:r>
          </w:p>
        </w:tc>
        <w:tc>
          <w:tcPr>
            <w:tcW w:w="956" w:type="dxa"/>
          </w:tcPr>
          <w:p w:rsidR="009F3E53" w:rsidRDefault="009F3E53" w:rsidP="009F3E53">
            <w:r>
              <w:t>1</w:t>
            </w:r>
          </w:p>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Хемија</w:t>
            </w:r>
          </w:p>
        </w:tc>
        <w:tc>
          <w:tcPr>
            <w:tcW w:w="3402" w:type="dxa"/>
          </w:tcPr>
          <w:p w:rsidR="009F3E53" w:rsidRPr="002C2C62" w:rsidRDefault="009F3E53" w:rsidP="009F3E53">
            <w:r>
              <w:t>ОПШТИНСКО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Default="009F3E53" w:rsidP="009F3E53">
            <w:pPr>
              <w:rPr>
                <w:sz w:val="28"/>
                <w:szCs w:val="28"/>
              </w:rPr>
            </w:pPr>
          </w:p>
          <w:p w:rsidR="009F3E53" w:rsidRPr="005A6F97" w:rsidRDefault="009F3E53" w:rsidP="009F3E53">
            <w:pPr>
              <w:rPr>
                <w:sz w:val="28"/>
                <w:szCs w:val="28"/>
              </w:rPr>
            </w:pPr>
            <w:r w:rsidRPr="005A6F97">
              <w:rPr>
                <w:sz w:val="28"/>
                <w:szCs w:val="28"/>
              </w:rPr>
              <w:t>Географија</w:t>
            </w:r>
          </w:p>
        </w:tc>
        <w:tc>
          <w:tcPr>
            <w:tcW w:w="3402" w:type="dxa"/>
          </w:tcPr>
          <w:p w:rsidR="009F3E53" w:rsidRPr="002C2C62" w:rsidRDefault="009F3E53" w:rsidP="009F3E53">
            <w:r>
              <w:t>ОПШТИНСКО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BA6425" w:rsidRDefault="009F3E53" w:rsidP="009F3E53">
            <w:pPr>
              <w:rPr>
                <w:sz w:val="28"/>
                <w:szCs w:val="28"/>
              </w:rPr>
            </w:pPr>
            <w:r w:rsidRPr="00BA6425">
              <w:rPr>
                <w:sz w:val="28"/>
                <w:szCs w:val="28"/>
              </w:rPr>
              <w:t>Техничко  образовање</w:t>
            </w:r>
          </w:p>
        </w:tc>
        <w:tc>
          <w:tcPr>
            <w:tcW w:w="3402" w:type="dxa"/>
          </w:tcPr>
          <w:p w:rsidR="009F3E53" w:rsidRPr="002C2C62" w:rsidRDefault="009F3E53" w:rsidP="009F3E53">
            <w:r>
              <w:t>ОПШТИНСКО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tcPr>
          <w:p w:rsidR="009F3E53" w:rsidRPr="00BA6425" w:rsidRDefault="009F3E53" w:rsidP="009F3E53">
            <w:pPr>
              <w:rPr>
                <w:sz w:val="28"/>
                <w:szCs w:val="28"/>
              </w:rPr>
            </w:pPr>
            <w:r w:rsidRPr="00BA6425">
              <w:rPr>
                <w:sz w:val="28"/>
                <w:szCs w:val="28"/>
              </w:rPr>
              <w:t>Ликовна култура</w:t>
            </w:r>
          </w:p>
        </w:tc>
        <w:tc>
          <w:tcPr>
            <w:tcW w:w="3402" w:type="dxa"/>
          </w:tcPr>
          <w:p w:rsidR="009F3E53" w:rsidRPr="00BA6425" w:rsidRDefault="009F3E53" w:rsidP="009F3E53">
            <w:r>
              <w:t>КОНКУРСИ</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bl>
    <w:p w:rsidR="009F3E53" w:rsidRDefault="009F3E53" w:rsidP="009F3E53"/>
    <w:p w:rsidR="009F3E53" w:rsidRDefault="009F3E53" w:rsidP="009F3E53"/>
    <w:p w:rsidR="009F3E53" w:rsidRDefault="009F3E53" w:rsidP="009F3E53"/>
    <w:tbl>
      <w:tblPr>
        <w:tblW w:w="1076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3"/>
        <w:gridCol w:w="796"/>
        <w:gridCol w:w="2849"/>
        <w:gridCol w:w="2793"/>
        <w:gridCol w:w="2117"/>
      </w:tblGrid>
      <w:tr w:rsidR="009F3E53" w:rsidRPr="00BA6425" w:rsidTr="009F3E53">
        <w:trPr>
          <w:trHeight w:val="591"/>
        </w:trPr>
        <w:tc>
          <w:tcPr>
            <w:tcW w:w="2213" w:type="dxa"/>
          </w:tcPr>
          <w:p w:rsidR="009F3E53" w:rsidRPr="004B48CA" w:rsidRDefault="009F3E53" w:rsidP="009F3E53">
            <w:pPr>
              <w:jc w:val="center"/>
              <w:rPr>
                <w:b/>
              </w:rPr>
            </w:pPr>
            <w:r w:rsidRPr="004B48CA">
              <w:rPr>
                <w:b/>
              </w:rPr>
              <w:t>СЕКЦИЈА</w:t>
            </w:r>
          </w:p>
        </w:tc>
        <w:tc>
          <w:tcPr>
            <w:tcW w:w="796" w:type="dxa"/>
          </w:tcPr>
          <w:p w:rsidR="009F3E53" w:rsidRPr="003B1B19" w:rsidRDefault="009F3E53" w:rsidP="009F3E53">
            <w:pPr>
              <w:jc w:val="center"/>
              <w:rPr>
                <w:b/>
              </w:rPr>
            </w:pPr>
            <w:r>
              <w:rPr>
                <w:b/>
              </w:rPr>
              <w:t xml:space="preserve"> </w:t>
            </w:r>
            <w:r w:rsidRPr="004B48CA">
              <w:rPr>
                <w:b/>
              </w:rPr>
              <w:t>ЧАС</w:t>
            </w:r>
          </w:p>
        </w:tc>
        <w:tc>
          <w:tcPr>
            <w:tcW w:w="2849" w:type="dxa"/>
          </w:tcPr>
          <w:p w:rsidR="009F3E53" w:rsidRPr="004B48CA" w:rsidRDefault="009F3E53" w:rsidP="009F3E53">
            <w:pPr>
              <w:jc w:val="center"/>
              <w:rPr>
                <w:b/>
              </w:rPr>
            </w:pPr>
            <w:r w:rsidRPr="004B48CA">
              <w:rPr>
                <w:b/>
              </w:rPr>
              <w:t>ПОСЕТЕ</w:t>
            </w:r>
          </w:p>
        </w:tc>
        <w:tc>
          <w:tcPr>
            <w:tcW w:w="2793" w:type="dxa"/>
          </w:tcPr>
          <w:p w:rsidR="009F3E53" w:rsidRPr="004B48CA" w:rsidRDefault="009F3E53" w:rsidP="009F3E53">
            <w:pPr>
              <w:jc w:val="center"/>
              <w:rPr>
                <w:b/>
              </w:rPr>
            </w:pPr>
            <w:r w:rsidRPr="004B48CA">
              <w:rPr>
                <w:b/>
              </w:rPr>
              <w:t>МАНИФЕСТАЦИЈЕ</w:t>
            </w:r>
          </w:p>
        </w:tc>
        <w:tc>
          <w:tcPr>
            <w:tcW w:w="2117" w:type="dxa"/>
          </w:tcPr>
          <w:p w:rsidR="009F3E53" w:rsidRPr="00BA6425" w:rsidRDefault="009F3E53" w:rsidP="009F3E53">
            <w:pPr>
              <w:jc w:val="center"/>
              <w:rPr>
                <w:b/>
              </w:rPr>
            </w:pPr>
            <w:r>
              <w:rPr>
                <w:b/>
              </w:rPr>
              <w:t>ТАКМИЧЕЊА</w:t>
            </w:r>
          </w:p>
        </w:tc>
      </w:tr>
      <w:tr w:rsidR="009F3E53" w:rsidTr="009F3E53">
        <w:trPr>
          <w:trHeight w:val="591"/>
        </w:trPr>
        <w:tc>
          <w:tcPr>
            <w:tcW w:w="2213" w:type="dxa"/>
          </w:tcPr>
          <w:p w:rsidR="009F3E53" w:rsidRPr="002C2C62" w:rsidRDefault="009F3E53" w:rsidP="009F3E53">
            <w:pPr>
              <w:rPr>
                <w:sz w:val="28"/>
                <w:szCs w:val="28"/>
              </w:rPr>
            </w:pPr>
            <w:r>
              <w:rPr>
                <w:sz w:val="28"/>
                <w:szCs w:val="28"/>
              </w:rPr>
              <w:t>Драмска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Литерарна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Рецитаторска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Лингвистичка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Новинарска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Млади физичари</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Хемијска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Биолошка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Еколошка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Математичка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Ликовна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Хор</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lastRenderedPageBreak/>
              <w:t>Саобраћајна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Авиомоделасрка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Арх. и грађ.</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Енглески језик</w:t>
            </w:r>
          </w:p>
        </w:tc>
        <w:tc>
          <w:tcPr>
            <w:tcW w:w="796" w:type="dxa"/>
            <w:tcBorders>
              <w:top w:val="single" w:sz="4" w:space="0" w:color="000000"/>
              <w:left w:val="single" w:sz="4" w:space="0" w:color="000000"/>
              <w:bottom w:val="single" w:sz="4" w:space="0" w:color="000000"/>
              <w:right w:val="single" w:sz="4" w:space="0" w:color="000000"/>
            </w:tcBorders>
          </w:tcPr>
          <w:p w:rsidR="009F3E53" w:rsidRDefault="009F3E53" w:rsidP="009F3E53">
            <w:pPr>
              <w:jc w:val="center"/>
            </w:pPr>
            <w:r>
              <w:t>5-1 и 5-6</w:t>
            </w:r>
          </w:p>
        </w:tc>
        <w:tc>
          <w:tcPr>
            <w:tcW w:w="2849" w:type="dxa"/>
            <w:tcBorders>
              <w:top w:val="single" w:sz="4" w:space="0" w:color="000000"/>
              <w:left w:val="single" w:sz="4" w:space="0" w:color="000000"/>
              <w:bottom w:val="single" w:sz="4" w:space="0" w:color="000000"/>
              <w:right w:val="single" w:sz="4" w:space="0" w:color="000000"/>
            </w:tcBorders>
          </w:tcPr>
          <w:p w:rsidR="009F3E53" w:rsidRDefault="009F3E53" w:rsidP="009F3E53"/>
        </w:tc>
        <w:tc>
          <w:tcPr>
            <w:tcW w:w="2793" w:type="dxa"/>
            <w:tcBorders>
              <w:top w:val="single" w:sz="4" w:space="0" w:color="000000"/>
              <w:left w:val="single" w:sz="4" w:space="0" w:color="000000"/>
              <w:bottom w:val="single" w:sz="4" w:space="0" w:color="000000"/>
              <w:right w:val="single" w:sz="4" w:space="0" w:color="000000"/>
            </w:tcBorders>
          </w:tcPr>
          <w:p w:rsidR="009F3E53" w:rsidRDefault="009F3E53" w:rsidP="009F3E53"/>
        </w:tc>
        <w:tc>
          <w:tcPr>
            <w:tcW w:w="2117" w:type="dxa"/>
            <w:tcBorders>
              <w:top w:val="single" w:sz="4" w:space="0" w:color="000000"/>
              <w:left w:val="single" w:sz="4" w:space="0" w:color="000000"/>
              <w:bottom w:val="single" w:sz="4" w:space="0" w:color="000000"/>
              <w:right w:val="single" w:sz="4" w:space="0" w:color="000000"/>
            </w:tcBorders>
          </w:tcPr>
          <w:p w:rsidR="009F3E53" w:rsidRDefault="009F3E53" w:rsidP="009F3E53">
            <w:r>
              <w:t>4 ученика</w:t>
            </w:r>
          </w:p>
          <w:p w:rsidR="009F3E53" w:rsidRDefault="009F3E53" w:rsidP="009F3E53">
            <w:r>
              <w:t xml:space="preserve"> Учешће у међународном пројекту у организацији 13. Основне школе из Румуније под називом “Our Friends All Over”</w:t>
            </w:r>
          </w:p>
        </w:tc>
      </w:tr>
      <w:tr w:rsidR="009F3E53" w:rsidTr="009F3E53">
        <w:trPr>
          <w:trHeight w:val="591"/>
        </w:trPr>
        <w:tc>
          <w:tcPr>
            <w:tcW w:w="2213" w:type="dxa"/>
          </w:tcPr>
          <w:p w:rsidR="009F3E53" w:rsidRPr="002C2C62" w:rsidRDefault="009F3E53" w:rsidP="009F3E53">
            <w:pPr>
              <w:rPr>
                <w:sz w:val="28"/>
                <w:szCs w:val="28"/>
              </w:rPr>
            </w:pPr>
            <w:r>
              <w:rPr>
                <w:sz w:val="28"/>
                <w:szCs w:val="28"/>
              </w:rPr>
              <w:t>Немачки језик</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Покрет  горана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Црвени  крст</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Дечији  савез</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Информатика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Шаховска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Атлетика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Гимнастика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Кошарка</w:t>
            </w:r>
          </w:p>
        </w:tc>
        <w:tc>
          <w:tcPr>
            <w:tcW w:w="796" w:type="dxa"/>
          </w:tcPr>
          <w:p w:rsidR="009F3E53" w:rsidRDefault="009F3E53" w:rsidP="009F3E53">
            <w:r>
              <w:t>36</w:t>
            </w:r>
          </w:p>
        </w:tc>
        <w:tc>
          <w:tcPr>
            <w:tcW w:w="2849" w:type="dxa"/>
          </w:tcPr>
          <w:p w:rsidR="009F3E53" w:rsidRDefault="009F3E53" w:rsidP="009F3E53"/>
        </w:tc>
        <w:tc>
          <w:tcPr>
            <w:tcW w:w="2793" w:type="dxa"/>
          </w:tcPr>
          <w:p w:rsidR="009F3E53" w:rsidRDefault="009F3E53" w:rsidP="009F3E53">
            <w:r>
              <w:t>домаћини општинског такмичења и домаћини једне етапе НБА лиге током 2018.године</w:t>
            </w:r>
          </w:p>
          <w:p w:rsidR="009F3E53" w:rsidRDefault="009F3E53" w:rsidP="009F3E53"/>
        </w:tc>
        <w:tc>
          <w:tcPr>
            <w:tcW w:w="2117" w:type="dxa"/>
          </w:tcPr>
          <w:p w:rsidR="009F3E53" w:rsidRPr="00DA354F" w:rsidRDefault="009F3E53" w:rsidP="009F3E53">
            <w:pPr>
              <w:rPr>
                <w:lang/>
              </w:rPr>
            </w:pPr>
            <w:r>
              <w:rPr>
                <w:lang/>
              </w:rPr>
              <w:t xml:space="preserve">ЈУНИОР </w:t>
            </w:r>
            <w:r>
              <w:rPr>
                <w:lang/>
              </w:rPr>
              <w:t xml:space="preserve">NBA </w:t>
            </w:r>
            <w:r>
              <w:rPr>
                <w:lang/>
              </w:rPr>
              <w:t>– лига, ПРВО МЕСТО У СРБИЈИ</w:t>
            </w:r>
          </w:p>
        </w:tc>
      </w:tr>
      <w:tr w:rsidR="009F3E53" w:rsidTr="009F3E53">
        <w:trPr>
          <w:trHeight w:val="591"/>
        </w:trPr>
        <w:tc>
          <w:tcPr>
            <w:tcW w:w="2213" w:type="dxa"/>
          </w:tcPr>
          <w:p w:rsidR="009F3E53" w:rsidRDefault="009F3E53" w:rsidP="009F3E53">
            <w:pPr>
              <w:rPr>
                <w:sz w:val="28"/>
                <w:szCs w:val="28"/>
              </w:rPr>
            </w:pPr>
            <w:r>
              <w:rPr>
                <w:sz w:val="28"/>
                <w:szCs w:val="28"/>
              </w:rPr>
              <w:t>Одбојка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bl>
    <w:p w:rsidR="009F3E53" w:rsidRDefault="009F3E53" w:rsidP="009F3E53"/>
    <w:p w:rsidR="009F3E53" w:rsidRDefault="009F3E53" w:rsidP="009F3E53"/>
    <w:p w:rsidR="009F3E53" w:rsidRDefault="009F3E53" w:rsidP="009F3E53"/>
    <w:tbl>
      <w:tblPr>
        <w:tblW w:w="1068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8"/>
        <w:gridCol w:w="747"/>
        <w:gridCol w:w="941"/>
        <w:gridCol w:w="1272"/>
        <w:gridCol w:w="1951"/>
        <w:gridCol w:w="2749"/>
        <w:gridCol w:w="1842"/>
      </w:tblGrid>
      <w:tr w:rsidR="009F3E53" w:rsidRPr="003B1B19" w:rsidTr="009F3E53">
        <w:trPr>
          <w:trHeight w:val="420"/>
        </w:trPr>
        <w:tc>
          <w:tcPr>
            <w:tcW w:w="1094" w:type="dxa"/>
          </w:tcPr>
          <w:p w:rsidR="009F3E53" w:rsidRPr="00B94054" w:rsidRDefault="009F3E53" w:rsidP="009F3E53">
            <w:pPr>
              <w:ind w:left="-45"/>
              <w:jc w:val="center"/>
              <w:rPr>
                <w:b/>
              </w:rPr>
            </w:pPr>
            <w:r>
              <w:rPr>
                <w:b/>
              </w:rPr>
              <w:t>О</w:t>
            </w:r>
            <w:r w:rsidRPr="00B94054">
              <w:rPr>
                <w:b/>
              </w:rPr>
              <w:t>дељење</w:t>
            </w:r>
          </w:p>
        </w:tc>
        <w:tc>
          <w:tcPr>
            <w:tcW w:w="790" w:type="dxa"/>
          </w:tcPr>
          <w:p w:rsidR="009F3E53" w:rsidRDefault="009F3E53" w:rsidP="009F3E53">
            <w:pPr>
              <w:ind w:left="-45"/>
              <w:jc w:val="center"/>
              <w:rPr>
                <w:b/>
              </w:rPr>
            </w:pPr>
            <w:r w:rsidRPr="00B94054">
              <w:rPr>
                <w:b/>
              </w:rPr>
              <w:t>ЧОС</w:t>
            </w:r>
          </w:p>
          <w:p w:rsidR="009F3E53" w:rsidRPr="00D75B95" w:rsidRDefault="009F3E53" w:rsidP="009F3E53">
            <w:pPr>
              <w:ind w:left="-45"/>
              <w:jc w:val="center"/>
              <w:rPr>
                <w:b/>
                <w:sz w:val="18"/>
                <w:szCs w:val="18"/>
              </w:rPr>
            </w:pPr>
          </w:p>
        </w:tc>
        <w:tc>
          <w:tcPr>
            <w:tcW w:w="877" w:type="dxa"/>
          </w:tcPr>
          <w:p w:rsidR="009F3E53" w:rsidRPr="00B94054" w:rsidRDefault="009F3E53" w:rsidP="009F3E53">
            <w:pPr>
              <w:ind w:left="-45"/>
              <w:jc w:val="center"/>
              <w:rPr>
                <w:b/>
              </w:rPr>
            </w:pPr>
            <w:r w:rsidRPr="00B94054">
              <w:rPr>
                <w:b/>
              </w:rPr>
              <w:t>Род. састан.</w:t>
            </w:r>
          </w:p>
        </w:tc>
        <w:tc>
          <w:tcPr>
            <w:tcW w:w="1180" w:type="dxa"/>
          </w:tcPr>
          <w:p w:rsidR="009F3E53" w:rsidRPr="00B94054" w:rsidRDefault="009F3E53" w:rsidP="009F3E53">
            <w:pPr>
              <w:ind w:left="-45"/>
              <w:jc w:val="center"/>
              <w:rPr>
                <w:b/>
              </w:rPr>
            </w:pPr>
            <w:r w:rsidRPr="00B94054">
              <w:rPr>
                <w:b/>
              </w:rPr>
              <w:t>Инди. разговори</w:t>
            </w:r>
          </w:p>
        </w:tc>
        <w:tc>
          <w:tcPr>
            <w:tcW w:w="1991" w:type="dxa"/>
          </w:tcPr>
          <w:p w:rsidR="009F3E53" w:rsidRPr="00B94054" w:rsidRDefault="009F3E53" w:rsidP="009F3E53">
            <w:pPr>
              <w:ind w:left="-45"/>
              <w:jc w:val="center"/>
              <w:rPr>
                <w:b/>
              </w:rPr>
            </w:pPr>
            <w:r w:rsidRPr="00B94054">
              <w:rPr>
                <w:b/>
              </w:rPr>
              <w:t>посете</w:t>
            </w:r>
          </w:p>
        </w:tc>
        <w:tc>
          <w:tcPr>
            <w:tcW w:w="2534" w:type="dxa"/>
          </w:tcPr>
          <w:p w:rsidR="009F3E53" w:rsidRPr="00B94054" w:rsidRDefault="009F3E53" w:rsidP="009F3E53">
            <w:pPr>
              <w:ind w:left="-45"/>
              <w:jc w:val="center"/>
              <w:rPr>
                <w:b/>
              </w:rPr>
            </w:pPr>
            <w:r w:rsidRPr="00B94054">
              <w:rPr>
                <w:b/>
              </w:rPr>
              <w:t>радионице</w:t>
            </w:r>
          </w:p>
        </w:tc>
        <w:tc>
          <w:tcPr>
            <w:tcW w:w="2214" w:type="dxa"/>
          </w:tcPr>
          <w:p w:rsidR="009F3E53" w:rsidRPr="003B1B19" w:rsidRDefault="009F3E53" w:rsidP="009F3E53">
            <w:pPr>
              <w:ind w:left="-45"/>
              <w:jc w:val="center"/>
              <w:rPr>
                <w:b/>
              </w:rPr>
            </w:pPr>
            <w:r>
              <w:rPr>
                <w:b/>
              </w:rPr>
              <w:t>Одељенски старешина</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 1</w:t>
            </w:r>
          </w:p>
        </w:tc>
        <w:tc>
          <w:tcPr>
            <w:tcW w:w="790" w:type="dxa"/>
          </w:tcPr>
          <w:p w:rsidR="009F3E53" w:rsidRDefault="009F3E53" w:rsidP="009F3E53">
            <w:pPr>
              <w:ind w:left="-45"/>
            </w:pPr>
            <w:r>
              <w:t>36</w:t>
            </w:r>
          </w:p>
        </w:tc>
        <w:tc>
          <w:tcPr>
            <w:tcW w:w="877" w:type="dxa"/>
          </w:tcPr>
          <w:p w:rsidR="009F3E53" w:rsidRDefault="009F3E53" w:rsidP="009F3E53">
            <w:pPr>
              <w:ind w:left="-45"/>
            </w:pPr>
            <w:r>
              <w:t>4</w:t>
            </w:r>
          </w:p>
        </w:tc>
        <w:tc>
          <w:tcPr>
            <w:tcW w:w="1180" w:type="dxa"/>
          </w:tcPr>
          <w:p w:rsidR="009F3E53" w:rsidRDefault="009F3E53" w:rsidP="009F3E53">
            <w:pPr>
              <w:ind w:left="-45"/>
            </w:pPr>
            <w:r>
              <w:t>50</w:t>
            </w:r>
          </w:p>
        </w:tc>
        <w:tc>
          <w:tcPr>
            <w:tcW w:w="1991" w:type="dxa"/>
          </w:tcPr>
          <w:p w:rsidR="009F3E53" w:rsidRDefault="009F3E53" w:rsidP="009F3E53">
            <w:pPr>
              <w:ind w:left="-45"/>
            </w:pPr>
            <w:r>
              <w:t>/</w:t>
            </w:r>
          </w:p>
        </w:tc>
        <w:tc>
          <w:tcPr>
            <w:tcW w:w="2534" w:type="dxa"/>
          </w:tcPr>
          <w:p w:rsidR="009F3E53" w:rsidRDefault="009F3E53" w:rsidP="009F3E53">
            <w:pPr>
              <w:ind w:left="-45"/>
            </w:pPr>
            <w:r>
              <w:t>/</w:t>
            </w:r>
          </w:p>
        </w:tc>
        <w:tc>
          <w:tcPr>
            <w:tcW w:w="2214" w:type="dxa"/>
          </w:tcPr>
          <w:p w:rsidR="009F3E53" w:rsidRDefault="009F3E53" w:rsidP="009F3E53">
            <w:pPr>
              <w:ind w:left="-45"/>
              <w:jc w:val="center"/>
              <w:rPr>
                <w:lang/>
              </w:rPr>
            </w:pPr>
            <w:r>
              <w:rPr>
                <w:lang/>
              </w:rPr>
              <w:t>Бранко Ранић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 2</w:t>
            </w:r>
          </w:p>
        </w:tc>
        <w:tc>
          <w:tcPr>
            <w:tcW w:w="790" w:type="dxa"/>
          </w:tcPr>
          <w:p w:rsidR="009F3E53" w:rsidRDefault="009F3E53" w:rsidP="009F3E53">
            <w:pPr>
              <w:ind w:left="-45"/>
            </w:pPr>
            <w:r>
              <w:t>35</w:t>
            </w:r>
          </w:p>
        </w:tc>
        <w:tc>
          <w:tcPr>
            <w:tcW w:w="877" w:type="dxa"/>
          </w:tcPr>
          <w:p w:rsidR="009F3E53" w:rsidRDefault="009F3E53" w:rsidP="009F3E53">
            <w:pPr>
              <w:ind w:left="-45"/>
            </w:pPr>
            <w:r>
              <w:t>3</w:t>
            </w:r>
          </w:p>
        </w:tc>
        <w:tc>
          <w:tcPr>
            <w:tcW w:w="1180" w:type="dxa"/>
          </w:tcPr>
          <w:p w:rsidR="009F3E53" w:rsidRDefault="009F3E53" w:rsidP="009F3E53">
            <w:pPr>
              <w:ind w:left="-45"/>
            </w:pPr>
            <w:r>
              <w:t>44</w:t>
            </w:r>
          </w:p>
        </w:tc>
        <w:tc>
          <w:tcPr>
            <w:tcW w:w="1991" w:type="dxa"/>
          </w:tcPr>
          <w:p w:rsidR="009F3E53" w:rsidRDefault="009F3E53" w:rsidP="009F3E53">
            <w:pPr>
              <w:ind w:left="-45"/>
            </w:pPr>
            <w:r>
              <w:t>3</w:t>
            </w:r>
          </w:p>
        </w:tc>
        <w:tc>
          <w:tcPr>
            <w:tcW w:w="2534" w:type="dxa"/>
          </w:tcPr>
          <w:p w:rsidR="009F3E53" w:rsidRDefault="009F3E53" w:rsidP="009F3E53">
            <w:pPr>
              <w:ind w:left="-45"/>
            </w:pPr>
          </w:p>
        </w:tc>
        <w:tc>
          <w:tcPr>
            <w:tcW w:w="2214" w:type="dxa"/>
          </w:tcPr>
          <w:p w:rsidR="009F3E53" w:rsidRDefault="009F3E53" w:rsidP="009F3E53">
            <w:pPr>
              <w:ind w:left="-45"/>
              <w:jc w:val="center"/>
            </w:pPr>
            <w:r>
              <w:t xml:space="preserve">Љиљана </w:t>
            </w:r>
            <w:r>
              <w:lastRenderedPageBreak/>
              <w:t>Петровић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lastRenderedPageBreak/>
              <w:t>V 3</w:t>
            </w:r>
          </w:p>
        </w:tc>
        <w:tc>
          <w:tcPr>
            <w:tcW w:w="790" w:type="dxa"/>
          </w:tcPr>
          <w:p w:rsidR="009F3E53" w:rsidRPr="00637AB9" w:rsidRDefault="009F3E53" w:rsidP="009F3E53">
            <w:pPr>
              <w:ind w:left="-45"/>
              <w:rPr>
                <w:lang/>
              </w:rPr>
            </w:pPr>
            <w:r>
              <w:rPr>
                <w:lang/>
              </w:rPr>
              <w:t>35</w:t>
            </w:r>
          </w:p>
        </w:tc>
        <w:tc>
          <w:tcPr>
            <w:tcW w:w="877" w:type="dxa"/>
          </w:tcPr>
          <w:p w:rsidR="009F3E53" w:rsidRPr="00637AB9" w:rsidRDefault="009F3E53" w:rsidP="009F3E53">
            <w:pPr>
              <w:ind w:left="-45"/>
              <w:rPr>
                <w:lang/>
              </w:rPr>
            </w:pPr>
            <w:r>
              <w:rPr>
                <w:lang/>
              </w:rPr>
              <w:t>3</w:t>
            </w:r>
          </w:p>
        </w:tc>
        <w:tc>
          <w:tcPr>
            <w:tcW w:w="1180" w:type="dxa"/>
          </w:tcPr>
          <w:p w:rsidR="009F3E53" w:rsidRPr="00EA270B" w:rsidRDefault="009F3E53" w:rsidP="009F3E53">
            <w:pPr>
              <w:ind w:left="-45"/>
              <w:rPr>
                <w:lang/>
              </w:rPr>
            </w:pPr>
            <w:r>
              <w:rPr>
                <w:lang/>
              </w:rPr>
              <w:t>43</w:t>
            </w:r>
          </w:p>
        </w:tc>
        <w:tc>
          <w:tcPr>
            <w:tcW w:w="1991" w:type="dxa"/>
          </w:tcPr>
          <w:p w:rsidR="009F3E53" w:rsidRPr="00EA270B" w:rsidRDefault="009F3E53" w:rsidP="009F3E53">
            <w:pPr>
              <w:ind w:left="-45"/>
              <w:rPr>
                <w:lang/>
              </w:rPr>
            </w:pPr>
            <w:r>
              <w:rPr>
                <w:lang/>
              </w:rPr>
              <w:t>3</w:t>
            </w:r>
          </w:p>
        </w:tc>
        <w:tc>
          <w:tcPr>
            <w:tcW w:w="2534" w:type="dxa"/>
          </w:tcPr>
          <w:p w:rsidR="009F3E53" w:rsidRDefault="009F3E53" w:rsidP="009F3E53">
            <w:pPr>
              <w:ind w:left="-45"/>
            </w:pPr>
          </w:p>
        </w:tc>
        <w:tc>
          <w:tcPr>
            <w:tcW w:w="2214" w:type="dxa"/>
          </w:tcPr>
          <w:p w:rsidR="009F3E53" w:rsidRPr="00EA270B" w:rsidRDefault="009F3E53" w:rsidP="009F3E53">
            <w:pPr>
              <w:ind w:left="-45"/>
              <w:jc w:val="center"/>
              <w:rPr>
                <w:lang/>
              </w:rPr>
            </w:pPr>
            <w:r>
              <w:rPr>
                <w:lang/>
              </w:rPr>
              <w:t>Марина Петковић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 4</w:t>
            </w:r>
          </w:p>
        </w:tc>
        <w:tc>
          <w:tcPr>
            <w:tcW w:w="790" w:type="dxa"/>
          </w:tcPr>
          <w:p w:rsidR="009F3E53" w:rsidRPr="00DA354F" w:rsidRDefault="009F3E53" w:rsidP="009F3E53">
            <w:pPr>
              <w:ind w:left="-45"/>
              <w:jc w:val="center"/>
              <w:rPr>
                <w:lang/>
              </w:rPr>
            </w:pPr>
            <w:r>
              <w:rPr>
                <w:lang/>
              </w:rPr>
              <w:t>39</w:t>
            </w:r>
          </w:p>
        </w:tc>
        <w:tc>
          <w:tcPr>
            <w:tcW w:w="877" w:type="dxa"/>
          </w:tcPr>
          <w:p w:rsidR="009F3E53" w:rsidRPr="00DA354F" w:rsidRDefault="009F3E53" w:rsidP="009F3E53">
            <w:pPr>
              <w:ind w:left="-45"/>
              <w:jc w:val="center"/>
              <w:rPr>
                <w:lang/>
              </w:rPr>
            </w:pPr>
            <w:r>
              <w:rPr>
                <w:lang/>
              </w:rPr>
              <w:t>5</w:t>
            </w:r>
          </w:p>
        </w:tc>
        <w:tc>
          <w:tcPr>
            <w:tcW w:w="1180" w:type="dxa"/>
          </w:tcPr>
          <w:p w:rsidR="009F3E53" w:rsidRPr="00DA354F" w:rsidRDefault="009F3E53" w:rsidP="009F3E53">
            <w:pPr>
              <w:ind w:left="-45"/>
              <w:jc w:val="center"/>
              <w:rPr>
                <w:lang/>
              </w:rPr>
            </w:pPr>
            <w:r>
              <w:rPr>
                <w:lang/>
              </w:rPr>
              <w:t>17</w:t>
            </w:r>
          </w:p>
        </w:tc>
        <w:tc>
          <w:tcPr>
            <w:tcW w:w="1991" w:type="dxa"/>
          </w:tcPr>
          <w:p w:rsidR="009F3E53" w:rsidRDefault="009F3E53" w:rsidP="009F3E53">
            <w:pPr>
              <w:ind w:left="-45"/>
              <w:rPr>
                <w:lang/>
              </w:rPr>
            </w:pPr>
            <w:r>
              <w:t xml:space="preserve">27.10.2017. </w:t>
            </w:r>
            <w:r>
              <w:rPr>
                <w:lang/>
              </w:rPr>
              <w:t>Музеј Војводине – стална тематска поставка, праисторија;</w:t>
            </w:r>
          </w:p>
          <w:p w:rsidR="009F3E53" w:rsidRDefault="009F3E53" w:rsidP="009F3E53">
            <w:pPr>
              <w:ind w:left="-45"/>
              <w:rPr>
                <w:lang/>
              </w:rPr>
            </w:pPr>
            <w:r>
              <w:rPr>
                <w:lang/>
              </w:rPr>
              <w:t>01.11. 2017. – одлазак у биоскоп</w:t>
            </w:r>
          </w:p>
          <w:p w:rsidR="009F3E53" w:rsidRPr="00C31A6E" w:rsidRDefault="009F3E53" w:rsidP="009F3E53">
            <w:pPr>
              <w:ind w:left="-45"/>
              <w:rPr>
                <w:lang/>
              </w:rPr>
            </w:pPr>
            <w:r>
              <w:rPr>
                <w:lang/>
              </w:rPr>
              <w:t>- два пута одлазак на представу у СНП.</w:t>
            </w:r>
          </w:p>
        </w:tc>
        <w:tc>
          <w:tcPr>
            <w:tcW w:w="2534" w:type="dxa"/>
          </w:tcPr>
          <w:p w:rsidR="009F3E53" w:rsidRDefault="009F3E53" w:rsidP="009F3E53">
            <w:pPr>
              <w:ind w:left="-45"/>
              <w:rPr>
                <w:lang/>
              </w:rPr>
            </w:pPr>
            <w:r>
              <w:rPr>
                <w:lang/>
              </w:rPr>
              <w:t>20.10.2017. ЧОС – Необична жаба;</w:t>
            </w:r>
          </w:p>
          <w:p w:rsidR="009F3E53" w:rsidRDefault="009F3E53" w:rsidP="009F3E53">
            <w:pPr>
              <w:ind w:left="-45"/>
              <w:rPr>
                <w:lang/>
              </w:rPr>
            </w:pPr>
            <w:r>
              <w:rPr>
                <w:lang/>
              </w:rPr>
              <w:t>15.12.2018. ЧОС – израда новогодишњих украса и честитки;</w:t>
            </w:r>
          </w:p>
          <w:p w:rsidR="009F3E53" w:rsidRDefault="009F3E53" w:rsidP="009F3E53">
            <w:pPr>
              <w:ind w:left="-45"/>
              <w:rPr>
                <w:lang/>
              </w:rPr>
            </w:pPr>
            <w:r>
              <w:rPr>
                <w:lang/>
              </w:rPr>
              <w:t>14.02.2018. ЧОС – Уклапање облика.</w:t>
            </w:r>
          </w:p>
          <w:p w:rsidR="009F3E53" w:rsidRPr="00C31A6E" w:rsidRDefault="009F3E53" w:rsidP="009F3E53">
            <w:pPr>
              <w:ind w:left="-45"/>
              <w:rPr>
                <w:lang/>
              </w:rPr>
            </w:pPr>
          </w:p>
        </w:tc>
        <w:tc>
          <w:tcPr>
            <w:tcW w:w="2214" w:type="dxa"/>
          </w:tcPr>
          <w:p w:rsidR="009F3E53" w:rsidRPr="00C31A6E" w:rsidRDefault="009F3E53" w:rsidP="009F3E53">
            <w:pPr>
              <w:ind w:left="-45"/>
              <w:jc w:val="center"/>
              <w:rPr>
                <w:lang/>
              </w:rPr>
            </w:pPr>
            <w:r>
              <w:rPr>
                <w:lang/>
              </w:rPr>
              <w:t>Кристина Којић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 5</w:t>
            </w:r>
          </w:p>
        </w:tc>
        <w:tc>
          <w:tcPr>
            <w:tcW w:w="790" w:type="dxa"/>
          </w:tcPr>
          <w:p w:rsidR="009F3E53" w:rsidRDefault="009F3E53" w:rsidP="009F3E53">
            <w:pPr>
              <w:ind w:left="-45"/>
            </w:pPr>
            <w:r>
              <w:t>36</w:t>
            </w:r>
          </w:p>
        </w:tc>
        <w:tc>
          <w:tcPr>
            <w:tcW w:w="877" w:type="dxa"/>
          </w:tcPr>
          <w:p w:rsidR="009F3E53" w:rsidRDefault="009F3E53" w:rsidP="009F3E53">
            <w:pPr>
              <w:ind w:left="-45"/>
            </w:pPr>
            <w:r>
              <w:t>4</w:t>
            </w:r>
          </w:p>
        </w:tc>
        <w:tc>
          <w:tcPr>
            <w:tcW w:w="1180" w:type="dxa"/>
          </w:tcPr>
          <w:p w:rsidR="009F3E53" w:rsidRDefault="009F3E53" w:rsidP="009F3E53">
            <w:pPr>
              <w:ind w:left="-45"/>
            </w:pPr>
            <w:r>
              <w:t>40</w:t>
            </w:r>
          </w:p>
        </w:tc>
        <w:tc>
          <w:tcPr>
            <w:tcW w:w="1991" w:type="dxa"/>
          </w:tcPr>
          <w:p w:rsidR="009F3E53" w:rsidRDefault="009F3E53" w:rsidP="009F3E53">
            <w:pPr>
              <w:ind w:left="-45"/>
            </w:pPr>
            <w:r>
              <w:t>КЛИЗАЊЕ-СПЕНС-9.11.2017.</w:t>
            </w:r>
          </w:p>
          <w:p w:rsidR="009F3E53" w:rsidRDefault="009F3E53" w:rsidP="009F3E53">
            <w:pPr>
              <w:ind w:left="-45"/>
            </w:pPr>
            <w:r>
              <w:t>ПОСЕТА ОДБОЈКАШКОЈ УТАКМИЦИ-17.01.2018.</w:t>
            </w:r>
          </w:p>
          <w:p w:rsidR="009F3E53" w:rsidRDefault="009F3E53" w:rsidP="009F3E53">
            <w:pPr>
              <w:ind w:left="-45"/>
            </w:pPr>
            <w:r>
              <w:t>ПОСЕТА БИОСКОПУ-31,03.2018.</w:t>
            </w:r>
          </w:p>
        </w:tc>
        <w:tc>
          <w:tcPr>
            <w:tcW w:w="2534" w:type="dxa"/>
          </w:tcPr>
          <w:p w:rsidR="009F3E53" w:rsidRDefault="009F3E53" w:rsidP="009F3E53">
            <w:pPr>
              <w:ind w:left="-45"/>
            </w:pPr>
            <w:r>
              <w:t>ПОСЕТЕ ПЕДАГОГА И ПСИХОЛОГА ТОКОМ ШК.ГОДИНЕ И СОЦИОМЕТРИЈСКИ ТЕСТ-Д.АЛЕКСИЋ,14.12.2017.</w:t>
            </w:r>
          </w:p>
        </w:tc>
        <w:tc>
          <w:tcPr>
            <w:tcW w:w="2214" w:type="dxa"/>
          </w:tcPr>
          <w:p w:rsidR="009F3E53" w:rsidRDefault="009F3E53" w:rsidP="009F3E53">
            <w:pPr>
              <w:ind w:left="-45"/>
              <w:jc w:val="center"/>
            </w:pPr>
            <w:r>
              <w:t>МАРИЈАНА ВИГЊЕВИЋ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 6</w:t>
            </w:r>
          </w:p>
        </w:tc>
        <w:tc>
          <w:tcPr>
            <w:tcW w:w="790" w:type="dxa"/>
          </w:tcPr>
          <w:p w:rsidR="009F3E53" w:rsidRDefault="009F3E53" w:rsidP="009F3E53">
            <w:pPr>
              <w:ind w:left="-45"/>
            </w:pPr>
            <w:r>
              <w:t>34</w:t>
            </w:r>
          </w:p>
        </w:tc>
        <w:tc>
          <w:tcPr>
            <w:tcW w:w="877" w:type="dxa"/>
          </w:tcPr>
          <w:p w:rsidR="009F3E53" w:rsidRDefault="009F3E53" w:rsidP="009F3E53">
            <w:pPr>
              <w:ind w:left="-45"/>
            </w:pPr>
            <w:r>
              <w:t>4</w:t>
            </w:r>
          </w:p>
        </w:tc>
        <w:tc>
          <w:tcPr>
            <w:tcW w:w="1180" w:type="dxa"/>
          </w:tcPr>
          <w:p w:rsidR="009F3E53" w:rsidRDefault="009F3E53" w:rsidP="009F3E53">
            <w:pPr>
              <w:ind w:left="-45"/>
            </w:pPr>
            <w:r>
              <w:t>23</w:t>
            </w:r>
          </w:p>
        </w:tc>
        <w:tc>
          <w:tcPr>
            <w:tcW w:w="1991" w:type="dxa"/>
          </w:tcPr>
          <w:p w:rsidR="009F3E53" w:rsidRDefault="009F3E53" w:rsidP="009F3E53">
            <w:pPr>
              <w:ind w:left="-45"/>
            </w:pPr>
          </w:p>
        </w:tc>
        <w:tc>
          <w:tcPr>
            <w:tcW w:w="2534" w:type="dxa"/>
          </w:tcPr>
          <w:p w:rsidR="009F3E53" w:rsidRDefault="009F3E53" w:rsidP="009F3E53">
            <w:pPr>
              <w:ind w:left="-45"/>
            </w:pPr>
          </w:p>
        </w:tc>
        <w:tc>
          <w:tcPr>
            <w:tcW w:w="2214" w:type="dxa"/>
          </w:tcPr>
          <w:p w:rsidR="009F3E53" w:rsidRDefault="009F3E53" w:rsidP="009F3E53">
            <w:pPr>
              <w:ind w:left="-45"/>
              <w:jc w:val="center"/>
            </w:pPr>
            <w:r>
              <w:t>Вера Козоморић</w:t>
            </w:r>
          </w:p>
        </w:tc>
      </w:tr>
      <w:tr w:rsidR="009F3E53" w:rsidTr="009F3E53">
        <w:trPr>
          <w:trHeight w:val="420"/>
        </w:trPr>
        <w:tc>
          <w:tcPr>
            <w:tcW w:w="1094" w:type="dxa"/>
          </w:tcPr>
          <w:p w:rsidR="009F3E53" w:rsidRPr="00AD4C92" w:rsidRDefault="009F3E53" w:rsidP="009F3E53">
            <w:pPr>
              <w:ind w:left="-45"/>
              <w:jc w:val="center"/>
              <w:rPr>
                <w:b/>
                <w:lang w:val="hr-HR"/>
              </w:rPr>
            </w:pPr>
          </w:p>
        </w:tc>
        <w:tc>
          <w:tcPr>
            <w:tcW w:w="790" w:type="dxa"/>
          </w:tcPr>
          <w:p w:rsidR="009F3E53" w:rsidRDefault="009F3E53" w:rsidP="009F3E53">
            <w:pPr>
              <w:ind w:left="-45"/>
            </w:pPr>
          </w:p>
        </w:tc>
        <w:tc>
          <w:tcPr>
            <w:tcW w:w="877" w:type="dxa"/>
          </w:tcPr>
          <w:p w:rsidR="009F3E53" w:rsidRDefault="009F3E53" w:rsidP="009F3E53">
            <w:pPr>
              <w:ind w:left="-45"/>
            </w:pPr>
          </w:p>
        </w:tc>
        <w:tc>
          <w:tcPr>
            <w:tcW w:w="1180" w:type="dxa"/>
          </w:tcPr>
          <w:p w:rsidR="009F3E53" w:rsidRDefault="009F3E53" w:rsidP="009F3E53">
            <w:pPr>
              <w:ind w:left="-45"/>
            </w:pPr>
          </w:p>
        </w:tc>
        <w:tc>
          <w:tcPr>
            <w:tcW w:w="1991" w:type="dxa"/>
          </w:tcPr>
          <w:p w:rsidR="009F3E53" w:rsidRDefault="009F3E53" w:rsidP="009F3E53">
            <w:pPr>
              <w:ind w:left="-45"/>
            </w:pPr>
          </w:p>
        </w:tc>
        <w:tc>
          <w:tcPr>
            <w:tcW w:w="2534" w:type="dxa"/>
          </w:tcPr>
          <w:p w:rsidR="009F3E53" w:rsidRDefault="009F3E53" w:rsidP="009F3E53">
            <w:pPr>
              <w:ind w:left="-45"/>
            </w:pPr>
          </w:p>
        </w:tc>
        <w:tc>
          <w:tcPr>
            <w:tcW w:w="2214" w:type="dxa"/>
          </w:tcPr>
          <w:p w:rsidR="009F3E53" w:rsidRDefault="009F3E53" w:rsidP="009F3E53">
            <w:pPr>
              <w:ind w:left="-45"/>
            </w:pPr>
          </w:p>
        </w:tc>
      </w:tr>
    </w:tbl>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tbl>
      <w:tblPr>
        <w:tblW w:w="10673"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2565"/>
        <w:gridCol w:w="2144"/>
        <w:gridCol w:w="3036"/>
      </w:tblGrid>
      <w:tr w:rsidR="009F3E53" w:rsidRPr="00BA6425" w:rsidTr="009F3E53">
        <w:trPr>
          <w:trHeight w:val="436"/>
        </w:trPr>
        <w:tc>
          <w:tcPr>
            <w:tcW w:w="2928" w:type="dxa"/>
          </w:tcPr>
          <w:p w:rsidR="009F3E53" w:rsidRDefault="009F3E53" w:rsidP="009F3E53">
            <w:pPr>
              <w:ind w:left="-18"/>
              <w:jc w:val="center"/>
              <w:rPr>
                <w:b/>
                <w:sz w:val="18"/>
                <w:szCs w:val="18"/>
              </w:rPr>
            </w:pPr>
          </w:p>
          <w:p w:rsidR="009F3E53" w:rsidRPr="00186511" w:rsidRDefault="009F3E53" w:rsidP="009F3E53">
            <w:pPr>
              <w:ind w:left="-18"/>
              <w:jc w:val="center"/>
              <w:rPr>
                <w:b/>
                <w:sz w:val="18"/>
                <w:szCs w:val="18"/>
              </w:rPr>
            </w:pPr>
            <w:r w:rsidRPr="00186511">
              <w:rPr>
                <w:b/>
                <w:sz w:val="18"/>
                <w:szCs w:val="18"/>
              </w:rPr>
              <w:t>ОДЕЉЕНСКЕ  СТАРЕШИНЕ</w:t>
            </w:r>
          </w:p>
          <w:p w:rsidR="009F3E53" w:rsidRPr="003B1B19" w:rsidRDefault="009F3E53" w:rsidP="009F3E53">
            <w:pPr>
              <w:ind w:left="-18"/>
              <w:jc w:val="center"/>
              <w:rPr>
                <w:b/>
              </w:rPr>
            </w:pPr>
            <w:r>
              <w:rPr>
                <w:b/>
              </w:rPr>
              <w:t>V-ог  разреда</w:t>
            </w:r>
          </w:p>
        </w:tc>
        <w:tc>
          <w:tcPr>
            <w:tcW w:w="2565" w:type="dxa"/>
          </w:tcPr>
          <w:p w:rsidR="009F3E53" w:rsidRDefault="009F3E53" w:rsidP="009F3E53">
            <w:pPr>
              <w:ind w:left="-18"/>
              <w:jc w:val="center"/>
              <w:rPr>
                <w:b/>
              </w:rPr>
            </w:pPr>
          </w:p>
          <w:p w:rsidR="009F3E53" w:rsidRDefault="009F3E53" w:rsidP="009F3E53">
            <w:pPr>
              <w:ind w:left="-18"/>
              <w:jc w:val="center"/>
              <w:rPr>
                <w:b/>
              </w:rPr>
            </w:pPr>
            <w:r w:rsidRPr="003B1B19">
              <w:rPr>
                <w:b/>
              </w:rPr>
              <w:t>ЕКСКУРЗИЈЕ</w:t>
            </w:r>
          </w:p>
          <w:p w:rsidR="009F3E53" w:rsidRPr="005A6F97" w:rsidRDefault="009F3E53" w:rsidP="009F3E53">
            <w:pPr>
              <w:ind w:left="-18"/>
              <w:jc w:val="center"/>
              <w:rPr>
                <w:b/>
              </w:rPr>
            </w:pPr>
            <w:r w:rsidRPr="005A6F97">
              <w:rPr>
                <w:sz w:val="20"/>
                <w:szCs w:val="20"/>
              </w:rPr>
              <w:t>време-место-бр.ученика</w:t>
            </w:r>
          </w:p>
        </w:tc>
        <w:tc>
          <w:tcPr>
            <w:tcW w:w="2144" w:type="dxa"/>
          </w:tcPr>
          <w:p w:rsidR="009F3E53" w:rsidRDefault="009F3E53" w:rsidP="009F3E53">
            <w:pPr>
              <w:ind w:left="-18"/>
              <w:jc w:val="center"/>
              <w:rPr>
                <w:b/>
              </w:rPr>
            </w:pPr>
          </w:p>
          <w:p w:rsidR="009F3E53" w:rsidRDefault="009F3E53" w:rsidP="009F3E53">
            <w:pPr>
              <w:ind w:left="-18"/>
              <w:jc w:val="center"/>
              <w:rPr>
                <w:b/>
              </w:rPr>
            </w:pPr>
            <w:r w:rsidRPr="003B1B19">
              <w:rPr>
                <w:b/>
              </w:rPr>
              <w:t>ИЗЛЕТИ</w:t>
            </w:r>
          </w:p>
          <w:p w:rsidR="009F3E53" w:rsidRPr="005A6F97" w:rsidRDefault="009F3E53" w:rsidP="009F3E53">
            <w:pPr>
              <w:ind w:left="-18"/>
              <w:jc w:val="center"/>
              <w:rPr>
                <w:b/>
              </w:rPr>
            </w:pPr>
            <w:r w:rsidRPr="005A6F97">
              <w:rPr>
                <w:sz w:val="20"/>
                <w:szCs w:val="20"/>
              </w:rPr>
              <w:t>време-место-бр.ученика</w:t>
            </w:r>
          </w:p>
        </w:tc>
        <w:tc>
          <w:tcPr>
            <w:tcW w:w="3036" w:type="dxa"/>
          </w:tcPr>
          <w:p w:rsidR="009F3E53" w:rsidRDefault="009F3E53" w:rsidP="009F3E53">
            <w:pPr>
              <w:ind w:left="-18"/>
              <w:jc w:val="center"/>
              <w:rPr>
                <w:b/>
              </w:rPr>
            </w:pPr>
          </w:p>
          <w:p w:rsidR="009F3E53" w:rsidRDefault="009F3E53" w:rsidP="009F3E53">
            <w:pPr>
              <w:ind w:left="-18"/>
              <w:jc w:val="center"/>
              <w:rPr>
                <w:b/>
              </w:rPr>
            </w:pPr>
            <w:r>
              <w:rPr>
                <w:b/>
              </w:rPr>
              <w:t>ПОСЕТЕ</w:t>
            </w:r>
          </w:p>
          <w:p w:rsidR="009F3E53" w:rsidRPr="00BA6425" w:rsidRDefault="009F3E53" w:rsidP="009F3E53">
            <w:pPr>
              <w:ind w:left="-18"/>
              <w:jc w:val="center"/>
              <w:rPr>
                <w:b/>
              </w:rPr>
            </w:pPr>
            <w:r w:rsidRPr="005A6F97">
              <w:rPr>
                <w:sz w:val="20"/>
                <w:szCs w:val="20"/>
              </w:rPr>
              <w:t>време-место-бр.ученика</w:t>
            </w:r>
          </w:p>
        </w:tc>
      </w:tr>
      <w:tr w:rsidR="009F3E53" w:rsidRPr="00BA6425" w:rsidTr="009F3E53">
        <w:trPr>
          <w:trHeight w:val="436"/>
        </w:trPr>
        <w:tc>
          <w:tcPr>
            <w:tcW w:w="2928" w:type="dxa"/>
          </w:tcPr>
          <w:p w:rsidR="009F3E53" w:rsidRPr="00CB68FC" w:rsidRDefault="009F3E53" w:rsidP="009F3E53">
            <w:pPr>
              <w:ind w:left="-18"/>
              <w:jc w:val="center"/>
              <w:rPr>
                <w:lang/>
              </w:rPr>
            </w:pPr>
            <w:r>
              <w:t xml:space="preserve">Љиљана Петровић, </w:t>
            </w:r>
            <w:r>
              <w:rPr>
                <w:lang/>
              </w:rPr>
              <w:t>Марина Петковић</w:t>
            </w:r>
            <w:r>
              <w:rPr>
                <w:lang/>
              </w:rPr>
              <w:t xml:space="preserve">, </w:t>
            </w:r>
            <w:r>
              <w:t xml:space="preserve">Вера Козоморић, </w:t>
            </w:r>
            <w:r>
              <w:rPr>
                <w:lang/>
              </w:rPr>
              <w:t xml:space="preserve">Кристина </w:t>
            </w:r>
            <w:r>
              <w:rPr>
                <w:lang/>
              </w:rPr>
              <w:lastRenderedPageBreak/>
              <w:t xml:space="preserve">Којић, Маријана Вигњевић, </w:t>
            </w:r>
          </w:p>
        </w:tc>
        <w:tc>
          <w:tcPr>
            <w:tcW w:w="2565" w:type="dxa"/>
          </w:tcPr>
          <w:p w:rsidR="009F3E53" w:rsidRDefault="009F3E53" w:rsidP="009F3E53">
            <w:pPr>
              <w:ind w:left="-18"/>
              <w:rPr>
                <w:lang/>
              </w:rPr>
            </w:pPr>
            <w:r>
              <w:rPr>
                <w:lang/>
              </w:rPr>
              <w:lastRenderedPageBreak/>
              <w:t xml:space="preserve">20.5.2018. </w:t>
            </w:r>
          </w:p>
          <w:p w:rsidR="009F3E53" w:rsidRDefault="009F3E53" w:rsidP="009F3E53">
            <w:pPr>
              <w:rPr>
                <w:lang/>
              </w:rPr>
            </w:pPr>
            <w:r>
              <w:rPr>
                <w:lang/>
              </w:rPr>
              <w:t>Мали Дунав (Радмиловац)</w:t>
            </w:r>
          </w:p>
          <w:p w:rsidR="009F3E53" w:rsidRDefault="009F3E53" w:rsidP="009F3E53">
            <w:pPr>
              <w:rPr>
                <w:lang/>
              </w:rPr>
            </w:pPr>
            <w:r>
              <w:rPr>
                <w:lang/>
              </w:rPr>
              <w:lastRenderedPageBreak/>
              <w:t>Авала (Авалски торањ)</w:t>
            </w:r>
          </w:p>
          <w:p w:rsidR="009F3E53" w:rsidRPr="00CB68FC" w:rsidRDefault="009F3E53" w:rsidP="009F3E53">
            <w:pPr>
              <w:ind w:left="-18"/>
              <w:jc w:val="center"/>
              <w:rPr>
                <w:b/>
                <w:lang/>
              </w:rPr>
            </w:pPr>
            <w:r>
              <w:rPr>
                <w:b/>
                <w:lang/>
              </w:rPr>
              <w:t>100 ученика</w:t>
            </w:r>
          </w:p>
        </w:tc>
        <w:tc>
          <w:tcPr>
            <w:tcW w:w="2144" w:type="dxa"/>
          </w:tcPr>
          <w:p w:rsidR="009F3E53" w:rsidRDefault="009F3E53" w:rsidP="009F3E53">
            <w:pPr>
              <w:ind w:left="-18"/>
              <w:jc w:val="center"/>
              <w:rPr>
                <w:b/>
              </w:rPr>
            </w:pPr>
          </w:p>
        </w:tc>
        <w:tc>
          <w:tcPr>
            <w:tcW w:w="3036" w:type="dxa"/>
          </w:tcPr>
          <w:p w:rsidR="009F3E53" w:rsidRDefault="009F3E53" w:rsidP="009F3E53">
            <w:pPr>
              <w:ind w:left="-18"/>
              <w:jc w:val="center"/>
              <w:rPr>
                <w:b/>
              </w:rPr>
            </w:pPr>
          </w:p>
        </w:tc>
      </w:tr>
      <w:tr w:rsidR="009F3E53" w:rsidRPr="00BA6425" w:rsidTr="009F3E53">
        <w:trPr>
          <w:trHeight w:val="436"/>
        </w:trPr>
        <w:tc>
          <w:tcPr>
            <w:tcW w:w="2928" w:type="dxa"/>
          </w:tcPr>
          <w:p w:rsidR="009F3E53" w:rsidRPr="00CB68FC" w:rsidRDefault="009F3E53" w:rsidP="009F3E53">
            <w:pPr>
              <w:ind w:left="-18"/>
              <w:jc w:val="center"/>
              <w:rPr>
                <w:lang/>
              </w:rPr>
            </w:pPr>
            <w:r>
              <w:lastRenderedPageBreak/>
              <w:t xml:space="preserve">Љиљана Петровић, </w:t>
            </w:r>
            <w:r>
              <w:rPr>
                <w:lang/>
              </w:rPr>
              <w:t>Марина Петковић</w:t>
            </w:r>
            <w:r>
              <w:rPr>
                <w:lang/>
              </w:rPr>
              <w:t xml:space="preserve">, </w:t>
            </w:r>
            <w:r>
              <w:t xml:space="preserve">Вера Козоморић, </w:t>
            </w:r>
            <w:r>
              <w:rPr>
                <w:lang/>
              </w:rPr>
              <w:t>Кристина Којић, Маријана Вигњевић, Бранко Ранић</w:t>
            </w:r>
          </w:p>
        </w:tc>
        <w:tc>
          <w:tcPr>
            <w:tcW w:w="2565" w:type="dxa"/>
          </w:tcPr>
          <w:p w:rsidR="009F3E53" w:rsidRDefault="009F3E53" w:rsidP="009F3E53">
            <w:pPr>
              <w:ind w:left="-18"/>
              <w:rPr>
                <w:lang/>
              </w:rPr>
            </w:pPr>
            <w:r>
              <w:rPr>
                <w:lang/>
              </w:rPr>
              <w:t>28.05.2018. Спортске игре младих, стадион „Карађорђе̕̕ ̕</w:t>
            </w:r>
          </w:p>
          <w:p w:rsidR="009F3E53" w:rsidRDefault="009F3E53" w:rsidP="009F3E53">
            <w:pPr>
              <w:ind w:left="-18"/>
              <w:rPr>
                <w:lang/>
              </w:rPr>
            </w:pPr>
            <w:r>
              <w:rPr>
                <w:lang/>
              </w:rPr>
              <w:t>87 ученика</w:t>
            </w:r>
          </w:p>
        </w:tc>
        <w:tc>
          <w:tcPr>
            <w:tcW w:w="2144" w:type="dxa"/>
          </w:tcPr>
          <w:p w:rsidR="009F3E53" w:rsidRDefault="009F3E53" w:rsidP="009F3E53">
            <w:pPr>
              <w:ind w:left="-18"/>
              <w:jc w:val="center"/>
              <w:rPr>
                <w:b/>
              </w:rPr>
            </w:pPr>
          </w:p>
        </w:tc>
        <w:tc>
          <w:tcPr>
            <w:tcW w:w="3036" w:type="dxa"/>
          </w:tcPr>
          <w:p w:rsidR="009F3E53" w:rsidRDefault="009F3E53" w:rsidP="009F3E53">
            <w:pPr>
              <w:ind w:left="-18"/>
              <w:jc w:val="center"/>
              <w:rPr>
                <w:b/>
              </w:rPr>
            </w:pPr>
          </w:p>
        </w:tc>
      </w:tr>
      <w:tr w:rsidR="009F3E53" w:rsidTr="009F3E53">
        <w:trPr>
          <w:trHeight w:val="436"/>
        </w:trPr>
        <w:tc>
          <w:tcPr>
            <w:tcW w:w="2928" w:type="dxa"/>
          </w:tcPr>
          <w:p w:rsidR="009F3E53" w:rsidRPr="00EA270B" w:rsidRDefault="009F3E53" w:rsidP="009F3E53">
            <w:pPr>
              <w:rPr>
                <w:lang/>
              </w:rPr>
            </w:pPr>
            <w:r>
              <w:rPr>
                <w:lang/>
              </w:rPr>
              <w:t>Марина Петковић</w:t>
            </w:r>
          </w:p>
        </w:tc>
        <w:tc>
          <w:tcPr>
            <w:tcW w:w="2565" w:type="dxa"/>
          </w:tcPr>
          <w:p w:rsidR="009F3E53" w:rsidRPr="00EA270B" w:rsidRDefault="009F3E53" w:rsidP="009F3E53">
            <w:pPr>
              <w:rPr>
                <w:lang/>
              </w:rPr>
            </w:pPr>
          </w:p>
        </w:tc>
        <w:tc>
          <w:tcPr>
            <w:tcW w:w="2144" w:type="dxa"/>
          </w:tcPr>
          <w:p w:rsidR="009F3E53" w:rsidRDefault="009F3E53" w:rsidP="009F3E53">
            <w:pPr>
              <w:ind w:left="-18"/>
            </w:pPr>
          </w:p>
        </w:tc>
        <w:tc>
          <w:tcPr>
            <w:tcW w:w="3036" w:type="dxa"/>
          </w:tcPr>
          <w:p w:rsidR="009F3E53" w:rsidRDefault="009F3E53" w:rsidP="009F3E53">
            <w:pPr>
              <w:ind w:left="-18"/>
              <w:rPr>
                <w:lang/>
              </w:rPr>
            </w:pPr>
            <w:r>
              <w:rPr>
                <w:lang/>
              </w:rPr>
              <w:t>1.11.2018.</w:t>
            </w:r>
          </w:p>
          <w:p w:rsidR="009F3E53" w:rsidRPr="00EA270B" w:rsidRDefault="009F3E53" w:rsidP="009F3E53">
            <w:pPr>
              <w:ind w:left="-18"/>
              <w:rPr>
                <w:lang/>
              </w:rPr>
            </w:pPr>
            <w:r>
              <w:rPr>
                <w:lang/>
              </w:rPr>
              <w:t>биоскоп Дневник шоњавка , 25 ученика</w:t>
            </w:r>
          </w:p>
        </w:tc>
      </w:tr>
      <w:tr w:rsidR="009F3E53" w:rsidTr="009F3E53">
        <w:trPr>
          <w:trHeight w:val="436"/>
        </w:trPr>
        <w:tc>
          <w:tcPr>
            <w:tcW w:w="2928" w:type="dxa"/>
          </w:tcPr>
          <w:p w:rsidR="009F3E53" w:rsidRPr="00575A82" w:rsidRDefault="009F3E53" w:rsidP="009F3E53">
            <w:pPr>
              <w:ind w:left="-18"/>
            </w:pPr>
            <w:r>
              <w:t>Љиљана Петровић</w:t>
            </w:r>
          </w:p>
        </w:tc>
        <w:tc>
          <w:tcPr>
            <w:tcW w:w="2565" w:type="dxa"/>
          </w:tcPr>
          <w:p w:rsidR="009F3E53" w:rsidRDefault="009F3E53" w:rsidP="009F3E53">
            <w:pPr>
              <w:ind w:left="-18"/>
            </w:pPr>
          </w:p>
        </w:tc>
        <w:tc>
          <w:tcPr>
            <w:tcW w:w="2144" w:type="dxa"/>
          </w:tcPr>
          <w:p w:rsidR="009F3E53" w:rsidRDefault="009F3E53" w:rsidP="009F3E53">
            <w:pPr>
              <w:ind w:left="-18"/>
            </w:pPr>
          </w:p>
        </w:tc>
        <w:tc>
          <w:tcPr>
            <w:tcW w:w="3036" w:type="dxa"/>
          </w:tcPr>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Врста:</w:t>
            </w:r>
            <w:r>
              <w:rPr>
                <w:rFonts w:ascii="Open Sans" w:hAnsi="Open Sans" w:cs="Segoe UI"/>
                <w:color w:val="585959"/>
                <w:sz w:val="21"/>
                <w:szCs w:val="21"/>
              </w:rPr>
              <w:t xml:space="preserve"> Стручни посет</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Датум:</w:t>
            </w:r>
            <w:r>
              <w:rPr>
                <w:rFonts w:ascii="Open Sans" w:hAnsi="Open Sans" w:cs="Segoe UI"/>
                <w:color w:val="585959"/>
                <w:sz w:val="21"/>
                <w:szCs w:val="21"/>
              </w:rPr>
              <w:t xml:space="preserve"> 25. 10. 2017. - 25.10.2017</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Место:</w:t>
            </w:r>
            <w:r>
              <w:rPr>
                <w:rFonts w:ascii="Open Sans" w:hAnsi="Open Sans" w:cs="Segoe UI"/>
                <w:color w:val="585959"/>
                <w:sz w:val="21"/>
                <w:szCs w:val="21"/>
              </w:rPr>
              <w:t xml:space="preserve"> Нови Сад, Србија</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Водитељи:</w:t>
            </w:r>
            <w:r>
              <w:rPr>
                <w:rFonts w:ascii="Open Sans" w:hAnsi="Open Sans" w:cs="Segoe UI"/>
                <w:color w:val="585959"/>
                <w:sz w:val="21"/>
                <w:szCs w:val="21"/>
              </w:rPr>
              <w:t xml:space="preserve"> Љиљана Петровић, Верица Пушић</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Белешка:</w:t>
            </w:r>
            <w:r>
              <w:rPr>
                <w:rFonts w:ascii="Open Sans" w:hAnsi="Open Sans" w:cs="Segoe UI"/>
                <w:color w:val="585959"/>
                <w:sz w:val="21"/>
                <w:szCs w:val="21"/>
              </w:rPr>
              <w:t xml:space="preserve"> Гледали представу -Аутобиографију-по тексту</w:t>
            </w:r>
            <w:r>
              <w:rPr>
                <w:rFonts w:ascii="Open Sans" w:hAnsi="Open Sans" w:cs="Segoe UI"/>
                <w:color w:val="585959"/>
                <w:sz w:val="21"/>
                <w:szCs w:val="21"/>
              </w:rPr>
              <w:br/>
              <w:t>Бранислава Нушића</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Врста:</w:t>
            </w:r>
            <w:r>
              <w:rPr>
                <w:rFonts w:ascii="Open Sans" w:hAnsi="Open Sans" w:cs="Segoe UI"/>
                <w:color w:val="585959"/>
                <w:sz w:val="21"/>
                <w:szCs w:val="21"/>
              </w:rPr>
              <w:t xml:space="preserve"> Стручни посет</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Датум:</w:t>
            </w:r>
            <w:r>
              <w:rPr>
                <w:rFonts w:ascii="Open Sans" w:hAnsi="Open Sans" w:cs="Segoe UI"/>
                <w:color w:val="585959"/>
                <w:sz w:val="21"/>
                <w:szCs w:val="21"/>
              </w:rPr>
              <w:t xml:space="preserve"> 23. 03. 2018.</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Место:</w:t>
            </w:r>
            <w:r>
              <w:rPr>
                <w:rFonts w:ascii="Open Sans" w:hAnsi="Open Sans" w:cs="Segoe UI"/>
                <w:color w:val="585959"/>
                <w:sz w:val="21"/>
                <w:szCs w:val="21"/>
              </w:rPr>
              <w:t xml:space="preserve"> Нови Сад, Србија</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Водитељи:</w:t>
            </w:r>
            <w:r>
              <w:rPr>
                <w:rFonts w:ascii="Open Sans" w:hAnsi="Open Sans" w:cs="Segoe UI"/>
                <w:color w:val="585959"/>
                <w:sz w:val="21"/>
                <w:szCs w:val="21"/>
              </w:rPr>
              <w:t xml:space="preserve"> Љиљана Петровић, Верица Пушић</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Белешка:</w:t>
            </w:r>
            <w:r>
              <w:rPr>
                <w:rFonts w:ascii="Open Sans" w:hAnsi="Open Sans" w:cs="Segoe UI"/>
                <w:color w:val="585959"/>
                <w:sz w:val="21"/>
                <w:szCs w:val="21"/>
              </w:rPr>
              <w:t xml:space="preserve"> Гледали представу –Плави чуперак,Позориште младих</w:t>
            </w:r>
            <w:r>
              <w:rPr>
                <w:rStyle w:val="Strong"/>
                <w:rFonts w:ascii="Open Sans" w:hAnsi="Open Sans" w:cs="Segoe UI"/>
                <w:color w:val="585959"/>
                <w:sz w:val="21"/>
                <w:szCs w:val="21"/>
              </w:rPr>
              <w:t>Врста:</w:t>
            </w:r>
            <w:r>
              <w:rPr>
                <w:rFonts w:ascii="Open Sans" w:hAnsi="Open Sans" w:cs="Segoe UI"/>
                <w:color w:val="585959"/>
                <w:sz w:val="21"/>
                <w:szCs w:val="21"/>
              </w:rPr>
              <w:t xml:space="preserve"> Стручни посет</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Датум:</w:t>
            </w:r>
            <w:r>
              <w:rPr>
                <w:rFonts w:ascii="Open Sans" w:hAnsi="Open Sans" w:cs="Segoe UI"/>
                <w:color w:val="585959"/>
                <w:sz w:val="21"/>
                <w:szCs w:val="21"/>
              </w:rPr>
              <w:t xml:space="preserve"> 15. 05. 2018. </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Место:</w:t>
            </w:r>
            <w:r>
              <w:rPr>
                <w:rFonts w:ascii="Open Sans" w:hAnsi="Open Sans" w:cs="Segoe UI"/>
                <w:color w:val="585959"/>
                <w:sz w:val="21"/>
                <w:szCs w:val="21"/>
              </w:rPr>
              <w:t xml:space="preserve"> Нови Сад, Србија</w:t>
            </w:r>
          </w:p>
          <w:p w:rsidR="009F3E53"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Водитељи:</w:t>
            </w:r>
            <w:r>
              <w:rPr>
                <w:rFonts w:ascii="Open Sans" w:hAnsi="Open Sans" w:cs="Segoe UI"/>
                <w:color w:val="585959"/>
                <w:sz w:val="21"/>
                <w:szCs w:val="21"/>
              </w:rPr>
              <w:t xml:space="preserve"> Љиљана Петровић, Верица Пушић</w:t>
            </w:r>
          </w:p>
          <w:p w:rsidR="009F3E53" w:rsidRPr="00BA788C" w:rsidRDefault="009F3E53" w:rsidP="009F3E53">
            <w:pPr>
              <w:pStyle w:val="NormalWeb"/>
              <w:rPr>
                <w:rFonts w:ascii="Open Sans" w:hAnsi="Open Sans" w:cs="Segoe UI"/>
                <w:color w:val="585959"/>
                <w:sz w:val="21"/>
                <w:szCs w:val="21"/>
              </w:rPr>
            </w:pPr>
            <w:r>
              <w:rPr>
                <w:rStyle w:val="Strong"/>
                <w:rFonts w:ascii="Open Sans" w:hAnsi="Open Sans" w:cs="Segoe UI"/>
                <w:color w:val="585959"/>
                <w:sz w:val="21"/>
                <w:szCs w:val="21"/>
              </w:rPr>
              <w:t>Белешка:</w:t>
            </w:r>
            <w:r>
              <w:rPr>
                <w:rFonts w:ascii="Open Sans" w:hAnsi="Open Sans" w:cs="Segoe UI"/>
                <w:color w:val="585959"/>
                <w:sz w:val="21"/>
                <w:szCs w:val="21"/>
              </w:rPr>
              <w:t>Гледали представу –Лажа и пара лажа,СНП</w:t>
            </w:r>
          </w:p>
        </w:tc>
      </w:tr>
      <w:tr w:rsidR="009F3E53" w:rsidTr="009F3E53">
        <w:trPr>
          <w:trHeight w:val="436"/>
        </w:trPr>
        <w:tc>
          <w:tcPr>
            <w:tcW w:w="2928" w:type="dxa"/>
          </w:tcPr>
          <w:p w:rsidR="009F3E53" w:rsidRPr="00145DAB" w:rsidRDefault="009F3E53" w:rsidP="009F3E53">
            <w:pPr>
              <w:jc w:val="center"/>
            </w:pPr>
            <w:r>
              <w:rPr>
                <w:b/>
              </w:rPr>
              <w:t>V-4</w:t>
            </w:r>
          </w:p>
        </w:tc>
        <w:tc>
          <w:tcPr>
            <w:tcW w:w="2565" w:type="dxa"/>
            <w:shd w:val="clear" w:color="auto" w:fill="auto"/>
          </w:tcPr>
          <w:p w:rsidR="009F3E53" w:rsidRPr="00BA788C" w:rsidRDefault="009F3E53" w:rsidP="009F3E53">
            <w:pPr>
              <w:ind w:left="-18"/>
            </w:pPr>
          </w:p>
        </w:tc>
        <w:tc>
          <w:tcPr>
            <w:tcW w:w="2144" w:type="dxa"/>
          </w:tcPr>
          <w:p w:rsidR="009F3E53" w:rsidRPr="00C31A6E" w:rsidRDefault="009F3E53" w:rsidP="009F3E53">
            <w:pPr>
              <w:ind w:left="-18"/>
              <w:rPr>
                <w:lang/>
              </w:rPr>
            </w:pPr>
            <w:r>
              <w:rPr>
                <w:lang/>
              </w:rPr>
              <w:t xml:space="preserve">21.10.2017. Природњачки центар Свилајнац </w:t>
            </w:r>
            <w:r>
              <w:rPr>
                <w:lang/>
              </w:rPr>
              <w:lastRenderedPageBreak/>
              <w:t>– 13 ученика</w:t>
            </w:r>
          </w:p>
        </w:tc>
        <w:tc>
          <w:tcPr>
            <w:tcW w:w="3036" w:type="dxa"/>
          </w:tcPr>
          <w:p w:rsidR="009F3E53" w:rsidRPr="00946611" w:rsidRDefault="009F3E53" w:rsidP="009F3E53">
            <w:pPr>
              <w:rPr>
                <w:lang/>
              </w:rPr>
            </w:pPr>
          </w:p>
        </w:tc>
      </w:tr>
    </w:tbl>
    <w:p w:rsidR="009F3E53" w:rsidRDefault="009F3E53" w:rsidP="009F3E53">
      <w:pPr>
        <w:jc w:val="center"/>
        <w:rPr>
          <w:lang/>
        </w:rPr>
      </w:pPr>
    </w:p>
    <w:p w:rsidR="009F3E53" w:rsidRDefault="009F3E53" w:rsidP="009F3E53">
      <w:pPr>
        <w:jc w:val="center"/>
        <w:rPr>
          <w:lang/>
        </w:rPr>
      </w:pPr>
    </w:p>
    <w:p w:rsidR="008842E3" w:rsidRPr="008842E3" w:rsidRDefault="00B07995" w:rsidP="009F3E53">
      <w:pPr>
        <w:jc w:val="center"/>
        <w:rPr>
          <w:b/>
        </w:rPr>
      </w:pPr>
      <w:r>
        <w:t xml:space="preserve">   </w:t>
      </w:r>
    </w:p>
    <w:p w:rsidR="009F3E53" w:rsidRDefault="009F3E53" w:rsidP="009F3E53">
      <w:pPr>
        <w:jc w:val="center"/>
        <w:rPr>
          <w:b/>
        </w:rPr>
      </w:pPr>
      <w:r w:rsidRPr="005C7FC8">
        <w:rPr>
          <w:b/>
        </w:rPr>
        <w:t xml:space="preserve">ИЗВЕШТАЈ </w:t>
      </w:r>
      <w:r>
        <w:rPr>
          <w:b/>
        </w:rPr>
        <w:t>О РЕАЛИЗАЦИЈИ ШКОЛСКОГ ПРОГРАМА</w:t>
      </w:r>
    </w:p>
    <w:p w:rsidR="009F3E53" w:rsidRDefault="009F3E53" w:rsidP="009F3E53">
      <w:pPr>
        <w:jc w:val="center"/>
        <w:rPr>
          <w:b/>
        </w:rPr>
      </w:pPr>
      <w:r>
        <w:rPr>
          <w:b/>
        </w:rPr>
        <w:t xml:space="preserve">ЗА 6. </w:t>
      </w:r>
      <w:r w:rsidRPr="005C7FC8">
        <w:rPr>
          <w:b/>
        </w:rPr>
        <w:t>РАЗРЕД</w:t>
      </w:r>
    </w:p>
    <w:p w:rsidR="009F3E53" w:rsidRPr="00101B2A" w:rsidRDefault="009F3E53" w:rsidP="009F3E53">
      <w:pPr>
        <w:jc w:val="center"/>
        <w:rPr>
          <w:b/>
        </w:rPr>
      </w:pPr>
      <w:r w:rsidRPr="005C7FC8">
        <w:rPr>
          <w:b/>
        </w:rPr>
        <w:t xml:space="preserve">НА КРАЈУ ШКОЛСКЕ </w:t>
      </w:r>
      <w:r>
        <w:rPr>
          <w:b/>
        </w:rPr>
        <w:t>2017/2018</w:t>
      </w:r>
    </w:p>
    <w:p w:rsidR="009F3E53" w:rsidRDefault="009F3E53" w:rsidP="009F3E53"/>
    <w:p w:rsidR="009F3E53" w:rsidRDefault="009F3E53" w:rsidP="009F3E53">
      <w:r>
        <w:t>1. КРЕТАЊЕ УЧЕНИКА У ТОКУ ШКОЛСКЕ ГОДИНЕ</w:t>
      </w:r>
    </w:p>
    <w:tbl>
      <w:tblPr>
        <w:tblW w:w="10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3"/>
        <w:gridCol w:w="731"/>
        <w:gridCol w:w="731"/>
        <w:gridCol w:w="770"/>
        <w:gridCol w:w="1321"/>
        <w:gridCol w:w="1330"/>
        <w:gridCol w:w="725"/>
        <w:gridCol w:w="725"/>
        <w:gridCol w:w="795"/>
        <w:gridCol w:w="660"/>
        <w:gridCol w:w="730"/>
        <w:gridCol w:w="770"/>
      </w:tblGrid>
      <w:tr w:rsidR="009F3E53" w:rsidRPr="0075032C" w:rsidTr="009F3E53">
        <w:tc>
          <w:tcPr>
            <w:tcW w:w="1273" w:type="dxa"/>
          </w:tcPr>
          <w:p w:rsidR="009F3E53" w:rsidRPr="0075032C" w:rsidRDefault="009F3E53" w:rsidP="009F3E53"/>
        </w:tc>
        <w:tc>
          <w:tcPr>
            <w:tcW w:w="2232" w:type="dxa"/>
            <w:gridSpan w:val="3"/>
          </w:tcPr>
          <w:p w:rsidR="009F3E53" w:rsidRPr="0075032C" w:rsidRDefault="009F3E53" w:rsidP="009F3E53">
            <w:r w:rsidRPr="0075032C">
              <w:t>Уписано</w:t>
            </w:r>
            <w:r>
              <w:t xml:space="preserve"> </w:t>
            </w:r>
            <w:r w:rsidRPr="0075032C">
              <w:t>на</w:t>
            </w:r>
            <w:r>
              <w:t xml:space="preserve"> </w:t>
            </w:r>
            <w:r w:rsidRPr="0075032C">
              <w:t>почетку</w:t>
            </w:r>
            <w:r>
              <w:t xml:space="preserve"> </w:t>
            </w:r>
            <w:r w:rsidRPr="0075032C">
              <w:t>школске</w:t>
            </w:r>
            <w:r>
              <w:t xml:space="preserve"> </w:t>
            </w:r>
            <w:r w:rsidRPr="0075032C">
              <w:t>године</w:t>
            </w:r>
          </w:p>
        </w:tc>
        <w:tc>
          <w:tcPr>
            <w:tcW w:w="2651" w:type="dxa"/>
            <w:gridSpan w:val="2"/>
          </w:tcPr>
          <w:p w:rsidR="009F3E53" w:rsidRPr="0075032C" w:rsidRDefault="009F3E53" w:rsidP="009F3E53">
            <w:r w:rsidRPr="0075032C">
              <w:t>Од</w:t>
            </w:r>
            <w:r>
              <w:t xml:space="preserve"> </w:t>
            </w:r>
            <w:r w:rsidRPr="0075032C">
              <w:t>тога</w:t>
            </w:r>
          </w:p>
        </w:tc>
        <w:tc>
          <w:tcPr>
            <w:tcW w:w="2245" w:type="dxa"/>
            <w:gridSpan w:val="3"/>
          </w:tcPr>
          <w:p w:rsidR="009F3E53" w:rsidRPr="0075032C" w:rsidRDefault="009F3E53" w:rsidP="009F3E53">
            <w:r w:rsidRPr="0075032C">
              <w:t>Одсељено у току</w:t>
            </w:r>
            <w:r>
              <w:t xml:space="preserve"> </w:t>
            </w:r>
            <w:r w:rsidRPr="0075032C">
              <w:t>године</w:t>
            </w:r>
          </w:p>
        </w:tc>
        <w:tc>
          <w:tcPr>
            <w:tcW w:w="2160" w:type="dxa"/>
            <w:gridSpan w:val="3"/>
          </w:tcPr>
          <w:p w:rsidR="009F3E53" w:rsidRPr="0075032C" w:rsidRDefault="009F3E53" w:rsidP="009F3E53">
            <w:r w:rsidRPr="0075032C">
              <w:t>Стање</w:t>
            </w:r>
            <w:r>
              <w:t xml:space="preserve"> </w:t>
            </w:r>
            <w:r w:rsidRPr="0075032C">
              <w:t>на</w:t>
            </w:r>
            <w:r>
              <w:t xml:space="preserve"> </w:t>
            </w:r>
            <w:r w:rsidRPr="0075032C">
              <w:t>крају</w:t>
            </w:r>
            <w:r>
              <w:t xml:space="preserve"> </w:t>
            </w:r>
            <w:r w:rsidRPr="0075032C">
              <w:t>школске</w:t>
            </w:r>
            <w:r>
              <w:t xml:space="preserve"> </w:t>
            </w:r>
            <w:r w:rsidRPr="0075032C">
              <w:t>године</w:t>
            </w:r>
          </w:p>
        </w:tc>
      </w:tr>
      <w:tr w:rsidR="009F3E53" w:rsidRPr="0075032C" w:rsidTr="009F3E53">
        <w:tc>
          <w:tcPr>
            <w:tcW w:w="1273" w:type="dxa"/>
          </w:tcPr>
          <w:p w:rsidR="009F3E53" w:rsidRPr="0075032C" w:rsidRDefault="009F3E53" w:rsidP="009F3E53">
            <w:pPr>
              <w:rPr>
                <w:lang/>
              </w:rPr>
            </w:pPr>
            <w:r w:rsidRPr="0075032C">
              <w:t>Oдељења</w:t>
            </w:r>
          </w:p>
        </w:tc>
        <w:tc>
          <w:tcPr>
            <w:tcW w:w="731" w:type="dxa"/>
          </w:tcPr>
          <w:p w:rsidR="009F3E53" w:rsidRPr="0075032C" w:rsidRDefault="009F3E53" w:rsidP="009F3E53">
            <w:r w:rsidRPr="0075032C">
              <w:t>м</w:t>
            </w:r>
          </w:p>
        </w:tc>
        <w:tc>
          <w:tcPr>
            <w:tcW w:w="731" w:type="dxa"/>
          </w:tcPr>
          <w:p w:rsidR="009F3E53" w:rsidRPr="0075032C" w:rsidRDefault="009F3E53" w:rsidP="009F3E53">
            <w:r w:rsidRPr="0075032C">
              <w:t>ж</w:t>
            </w:r>
          </w:p>
        </w:tc>
        <w:tc>
          <w:tcPr>
            <w:tcW w:w="770" w:type="dxa"/>
          </w:tcPr>
          <w:p w:rsidR="009F3E53" w:rsidRPr="0075032C" w:rsidRDefault="009F3E53" w:rsidP="009F3E53">
            <w:r w:rsidRPr="0075032C">
              <w:t>свега</w:t>
            </w:r>
          </w:p>
        </w:tc>
        <w:tc>
          <w:tcPr>
            <w:tcW w:w="1321" w:type="dxa"/>
          </w:tcPr>
          <w:p w:rsidR="009F3E53" w:rsidRPr="0075032C" w:rsidRDefault="009F3E53" w:rsidP="009F3E53">
            <w:r w:rsidRPr="0075032C">
              <w:t>понављача</w:t>
            </w:r>
          </w:p>
        </w:tc>
        <w:tc>
          <w:tcPr>
            <w:tcW w:w="1330" w:type="dxa"/>
          </w:tcPr>
          <w:p w:rsidR="009F3E53" w:rsidRPr="0075032C" w:rsidRDefault="009F3E53" w:rsidP="009F3E53">
            <w:r w:rsidRPr="0075032C">
              <w:t>досељених</w:t>
            </w:r>
          </w:p>
        </w:tc>
        <w:tc>
          <w:tcPr>
            <w:tcW w:w="725" w:type="dxa"/>
          </w:tcPr>
          <w:p w:rsidR="009F3E53" w:rsidRPr="0075032C" w:rsidRDefault="009F3E53" w:rsidP="009F3E53">
            <w:r w:rsidRPr="0075032C">
              <w:t>м</w:t>
            </w:r>
          </w:p>
        </w:tc>
        <w:tc>
          <w:tcPr>
            <w:tcW w:w="725" w:type="dxa"/>
          </w:tcPr>
          <w:p w:rsidR="009F3E53" w:rsidRPr="0075032C" w:rsidRDefault="009F3E53" w:rsidP="009F3E53">
            <w:r w:rsidRPr="0075032C">
              <w:t>ж</w:t>
            </w:r>
          </w:p>
        </w:tc>
        <w:tc>
          <w:tcPr>
            <w:tcW w:w="795" w:type="dxa"/>
          </w:tcPr>
          <w:p w:rsidR="009F3E53" w:rsidRPr="0075032C" w:rsidRDefault="009F3E53" w:rsidP="009F3E53">
            <w:r w:rsidRPr="0075032C">
              <w:t>свега</w:t>
            </w:r>
          </w:p>
        </w:tc>
        <w:tc>
          <w:tcPr>
            <w:tcW w:w="660" w:type="dxa"/>
          </w:tcPr>
          <w:p w:rsidR="009F3E53" w:rsidRPr="0075032C" w:rsidRDefault="009F3E53" w:rsidP="009F3E53">
            <w:r w:rsidRPr="0075032C">
              <w:t>м</w:t>
            </w:r>
          </w:p>
        </w:tc>
        <w:tc>
          <w:tcPr>
            <w:tcW w:w="730" w:type="dxa"/>
          </w:tcPr>
          <w:p w:rsidR="009F3E53" w:rsidRPr="0075032C" w:rsidRDefault="009F3E53" w:rsidP="009F3E53">
            <w:r w:rsidRPr="0075032C">
              <w:t>ж</w:t>
            </w:r>
          </w:p>
        </w:tc>
        <w:tc>
          <w:tcPr>
            <w:tcW w:w="770" w:type="dxa"/>
          </w:tcPr>
          <w:p w:rsidR="009F3E53" w:rsidRPr="0075032C" w:rsidRDefault="009F3E53" w:rsidP="009F3E53">
            <w:r w:rsidRPr="0075032C">
              <w:t>свега</w:t>
            </w:r>
          </w:p>
        </w:tc>
      </w:tr>
      <w:tr w:rsidR="009F3E53" w:rsidRPr="0075032C" w:rsidTr="009F3E53">
        <w:tc>
          <w:tcPr>
            <w:tcW w:w="1273" w:type="dxa"/>
          </w:tcPr>
          <w:p w:rsidR="009F3E53" w:rsidRPr="0075032C" w:rsidRDefault="009F3E53" w:rsidP="009F3E53">
            <w:pPr>
              <w:jc w:val="center"/>
              <w:rPr>
                <w:lang/>
              </w:rPr>
            </w:pPr>
            <w:r w:rsidRPr="0075032C">
              <w:rPr>
                <w:lang/>
              </w:rPr>
              <w:t>6</w:t>
            </w:r>
            <w:r w:rsidRPr="0075032C">
              <w:rPr>
                <w:vertAlign w:val="subscript"/>
                <w:lang/>
              </w:rPr>
              <w:t>1</w:t>
            </w:r>
          </w:p>
        </w:tc>
        <w:tc>
          <w:tcPr>
            <w:tcW w:w="731" w:type="dxa"/>
          </w:tcPr>
          <w:p w:rsidR="009F3E53" w:rsidRPr="0075032C" w:rsidRDefault="009F3E53" w:rsidP="009F3E53">
            <w:pPr>
              <w:jc w:val="center"/>
            </w:pPr>
            <w:r w:rsidRPr="0075032C">
              <w:t>15</w:t>
            </w:r>
          </w:p>
        </w:tc>
        <w:tc>
          <w:tcPr>
            <w:tcW w:w="731" w:type="dxa"/>
          </w:tcPr>
          <w:p w:rsidR="009F3E53" w:rsidRPr="0075032C" w:rsidRDefault="009F3E53" w:rsidP="009F3E53">
            <w:pPr>
              <w:jc w:val="center"/>
            </w:pPr>
            <w:r w:rsidRPr="0075032C">
              <w:t>11</w:t>
            </w:r>
          </w:p>
        </w:tc>
        <w:tc>
          <w:tcPr>
            <w:tcW w:w="770" w:type="dxa"/>
          </w:tcPr>
          <w:p w:rsidR="009F3E53" w:rsidRPr="0075032C" w:rsidRDefault="009F3E53" w:rsidP="009F3E53">
            <w:pPr>
              <w:jc w:val="center"/>
            </w:pPr>
            <w:r w:rsidRPr="0075032C">
              <w:t>26</w:t>
            </w:r>
          </w:p>
        </w:tc>
        <w:tc>
          <w:tcPr>
            <w:tcW w:w="1321" w:type="dxa"/>
          </w:tcPr>
          <w:p w:rsidR="009F3E53" w:rsidRPr="0075032C" w:rsidRDefault="009F3E53" w:rsidP="009F3E53">
            <w:pPr>
              <w:jc w:val="center"/>
            </w:pPr>
            <w:r w:rsidRPr="0075032C">
              <w:t>0</w:t>
            </w:r>
          </w:p>
        </w:tc>
        <w:tc>
          <w:tcPr>
            <w:tcW w:w="1330" w:type="dxa"/>
          </w:tcPr>
          <w:p w:rsidR="009F3E53" w:rsidRPr="0075032C" w:rsidRDefault="009F3E53" w:rsidP="009F3E53">
            <w:pPr>
              <w:jc w:val="center"/>
            </w:pPr>
            <w:r w:rsidRPr="0075032C">
              <w:t>1</w:t>
            </w:r>
          </w:p>
        </w:tc>
        <w:tc>
          <w:tcPr>
            <w:tcW w:w="725" w:type="dxa"/>
          </w:tcPr>
          <w:p w:rsidR="009F3E53" w:rsidRPr="0075032C" w:rsidRDefault="009F3E53" w:rsidP="009F3E53">
            <w:pPr>
              <w:jc w:val="center"/>
            </w:pPr>
            <w:r w:rsidRPr="0075032C">
              <w:t>0</w:t>
            </w:r>
          </w:p>
        </w:tc>
        <w:tc>
          <w:tcPr>
            <w:tcW w:w="725" w:type="dxa"/>
          </w:tcPr>
          <w:p w:rsidR="009F3E53" w:rsidRPr="0075032C" w:rsidRDefault="009F3E53" w:rsidP="009F3E53">
            <w:pPr>
              <w:jc w:val="center"/>
            </w:pPr>
            <w:r w:rsidRPr="0075032C">
              <w:t>0</w:t>
            </w:r>
          </w:p>
        </w:tc>
        <w:tc>
          <w:tcPr>
            <w:tcW w:w="795" w:type="dxa"/>
          </w:tcPr>
          <w:p w:rsidR="009F3E53" w:rsidRPr="0075032C" w:rsidRDefault="009F3E53" w:rsidP="009F3E53">
            <w:pPr>
              <w:jc w:val="center"/>
            </w:pPr>
            <w:r w:rsidRPr="0075032C">
              <w:t>0</w:t>
            </w:r>
          </w:p>
        </w:tc>
        <w:tc>
          <w:tcPr>
            <w:tcW w:w="660" w:type="dxa"/>
          </w:tcPr>
          <w:p w:rsidR="009F3E53" w:rsidRPr="0075032C" w:rsidRDefault="009F3E53" w:rsidP="009F3E53">
            <w:pPr>
              <w:jc w:val="center"/>
            </w:pPr>
            <w:r w:rsidRPr="0075032C">
              <w:t>15</w:t>
            </w:r>
          </w:p>
        </w:tc>
        <w:tc>
          <w:tcPr>
            <w:tcW w:w="730" w:type="dxa"/>
          </w:tcPr>
          <w:p w:rsidR="009F3E53" w:rsidRPr="0075032C" w:rsidRDefault="009F3E53" w:rsidP="009F3E53">
            <w:pPr>
              <w:jc w:val="center"/>
            </w:pPr>
            <w:r w:rsidRPr="0075032C">
              <w:t>11</w:t>
            </w:r>
          </w:p>
        </w:tc>
        <w:tc>
          <w:tcPr>
            <w:tcW w:w="770" w:type="dxa"/>
          </w:tcPr>
          <w:p w:rsidR="009F3E53" w:rsidRPr="0075032C" w:rsidRDefault="009F3E53" w:rsidP="009F3E53">
            <w:pPr>
              <w:jc w:val="center"/>
            </w:pPr>
            <w:r w:rsidRPr="0075032C">
              <w:t>26</w:t>
            </w:r>
          </w:p>
        </w:tc>
      </w:tr>
      <w:tr w:rsidR="009F3E53" w:rsidRPr="0075032C" w:rsidTr="009F3E53">
        <w:tc>
          <w:tcPr>
            <w:tcW w:w="1273" w:type="dxa"/>
          </w:tcPr>
          <w:p w:rsidR="009F3E53" w:rsidRPr="0075032C" w:rsidRDefault="009F3E53" w:rsidP="009F3E53">
            <w:pPr>
              <w:jc w:val="center"/>
              <w:rPr>
                <w:lang/>
              </w:rPr>
            </w:pPr>
            <w:r w:rsidRPr="0075032C">
              <w:rPr>
                <w:lang/>
              </w:rPr>
              <w:t>6</w:t>
            </w:r>
            <w:r w:rsidRPr="0075032C">
              <w:rPr>
                <w:vertAlign w:val="subscript"/>
                <w:lang/>
              </w:rPr>
              <w:t>2</w:t>
            </w:r>
          </w:p>
        </w:tc>
        <w:tc>
          <w:tcPr>
            <w:tcW w:w="731" w:type="dxa"/>
          </w:tcPr>
          <w:p w:rsidR="009F3E53" w:rsidRDefault="009F3E53" w:rsidP="009F3E53">
            <w:pPr>
              <w:jc w:val="center"/>
            </w:pPr>
            <w:r>
              <w:t>15</w:t>
            </w:r>
          </w:p>
        </w:tc>
        <w:tc>
          <w:tcPr>
            <w:tcW w:w="731" w:type="dxa"/>
          </w:tcPr>
          <w:p w:rsidR="009F3E53" w:rsidRDefault="009F3E53" w:rsidP="009F3E53">
            <w:pPr>
              <w:jc w:val="center"/>
            </w:pPr>
            <w:r>
              <w:t>11</w:t>
            </w:r>
          </w:p>
        </w:tc>
        <w:tc>
          <w:tcPr>
            <w:tcW w:w="770" w:type="dxa"/>
          </w:tcPr>
          <w:p w:rsidR="009F3E53" w:rsidRDefault="009F3E53" w:rsidP="009F3E53">
            <w:pPr>
              <w:jc w:val="center"/>
            </w:pPr>
            <w:r>
              <w:t>26</w:t>
            </w:r>
          </w:p>
        </w:tc>
        <w:tc>
          <w:tcPr>
            <w:tcW w:w="1321" w:type="dxa"/>
          </w:tcPr>
          <w:p w:rsidR="009F3E53" w:rsidRDefault="009F3E53" w:rsidP="009F3E53">
            <w:pPr>
              <w:jc w:val="center"/>
            </w:pPr>
            <w:r>
              <w:t>0</w:t>
            </w:r>
          </w:p>
        </w:tc>
        <w:tc>
          <w:tcPr>
            <w:tcW w:w="1330" w:type="dxa"/>
          </w:tcPr>
          <w:p w:rsidR="009F3E53" w:rsidRPr="00E63F97" w:rsidRDefault="009F3E53" w:rsidP="009F3E53">
            <w:pPr>
              <w:jc w:val="center"/>
              <w:rPr>
                <w:lang/>
              </w:rPr>
            </w:pPr>
            <w:r>
              <w:rPr>
                <w:lang/>
              </w:rPr>
              <w:t>0</w:t>
            </w:r>
          </w:p>
        </w:tc>
        <w:tc>
          <w:tcPr>
            <w:tcW w:w="725" w:type="dxa"/>
          </w:tcPr>
          <w:p w:rsidR="009F3E53" w:rsidRDefault="009F3E53" w:rsidP="009F3E53">
            <w:pPr>
              <w:jc w:val="center"/>
            </w:pPr>
            <w:r>
              <w:t>0</w:t>
            </w:r>
          </w:p>
        </w:tc>
        <w:tc>
          <w:tcPr>
            <w:tcW w:w="725" w:type="dxa"/>
          </w:tcPr>
          <w:p w:rsidR="009F3E53" w:rsidRDefault="009F3E53" w:rsidP="009F3E53">
            <w:pPr>
              <w:jc w:val="center"/>
            </w:pPr>
            <w:r>
              <w:t>0</w:t>
            </w:r>
          </w:p>
        </w:tc>
        <w:tc>
          <w:tcPr>
            <w:tcW w:w="795" w:type="dxa"/>
          </w:tcPr>
          <w:p w:rsidR="009F3E53" w:rsidRDefault="009F3E53" w:rsidP="009F3E53">
            <w:pPr>
              <w:jc w:val="center"/>
            </w:pPr>
            <w:r>
              <w:t>0</w:t>
            </w:r>
          </w:p>
        </w:tc>
        <w:tc>
          <w:tcPr>
            <w:tcW w:w="660" w:type="dxa"/>
          </w:tcPr>
          <w:p w:rsidR="009F3E53" w:rsidRDefault="009F3E53" w:rsidP="009F3E53">
            <w:pPr>
              <w:jc w:val="center"/>
            </w:pPr>
            <w:r>
              <w:t>15</w:t>
            </w:r>
          </w:p>
        </w:tc>
        <w:tc>
          <w:tcPr>
            <w:tcW w:w="730" w:type="dxa"/>
          </w:tcPr>
          <w:p w:rsidR="009F3E53" w:rsidRDefault="009F3E53" w:rsidP="009F3E53">
            <w:pPr>
              <w:jc w:val="center"/>
            </w:pPr>
            <w:r>
              <w:t>11</w:t>
            </w:r>
          </w:p>
        </w:tc>
        <w:tc>
          <w:tcPr>
            <w:tcW w:w="770" w:type="dxa"/>
          </w:tcPr>
          <w:p w:rsidR="009F3E53" w:rsidRDefault="009F3E53" w:rsidP="009F3E53">
            <w:pPr>
              <w:jc w:val="center"/>
            </w:pPr>
            <w:r>
              <w:t>26</w:t>
            </w:r>
          </w:p>
        </w:tc>
      </w:tr>
      <w:tr w:rsidR="009F3E53" w:rsidRPr="0075032C" w:rsidTr="009F3E53">
        <w:tc>
          <w:tcPr>
            <w:tcW w:w="1273" w:type="dxa"/>
          </w:tcPr>
          <w:p w:rsidR="009F3E53" w:rsidRPr="0075032C" w:rsidRDefault="009F3E53" w:rsidP="009F3E53">
            <w:pPr>
              <w:jc w:val="center"/>
              <w:rPr>
                <w:lang/>
              </w:rPr>
            </w:pPr>
            <w:r w:rsidRPr="0075032C">
              <w:rPr>
                <w:lang/>
              </w:rPr>
              <w:t>6</w:t>
            </w:r>
            <w:r w:rsidRPr="0075032C">
              <w:rPr>
                <w:vertAlign w:val="subscript"/>
                <w:lang/>
              </w:rPr>
              <w:t>3</w:t>
            </w:r>
          </w:p>
        </w:tc>
        <w:tc>
          <w:tcPr>
            <w:tcW w:w="731" w:type="dxa"/>
          </w:tcPr>
          <w:p w:rsidR="009F3E53" w:rsidRDefault="009F3E53" w:rsidP="009F3E53">
            <w:pPr>
              <w:jc w:val="center"/>
            </w:pPr>
            <w:r>
              <w:t>12</w:t>
            </w:r>
          </w:p>
        </w:tc>
        <w:tc>
          <w:tcPr>
            <w:tcW w:w="731" w:type="dxa"/>
          </w:tcPr>
          <w:p w:rsidR="009F3E53" w:rsidRDefault="009F3E53" w:rsidP="009F3E53">
            <w:pPr>
              <w:jc w:val="center"/>
            </w:pPr>
            <w:r>
              <w:t>9</w:t>
            </w:r>
          </w:p>
        </w:tc>
        <w:tc>
          <w:tcPr>
            <w:tcW w:w="770" w:type="dxa"/>
          </w:tcPr>
          <w:p w:rsidR="009F3E53" w:rsidRDefault="009F3E53" w:rsidP="009F3E53">
            <w:pPr>
              <w:jc w:val="center"/>
            </w:pPr>
            <w:r>
              <w:t>21</w:t>
            </w:r>
          </w:p>
        </w:tc>
        <w:tc>
          <w:tcPr>
            <w:tcW w:w="1321" w:type="dxa"/>
          </w:tcPr>
          <w:p w:rsidR="009F3E53" w:rsidRDefault="009F3E53" w:rsidP="009F3E53">
            <w:pPr>
              <w:jc w:val="center"/>
            </w:pPr>
            <w:r>
              <w:t>0</w:t>
            </w:r>
          </w:p>
        </w:tc>
        <w:tc>
          <w:tcPr>
            <w:tcW w:w="1330" w:type="dxa"/>
          </w:tcPr>
          <w:p w:rsidR="009F3E53" w:rsidRPr="001A55E4" w:rsidRDefault="009F3E53" w:rsidP="009F3E53">
            <w:pPr>
              <w:jc w:val="center"/>
              <w:rPr>
                <w:lang/>
              </w:rPr>
            </w:pPr>
            <w:r>
              <w:rPr>
                <w:lang/>
              </w:rPr>
              <w:t>1</w:t>
            </w:r>
          </w:p>
        </w:tc>
        <w:tc>
          <w:tcPr>
            <w:tcW w:w="725" w:type="dxa"/>
          </w:tcPr>
          <w:p w:rsidR="009F3E53" w:rsidRDefault="009F3E53" w:rsidP="009F3E53">
            <w:pPr>
              <w:jc w:val="center"/>
            </w:pPr>
            <w:r>
              <w:t>0</w:t>
            </w:r>
          </w:p>
        </w:tc>
        <w:tc>
          <w:tcPr>
            <w:tcW w:w="725" w:type="dxa"/>
          </w:tcPr>
          <w:p w:rsidR="009F3E53" w:rsidRDefault="009F3E53" w:rsidP="009F3E53">
            <w:pPr>
              <w:jc w:val="center"/>
            </w:pPr>
            <w:r>
              <w:t>0</w:t>
            </w:r>
          </w:p>
        </w:tc>
        <w:tc>
          <w:tcPr>
            <w:tcW w:w="795" w:type="dxa"/>
          </w:tcPr>
          <w:p w:rsidR="009F3E53" w:rsidRDefault="009F3E53" w:rsidP="009F3E53">
            <w:pPr>
              <w:jc w:val="center"/>
            </w:pPr>
            <w:r>
              <w:t>0</w:t>
            </w:r>
          </w:p>
        </w:tc>
        <w:tc>
          <w:tcPr>
            <w:tcW w:w="660" w:type="dxa"/>
          </w:tcPr>
          <w:p w:rsidR="009F3E53" w:rsidRDefault="009F3E53" w:rsidP="009F3E53">
            <w:pPr>
              <w:jc w:val="center"/>
            </w:pPr>
            <w:r>
              <w:t>13</w:t>
            </w:r>
          </w:p>
        </w:tc>
        <w:tc>
          <w:tcPr>
            <w:tcW w:w="730" w:type="dxa"/>
          </w:tcPr>
          <w:p w:rsidR="009F3E53" w:rsidRDefault="009F3E53" w:rsidP="009F3E53">
            <w:pPr>
              <w:jc w:val="center"/>
            </w:pPr>
            <w:r>
              <w:t>9</w:t>
            </w:r>
          </w:p>
        </w:tc>
        <w:tc>
          <w:tcPr>
            <w:tcW w:w="770" w:type="dxa"/>
          </w:tcPr>
          <w:p w:rsidR="009F3E53" w:rsidRDefault="009F3E53" w:rsidP="009F3E53">
            <w:pPr>
              <w:jc w:val="center"/>
            </w:pPr>
            <w:r>
              <w:t>22</w:t>
            </w:r>
          </w:p>
        </w:tc>
      </w:tr>
      <w:tr w:rsidR="009F3E53" w:rsidRPr="0075032C" w:rsidTr="009F3E53">
        <w:tc>
          <w:tcPr>
            <w:tcW w:w="1273" w:type="dxa"/>
          </w:tcPr>
          <w:p w:rsidR="009F3E53" w:rsidRPr="0075032C" w:rsidRDefault="009F3E53" w:rsidP="009F3E53">
            <w:pPr>
              <w:jc w:val="center"/>
              <w:rPr>
                <w:lang/>
              </w:rPr>
            </w:pPr>
            <w:r w:rsidRPr="0075032C">
              <w:rPr>
                <w:lang/>
              </w:rPr>
              <w:t>6</w:t>
            </w:r>
            <w:r w:rsidRPr="0075032C">
              <w:rPr>
                <w:vertAlign w:val="subscript"/>
                <w:lang/>
              </w:rPr>
              <w:t>4</w:t>
            </w:r>
          </w:p>
        </w:tc>
        <w:tc>
          <w:tcPr>
            <w:tcW w:w="731" w:type="dxa"/>
          </w:tcPr>
          <w:p w:rsidR="009F3E53" w:rsidRDefault="009F3E53" w:rsidP="009F3E53">
            <w:pPr>
              <w:jc w:val="center"/>
            </w:pPr>
            <w:r>
              <w:t>13</w:t>
            </w:r>
          </w:p>
        </w:tc>
        <w:tc>
          <w:tcPr>
            <w:tcW w:w="731" w:type="dxa"/>
          </w:tcPr>
          <w:p w:rsidR="009F3E53" w:rsidRDefault="009F3E53" w:rsidP="009F3E53">
            <w:pPr>
              <w:jc w:val="center"/>
            </w:pPr>
            <w:r>
              <w:t>12</w:t>
            </w:r>
          </w:p>
        </w:tc>
        <w:tc>
          <w:tcPr>
            <w:tcW w:w="770" w:type="dxa"/>
          </w:tcPr>
          <w:p w:rsidR="009F3E53" w:rsidRDefault="009F3E53" w:rsidP="009F3E53">
            <w:pPr>
              <w:jc w:val="center"/>
            </w:pPr>
            <w:r>
              <w:t>25</w:t>
            </w:r>
          </w:p>
        </w:tc>
        <w:tc>
          <w:tcPr>
            <w:tcW w:w="1321" w:type="dxa"/>
          </w:tcPr>
          <w:p w:rsidR="009F3E53" w:rsidRDefault="009F3E53" w:rsidP="009F3E53">
            <w:pPr>
              <w:jc w:val="center"/>
            </w:pPr>
            <w:r>
              <w:t>0</w:t>
            </w:r>
          </w:p>
        </w:tc>
        <w:tc>
          <w:tcPr>
            <w:tcW w:w="1330" w:type="dxa"/>
          </w:tcPr>
          <w:p w:rsidR="009F3E53" w:rsidRDefault="009F3E53" w:rsidP="009F3E53">
            <w:pPr>
              <w:jc w:val="center"/>
            </w:pPr>
            <w:r>
              <w:t>0</w:t>
            </w:r>
          </w:p>
        </w:tc>
        <w:tc>
          <w:tcPr>
            <w:tcW w:w="725" w:type="dxa"/>
          </w:tcPr>
          <w:p w:rsidR="009F3E53" w:rsidRDefault="009F3E53" w:rsidP="009F3E53">
            <w:pPr>
              <w:jc w:val="center"/>
            </w:pPr>
            <w:r>
              <w:t>0</w:t>
            </w:r>
          </w:p>
        </w:tc>
        <w:tc>
          <w:tcPr>
            <w:tcW w:w="725" w:type="dxa"/>
          </w:tcPr>
          <w:p w:rsidR="009F3E53" w:rsidRDefault="009F3E53" w:rsidP="009F3E53">
            <w:pPr>
              <w:jc w:val="center"/>
            </w:pPr>
            <w:r>
              <w:t>0</w:t>
            </w:r>
          </w:p>
        </w:tc>
        <w:tc>
          <w:tcPr>
            <w:tcW w:w="795" w:type="dxa"/>
          </w:tcPr>
          <w:p w:rsidR="009F3E53" w:rsidRDefault="009F3E53" w:rsidP="009F3E53">
            <w:pPr>
              <w:jc w:val="center"/>
            </w:pPr>
            <w:r>
              <w:t>0</w:t>
            </w:r>
          </w:p>
        </w:tc>
        <w:tc>
          <w:tcPr>
            <w:tcW w:w="660" w:type="dxa"/>
          </w:tcPr>
          <w:p w:rsidR="009F3E53" w:rsidRDefault="009F3E53" w:rsidP="009F3E53">
            <w:pPr>
              <w:jc w:val="center"/>
            </w:pPr>
            <w:r>
              <w:t>13</w:t>
            </w:r>
          </w:p>
        </w:tc>
        <w:tc>
          <w:tcPr>
            <w:tcW w:w="730" w:type="dxa"/>
          </w:tcPr>
          <w:p w:rsidR="009F3E53" w:rsidRDefault="009F3E53" w:rsidP="009F3E53">
            <w:pPr>
              <w:jc w:val="center"/>
            </w:pPr>
            <w:r>
              <w:t>12</w:t>
            </w:r>
          </w:p>
        </w:tc>
        <w:tc>
          <w:tcPr>
            <w:tcW w:w="770" w:type="dxa"/>
          </w:tcPr>
          <w:p w:rsidR="009F3E53" w:rsidRDefault="009F3E53" w:rsidP="009F3E53">
            <w:pPr>
              <w:jc w:val="center"/>
            </w:pPr>
            <w:r>
              <w:t>25</w:t>
            </w:r>
          </w:p>
        </w:tc>
      </w:tr>
      <w:tr w:rsidR="009F3E53" w:rsidRPr="0075032C" w:rsidTr="009F3E53">
        <w:tc>
          <w:tcPr>
            <w:tcW w:w="1273" w:type="dxa"/>
          </w:tcPr>
          <w:p w:rsidR="009F3E53" w:rsidRPr="0075032C" w:rsidRDefault="009F3E53" w:rsidP="009F3E53">
            <w:pPr>
              <w:jc w:val="center"/>
              <w:rPr>
                <w:lang/>
              </w:rPr>
            </w:pPr>
            <w:r w:rsidRPr="0075032C">
              <w:rPr>
                <w:lang/>
              </w:rPr>
              <w:t>6</w:t>
            </w:r>
            <w:r w:rsidRPr="0075032C">
              <w:rPr>
                <w:vertAlign w:val="subscript"/>
                <w:lang/>
              </w:rPr>
              <w:t>5</w:t>
            </w:r>
          </w:p>
        </w:tc>
        <w:tc>
          <w:tcPr>
            <w:tcW w:w="731" w:type="dxa"/>
          </w:tcPr>
          <w:p w:rsidR="009F3E53" w:rsidRPr="0075032C" w:rsidRDefault="009F3E53" w:rsidP="009F3E53">
            <w:pPr>
              <w:jc w:val="center"/>
            </w:pPr>
            <w:r>
              <w:t>17</w:t>
            </w:r>
          </w:p>
        </w:tc>
        <w:tc>
          <w:tcPr>
            <w:tcW w:w="731" w:type="dxa"/>
          </w:tcPr>
          <w:p w:rsidR="009F3E53" w:rsidRPr="0075032C" w:rsidRDefault="009F3E53" w:rsidP="009F3E53">
            <w:pPr>
              <w:jc w:val="center"/>
            </w:pPr>
            <w:r>
              <w:t>8</w:t>
            </w:r>
          </w:p>
        </w:tc>
        <w:tc>
          <w:tcPr>
            <w:tcW w:w="770" w:type="dxa"/>
          </w:tcPr>
          <w:p w:rsidR="009F3E53" w:rsidRPr="0075032C" w:rsidRDefault="009F3E53" w:rsidP="009F3E53">
            <w:pPr>
              <w:jc w:val="center"/>
            </w:pPr>
            <w:r>
              <w:t>25</w:t>
            </w:r>
          </w:p>
        </w:tc>
        <w:tc>
          <w:tcPr>
            <w:tcW w:w="1321" w:type="dxa"/>
          </w:tcPr>
          <w:p w:rsidR="009F3E53" w:rsidRPr="0075032C" w:rsidRDefault="009F3E53" w:rsidP="009F3E53">
            <w:pPr>
              <w:jc w:val="center"/>
            </w:pPr>
            <w:r>
              <w:t>0</w:t>
            </w:r>
          </w:p>
        </w:tc>
        <w:tc>
          <w:tcPr>
            <w:tcW w:w="1330" w:type="dxa"/>
          </w:tcPr>
          <w:p w:rsidR="009F3E53" w:rsidRPr="0075032C" w:rsidRDefault="009F3E53" w:rsidP="009F3E53">
            <w:pPr>
              <w:jc w:val="center"/>
            </w:pPr>
            <w:r>
              <w:t>0</w:t>
            </w:r>
          </w:p>
        </w:tc>
        <w:tc>
          <w:tcPr>
            <w:tcW w:w="725" w:type="dxa"/>
          </w:tcPr>
          <w:p w:rsidR="009F3E53" w:rsidRPr="0075032C" w:rsidRDefault="009F3E53" w:rsidP="009F3E53">
            <w:pPr>
              <w:jc w:val="center"/>
            </w:pPr>
            <w:r>
              <w:t>0</w:t>
            </w:r>
          </w:p>
        </w:tc>
        <w:tc>
          <w:tcPr>
            <w:tcW w:w="725" w:type="dxa"/>
          </w:tcPr>
          <w:p w:rsidR="009F3E53" w:rsidRPr="0075032C" w:rsidRDefault="009F3E53" w:rsidP="009F3E53">
            <w:pPr>
              <w:jc w:val="center"/>
            </w:pPr>
            <w:r>
              <w:t>0</w:t>
            </w:r>
          </w:p>
        </w:tc>
        <w:tc>
          <w:tcPr>
            <w:tcW w:w="795" w:type="dxa"/>
          </w:tcPr>
          <w:p w:rsidR="009F3E53" w:rsidRPr="0075032C" w:rsidRDefault="009F3E53" w:rsidP="009F3E53">
            <w:pPr>
              <w:jc w:val="center"/>
            </w:pPr>
            <w:r>
              <w:t>0</w:t>
            </w:r>
          </w:p>
        </w:tc>
        <w:tc>
          <w:tcPr>
            <w:tcW w:w="660" w:type="dxa"/>
          </w:tcPr>
          <w:p w:rsidR="009F3E53" w:rsidRPr="0075032C" w:rsidRDefault="009F3E53" w:rsidP="009F3E53">
            <w:pPr>
              <w:jc w:val="center"/>
            </w:pPr>
            <w:r>
              <w:t>17</w:t>
            </w:r>
          </w:p>
        </w:tc>
        <w:tc>
          <w:tcPr>
            <w:tcW w:w="730" w:type="dxa"/>
          </w:tcPr>
          <w:p w:rsidR="009F3E53" w:rsidRPr="0075032C" w:rsidRDefault="009F3E53" w:rsidP="009F3E53">
            <w:pPr>
              <w:jc w:val="center"/>
            </w:pPr>
            <w:r>
              <w:t>8</w:t>
            </w:r>
          </w:p>
        </w:tc>
        <w:tc>
          <w:tcPr>
            <w:tcW w:w="770" w:type="dxa"/>
          </w:tcPr>
          <w:p w:rsidR="009F3E53" w:rsidRPr="0075032C" w:rsidRDefault="009F3E53" w:rsidP="009F3E53">
            <w:pPr>
              <w:jc w:val="center"/>
            </w:pPr>
            <w:r>
              <w:t>25</w:t>
            </w:r>
          </w:p>
        </w:tc>
      </w:tr>
      <w:tr w:rsidR="009F3E53" w:rsidRPr="0075032C" w:rsidTr="009F3E53">
        <w:tc>
          <w:tcPr>
            <w:tcW w:w="1273" w:type="dxa"/>
          </w:tcPr>
          <w:p w:rsidR="009F3E53" w:rsidRPr="0075032C" w:rsidRDefault="009F3E53" w:rsidP="009F3E53">
            <w:pPr>
              <w:jc w:val="center"/>
              <w:rPr>
                <w:lang/>
              </w:rPr>
            </w:pPr>
            <w:r w:rsidRPr="0075032C">
              <w:rPr>
                <w:lang/>
              </w:rPr>
              <w:t>6</w:t>
            </w:r>
            <w:r w:rsidRPr="0075032C">
              <w:rPr>
                <w:vertAlign w:val="subscript"/>
                <w:lang/>
              </w:rPr>
              <w:t>6</w:t>
            </w:r>
          </w:p>
        </w:tc>
        <w:tc>
          <w:tcPr>
            <w:tcW w:w="731" w:type="dxa"/>
          </w:tcPr>
          <w:p w:rsidR="009F3E53" w:rsidRPr="008E3013" w:rsidRDefault="009F3E53" w:rsidP="009F3E53">
            <w:pPr>
              <w:jc w:val="center"/>
            </w:pPr>
            <w:r>
              <w:t>12</w:t>
            </w:r>
          </w:p>
        </w:tc>
        <w:tc>
          <w:tcPr>
            <w:tcW w:w="731" w:type="dxa"/>
          </w:tcPr>
          <w:p w:rsidR="009F3E53" w:rsidRPr="00E459C2" w:rsidRDefault="009F3E53" w:rsidP="009F3E53">
            <w:pPr>
              <w:jc w:val="center"/>
            </w:pPr>
            <w:r>
              <w:t>14</w:t>
            </w:r>
          </w:p>
        </w:tc>
        <w:tc>
          <w:tcPr>
            <w:tcW w:w="770" w:type="dxa"/>
          </w:tcPr>
          <w:p w:rsidR="009F3E53" w:rsidRPr="00E06096" w:rsidRDefault="009F3E53" w:rsidP="009F3E53">
            <w:pPr>
              <w:jc w:val="center"/>
            </w:pPr>
            <w:r>
              <w:t>26</w:t>
            </w:r>
          </w:p>
        </w:tc>
        <w:tc>
          <w:tcPr>
            <w:tcW w:w="1321" w:type="dxa"/>
          </w:tcPr>
          <w:p w:rsidR="009F3E53" w:rsidRPr="001A55E4" w:rsidRDefault="009F3E53" w:rsidP="009F3E53">
            <w:pPr>
              <w:jc w:val="center"/>
              <w:rPr>
                <w:lang/>
              </w:rPr>
            </w:pPr>
            <w:r>
              <w:rPr>
                <w:lang/>
              </w:rPr>
              <w:t>0</w:t>
            </w:r>
          </w:p>
        </w:tc>
        <w:tc>
          <w:tcPr>
            <w:tcW w:w="1330" w:type="dxa"/>
          </w:tcPr>
          <w:p w:rsidR="009F3E53" w:rsidRPr="001A55E4" w:rsidRDefault="009F3E53" w:rsidP="009F3E53">
            <w:pPr>
              <w:jc w:val="center"/>
              <w:rPr>
                <w:lang/>
              </w:rPr>
            </w:pPr>
            <w:r>
              <w:rPr>
                <w:lang/>
              </w:rPr>
              <w:t>0</w:t>
            </w:r>
          </w:p>
        </w:tc>
        <w:tc>
          <w:tcPr>
            <w:tcW w:w="725" w:type="dxa"/>
          </w:tcPr>
          <w:p w:rsidR="009F3E53" w:rsidRPr="001A55E4" w:rsidRDefault="009F3E53" w:rsidP="009F3E53">
            <w:pPr>
              <w:jc w:val="center"/>
              <w:rPr>
                <w:lang/>
              </w:rPr>
            </w:pPr>
            <w:r>
              <w:rPr>
                <w:lang/>
              </w:rPr>
              <w:t>0</w:t>
            </w:r>
          </w:p>
        </w:tc>
        <w:tc>
          <w:tcPr>
            <w:tcW w:w="725" w:type="dxa"/>
          </w:tcPr>
          <w:p w:rsidR="009F3E53" w:rsidRPr="001A55E4" w:rsidRDefault="009F3E53" w:rsidP="009F3E53">
            <w:pPr>
              <w:jc w:val="center"/>
              <w:rPr>
                <w:lang/>
              </w:rPr>
            </w:pPr>
            <w:r>
              <w:rPr>
                <w:lang/>
              </w:rPr>
              <w:t>0</w:t>
            </w:r>
          </w:p>
        </w:tc>
        <w:tc>
          <w:tcPr>
            <w:tcW w:w="795" w:type="dxa"/>
          </w:tcPr>
          <w:p w:rsidR="009F3E53" w:rsidRPr="001A55E4" w:rsidRDefault="009F3E53" w:rsidP="009F3E53">
            <w:pPr>
              <w:jc w:val="center"/>
              <w:rPr>
                <w:lang/>
              </w:rPr>
            </w:pPr>
            <w:r>
              <w:rPr>
                <w:lang/>
              </w:rPr>
              <w:t>0</w:t>
            </w:r>
          </w:p>
        </w:tc>
        <w:tc>
          <w:tcPr>
            <w:tcW w:w="660" w:type="dxa"/>
          </w:tcPr>
          <w:p w:rsidR="009F3E53" w:rsidRPr="00E459C2" w:rsidRDefault="009F3E53" w:rsidP="009F3E53">
            <w:pPr>
              <w:jc w:val="center"/>
            </w:pPr>
            <w:r>
              <w:t>12</w:t>
            </w:r>
          </w:p>
        </w:tc>
        <w:tc>
          <w:tcPr>
            <w:tcW w:w="730" w:type="dxa"/>
          </w:tcPr>
          <w:p w:rsidR="009F3E53" w:rsidRPr="00E06096" w:rsidRDefault="009F3E53" w:rsidP="009F3E53">
            <w:pPr>
              <w:jc w:val="center"/>
            </w:pPr>
            <w:r>
              <w:t>14</w:t>
            </w:r>
          </w:p>
        </w:tc>
        <w:tc>
          <w:tcPr>
            <w:tcW w:w="770" w:type="dxa"/>
          </w:tcPr>
          <w:p w:rsidR="009F3E53" w:rsidRPr="00E06096" w:rsidRDefault="009F3E53" w:rsidP="009F3E53">
            <w:pPr>
              <w:jc w:val="center"/>
            </w:pPr>
            <w:r>
              <w:t>26</w:t>
            </w:r>
          </w:p>
        </w:tc>
      </w:tr>
      <w:tr w:rsidR="009F3E53" w:rsidRPr="0075032C" w:rsidTr="009F3E53">
        <w:tc>
          <w:tcPr>
            <w:tcW w:w="1273" w:type="dxa"/>
          </w:tcPr>
          <w:p w:rsidR="009F3E53" w:rsidRPr="0075032C" w:rsidRDefault="009F3E53" w:rsidP="009F3E53">
            <w:pPr>
              <w:jc w:val="center"/>
              <w:rPr>
                <w:lang/>
              </w:rPr>
            </w:pPr>
            <w:r w:rsidRPr="0075032C">
              <w:rPr>
                <w:lang/>
              </w:rPr>
              <w:t>6</w:t>
            </w:r>
            <w:r w:rsidRPr="0075032C">
              <w:rPr>
                <w:vertAlign w:val="subscript"/>
                <w:lang/>
              </w:rPr>
              <w:t>7</w:t>
            </w:r>
          </w:p>
        </w:tc>
        <w:tc>
          <w:tcPr>
            <w:tcW w:w="731" w:type="dxa"/>
          </w:tcPr>
          <w:p w:rsidR="009F3E53" w:rsidRPr="00EB22C8" w:rsidRDefault="009F3E53" w:rsidP="009F3E53">
            <w:pPr>
              <w:jc w:val="center"/>
            </w:pPr>
            <w:r>
              <w:t>14</w:t>
            </w:r>
          </w:p>
        </w:tc>
        <w:tc>
          <w:tcPr>
            <w:tcW w:w="731" w:type="dxa"/>
          </w:tcPr>
          <w:p w:rsidR="009F3E53" w:rsidRPr="00EB22C8" w:rsidRDefault="009F3E53" w:rsidP="009F3E53">
            <w:pPr>
              <w:jc w:val="center"/>
            </w:pPr>
            <w:r>
              <w:t>10</w:t>
            </w:r>
          </w:p>
        </w:tc>
        <w:tc>
          <w:tcPr>
            <w:tcW w:w="770" w:type="dxa"/>
          </w:tcPr>
          <w:p w:rsidR="009F3E53" w:rsidRPr="00EB22C8" w:rsidRDefault="009F3E53" w:rsidP="009F3E53">
            <w:pPr>
              <w:jc w:val="center"/>
            </w:pPr>
            <w:r>
              <w:t>24</w:t>
            </w:r>
          </w:p>
        </w:tc>
        <w:tc>
          <w:tcPr>
            <w:tcW w:w="1321" w:type="dxa"/>
          </w:tcPr>
          <w:p w:rsidR="009F3E53" w:rsidRPr="001A55E4" w:rsidRDefault="009F3E53" w:rsidP="009F3E53">
            <w:pPr>
              <w:jc w:val="center"/>
              <w:rPr>
                <w:lang/>
              </w:rPr>
            </w:pPr>
            <w:r>
              <w:rPr>
                <w:lang/>
              </w:rPr>
              <w:t>0</w:t>
            </w:r>
          </w:p>
        </w:tc>
        <w:tc>
          <w:tcPr>
            <w:tcW w:w="1330" w:type="dxa"/>
          </w:tcPr>
          <w:p w:rsidR="009F3E53" w:rsidRPr="001A55E4" w:rsidRDefault="009F3E53" w:rsidP="009F3E53">
            <w:pPr>
              <w:jc w:val="center"/>
              <w:rPr>
                <w:lang/>
              </w:rPr>
            </w:pPr>
            <w:r>
              <w:rPr>
                <w:lang/>
              </w:rPr>
              <w:t>0</w:t>
            </w:r>
          </w:p>
        </w:tc>
        <w:tc>
          <w:tcPr>
            <w:tcW w:w="725" w:type="dxa"/>
          </w:tcPr>
          <w:p w:rsidR="009F3E53" w:rsidRPr="001A55E4" w:rsidRDefault="009F3E53" w:rsidP="009F3E53">
            <w:pPr>
              <w:jc w:val="center"/>
              <w:rPr>
                <w:lang/>
              </w:rPr>
            </w:pPr>
            <w:r>
              <w:rPr>
                <w:lang/>
              </w:rPr>
              <w:t>0</w:t>
            </w:r>
          </w:p>
        </w:tc>
        <w:tc>
          <w:tcPr>
            <w:tcW w:w="725" w:type="dxa"/>
          </w:tcPr>
          <w:p w:rsidR="009F3E53" w:rsidRPr="001A55E4" w:rsidRDefault="009F3E53" w:rsidP="009F3E53">
            <w:pPr>
              <w:jc w:val="center"/>
              <w:rPr>
                <w:lang/>
              </w:rPr>
            </w:pPr>
            <w:r>
              <w:rPr>
                <w:lang/>
              </w:rPr>
              <w:t>0</w:t>
            </w:r>
          </w:p>
        </w:tc>
        <w:tc>
          <w:tcPr>
            <w:tcW w:w="795" w:type="dxa"/>
          </w:tcPr>
          <w:p w:rsidR="009F3E53" w:rsidRPr="001A55E4" w:rsidRDefault="009F3E53" w:rsidP="009F3E53">
            <w:pPr>
              <w:jc w:val="center"/>
              <w:rPr>
                <w:lang/>
              </w:rPr>
            </w:pPr>
            <w:r>
              <w:rPr>
                <w:lang/>
              </w:rPr>
              <w:t>0</w:t>
            </w:r>
          </w:p>
        </w:tc>
        <w:tc>
          <w:tcPr>
            <w:tcW w:w="660" w:type="dxa"/>
          </w:tcPr>
          <w:p w:rsidR="009F3E53" w:rsidRPr="00EB22C8" w:rsidRDefault="009F3E53" w:rsidP="009F3E53">
            <w:pPr>
              <w:jc w:val="center"/>
            </w:pPr>
            <w:r>
              <w:t>14</w:t>
            </w:r>
          </w:p>
        </w:tc>
        <w:tc>
          <w:tcPr>
            <w:tcW w:w="730" w:type="dxa"/>
          </w:tcPr>
          <w:p w:rsidR="009F3E53" w:rsidRPr="00EB22C8" w:rsidRDefault="009F3E53" w:rsidP="009F3E53">
            <w:pPr>
              <w:jc w:val="center"/>
            </w:pPr>
            <w:r>
              <w:t>10</w:t>
            </w:r>
          </w:p>
        </w:tc>
        <w:tc>
          <w:tcPr>
            <w:tcW w:w="770" w:type="dxa"/>
          </w:tcPr>
          <w:p w:rsidR="009F3E53" w:rsidRPr="00EB22C8" w:rsidRDefault="009F3E53" w:rsidP="009F3E53">
            <w:pPr>
              <w:jc w:val="center"/>
            </w:pPr>
            <w:r>
              <w:t>24</w:t>
            </w:r>
          </w:p>
        </w:tc>
      </w:tr>
      <w:tr w:rsidR="009F3E53" w:rsidRPr="0075032C" w:rsidTr="009F3E53">
        <w:tc>
          <w:tcPr>
            <w:tcW w:w="1273" w:type="dxa"/>
          </w:tcPr>
          <w:p w:rsidR="009F3E53" w:rsidRPr="0075032C" w:rsidRDefault="009F3E53" w:rsidP="009F3E53">
            <w:pPr>
              <w:jc w:val="center"/>
              <w:rPr>
                <w:lang/>
              </w:rPr>
            </w:pPr>
            <w:r w:rsidRPr="0075032C">
              <w:rPr>
                <w:lang/>
              </w:rPr>
              <w:t>Укупно:</w:t>
            </w:r>
          </w:p>
        </w:tc>
        <w:tc>
          <w:tcPr>
            <w:tcW w:w="731" w:type="dxa"/>
          </w:tcPr>
          <w:p w:rsidR="009F3E53" w:rsidRPr="0075032C" w:rsidRDefault="009F3E53" w:rsidP="009F3E53">
            <w:pPr>
              <w:jc w:val="center"/>
            </w:pPr>
            <w:fldSimple w:instr=" =SUM(ABOVE) ">
              <w:r>
                <w:rPr>
                  <w:noProof/>
                </w:rPr>
                <w:t>98</w:t>
              </w:r>
            </w:fldSimple>
          </w:p>
        </w:tc>
        <w:tc>
          <w:tcPr>
            <w:tcW w:w="731" w:type="dxa"/>
          </w:tcPr>
          <w:p w:rsidR="009F3E53" w:rsidRPr="0075032C" w:rsidRDefault="009F3E53" w:rsidP="009F3E53">
            <w:pPr>
              <w:jc w:val="center"/>
            </w:pPr>
            <w:fldSimple w:instr=" =SUM(ABOVE) ">
              <w:r>
                <w:rPr>
                  <w:noProof/>
                </w:rPr>
                <w:t>75</w:t>
              </w:r>
            </w:fldSimple>
          </w:p>
        </w:tc>
        <w:tc>
          <w:tcPr>
            <w:tcW w:w="770" w:type="dxa"/>
          </w:tcPr>
          <w:p w:rsidR="009F3E53" w:rsidRPr="0075032C" w:rsidRDefault="009F3E53" w:rsidP="009F3E53">
            <w:pPr>
              <w:jc w:val="center"/>
            </w:pPr>
            <w:fldSimple w:instr=" =SUM(ABOVE) ">
              <w:r>
                <w:rPr>
                  <w:noProof/>
                </w:rPr>
                <w:t>173</w:t>
              </w:r>
            </w:fldSimple>
          </w:p>
        </w:tc>
        <w:tc>
          <w:tcPr>
            <w:tcW w:w="1321" w:type="dxa"/>
          </w:tcPr>
          <w:p w:rsidR="009F3E53" w:rsidRPr="0075032C" w:rsidRDefault="009F3E53" w:rsidP="009F3E53">
            <w:pPr>
              <w:jc w:val="center"/>
            </w:pPr>
            <w:fldSimple w:instr=" =SUM(ABOVE) ">
              <w:r>
                <w:rPr>
                  <w:noProof/>
                </w:rPr>
                <w:t>0</w:t>
              </w:r>
            </w:fldSimple>
          </w:p>
        </w:tc>
        <w:tc>
          <w:tcPr>
            <w:tcW w:w="1330" w:type="dxa"/>
          </w:tcPr>
          <w:p w:rsidR="009F3E53" w:rsidRPr="001A55E4" w:rsidRDefault="009F3E53" w:rsidP="009F3E53">
            <w:pPr>
              <w:jc w:val="center"/>
              <w:rPr>
                <w:lang/>
              </w:rPr>
            </w:pPr>
            <w:r>
              <w:rPr>
                <w:lang/>
              </w:rPr>
              <w:t>2</w:t>
            </w:r>
          </w:p>
        </w:tc>
        <w:tc>
          <w:tcPr>
            <w:tcW w:w="725" w:type="dxa"/>
          </w:tcPr>
          <w:p w:rsidR="009F3E53" w:rsidRPr="0075032C" w:rsidRDefault="009F3E53" w:rsidP="009F3E53">
            <w:pPr>
              <w:jc w:val="center"/>
            </w:pPr>
            <w:fldSimple w:instr=" =SUM(ABOVE) ">
              <w:r>
                <w:rPr>
                  <w:noProof/>
                </w:rPr>
                <w:t>0</w:t>
              </w:r>
            </w:fldSimple>
          </w:p>
        </w:tc>
        <w:tc>
          <w:tcPr>
            <w:tcW w:w="725" w:type="dxa"/>
          </w:tcPr>
          <w:p w:rsidR="009F3E53" w:rsidRPr="001A55E4" w:rsidRDefault="009F3E53" w:rsidP="009F3E53">
            <w:pPr>
              <w:jc w:val="center"/>
              <w:rPr>
                <w:lang/>
              </w:rPr>
            </w:pPr>
            <w:r>
              <w:rPr>
                <w:lang/>
              </w:rPr>
              <w:t>0</w:t>
            </w:r>
          </w:p>
        </w:tc>
        <w:tc>
          <w:tcPr>
            <w:tcW w:w="795" w:type="dxa"/>
          </w:tcPr>
          <w:p w:rsidR="009F3E53" w:rsidRPr="001A55E4" w:rsidRDefault="009F3E53" w:rsidP="009F3E53">
            <w:pPr>
              <w:jc w:val="center"/>
              <w:rPr>
                <w:lang/>
              </w:rPr>
            </w:pPr>
            <w:r>
              <w:rPr>
                <w:lang/>
              </w:rPr>
              <w:t>0</w:t>
            </w:r>
          </w:p>
        </w:tc>
        <w:tc>
          <w:tcPr>
            <w:tcW w:w="660" w:type="dxa"/>
          </w:tcPr>
          <w:p w:rsidR="009F3E53" w:rsidRPr="0075032C" w:rsidRDefault="009F3E53" w:rsidP="009F3E53">
            <w:pPr>
              <w:jc w:val="center"/>
            </w:pPr>
            <w:fldSimple w:instr=" =SUM(ABOVE) ">
              <w:r>
                <w:rPr>
                  <w:noProof/>
                </w:rPr>
                <w:t>99</w:t>
              </w:r>
            </w:fldSimple>
          </w:p>
        </w:tc>
        <w:tc>
          <w:tcPr>
            <w:tcW w:w="730" w:type="dxa"/>
          </w:tcPr>
          <w:p w:rsidR="009F3E53" w:rsidRPr="0075032C" w:rsidRDefault="009F3E53" w:rsidP="009F3E53">
            <w:pPr>
              <w:jc w:val="center"/>
            </w:pPr>
            <w:fldSimple w:instr=" =SUM(ABOVE) ">
              <w:r>
                <w:rPr>
                  <w:noProof/>
                </w:rPr>
                <w:t>75</w:t>
              </w:r>
            </w:fldSimple>
          </w:p>
        </w:tc>
        <w:tc>
          <w:tcPr>
            <w:tcW w:w="770" w:type="dxa"/>
          </w:tcPr>
          <w:p w:rsidR="009F3E53" w:rsidRPr="001A55E4" w:rsidRDefault="009F3E53" w:rsidP="009F3E53">
            <w:pPr>
              <w:jc w:val="center"/>
              <w:rPr>
                <w:lang/>
              </w:rPr>
            </w:pPr>
            <w:fldSimple w:instr=" =SUM(ABOVE) ">
              <w:r>
                <w:rPr>
                  <w:noProof/>
                </w:rPr>
                <w:t>174</w:t>
              </w:r>
            </w:fldSimple>
          </w:p>
        </w:tc>
      </w:tr>
    </w:tbl>
    <w:p w:rsidR="009F3E53" w:rsidRPr="00F5206F" w:rsidRDefault="009F3E53" w:rsidP="009F3E53"/>
    <w:p w:rsidR="009F3E53" w:rsidRDefault="009F3E53" w:rsidP="009F3E53">
      <w:pPr>
        <w:rPr>
          <w:b/>
        </w:rPr>
      </w:pPr>
      <w:r w:rsidRPr="00DB60A9">
        <w:rPr>
          <w:b/>
        </w:rPr>
        <w:t>2. Успех</w:t>
      </w:r>
      <w:r>
        <w:rPr>
          <w:b/>
        </w:rPr>
        <w:t xml:space="preserve"> </w:t>
      </w:r>
      <w:r w:rsidRPr="00DB60A9">
        <w:rPr>
          <w:b/>
        </w:rPr>
        <w:t>ученика</w:t>
      </w:r>
    </w:p>
    <w:p w:rsidR="009F3E53" w:rsidRDefault="009F3E53" w:rsidP="009F3E53">
      <w:pPr>
        <w:jc w:val="both"/>
        <w:rPr>
          <w:lang/>
        </w:rPr>
      </w:pPr>
      <w:r>
        <w:t>После</w:t>
      </w:r>
      <w:r>
        <w:rPr>
          <w:lang/>
        </w:rPr>
        <w:t xml:space="preserve"> </w:t>
      </w:r>
      <w:r>
        <w:t>одржаних</w:t>
      </w:r>
      <w:r>
        <w:rPr>
          <w:lang/>
        </w:rPr>
        <w:t xml:space="preserve"> </w:t>
      </w:r>
      <w:r>
        <w:t>седница</w:t>
      </w:r>
      <w:r>
        <w:rPr>
          <w:lang/>
        </w:rPr>
        <w:t xml:space="preserve"> </w:t>
      </w:r>
      <w:r>
        <w:t>Oдељењског</w:t>
      </w:r>
      <w:r>
        <w:rPr>
          <w:lang/>
        </w:rPr>
        <w:t xml:space="preserve"> </w:t>
      </w:r>
      <w:r>
        <w:t>и  Наставничког</w:t>
      </w:r>
      <w:r>
        <w:rPr>
          <w:lang/>
        </w:rPr>
        <w:t xml:space="preserve"> </w:t>
      </w:r>
      <w:r>
        <w:t>већа</w:t>
      </w:r>
      <w:r>
        <w:rPr>
          <w:lang/>
        </w:rPr>
        <w:t xml:space="preserve"> </w:t>
      </w:r>
      <w:r>
        <w:t>закључак</w:t>
      </w:r>
      <w:r>
        <w:rPr>
          <w:lang/>
        </w:rPr>
        <w:t xml:space="preserve"> </w:t>
      </w:r>
      <w:r>
        <w:t>је</w:t>
      </w:r>
      <w:r>
        <w:rPr>
          <w:lang/>
        </w:rPr>
        <w:t xml:space="preserve"> </w:t>
      </w:r>
      <w:r>
        <w:t>да</w:t>
      </w:r>
      <w:r>
        <w:rPr>
          <w:lang/>
        </w:rPr>
        <w:t xml:space="preserve"> </w:t>
      </w:r>
      <w:r>
        <w:t>су</w:t>
      </w:r>
      <w:r>
        <w:rPr>
          <w:lang/>
        </w:rPr>
        <w:t xml:space="preserve"> </w:t>
      </w:r>
      <w:r>
        <w:t>сви</w:t>
      </w:r>
      <w:r>
        <w:rPr>
          <w:lang/>
        </w:rPr>
        <w:t xml:space="preserve"> </w:t>
      </w:r>
      <w:r>
        <w:t>ученици</w:t>
      </w:r>
      <w:r>
        <w:rPr>
          <w:lang/>
        </w:rPr>
        <w:t xml:space="preserve"> </w:t>
      </w:r>
      <w:r>
        <w:t>завршили</w:t>
      </w:r>
      <w:r>
        <w:rPr>
          <w:lang/>
        </w:rPr>
        <w:t xml:space="preserve"> шес</w:t>
      </w:r>
      <w:r>
        <w:t>ти</w:t>
      </w:r>
      <w:r>
        <w:rPr>
          <w:lang/>
        </w:rPr>
        <w:t xml:space="preserve"> </w:t>
      </w:r>
      <w:r>
        <w:t>разред</w:t>
      </w:r>
      <w:r>
        <w:rPr>
          <w:lang/>
        </w:rPr>
        <w:t xml:space="preserve"> </w:t>
      </w:r>
      <w:r>
        <w:t>са</w:t>
      </w:r>
      <w:r>
        <w:rPr>
          <w:lang/>
        </w:rPr>
        <w:t xml:space="preserve"> </w:t>
      </w:r>
      <w:r>
        <w:t>позитивним</w:t>
      </w:r>
      <w:r>
        <w:rPr>
          <w:lang/>
        </w:rPr>
        <w:t xml:space="preserve"> </w:t>
      </w:r>
      <w:r>
        <w:t xml:space="preserve">успехом </w:t>
      </w:r>
      <w:r>
        <w:rPr>
          <w:lang/>
        </w:rPr>
        <w:t>и</w:t>
      </w:r>
      <w:r>
        <w:t xml:space="preserve"> примерним</w:t>
      </w:r>
      <w:r>
        <w:rPr>
          <w:lang/>
        </w:rPr>
        <w:t xml:space="preserve"> </w:t>
      </w:r>
      <w:r>
        <w:t>владањем.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7"/>
        <w:gridCol w:w="1667"/>
        <w:gridCol w:w="1278"/>
        <w:gridCol w:w="1287"/>
        <w:gridCol w:w="1353"/>
        <w:gridCol w:w="1523"/>
        <w:gridCol w:w="1508"/>
        <w:gridCol w:w="1333"/>
      </w:tblGrid>
      <w:tr w:rsidR="009F3E53" w:rsidRPr="0075032C" w:rsidTr="009F3E53">
        <w:tc>
          <w:tcPr>
            <w:tcW w:w="959" w:type="dxa"/>
          </w:tcPr>
          <w:p w:rsidR="009F3E53" w:rsidRPr="0075032C" w:rsidRDefault="009F3E53" w:rsidP="009F3E53">
            <w:pPr>
              <w:jc w:val="both"/>
              <w:rPr>
                <w:lang/>
              </w:rPr>
            </w:pPr>
            <w:r w:rsidRPr="0075032C">
              <w:rPr>
                <w:lang/>
              </w:rPr>
              <w:t>Разред</w:t>
            </w:r>
          </w:p>
        </w:tc>
        <w:tc>
          <w:tcPr>
            <w:tcW w:w="1766" w:type="dxa"/>
          </w:tcPr>
          <w:p w:rsidR="009F3E53" w:rsidRPr="0075032C" w:rsidRDefault="009F3E53" w:rsidP="009F3E53">
            <w:pPr>
              <w:jc w:val="both"/>
              <w:rPr>
                <w:lang/>
              </w:rPr>
            </w:pPr>
            <w:r w:rsidRPr="0075032C">
              <w:rPr>
                <w:lang/>
              </w:rPr>
              <w:t>Одличних</w:t>
            </w:r>
          </w:p>
        </w:tc>
        <w:tc>
          <w:tcPr>
            <w:tcW w:w="1358" w:type="dxa"/>
          </w:tcPr>
          <w:p w:rsidR="009F3E53" w:rsidRPr="0075032C" w:rsidRDefault="009F3E53" w:rsidP="009F3E53">
            <w:pPr>
              <w:jc w:val="both"/>
              <w:rPr>
                <w:lang/>
              </w:rPr>
            </w:pPr>
            <w:r w:rsidRPr="0075032C">
              <w:rPr>
                <w:lang/>
              </w:rPr>
              <w:t>Врло добрих</w:t>
            </w:r>
          </w:p>
        </w:tc>
        <w:tc>
          <w:tcPr>
            <w:tcW w:w="1359" w:type="dxa"/>
          </w:tcPr>
          <w:p w:rsidR="009F3E53" w:rsidRPr="0075032C" w:rsidRDefault="009F3E53" w:rsidP="009F3E53">
            <w:pPr>
              <w:jc w:val="both"/>
              <w:rPr>
                <w:lang/>
              </w:rPr>
            </w:pPr>
            <w:r w:rsidRPr="0075032C">
              <w:rPr>
                <w:lang/>
              </w:rPr>
              <w:t>Добрих</w:t>
            </w:r>
          </w:p>
        </w:tc>
        <w:tc>
          <w:tcPr>
            <w:tcW w:w="1370" w:type="dxa"/>
          </w:tcPr>
          <w:p w:rsidR="009F3E53" w:rsidRPr="0075032C" w:rsidRDefault="009F3E53" w:rsidP="009F3E53">
            <w:pPr>
              <w:jc w:val="both"/>
              <w:rPr>
                <w:lang/>
              </w:rPr>
            </w:pPr>
            <w:r w:rsidRPr="0075032C">
              <w:rPr>
                <w:lang/>
              </w:rPr>
              <w:t>Довољних</w:t>
            </w:r>
          </w:p>
        </w:tc>
        <w:tc>
          <w:tcPr>
            <w:tcW w:w="1420" w:type="dxa"/>
          </w:tcPr>
          <w:p w:rsidR="009F3E53" w:rsidRPr="0075032C" w:rsidRDefault="009F3E53" w:rsidP="009F3E53">
            <w:pPr>
              <w:jc w:val="both"/>
              <w:rPr>
                <w:lang/>
              </w:rPr>
            </w:pPr>
            <w:r w:rsidRPr="0075032C">
              <w:rPr>
                <w:lang/>
              </w:rPr>
              <w:t>Недовољних</w:t>
            </w:r>
          </w:p>
        </w:tc>
        <w:tc>
          <w:tcPr>
            <w:tcW w:w="1418" w:type="dxa"/>
          </w:tcPr>
          <w:p w:rsidR="009F3E53" w:rsidRPr="0075032C" w:rsidRDefault="009F3E53" w:rsidP="009F3E53">
            <w:pPr>
              <w:jc w:val="both"/>
              <w:rPr>
                <w:lang/>
              </w:rPr>
            </w:pPr>
            <w:r w:rsidRPr="0075032C">
              <w:rPr>
                <w:lang/>
              </w:rPr>
              <w:t>Неоцењених</w:t>
            </w:r>
          </w:p>
        </w:tc>
        <w:tc>
          <w:tcPr>
            <w:tcW w:w="1366" w:type="dxa"/>
          </w:tcPr>
          <w:p w:rsidR="009F3E53" w:rsidRPr="0075032C" w:rsidRDefault="009F3E53" w:rsidP="009F3E53">
            <w:pPr>
              <w:jc w:val="both"/>
              <w:rPr>
                <w:lang/>
              </w:rPr>
            </w:pPr>
            <w:r w:rsidRPr="0075032C">
              <w:rPr>
                <w:lang/>
              </w:rPr>
              <w:t>Просечна оцена разреда</w:t>
            </w:r>
          </w:p>
        </w:tc>
      </w:tr>
      <w:tr w:rsidR="009F3E53" w:rsidRPr="0075032C" w:rsidTr="009F3E53">
        <w:tc>
          <w:tcPr>
            <w:tcW w:w="959" w:type="dxa"/>
          </w:tcPr>
          <w:p w:rsidR="009F3E53" w:rsidRPr="0075032C" w:rsidRDefault="009F3E53" w:rsidP="009F3E53">
            <w:pPr>
              <w:jc w:val="both"/>
              <w:rPr>
                <w:lang/>
              </w:rPr>
            </w:pPr>
            <w:r w:rsidRPr="0075032C">
              <w:rPr>
                <w:lang/>
              </w:rPr>
              <w:t>6</w:t>
            </w:r>
            <w:r w:rsidRPr="0075032C">
              <w:rPr>
                <w:vertAlign w:val="subscript"/>
                <w:lang/>
              </w:rPr>
              <w:t>1</w:t>
            </w:r>
          </w:p>
        </w:tc>
        <w:tc>
          <w:tcPr>
            <w:tcW w:w="1766" w:type="dxa"/>
          </w:tcPr>
          <w:p w:rsidR="009F3E53" w:rsidRPr="0075032C" w:rsidRDefault="009F3E53" w:rsidP="009F3E53">
            <w:pPr>
              <w:jc w:val="both"/>
              <w:rPr>
                <w:lang/>
              </w:rPr>
            </w:pPr>
            <w:r w:rsidRPr="0075032C">
              <w:rPr>
                <w:lang/>
              </w:rPr>
              <w:t>20</w:t>
            </w:r>
          </w:p>
        </w:tc>
        <w:tc>
          <w:tcPr>
            <w:tcW w:w="1358" w:type="dxa"/>
          </w:tcPr>
          <w:p w:rsidR="009F3E53" w:rsidRPr="0075032C" w:rsidRDefault="009F3E53" w:rsidP="009F3E53">
            <w:pPr>
              <w:jc w:val="both"/>
              <w:rPr>
                <w:lang/>
              </w:rPr>
            </w:pPr>
            <w:r w:rsidRPr="0075032C">
              <w:rPr>
                <w:lang/>
              </w:rPr>
              <w:t>5</w:t>
            </w:r>
          </w:p>
        </w:tc>
        <w:tc>
          <w:tcPr>
            <w:tcW w:w="1359" w:type="dxa"/>
          </w:tcPr>
          <w:p w:rsidR="009F3E53" w:rsidRPr="0075032C" w:rsidRDefault="009F3E53" w:rsidP="009F3E53">
            <w:pPr>
              <w:jc w:val="both"/>
              <w:rPr>
                <w:lang/>
              </w:rPr>
            </w:pPr>
            <w:r w:rsidRPr="0075032C">
              <w:rPr>
                <w:lang/>
              </w:rPr>
              <w:t>1</w:t>
            </w:r>
          </w:p>
        </w:tc>
        <w:tc>
          <w:tcPr>
            <w:tcW w:w="1370" w:type="dxa"/>
          </w:tcPr>
          <w:p w:rsidR="009F3E53" w:rsidRPr="0075032C" w:rsidRDefault="009F3E53" w:rsidP="009F3E53">
            <w:pPr>
              <w:jc w:val="both"/>
              <w:rPr>
                <w:lang/>
              </w:rPr>
            </w:pPr>
            <w:r w:rsidRPr="0075032C">
              <w:rPr>
                <w:lang/>
              </w:rPr>
              <w:t>0</w:t>
            </w:r>
          </w:p>
        </w:tc>
        <w:tc>
          <w:tcPr>
            <w:tcW w:w="1420" w:type="dxa"/>
          </w:tcPr>
          <w:p w:rsidR="009F3E53" w:rsidRPr="0075032C" w:rsidRDefault="009F3E53" w:rsidP="009F3E53">
            <w:pPr>
              <w:jc w:val="both"/>
              <w:rPr>
                <w:lang/>
              </w:rPr>
            </w:pPr>
            <w:r w:rsidRPr="0075032C">
              <w:rPr>
                <w:lang/>
              </w:rPr>
              <w:t>0</w:t>
            </w:r>
          </w:p>
        </w:tc>
        <w:tc>
          <w:tcPr>
            <w:tcW w:w="1418" w:type="dxa"/>
          </w:tcPr>
          <w:p w:rsidR="009F3E53" w:rsidRPr="0075032C" w:rsidRDefault="009F3E53" w:rsidP="009F3E53">
            <w:pPr>
              <w:jc w:val="both"/>
              <w:rPr>
                <w:lang/>
              </w:rPr>
            </w:pPr>
            <w:r w:rsidRPr="0075032C">
              <w:rPr>
                <w:lang/>
              </w:rPr>
              <w:t>0</w:t>
            </w:r>
          </w:p>
        </w:tc>
        <w:tc>
          <w:tcPr>
            <w:tcW w:w="1366" w:type="dxa"/>
          </w:tcPr>
          <w:p w:rsidR="009F3E53" w:rsidRPr="0075032C" w:rsidRDefault="009F3E53" w:rsidP="009F3E53">
            <w:pPr>
              <w:jc w:val="both"/>
              <w:rPr>
                <w:lang/>
              </w:rPr>
            </w:pPr>
            <w:r w:rsidRPr="0075032C">
              <w:rPr>
                <w:lang/>
              </w:rPr>
              <w:t>4,60</w:t>
            </w:r>
          </w:p>
        </w:tc>
      </w:tr>
      <w:tr w:rsidR="009F3E53" w:rsidRPr="0075032C" w:rsidTr="009F3E53">
        <w:tc>
          <w:tcPr>
            <w:tcW w:w="959" w:type="dxa"/>
          </w:tcPr>
          <w:p w:rsidR="009F3E53" w:rsidRPr="0075032C" w:rsidRDefault="009F3E53" w:rsidP="009F3E53">
            <w:pPr>
              <w:jc w:val="both"/>
              <w:rPr>
                <w:lang/>
              </w:rPr>
            </w:pPr>
            <w:r w:rsidRPr="0075032C">
              <w:rPr>
                <w:lang/>
              </w:rPr>
              <w:t>6</w:t>
            </w:r>
            <w:r w:rsidRPr="0075032C">
              <w:rPr>
                <w:vertAlign w:val="subscript"/>
                <w:lang/>
              </w:rPr>
              <w:t>2</w:t>
            </w:r>
          </w:p>
        </w:tc>
        <w:tc>
          <w:tcPr>
            <w:tcW w:w="1766" w:type="dxa"/>
          </w:tcPr>
          <w:p w:rsidR="009F3E53" w:rsidRDefault="009F3E53" w:rsidP="009F3E53">
            <w:pPr>
              <w:jc w:val="both"/>
            </w:pPr>
            <w:r>
              <w:t>13</w:t>
            </w:r>
          </w:p>
        </w:tc>
        <w:tc>
          <w:tcPr>
            <w:tcW w:w="1358" w:type="dxa"/>
          </w:tcPr>
          <w:p w:rsidR="009F3E53" w:rsidRDefault="009F3E53" w:rsidP="009F3E53">
            <w:pPr>
              <w:jc w:val="both"/>
            </w:pPr>
            <w:r>
              <w:t>13</w:t>
            </w:r>
          </w:p>
        </w:tc>
        <w:tc>
          <w:tcPr>
            <w:tcW w:w="1359" w:type="dxa"/>
          </w:tcPr>
          <w:p w:rsidR="009F3E53" w:rsidRDefault="009F3E53" w:rsidP="009F3E53">
            <w:pPr>
              <w:jc w:val="both"/>
            </w:pPr>
            <w:r>
              <w:t>0</w:t>
            </w:r>
          </w:p>
        </w:tc>
        <w:tc>
          <w:tcPr>
            <w:tcW w:w="1370" w:type="dxa"/>
          </w:tcPr>
          <w:p w:rsidR="009F3E53" w:rsidRDefault="009F3E53" w:rsidP="009F3E53">
            <w:pPr>
              <w:jc w:val="both"/>
            </w:pPr>
            <w:r>
              <w:t>0</w:t>
            </w:r>
          </w:p>
        </w:tc>
        <w:tc>
          <w:tcPr>
            <w:tcW w:w="1420" w:type="dxa"/>
          </w:tcPr>
          <w:p w:rsidR="009F3E53" w:rsidRDefault="009F3E53" w:rsidP="009F3E53">
            <w:pPr>
              <w:jc w:val="both"/>
            </w:pPr>
            <w:r>
              <w:t>0</w:t>
            </w:r>
          </w:p>
        </w:tc>
        <w:tc>
          <w:tcPr>
            <w:tcW w:w="1418" w:type="dxa"/>
          </w:tcPr>
          <w:p w:rsidR="009F3E53" w:rsidRDefault="009F3E53" w:rsidP="009F3E53">
            <w:pPr>
              <w:jc w:val="both"/>
            </w:pPr>
            <w:r>
              <w:t>0</w:t>
            </w:r>
          </w:p>
        </w:tc>
        <w:tc>
          <w:tcPr>
            <w:tcW w:w="1366" w:type="dxa"/>
          </w:tcPr>
          <w:p w:rsidR="009F3E53" w:rsidRDefault="009F3E53" w:rsidP="009F3E53">
            <w:pPr>
              <w:jc w:val="both"/>
            </w:pPr>
            <w:r>
              <w:t>4,42</w:t>
            </w:r>
          </w:p>
        </w:tc>
      </w:tr>
      <w:tr w:rsidR="009F3E53" w:rsidRPr="0075032C" w:rsidTr="009F3E53">
        <w:tc>
          <w:tcPr>
            <w:tcW w:w="959" w:type="dxa"/>
          </w:tcPr>
          <w:p w:rsidR="009F3E53" w:rsidRPr="0075032C" w:rsidRDefault="009F3E53" w:rsidP="009F3E53">
            <w:pPr>
              <w:jc w:val="both"/>
              <w:rPr>
                <w:lang/>
              </w:rPr>
            </w:pPr>
            <w:r w:rsidRPr="0075032C">
              <w:rPr>
                <w:lang/>
              </w:rPr>
              <w:t>6</w:t>
            </w:r>
            <w:r w:rsidRPr="0075032C">
              <w:rPr>
                <w:vertAlign w:val="subscript"/>
                <w:lang/>
              </w:rPr>
              <w:t>3</w:t>
            </w:r>
          </w:p>
        </w:tc>
        <w:tc>
          <w:tcPr>
            <w:tcW w:w="1766" w:type="dxa"/>
          </w:tcPr>
          <w:p w:rsidR="009F3E53" w:rsidRDefault="009F3E53" w:rsidP="009F3E53">
            <w:pPr>
              <w:jc w:val="both"/>
            </w:pPr>
            <w:r>
              <w:t>13</w:t>
            </w:r>
          </w:p>
        </w:tc>
        <w:tc>
          <w:tcPr>
            <w:tcW w:w="1358" w:type="dxa"/>
          </w:tcPr>
          <w:p w:rsidR="009F3E53" w:rsidRDefault="009F3E53" w:rsidP="009F3E53">
            <w:pPr>
              <w:jc w:val="both"/>
            </w:pPr>
            <w:r>
              <w:t>7</w:t>
            </w:r>
          </w:p>
        </w:tc>
        <w:tc>
          <w:tcPr>
            <w:tcW w:w="1359" w:type="dxa"/>
          </w:tcPr>
          <w:p w:rsidR="009F3E53" w:rsidRDefault="009F3E53" w:rsidP="009F3E53">
            <w:pPr>
              <w:jc w:val="both"/>
            </w:pPr>
            <w:r>
              <w:t>2</w:t>
            </w:r>
          </w:p>
        </w:tc>
        <w:tc>
          <w:tcPr>
            <w:tcW w:w="1370" w:type="dxa"/>
          </w:tcPr>
          <w:p w:rsidR="009F3E53" w:rsidRDefault="009F3E53" w:rsidP="009F3E53">
            <w:pPr>
              <w:jc w:val="both"/>
            </w:pPr>
            <w:r>
              <w:t>0</w:t>
            </w:r>
          </w:p>
        </w:tc>
        <w:tc>
          <w:tcPr>
            <w:tcW w:w="1420" w:type="dxa"/>
          </w:tcPr>
          <w:p w:rsidR="009F3E53" w:rsidRDefault="009F3E53" w:rsidP="009F3E53">
            <w:pPr>
              <w:jc w:val="both"/>
            </w:pPr>
            <w:r>
              <w:t>0</w:t>
            </w:r>
          </w:p>
        </w:tc>
        <w:tc>
          <w:tcPr>
            <w:tcW w:w="1418" w:type="dxa"/>
          </w:tcPr>
          <w:p w:rsidR="009F3E53" w:rsidRDefault="009F3E53" w:rsidP="009F3E53">
            <w:pPr>
              <w:jc w:val="both"/>
            </w:pPr>
            <w:r>
              <w:t>0</w:t>
            </w:r>
          </w:p>
        </w:tc>
        <w:tc>
          <w:tcPr>
            <w:tcW w:w="1366" w:type="dxa"/>
          </w:tcPr>
          <w:p w:rsidR="009F3E53" w:rsidRDefault="009F3E53" w:rsidP="009F3E53">
            <w:pPr>
              <w:jc w:val="both"/>
            </w:pPr>
            <w:r>
              <w:t>4,45</w:t>
            </w:r>
          </w:p>
        </w:tc>
      </w:tr>
      <w:tr w:rsidR="009F3E53" w:rsidRPr="0075032C" w:rsidTr="009F3E53">
        <w:tc>
          <w:tcPr>
            <w:tcW w:w="959" w:type="dxa"/>
          </w:tcPr>
          <w:p w:rsidR="009F3E53" w:rsidRPr="0075032C" w:rsidRDefault="009F3E53" w:rsidP="009F3E53">
            <w:pPr>
              <w:jc w:val="both"/>
              <w:rPr>
                <w:lang/>
              </w:rPr>
            </w:pPr>
            <w:r w:rsidRPr="0075032C">
              <w:rPr>
                <w:lang/>
              </w:rPr>
              <w:t>6</w:t>
            </w:r>
            <w:r w:rsidRPr="0075032C">
              <w:rPr>
                <w:vertAlign w:val="subscript"/>
                <w:lang/>
              </w:rPr>
              <w:t>4</w:t>
            </w:r>
          </w:p>
        </w:tc>
        <w:tc>
          <w:tcPr>
            <w:tcW w:w="1766" w:type="dxa"/>
          </w:tcPr>
          <w:p w:rsidR="009F3E53" w:rsidRDefault="009F3E53" w:rsidP="009F3E53">
            <w:pPr>
              <w:jc w:val="both"/>
            </w:pPr>
            <w:r>
              <w:t>16</w:t>
            </w:r>
          </w:p>
        </w:tc>
        <w:tc>
          <w:tcPr>
            <w:tcW w:w="1358" w:type="dxa"/>
          </w:tcPr>
          <w:p w:rsidR="009F3E53" w:rsidRDefault="009F3E53" w:rsidP="009F3E53">
            <w:pPr>
              <w:jc w:val="both"/>
            </w:pPr>
            <w:r>
              <w:t>8</w:t>
            </w:r>
          </w:p>
        </w:tc>
        <w:tc>
          <w:tcPr>
            <w:tcW w:w="1359" w:type="dxa"/>
          </w:tcPr>
          <w:p w:rsidR="009F3E53" w:rsidRDefault="009F3E53" w:rsidP="009F3E53">
            <w:pPr>
              <w:jc w:val="both"/>
            </w:pPr>
            <w:r>
              <w:t>1</w:t>
            </w:r>
          </w:p>
        </w:tc>
        <w:tc>
          <w:tcPr>
            <w:tcW w:w="1370" w:type="dxa"/>
          </w:tcPr>
          <w:p w:rsidR="009F3E53" w:rsidRDefault="009F3E53" w:rsidP="009F3E53">
            <w:pPr>
              <w:jc w:val="both"/>
            </w:pPr>
            <w:r>
              <w:t>0</w:t>
            </w:r>
          </w:p>
        </w:tc>
        <w:tc>
          <w:tcPr>
            <w:tcW w:w="1420" w:type="dxa"/>
          </w:tcPr>
          <w:p w:rsidR="009F3E53" w:rsidRDefault="009F3E53" w:rsidP="009F3E53">
            <w:pPr>
              <w:jc w:val="both"/>
            </w:pPr>
            <w:r>
              <w:t>0</w:t>
            </w:r>
          </w:p>
        </w:tc>
        <w:tc>
          <w:tcPr>
            <w:tcW w:w="1418" w:type="dxa"/>
          </w:tcPr>
          <w:p w:rsidR="009F3E53" w:rsidRDefault="009F3E53" w:rsidP="009F3E53">
            <w:pPr>
              <w:jc w:val="both"/>
            </w:pPr>
            <w:r>
              <w:t>0</w:t>
            </w:r>
          </w:p>
        </w:tc>
        <w:tc>
          <w:tcPr>
            <w:tcW w:w="1366" w:type="dxa"/>
          </w:tcPr>
          <w:p w:rsidR="009F3E53" w:rsidRDefault="009F3E53" w:rsidP="009F3E53">
            <w:pPr>
              <w:jc w:val="both"/>
            </w:pPr>
            <w:r>
              <w:t>4,44</w:t>
            </w:r>
          </w:p>
        </w:tc>
      </w:tr>
      <w:tr w:rsidR="009F3E53" w:rsidRPr="0075032C" w:rsidTr="009F3E53">
        <w:tc>
          <w:tcPr>
            <w:tcW w:w="959" w:type="dxa"/>
          </w:tcPr>
          <w:p w:rsidR="009F3E53" w:rsidRPr="0075032C" w:rsidRDefault="009F3E53" w:rsidP="009F3E53">
            <w:pPr>
              <w:jc w:val="both"/>
              <w:rPr>
                <w:lang/>
              </w:rPr>
            </w:pPr>
            <w:r w:rsidRPr="0075032C">
              <w:rPr>
                <w:lang/>
              </w:rPr>
              <w:t>6</w:t>
            </w:r>
            <w:r w:rsidRPr="0075032C">
              <w:rPr>
                <w:vertAlign w:val="subscript"/>
                <w:lang/>
              </w:rPr>
              <w:t>5</w:t>
            </w:r>
          </w:p>
        </w:tc>
        <w:tc>
          <w:tcPr>
            <w:tcW w:w="1766" w:type="dxa"/>
          </w:tcPr>
          <w:p w:rsidR="009F3E53" w:rsidRPr="001C5D8D" w:rsidRDefault="009F3E53" w:rsidP="009F3E53">
            <w:pPr>
              <w:jc w:val="both"/>
              <w:rPr>
                <w:lang/>
              </w:rPr>
            </w:pPr>
            <w:r>
              <w:rPr>
                <w:lang/>
              </w:rPr>
              <w:t>18</w:t>
            </w:r>
          </w:p>
        </w:tc>
        <w:tc>
          <w:tcPr>
            <w:tcW w:w="1358" w:type="dxa"/>
          </w:tcPr>
          <w:p w:rsidR="009F3E53" w:rsidRPr="001C5D8D" w:rsidRDefault="009F3E53" w:rsidP="009F3E53">
            <w:pPr>
              <w:jc w:val="both"/>
              <w:rPr>
                <w:lang/>
              </w:rPr>
            </w:pPr>
            <w:r>
              <w:rPr>
                <w:lang/>
              </w:rPr>
              <w:t>6</w:t>
            </w:r>
          </w:p>
        </w:tc>
        <w:tc>
          <w:tcPr>
            <w:tcW w:w="1359" w:type="dxa"/>
          </w:tcPr>
          <w:p w:rsidR="009F3E53" w:rsidRPr="001C5D8D" w:rsidRDefault="009F3E53" w:rsidP="009F3E53">
            <w:pPr>
              <w:jc w:val="both"/>
              <w:rPr>
                <w:lang/>
              </w:rPr>
            </w:pPr>
            <w:r>
              <w:rPr>
                <w:lang/>
              </w:rPr>
              <w:t>1</w:t>
            </w:r>
          </w:p>
        </w:tc>
        <w:tc>
          <w:tcPr>
            <w:tcW w:w="1370" w:type="dxa"/>
          </w:tcPr>
          <w:p w:rsidR="009F3E53" w:rsidRPr="001C5D8D" w:rsidRDefault="009F3E53" w:rsidP="009F3E53">
            <w:pPr>
              <w:jc w:val="both"/>
              <w:rPr>
                <w:lang/>
              </w:rPr>
            </w:pPr>
            <w:r>
              <w:rPr>
                <w:lang/>
              </w:rPr>
              <w:t>0</w:t>
            </w:r>
          </w:p>
        </w:tc>
        <w:tc>
          <w:tcPr>
            <w:tcW w:w="1420" w:type="dxa"/>
          </w:tcPr>
          <w:p w:rsidR="009F3E53" w:rsidRPr="001C5D8D" w:rsidRDefault="009F3E53" w:rsidP="009F3E53">
            <w:pPr>
              <w:jc w:val="both"/>
              <w:rPr>
                <w:lang/>
              </w:rPr>
            </w:pPr>
            <w:r>
              <w:rPr>
                <w:lang/>
              </w:rPr>
              <w:t>0</w:t>
            </w:r>
          </w:p>
        </w:tc>
        <w:tc>
          <w:tcPr>
            <w:tcW w:w="1418" w:type="dxa"/>
          </w:tcPr>
          <w:p w:rsidR="009F3E53" w:rsidRPr="001C5D8D" w:rsidRDefault="009F3E53" w:rsidP="009F3E53">
            <w:pPr>
              <w:jc w:val="both"/>
              <w:rPr>
                <w:lang/>
              </w:rPr>
            </w:pPr>
            <w:r>
              <w:rPr>
                <w:lang/>
              </w:rPr>
              <w:t>0</w:t>
            </w:r>
          </w:p>
        </w:tc>
        <w:tc>
          <w:tcPr>
            <w:tcW w:w="1366" w:type="dxa"/>
          </w:tcPr>
          <w:p w:rsidR="009F3E53" w:rsidRPr="001C5D8D" w:rsidRDefault="009F3E53" w:rsidP="009F3E53">
            <w:pPr>
              <w:jc w:val="both"/>
              <w:rPr>
                <w:lang/>
              </w:rPr>
            </w:pPr>
            <w:r>
              <w:rPr>
                <w:lang/>
              </w:rPr>
              <w:t>4,63</w:t>
            </w:r>
          </w:p>
        </w:tc>
      </w:tr>
      <w:tr w:rsidR="009F3E53" w:rsidRPr="0075032C" w:rsidTr="009F3E53">
        <w:tc>
          <w:tcPr>
            <w:tcW w:w="959" w:type="dxa"/>
          </w:tcPr>
          <w:p w:rsidR="009F3E53" w:rsidRPr="0075032C" w:rsidRDefault="009F3E53" w:rsidP="009F3E53">
            <w:pPr>
              <w:jc w:val="both"/>
              <w:rPr>
                <w:lang/>
              </w:rPr>
            </w:pPr>
            <w:r w:rsidRPr="0075032C">
              <w:rPr>
                <w:lang/>
              </w:rPr>
              <w:t>6</w:t>
            </w:r>
            <w:r w:rsidRPr="0075032C">
              <w:rPr>
                <w:vertAlign w:val="subscript"/>
                <w:lang/>
              </w:rPr>
              <w:t>6</w:t>
            </w:r>
          </w:p>
        </w:tc>
        <w:tc>
          <w:tcPr>
            <w:tcW w:w="1766" w:type="dxa"/>
          </w:tcPr>
          <w:p w:rsidR="009F3E53" w:rsidRPr="004C1B7A" w:rsidRDefault="009F3E53" w:rsidP="009F3E53">
            <w:pPr>
              <w:jc w:val="both"/>
              <w:rPr>
                <w:lang/>
              </w:rPr>
            </w:pPr>
            <w:r>
              <w:rPr>
                <w:lang/>
              </w:rPr>
              <w:t>19</w:t>
            </w:r>
          </w:p>
        </w:tc>
        <w:tc>
          <w:tcPr>
            <w:tcW w:w="1358" w:type="dxa"/>
          </w:tcPr>
          <w:p w:rsidR="009F3E53" w:rsidRPr="004C1B7A" w:rsidRDefault="009F3E53" w:rsidP="009F3E53">
            <w:pPr>
              <w:jc w:val="both"/>
              <w:rPr>
                <w:lang/>
              </w:rPr>
            </w:pPr>
            <w:r>
              <w:rPr>
                <w:lang/>
              </w:rPr>
              <w:t>7</w:t>
            </w:r>
          </w:p>
        </w:tc>
        <w:tc>
          <w:tcPr>
            <w:tcW w:w="1359" w:type="dxa"/>
          </w:tcPr>
          <w:p w:rsidR="009F3E53" w:rsidRPr="004C1B7A" w:rsidRDefault="009F3E53" w:rsidP="009F3E53">
            <w:pPr>
              <w:jc w:val="both"/>
              <w:rPr>
                <w:lang/>
              </w:rPr>
            </w:pPr>
            <w:r>
              <w:rPr>
                <w:lang/>
              </w:rPr>
              <w:t>0</w:t>
            </w:r>
          </w:p>
        </w:tc>
        <w:tc>
          <w:tcPr>
            <w:tcW w:w="1370" w:type="dxa"/>
          </w:tcPr>
          <w:p w:rsidR="009F3E53" w:rsidRPr="004C1B7A" w:rsidRDefault="009F3E53" w:rsidP="009F3E53">
            <w:pPr>
              <w:jc w:val="both"/>
              <w:rPr>
                <w:lang/>
              </w:rPr>
            </w:pPr>
            <w:r>
              <w:rPr>
                <w:lang/>
              </w:rPr>
              <w:t>0</w:t>
            </w:r>
          </w:p>
        </w:tc>
        <w:tc>
          <w:tcPr>
            <w:tcW w:w="1420" w:type="dxa"/>
          </w:tcPr>
          <w:p w:rsidR="009F3E53" w:rsidRPr="004C1B7A" w:rsidRDefault="009F3E53" w:rsidP="009F3E53">
            <w:pPr>
              <w:jc w:val="both"/>
              <w:rPr>
                <w:lang/>
              </w:rPr>
            </w:pPr>
            <w:r>
              <w:rPr>
                <w:lang/>
              </w:rPr>
              <w:t>0</w:t>
            </w:r>
          </w:p>
        </w:tc>
        <w:tc>
          <w:tcPr>
            <w:tcW w:w="1418" w:type="dxa"/>
          </w:tcPr>
          <w:p w:rsidR="009F3E53" w:rsidRPr="004C1B7A" w:rsidRDefault="009F3E53" w:rsidP="009F3E53">
            <w:pPr>
              <w:jc w:val="both"/>
              <w:rPr>
                <w:lang/>
              </w:rPr>
            </w:pPr>
            <w:r>
              <w:rPr>
                <w:lang/>
              </w:rPr>
              <w:t>0</w:t>
            </w:r>
          </w:p>
        </w:tc>
        <w:tc>
          <w:tcPr>
            <w:tcW w:w="1366" w:type="dxa"/>
          </w:tcPr>
          <w:p w:rsidR="009F3E53" w:rsidRPr="004C1B7A" w:rsidRDefault="009F3E53" w:rsidP="009F3E53">
            <w:pPr>
              <w:jc w:val="both"/>
              <w:rPr>
                <w:lang/>
              </w:rPr>
            </w:pPr>
            <w:r>
              <w:rPr>
                <w:lang/>
              </w:rPr>
              <w:t>4,62</w:t>
            </w:r>
          </w:p>
        </w:tc>
      </w:tr>
      <w:tr w:rsidR="009F3E53" w:rsidRPr="0075032C" w:rsidTr="009F3E53">
        <w:tc>
          <w:tcPr>
            <w:tcW w:w="959" w:type="dxa"/>
          </w:tcPr>
          <w:p w:rsidR="009F3E53" w:rsidRPr="0075032C" w:rsidRDefault="009F3E53" w:rsidP="009F3E53">
            <w:pPr>
              <w:jc w:val="both"/>
              <w:rPr>
                <w:lang/>
              </w:rPr>
            </w:pPr>
            <w:r w:rsidRPr="0075032C">
              <w:rPr>
                <w:lang/>
              </w:rPr>
              <w:t>6</w:t>
            </w:r>
            <w:r w:rsidRPr="0075032C">
              <w:rPr>
                <w:vertAlign w:val="subscript"/>
                <w:lang/>
              </w:rPr>
              <w:t>7</w:t>
            </w:r>
          </w:p>
        </w:tc>
        <w:tc>
          <w:tcPr>
            <w:tcW w:w="1766" w:type="dxa"/>
          </w:tcPr>
          <w:p w:rsidR="009F3E53" w:rsidRPr="004D4B21" w:rsidRDefault="009F3E53" w:rsidP="009F3E53">
            <w:pPr>
              <w:jc w:val="both"/>
              <w:rPr>
                <w:lang/>
              </w:rPr>
            </w:pPr>
            <w:r>
              <w:rPr>
                <w:lang/>
              </w:rPr>
              <w:t>17</w:t>
            </w:r>
          </w:p>
        </w:tc>
        <w:tc>
          <w:tcPr>
            <w:tcW w:w="1358" w:type="dxa"/>
          </w:tcPr>
          <w:p w:rsidR="009F3E53" w:rsidRPr="004D4B21" w:rsidRDefault="009F3E53" w:rsidP="009F3E53">
            <w:pPr>
              <w:jc w:val="both"/>
              <w:rPr>
                <w:lang/>
              </w:rPr>
            </w:pPr>
            <w:r>
              <w:rPr>
                <w:lang/>
              </w:rPr>
              <w:t>4</w:t>
            </w:r>
          </w:p>
        </w:tc>
        <w:tc>
          <w:tcPr>
            <w:tcW w:w="1359" w:type="dxa"/>
          </w:tcPr>
          <w:p w:rsidR="009F3E53" w:rsidRPr="004D4B21" w:rsidRDefault="009F3E53" w:rsidP="009F3E53">
            <w:pPr>
              <w:jc w:val="both"/>
              <w:rPr>
                <w:lang/>
              </w:rPr>
            </w:pPr>
            <w:r>
              <w:rPr>
                <w:lang/>
              </w:rPr>
              <w:t>3</w:t>
            </w:r>
          </w:p>
        </w:tc>
        <w:tc>
          <w:tcPr>
            <w:tcW w:w="1370" w:type="dxa"/>
          </w:tcPr>
          <w:p w:rsidR="009F3E53" w:rsidRPr="004D4B21" w:rsidRDefault="009F3E53" w:rsidP="009F3E53">
            <w:pPr>
              <w:jc w:val="both"/>
              <w:rPr>
                <w:lang/>
              </w:rPr>
            </w:pPr>
            <w:r>
              <w:rPr>
                <w:lang/>
              </w:rPr>
              <w:t>0</w:t>
            </w:r>
          </w:p>
        </w:tc>
        <w:tc>
          <w:tcPr>
            <w:tcW w:w="1420" w:type="dxa"/>
          </w:tcPr>
          <w:p w:rsidR="009F3E53" w:rsidRPr="004D4B21" w:rsidRDefault="009F3E53" w:rsidP="009F3E53">
            <w:pPr>
              <w:jc w:val="both"/>
              <w:rPr>
                <w:lang/>
              </w:rPr>
            </w:pPr>
            <w:r>
              <w:rPr>
                <w:lang/>
              </w:rPr>
              <w:t>0</w:t>
            </w:r>
          </w:p>
        </w:tc>
        <w:tc>
          <w:tcPr>
            <w:tcW w:w="1418" w:type="dxa"/>
          </w:tcPr>
          <w:p w:rsidR="009F3E53" w:rsidRPr="004D4B21" w:rsidRDefault="009F3E53" w:rsidP="009F3E53">
            <w:pPr>
              <w:jc w:val="both"/>
              <w:rPr>
                <w:lang/>
              </w:rPr>
            </w:pPr>
            <w:r>
              <w:rPr>
                <w:lang/>
              </w:rPr>
              <w:t>0</w:t>
            </w:r>
          </w:p>
        </w:tc>
        <w:tc>
          <w:tcPr>
            <w:tcW w:w="1366" w:type="dxa"/>
          </w:tcPr>
          <w:p w:rsidR="009F3E53" w:rsidRPr="004D4B21" w:rsidRDefault="009F3E53" w:rsidP="009F3E53">
            <w:pPr>
              <w:jc w:val="both"/>
              <w:rPr>
                <w:lang/>
              </w:rPr>
            </w:pPr>
            <w:r>
              <w:rPr>
                <w:lang/>
              </w:rPr>
              <w:t>4,40</w:t>
            </w:r>
          </w:p>
        </w:tc>
      </w:tr>
      <w:tr w:rsidR="009F3E53" w:rsidRPr="0075032C" w:rsidTr="009F3E53">
        <w:tc>
          <w:tcPr>
            <w:tcW w:w="959" w:type="dxa"/>
          </w:tcPr>
          <w:p w:rsidR="009F3E53" w:rsidRPr="0075032C" w:rsidRDefault="009F3E53" w:rsidP="009F3E53">
            <w:pPr>
              <w:jc w:val="both"/>
              <w:rPr>
                <w:lang/>
              </w:rPr>
            </w:pPr>
            <w:r w:rsidRPr="0075032C">
              <w:rPr>
                <w:lang/>
              </w:rPr>
              <w:t>Укупно:</w:t>
            </w:r>
          </w:p>
        </w:tc>
        <w:tc>
          <w:tcPr>
            <w:tcW w:w="1766" w:type="dxa"/>
          </w:tcPr>
          <w:p w:rsidR="009F3E53" w:rsidRPr="0075032C" w:rsidRDefault="009F3E53" w:rsidP="009F3E53">
            <w:pPr>
              <w:jc w:val="both"/>
              <w:rPr>
                <w:lang/>
              </w:rPr>
            </w:pPr>
            <w:r>
              <w:rPr>
                <w:lang/>
              </w:rPr>
              <w:fldChar w:fldCharType="begin"/>
            </w:r>
            <w:r>
              <w:rPr>
                <w:lang/>
              </w:rPr>
              <w:instrText xml:space="preserve"> =SUM(ABOVE) </w:instrText>
            </w:r>
            <w:r>
              <w:rPr>
                <w:lang/>
              </w:rPr>
              <w:fldChar w:fldCharType="separate"/>
            </w:r>
            <w:r>
              <w:rPr>
                <w:noProof/>
                <w:lang/>
              </w:rPr>
              <w:t>116</w:t>
            </w:r>
            <w:r>
              <w:rPr>
                <w:lang/>
              </w:rPr>
              <w:fldChar w:fldCharType="end"/>
            </w:r>
          </w:p>
        </w:tc>
        <w:tc>
          <w:tcPr>
            <w:tcW w:w="1358" w:type="dxa"/>
          </w:tcPr>
          <w:p w:rsidR="009F3E53" w:rsidRPr="0075032C" w:rsidRDefault="009F3E53" w:rsidP="009F3E53">
            <w:pPr>
              <w:jc w:val="both"/>
              <w:rPr>
                <w:lang/>
              </w:rPr>
            </w:pPr>
            <w:r>
              <w:rPr>
                <w:lang/>
              </w:rPr>
              <w:fldChar w:fldCharType="begin"/>
            </w:r>
            <w:r>
              <w:rPr>
                <w:lang/>
              </w:rPr>
              <w:instrText xml:space="preserve"> =SUM(ABOVE) </w:instrText>
            </w:r>
            <w:r>
              <w:rPr>
                <w:lang/>
              </w:rPr>
              <w:fldChar w:fldCharType="separate"/>
            </w:r>
            <w:r>
              <w:rPr>
                <w:noProof/>
                <w:lang/>
              </w:rPr>
              <w:t>50</w:t>
            </w:r>
            <w:r>
              <w:rPr>
                <w:lang/>
              </w:rPr>
              <w:fldChar w:fldCharType="end"/>
            </w:r>
          </w:p>
        </w:tc>
        <w:tc>
          <w:tcPr>
            <w:tcW w:w="1359" w:type="dxa"/>
          </w:tcPr>
          <w:p w:rsidR="009F3E53" w:rsidRPr="0075032C" w:rsidRDefault="009F3E53" w:rsidP="009F3E53">
            <w:pPr>
              <w:jc w:val="both"/>
              <w:rPr>
                <w:lang/>
              </w:rPr>
            </w:pPr>
            <w:r>
              <w:rPr>
                <w:lang/>
              </w:rPr>
              <w:fldChar w:fldCharType="begin"/>
            </w:r>
            <w:r>
              <w:rPr>
                <w:lang/>
              </w:rPr>
              <w:instrText xml:space="preserve"> =SUM(ABOVE) </w:instrText>
            </w:r>
            <w:r>
              <w:rPr>
                <w:lang/>
              </w:rPr>
              <w:fldChar w:fldCharType="separate"/>
            </w:r>
            <w:r>
              <w:rPr>
                <w:noProof/>
                <w:lang/>
              </w:rPr>
              <w:t>8</w:t>
            </w:r>
            <w:r>
              <w:rPr>
                <w:lang/>
              </w:rPr>
              <w:fldChar w:fldCharType="end"/>
            </w:r>
          </w:p>
        </w:tc>
        <w:tc>
          <w:tcPr>
            <w:tcW w:w="1370" w:type="dxa"/>
          </w:tcPr>
          <w:p w:rsidR="009F3E53" w:rsidRPr="0075032C" w:rsidRDefault="009F3E53" w:rsidP="009F3E53">
            <w:pPr>
              <w:jc w:val="both"/>
              <w:rPr>
                <w:lang/>
              </w:rPr>
            </w:pPr>
            <w:r>
              <w:rPr>
                <w:lang/>
              </w:rPr>
              <w:fldChar w:fldCharType="begin"/>
            </w:r>
            <w:r>
              <w:rPr>
                <w:lang/>
              </w:rPr>
              <w:instrText xml:space="preserve"> =SUM(ABOVE) </w:instrText>
            </w:r>
            <w:r>
              <w:rPr>
                <w:lang/>
              </w:rPr>
              <w:fldChar w:fldCharType="separate"/>
            </w:r>
            <w:r>
              <w:rPr>
                <w:noProof/>
                <w:lang/>
              </w:rPr>
              <w:t>0</w:t>
            </w:r>
            <w:r>
              <w:rPr>
                <w:lang/>
              </w:rPr>
              <w:fldChar w:fldCharType="end"/>
            </w:r>
          </w:p>
        </w:tc>
        <w:tc>
          <w:tcPr>
            <w:tcW w:w="1420" w:type="dxa"/>
          </w:tcPr>
          <w:p w:rsidR="009F3E53" w:rsidRPr="0075032C" w:rsidRDefault="009F3E53" w:rsidP="009F3E53">
            <w:pPr>
              <w:jc w:val="both"/>
              <w:rPr>
                <w:lang/>
              </w:rPr>
            </w:pPr>
            <w:r>
              <w:rPr>
                <w:lang/>
              </w:rPr>
              <w:t>0</w:t>
            </w:r>
          </w:p>
        </w:tc>
        <w:tc>
          <w:tcPr>
            <w:tcW w:w="1418" w:type="dxa"/>
          </w:tcPr>
          <w:p w:rsidR="009F3E53" w:rsidRPr="0075032C" w:rsidRDefault="009F3E53" w:rsidP="009F3E53">
            <w:pPr>
              <w:jc w:val="both"/>
              <w:rPr>
                <w:lang/>
              </w:rPr>
            </w:pPr>
            <w:r>
              <w:rPr>
                <w:lang/>
              </w:rPr>
              <w:t>0</w:t>
            </w:r>
          </w:p>
        </w:tc>
        <w:tc>
          <w:tcPr>
            <w:tcW w:w="1366" w:type="dxa"/>
          </w:tcPr>
          <w:p w:rsidR="009F3E53" w:rsidRPr="0075032C" w:rsidRDefault="009F3E53" w:rsidP="009F3E53">
            <w:pPr>
              <w:jc w:val="both"/>
              <w:rPr>
                <w:lang/>
              </w:rPr>
            </w:pPr>
            <w:r>
              <w:rPr>
                <w:lang/>
              </w:rPr>
              <w:t>4,51</w:t>
            </w:r>
          </w:p>
        </w:tc>
      </w:tr>
    </w:tbl>
    <w:p w:rsidR="009F3E53" w:rsidRPr="00C6224B" w:rsidRDefault="009F3E53" w:rsidP="009F3E53">
      <w:pPr>
        <w:jc w:val="both"/>
        <w:rPr>
          <w:lang/>
        </w:rPr>
      </w:pPr>
    </w:p>
    <w:p w:rsidR="009F3E53" w:rsidRDefault="009F3E53" w:rsidP="009F3E53">
      <w:pPr>
        <w:rPr>
          <w:lang/>
        </w:rPr>
      </w:pPr>
    </w:p>
    <w:p w:rsidR="009F3E53" w:rsidRDefault="009F3E53" w:rsidP="009F3E53">
      <w:pPr>
        <w:rPr>
          <w:b/>
          <w:lang/>
        </w:rPr>
      </w:pPr>
    </w:p>
    <w:p w:rsidR="009F3E53" w:rsidRDefault="009F3E53" w:rsidP="009F3E53">
      <w:pPr>
        <w:rPr>
          <w:b/>
          <w:lang/>
        </w:rPr>
      </w:pPr>
    </w:p>
    <w:p w:rsidR="009F3E53" w:rsidRPr="001C5D8D" w:rsidRDefault="009F3E53" w:rsidP="009F3E53">
      <w:pPr>
        <w:rPr>
          <w:lang/>
        </w:rPr>
      </w:pPr>
      <w:r w:rsidRPr="001C5D8D">
        <w:rPr>
          <w:b/>
          <w:lang/>
        </w:rPr>
        <w:t>УСПЕХ УЧЕНИКА</w:t>
      </w:r>
      <w:r>
        <w:rPr>
          <w:b/>
          <w:lang/>
        </w:rPr>
        <w:t xml:space="preserve"> </w:t>
      </w:r>
      <w:r>
        <w:rPr>
          <w:b/>
          <w:lang w:val="hr-HR"/>
        </w:rPr>
        <w:t>6</w:t>
      </w:r>
      <w:r w:rsidRPr="001C5D8D">
        <w:rPr>
          <w:b/>
          <w:lang/>
        </w:rPr>
        <w:t>. РАЗРЕДА  НА КРАЈУ ШКОЛСКЕ 201</w:t>
      </w:r>
      <w:r>
        <w:rPr>
          <w:b/>
          <w:lang/>
        </w:rPr>
        <w:t>7</w:t>
      </w:r>
      <w:r w:rsidRPr="001C5D8D">
        <w:rPr>
          <w:b/>
          <w:lang/>
        </w:rPr>
        <w:t>/201</w:t>
      </w:r>
      <w:r>
        <w:rPr>
          <w:b/>
          <w:lang/>
        </w:rPr>
        <w:t>8</w:t>
      </w:r>
      <w:r w:rsidRPr="001C5D8D">
        <w:rPr>
          <w:b/>
          <w:lang/>
        </w:rPr>
        <w:t xml:space="preserve"> ГОДИНЕ по</w:t>
      </w:r>
      <w:r>
        <w:rPr>
          <w:b/>
          <w:lang/>
        </w:rPr>
        <w:t xml:space="preserve"> </w:t>
      </w:r>
      <w:r w:rsidRPr="001C5D8D">
        <w:rPr>
          <w:b/>
          <w:lang/>
        </w:rPr>
        <w:t>предметима:</w:t>
      </w:r>
    </w:p>
    <w:p w:rsidR="009F3E53" w:rsidRPr="001C5D8D" w:rsidRDefault="009F3E53" w:rsidP="009F3E53">
      <w:pPr>
        <w:rPr>
          <w:lang/>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630"/>
        <w:gridCol w:w="629"/>
        <w:gridCol w:w="720"/>
        <w:gridCol w:w="720"/>
        <w:gridCol w:w="720"/>
        <w:gridCol w:w="720"/>
        <w:gridCol w:w="720"/>
        <w:gridCol w:w="900"/>
        <w:gridCol w:w="540"/>
        <w:gridCol w:w="540"/>
        <w:gridCol w:w="540"/>
        <w:gridCol w:w="540"/>
        <w:gridCol w:w="1081"/>
      </w:tblGrid>
      <w:tr w:rsidR="009F3E53" w:rsidRPr="0075032C" w:rsidTr="009F3E53">
        <w:trPr>
          <w:cantSplit/>
        </w:trPr>
        <w:tc>
          <w:tcPr>
            <w:tcW w:w="1440" w:type="dxa"/>
            <w:vMerge w:val="restart"/>
          </w:tcPr>
          <w:p w:rsidR="009F3E53" w:rsidRPr="0075032C" w:rsidRDefault="009F3E53" w:rsidP="009F3E53">
            <w:pPr>
              <w:rPr>
                <w:b/>
              </w:rPr>
            </w:pPr>
            <w:r w:rsidRPr="0075032C">
              <w:rPr>
                <w:b/>
              </w:rPr>
              <w:t>Предмети</w:t>
            </w:r>
          </w:p>
        </w:tc>
        <w:tc>
          <w:tcPr>
            <w:tcW w:w="1259" w:type="dxa"/>
            <w:gridSpan w:val="2"/>
            <w:vMerge w:val="restart"/>
          </w:tcPr>
          <w:p w:rsidR="009F3E53" w:rsidRPr="0075032C" w:rsidRDefault="009F3E53" w:rsidP="009F3E53">
            <w:r w:rsidRPr="0075032C">
              <w:t>Број</w:t>
            </w:r>
            <w:r>
              <w:t xml:space="preserve"> </w:t>
            </w:r>
            <w:r w:rsidRPr="0075032C">
              <w:t>учен. На</w:t>
            </w:r>
          </w:p>
          <w:p w:rsidR="009F3E53" w:rsidRPr="0075032C" w:rsidRDefault="009F3E53" w:rsidP="009F3E53">
            <w:r w:rsidRPr="0075032C">
              <w:t>поч. и  крај</w:t>
            </w:r>
          </w:p>
        </w:tc>
        <w:tc>
          <w:tcPr>
            <w:tcW w:w="720" w:type="dxa"/>
            <w:vMerge w:val="restart"/>
          </w:tcPr>
          <w:p w:rsidR="009F3E53" w:rsidRPr="0075032C" w:rsidRDefault="009F3E53" w:rsidP="009F3E53">
            <w:r w:rsidRPr="0075032C">
              <w:t>одлични</w:t>
            </w:r>
          </w:p>
        </w:tc>
        <w:tc>
          <w:tcPr>
            <w:tcW w:w="720" w:type="dxa"/>
            <w:vMerge w:val="restart"/>
          </w:tcPr>
          <w:p w:rsidR="009F3E53" w:rsidRPr="0075032C" w:rsidRDefault="009F3E53" w:rsidP="009F3E53">
            <w:r w:rsidRPr="0075032C">
              <w:t>Врло</w:t>
            </w:r>
          </w:p>
          <w:p w:rsidR="009F3E53" w:rsidRPr="0075032C" w:rsidRDefault="009F3E53" w:rsidP="009F3E53">
            <w:r w:rsidRPr="0075032C">
              <w:t>до-бри</w:t>
            </w:r>
          </w:p>
        </w:tc>
        <w:tc>
          <w:tcPr>
            <w:tcW w:w="720" w:type="dxa"/>
            <w:vMerge w:val="restart"/>
          </w:tcPr>
          <w:p w:rsidR="009F3E53" w:rsidRPr="0075032C" w:rsidRDefault="009F3E53" w:rsidP="009F3E53">
            <w:r w:rsidRPr="0075032C">
              <w:t>до- бри</w:t>
            </w:r>
          </w:p>
        </w:tc>
        <w:tc>
          <w:tcPr>
            <w:tcW w:w="720" w:type="dxa"/>
            <w:vMerge w:val="restart"/>
          </w:tcPr>
          <w:p w:rsidR="009F3E53" w:rsidRPr="0075032C" w:rsidRDefault="009F3E53" w:rsidP="009F3E53">
            <w:r w:rsidRPr="0075032C">
              <w:t>довољни</w:t>
            </w:r>
          </w:p>
        </w:tc>
        <w:tc>
          <w:tcPr>
            <w:tcW w:w="1620" w:type="dxa"/>
            <w:gridSpan w:val="2"/>
          </w:tcPr>
          <w:p w:rsidR="009F3E53" w:rsidRPr="0075032C" w:rsidRDefault="009F3E53" w:rsidP="009F3E53">
            <w:r w:rsidRPr="0075032C">
              <w:t>Свега</w:t>
            </w:r>
            <w:r>
              <w:t xml:space="preserve"> </w:t>
            </w:r>
            <w:r w:rsidRPr="0075032C">
              <w:t>поз.</w:t>
            </w:r>
          </w:p>
        </w:tc>
        <w:tc>
          <w:tcPr>
            <w:tcW w:w="1080" w:type="dxa"/>
            <w:gridSpan w:val="2"/>
          </w:tcPr>
          <w:p w:rsidR="009F3E53" w:rsidRPr="0075032C" w:rsidRDefault="009F3E53" w:rsidP="009F3E53">
            <w:r w:rsidRPr="0075032C">
              <w:t>недовољни</w:t>
            </w:r>
          </w:p>
        </w:tc>
        <w:tc>
          <w:tcPr>
            <w:tcW w:w="1080" w:type="dxa"/>
            <w:gridSpan w:val="2"/>
          </w:tcPr>
          <w:p w:rsidR="009F3E53" w:rsidRPr="0075032C" w:rsidRDefault="009F3E53" w:rsidP="009F3E53">
            <w:r w:rsidRPr="0075032C">
              <w:t>0слобођени</w:t>
            </w:r>
          </w:p>
        </w:tc>
        <w:tc>
          <w:tcPr>
            <w:tcW w:w="1081" w:type="dxa"/>
            <w:vMerge w:val="restart"/>
          </w:tcPr>
          <w:p w:rsidR="009F3E53" w:rsidRPr="0075032C" w:rsidRDefault="009F3E53" w:rsidP="009F3E53">
            <w:pPr>
              <w:rPr>
                <w:b/>
              </w:rPr>
            </w:pPr>
            <w:r w:rsidRPr="0075032C">
              <w:rPr>
                <w:b/>
              </w:rPr>
              <w:t>Сре</w:t>
            </w:r>
            <w:r w:rsidRPr="0075032C">
              <w:rPr>
                <w:b/>
                <w:lang/>
              </w:rPr>
              <w:t>дња</w:t>
            </w:r>
            <w:r w:rsidRPr="0075032C">
              <w:rPr>
                <w:b/>
              </w:rPr>
              <w:t>оцена</w:t>
            </w:r>
          </w:p>
        </w:tc>
      </w:tr>
      <w:tr w:rsidR="009F3E53" w:rsidRPr="0075032C" w:rsidTr="009F3E53">
        <w:trPr>
          <w:cantSplit/>
        </w:trPr>
        <w:tc>
          <w:tcPr>
            <w:tcW w:w="1440" w:type="dxa"/>
            <w:vMerge/>
          </w:tcPr>
          <w:p w:rsidR="009F3E53" w:rsidRPr="0075032C" w:rsidRDefault="009F3E53" w:rsidP="009F3E53"/>
        </w:tc>
        <w:tc>
          <w:tcPr>
            <w:tcW w:w="1259" w:type="dxa"/>
            <w:gridSpan w:val="2"/>
            <w:vMerge/>
          </w:tcPr>
          <w:p w:rsidR="009F3E53" w:rsidRPr="0075032C" w:rsidRDefault="009F3E53" w:rsidP="009F3E53"/>
        </w:tc>
        <w:tc>
          <w:tcPr>
            <w:tcW w:w="720" w:type="dxa"/>
            <w:vMerge/>
          </w:tcPr>
          <w:p w:rsidR="009F3E53" w:rsidRPr="0075032C" w:rsidRDefault="009F3E53" w:rsidP="009F3E53"/>
        </w:tc>
        <w:tc>
          <w:tcPr>
            <w:tcW w:w="720" w:type="dxa"/>
            <w:vMerge/>
          </w:tcPr>
          <w:p w:rsidR="009F3E53" w:rsidRPr="0075032C" w:rsidRDefault="009F3E53" w:rsidP="009F3E53"/>
        </w:tc>
        <w:tc>
          <w:tcPr>
            <w:tcW w:w="720" w:type="dxa"/>
            <w:vMerge/>
          </w:tcPr>
          <w:p w:rsidR="009F3E53" w:rsidRPr="0075032C" w:rsidRDefault="009F3E53" w:rsidP="009F3E53"/>
        </w:tc>
        <w:tc>
          <w:tcPr>
            <w:tcW w:w="720" w:type="dxa"/>
            <w:vMerge/>
          </w:tcPr>
          <w:p w:rsidR="009F3E53" w:rsidRPr="0075032C" w:rsidRDefault="009F3E53" w:rsidP="009F3E53"/>
        </w:tc>
        <w:tc>
          <w:tcPr>
            <w:tcW w:w="720" w:type="dxa"/>
          </w:tcPr>
          <w:p w:rsidR="009F3E53" w:rsidRPr="0075032C" w:rsidRDefault="009F3E53" w:rsidP="009F3E53">
            <w:r w:rsidRPr="0075032C">
              <w:t>број</w:t>
            </w:r>
          </w:p>
        </w:tc>
        <w:tc>
          <w:tcPr>
            <w:tcW w:w="900" w:type="dxa"/>
          </w:tcPr>
          <w:p w:rsidR="009F3E53" w:rsidRPr="0075032C" w:rsidRDefault="009F3E53" w:rsidP="009F3E53">
            <w:r w:rsidRPr="0075032C">
              <w:t>%</w:t>
            </w:r>
          </w:p>
        </w:tc>
        <w:tc>
          <w:tcPr>
            <w:tcW w:w="540" w:type="dxa"/>
          </w:tcPr>
          <w:p w:rsidR="009F3E53" w:rsidRPr="0075032C" w:rsidRDefault="009F3E53" w:rsidP="009F3E53">
            <w:r w:rsidRPr="0075032C">
              <w:t>број</w:t>
            </w:r>
          </w:p>
        </w:tc>
        <w:tc>
          <w:tcPr>
            <w:tcW w:w="540" w:type="dxa"/>
          </w:tcPr>
          <w:p w:rsidR="009F3E53" w:rsidRPr="0075032C" w:rsidRDefault="009F3E53" w:rsidP="009F3E53">
            <w:r w:rsidRPr="0075032C">
              <w:t>%</w:t>
            </w:r>
          </w:p>
        </w:tc>
        <w:tc>
          <w:tcPr>
            <w:tcW w:w="540" w:type="dxa"/>
          </w:tcPr>
          <w:p w:rsidR="009F3E53" w:rsidRPr="0075032C" w:rsidRDefault="009F3E53" w:rsidP="009F3E53">
            <w:r w:rsidRPr="0075032C">
              <w:t>број</w:t>
            </w:r>
          </w:p>
        </w:tc>
        <w:tc>
          <w:tcPr>
            <w:tcW w:w="540" w:type="dxa"/>
          </w:tcPr>
          <w:p w:rsidR="009F3E53" w:rsidRPr="0075032C" w:rsidRDefault="009F3E53" w:rsidP="009F3E53">
            <w:r w:rsidRPr="0075032C">
              <w:t>%</w:t>
            </w:r>
          </w:p>
        </w:tc>
        <w:tc>
          <w:tcPr>
            <w:tcW w:w="1081" w:type="dxa"/>
            <w:vMerge/>
          </w:tcPr>
          <w:p w:rsidR="009F3E53" w:rsidRPr="0075032C" w:rsidRDefault="009F3E53" w:rsidP="009F3E53"/>
        </w:tc>
      </w:tr>
      <w:tr w:rsidR="009F3E53" w:rsidRPr="0075032C" w:rsidTr="009F3E53">
        <w:trPr>
          <w:trHeight w:val="545"/>
        </w:trPr>
        <w:tc>
          <w:tcPr>
            <w:tcW w:w="1440" w:type="dxa"/>
          </w:tcPr>
          <w:p w:rsidR="009F3E53" w:rsidRPr="0075032C" w:rsidRDefault="009F3E53" w:rsidP="009F3E53">
            <w:r w:rsidRPr="0075032C">
              <w:lastRenderedPageBreak/>
              <w:t>Ср.језик</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72</w:t>
            </w:r>
          </w:p>
        </w:tc>
        <w:tc>
          <w:tcPr>
            <w:tcW w:w="720" w:type="dxa"/>
            <w:vAlign w:val="bottom"/>
          </w:tcPr>
          <w:p w:rsidR="009F3E53" w:rsidRDefault="009F3E53" w:rsidP="009F3E53">
            <w:pPr>
              <w:jc w:val="right"/>
              <w:rPr>
                <w:color w:val="000000"/>
              </w:rPr>
            </w:pPr>
            <w:r>
              <w:rPr>
                <w:color w:val="000000"/>
              </w:rPr>
              <w:t>58</w:t>
            </w:r>
          </w:p>
        </w:tc>
        <w:tc>
          <w:tcPr>
            <w:tcW w:w="720" w:type="dxa"/>
            <w:vAlign w:val="bottom"/>
          </w:tcPr>
          <w:p w:rsidR="009F3E53" w:rsidRDefault="009F3E53" w:rsidP="009F3E53">
            <w:pPr>
              <w:jc w:val="right"/>
              <w:rPr>
                <w:color w:val="000000"/>
              </w:rPr>
            </w:pPr>
            <w:r>
              <w:rPr>
                <w:color w:val="000000"/>
              </w:rPr>
              <w:t>31</w:t>
            </w:r>
          </w:p>
        </w:tc>
        <w:tc>
          <w:tcPr>
            <w:tcW w:w="720" w:type="dxa"/>
            <w:vAlign w:val="bottom"/>
          </w:tcPr>
          <w:p w:rsidR="009F3E53" w:rsidRDefault="009F3E53" w:rsidP="009F3E53">
            <w:pPr>
              <w:jc w:val="right"/>
              <w:rPr>
                <w:color w:val="000000"/>
              </w:rPr>
            </w:pPr>
            <w:r>
              <w:rPr>
                <w:color w:val="000000"/>
              </w:rPr>
              <w:t>11</w:t>
            </w:r>
          </w:p>
        </w:tc>
        <w:tc>
          <w:tcPr>
            <w:tcW w:w="720" w:type="dxa"/>
            <w:vAlign w:val="bottom"/>
          </w:tcPr>
          <w:p w:rsidR="009F3E53" w:rsidRDefault="009F3E53" w:rsidP="009F3E53">
            <w:pPr>
              <w:jc w:val="right"/>
              <w:rPr>
                <w:color w:val="000000"/>
              </w:rPr>
            </w:pPr>
            <w:r>
              <w:rPr>
                <w:color w:val="000000"/>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4.106</w:t>
            </w:r>
          </w:p>
        </w:tc>
      </w:tr>
      <w:tr w:rsidR="009F3E53" w:rsidRPr="0075032C" w:rsidTr="009F3E53">
        <w:tc>
          <w:tcPr>
            <w:tcW w:w="1440" w:type="dxa"/>
          </w:tcPr>
          <w:p w:rsidR="009F3E53" w:rsidRPr="0075032C" w:rsidRDefault="009F3E53" w:rsidP="009F3E53">
            <w:r w:rsidRPr="0075032C">
              <w:t>Ен.језик</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109</w:t>
            </w:r>
          </w:p>
        </w:tc>
        <w:tc>
          <w:tcPr>
            <w:tcW w:w="720" w:type="dxa"/>
            <w:vAlign w:val="bottom"/>
          </w:tcPr>
          <w:p w:rsidR="009F3E53" w:rsidRDefault="009F3E53" w:rsidP="009F3E53">
            <w:pPr>
              <w:jc w:val="right"/>
              <w:rPr>
                <w:color w:val="000000"/>
              </w:rPr>
            </w:pPr>
            <w:r>
              <w:rPr>
                <w:color w:val="000000"/>
              </w:rPr>
              <w:t>35</w:t>
            </w:r>
          </w:p>
        </w:tc>
        <w:tc>
          <w:tcPr>
            <w:tcW w:w="720" w:type="dxa"/>
            <w:vAlign w:val="bottom"/>
          </w:tcPr>
          <w:p w:rsidR="009F3E53" w:rsidRDefault="009F3E53" w:rsidP="009F3E53">
            <w:pPr>
              <w:jc w:val="right"/>
              <w:rPr>
                <w:color w:val="000000"/>
              </w:rPr>
            </w:pPr>
            <w:r>
              <w:rPr>
                <w:color w:val="000000"/>
              </w:rPr>
              <w:t>22</w:t>
            </w:r>
          </w:p>
        </w:tc>
        <w:tc>
          <w:tcPr>
            <w:tcW w:w="720" w:type="dxa"/>
            <w:vAlign w:val="bottom"/>
          </w:tcPr>
          <w:p w:rsidR="009F3E53" w:rsidRDefault="009F3E53" w:rsidP="009F3E53">
            <w:pPr>
              <w:jc w:val="right"/>
              <w:rPr>
                <w:color w:val="000000"/>
              </w:rPr>
            </w:pPr>
            <w:r>
              <w:rPr>
                <w:color w:val="000000"/>
              </w:rPr>
              <w:t>8</w:t>
            </w:r>
          </w:p>
        </w:tc>
        <w:tc>
          <w:tcPr>
            <w:tcW w:w="720" w:type="dxa"/>
            <w:vAlign w:val="bottom"/>
          </w:tcPr>
          <w:p w:rsidR="009F3E53" w:rsidRDefault="009F3E53" w:rsidP="009F3E53">
            <w:pPr>
              <w:jc w:val="right"/>
              <w:rPr>
                <w:color w:val="000000"/>
              </w:rPr>
            </w:pPr>
            <w:r>
              <w:rPr>
                <w:color w:val="000000"/>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4.412</w:t>
            </w:r>
          </w:p>
        </w:tc>
      </w:tr>
      <w:tr w:rsidR="009F3E53" w:rsidRPr="0075032C" w:rsidTr="009F3E53">
        <w:tc>
          <w:tcPr>
            <w:tcW w:w="1440" w:type="dxa"/>
          </w:tcPr>
          <w:p w:rsidR="009F3E53" w:rsidRPr="0075032C" w:rsidRDefault="009F3E53" w:rsidP="009F3E53">
            <w:r w:rsidRPr="0075032C">
              <w:t>Математ.</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76</w:t>
            </w:r>
          </w:p>
        </w:tc>
        <w:tc>
          <w:tcPr>
            <w:tcW w:w="720" w:type="dxa"/>
            <w:vAlign w:val="bottom"/>
          </w:tcPr>
          <w:p w:rsidR="009F3E53" w:rsidRDefault="009F3E53" w:rsidP="009F3E53">
            <w:pPr>
              <w:jc w:val="right"/>
              <w:rPr>
                <w:color w:val="000000"/>
              </w:rPr>
            </w:pPr>
            <w:r>
              <w:rPr>
                <w:color w:val="000000"/>
              </w:rPr>
              <w:t>44</w:t>
            </w:r>
          </w:p>
        </w:tc>
        <w:tc>
          <w:tcPr>
            <w:tcW w:w="720" w:type="dxa"/>
            <w:vAlign w:val="bottom"/>
          </w:tcPr>
          <w:p w:rsidR="009F3E53" w:rsidRDefault="009F3E53" w:rsidP="009F3E53">
            <w:pPr>
              <w:jc w:val="right"/>
              <w:rPr>
                <w:color w:val="000000"/>
              </w:rPr>
            </w:pPr>
            <w:r>
              <w:rPr>
                <w:color w:val="000000"/>
              </w:rPr>
              <w:t>28</w:t>
            </w:r>
          </w:p>
        </w:tc>
        <w:tc>
          <w:tcPr>
            <w:tcW w:w="720" w:type="dxa"/>
            <w:vAlign w:val="bottom"/>
          </w:tcPr>
          <w:p w:rsidR="009F3E53" w:rsidRDefault="009F3E53" w:rsidP="009F3E53">
            <w:pPr>
              <w:jc w:val="right"/>
              <w:rPr>
                <w:color w:val="000000"/>
              </w:rPr>
            </w:pPr>
            <w:r>
              <w:rPr>
                <w:color w:val="000000"/>
              </w:rPr>
              <w:t>26</w:t>
            </w:r>
          </w:p>
        </w:tc>
        <w:tc>
          <w:tcPr>
            <w:tcW w:w="720" w:type="dxa"/>
            <w:vAlign w:val="bottom"/>
          </w:tcPr>
          <w:p w:rsidR="009F3E53" w:rsidRDefault="009F3E53" w:rsidP="009F3E53">
            <w:pPr>
              <w:jc w:val="right"/>
              <w:rPr>
                <w:color w:val="000000"/>
              </w:rPr>
            </w:pPr>
            <w:r>
              <w:rPr>
                <w:color w:val="000000"/>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4.026</w:t>
            </w:r>
          </w:p>
        </w:tc>
      </w:tr>
      <w:tr w:rsidR="009F3E53" w:rsidRPr="0075032C" w:rsidTr="009F3E53">
        <w:tc>
          <w:tcPr>
            <w:tcW w:w="1440" w:type="dxa"/>
          </w:tcPr>
          <w:p w:rsidR="009F3E53" w:rsidRPr="0075032C" w:rsidRDefault="009F3E53" w:rsidP="009F3E53">
            <w:r w:rsidRPr="0075032C">
              <w:t>Географија</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118</w:t>
            </w:r>
          </w:p>
        </w:tc>
        <w:tc>
          <w:tcPr>
            <w:tcW w:w="720" w:type="dxa"/>
            <w:vAlign w:val="bottom"/>
          </w:tcPr>
          <w:p w:rsidR="009F3E53" w:rsidRDefault="009F3E53" w:rsidP="009F3E53">
            <w:pPr>
              <w:jc w:val="right"/>
              <w:rPr>
                <w:color w:val="000000"/>
              </w:rPr>
            </w:pPr>
            <w:r>
              <w:rPr>
                <w:color w:val="000000"/>
              </w:rPr>
              <w:t>40</w:t>
            </w:r>
          </w:p>
        </w:tc>
        <w:tc>
          <w:tcPr>
            <w:tcW w:w="720" w:type="dxa"/>
            <w:vAlign w:val="bottom"/>
          </w:tcPr>
          <w:p w:rsidR="009F3E53" w:rsidRDefault="009F3E53" w:rsidP="009F3E53">
            <w:pPr>
              <w:jc w:val="right"/>
              <w:rPr>
                <w:color w:val="000000"/>
              </w:rPr>
            </w:pPr>
            <w:r>
              <w:rPr>
                <w:color w:val="000000"/>
              </w:rPr>
              <w:t>15</w:t>
            </w:r>
          </w:p>
        </w:tc>
        <w:tc>
          <w:tcPr>
            <w:tcW w:w="720" w:type="dxa"/>
            <w:vAlign w:val="bottom"/>
          </w:tcPr>
          <w:p w:rsidR="009F3E53" w:rsidRDefault="009F3E53" w:rsidP="009F3E53">
            <w:pPr>
              <w:jc w:val="right"/>
              <w:rPr>
                <w:color w:val="000000"/>
              </w:rPr>
            </w:pPr>
            <w:r>
              <w:rPr>
                <w:color w:val="000000"/>
              </w:rPr>
              <w:t>1</w:t>
            </w:r>
          </w:p>
        </w:tc>
        <w:tc>
          <w:tcPr>
            <w:tcW w:w="720" w:type="dxa"/>
            <w:vAlign w:val="bottom"/>
          </w:tcPr>
          <w:p w:rsidR="009F3E53" w:rsidRDefault="009F3E53" w:rsidP="009F3E53">
            <w:pPr>
              <w:jc w:val="right"/>
              <w:rPr>
                <w:color w:val="000000"/>
              </w:rPr>
            </w:pPr>
            <w:r>
              <w:rPr>
                <w:color w:val="000000"/>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4.616</w:t>
            </w:r>
          </w:p>
        </w:tc>
      </w:tr>
      <w:tr w:rsidR="009F3E53" w:rsidRPr="0075032C" w:rsidTr="009F3E53">
        <w:tc>
          <w:tcPr>
            <w:tcW w:w="1440" w:type="dxa"/>
          </w:tcPr>
          <w:p w:rsidR="009F3E53" w:rsidRPr="0075032C" w:rsidRDefault="009F3E53" w:rsidP="009F3E53">
            <w:r w:rsidRPr="0075032C">
              <w:t>Биологија</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113</w:t>
            </w:r>
          </w:p>
        </w:tc>
        <w:tc>
          <w:tcPr>
            <w:tcW w:w="720" w:type="dxa"/>
            <w:vAlign w:val="bottom"/>
          </w:tcPr>
          <w:p w:rsidR="009F3E53" w:rsidRDefault="009F3E53" w:rsidP="009F3E53">
            <w:pPr>
              <w:jc w:val="right"/>
              <w:rPr>
                <w:color w:val="000000"/>
              </w:rPr>
            </w:pPr>
            <w:r>
              <w:rPr>
                <w:color w:val="000000"/>
              </w:rPr>
              <w:t>40</w:t>
            </w:r>
          </w:p>
        </w:tc>
        <w:tc>
          <w:tcPr>
            <w:tcW w:w="720" w:type="dxa"/>
            <w:vAlign w:val="bottom"/>
          </w:tcPr>
          <w:p w:rsidR="009F3E53" w:rsidRDefault="009F3E53" w:rsidP="009F3E53">
            <w:pPr>
              <w:jc w:val="right"/>
              <w:rPr>
                <w:color w:val="000000"/>
              </w:rPr>
            </w:pPr>
            <w:r>
              <w:rPr>
                <w:color w:val="000000"/>
              </w:rPr>
              <w:t>16</w:t>
            </w:r>
          </w:p>
        </w:tc>
        <w:tc>
          <w:tcPr>
            <w:tcW w:w="720" w:type="dxa"/>
            <w:vAlign w:val="bottom"/>
          </w:tcPr>
          <w:p w:rsidR="009F3E53" w:rsidRDefault="009F3E53" w:rsidP="009F3E53">
            <w:pPr>
              <w:jc w:val="right"/>
              <w:rPr>
                <w:color w:val="000000"/>
              </w:rPr>
            </w:pPr>
            <w:r>
              <w:rPr>
                <w:color w:val="000000"/>
              </w:rPr>
              <w:t>5</w:t>
            </w:r>
          </w:p>
        </w:tc>
        <w:tc>
          <w:tcPr>
            <w:tcW w:w="720" w:type="dxa"/>
            <w:vAlign w:val="bottom"/>
          </w:tcPr>
          <w:p w:rsidR="009F3E53" w:rsidRDefault="009F3E53" w:rsidP="009F3E53">
            <w:pPr>
              <w:jc w:val="right"/>
              <w:rPr>
                <w:color w:val="000000"/>
              </w:rPr>
            </w:pPr>
            <w:r>
              <w:rPr>
                <w:color w:val="000000"/>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4.52</w:t>
            </w:r>
          </w:p>
        </w:tc>
      </w:tr>
      <w:tr w:rsidR="009F3E53" w:rsidRPr="0075032C" w:rsidTr="009F3E53">
        <w:tc>
          <w:tcPr>
            <w:tcW w:w="1440" w:type="dxa"/>
          </w:tcPr>
          <w:p w:rsidR="009F3E53" w:rsidRPr="0075032C" w:rsidRDefault="009F3E53" w:rsidP="009F3E53">
            <w:r w:rsidRPr="0075032C">
              <w:t>Историја</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92</w:t>
            </w:r>
          </w:p>
        </w:tc>
        <w:tc>
          <w:tcPr>
            <w:tcW w:w="720" w:type="dxa"/>
            <w:vAlign w:val="bottom"/>
          </w:tcPr>
          <w:p w:rsidR="009F3E53" w:rsidRDefault="009F3E53" w:rsidP="009F3E53">
            <w:pPr>
              <w:jc w:val="right"/>
              <w:rPr>
                <w:color w:val="000000"/>
              </w:rPr>
            </w:pPr>
            <w:r>
              <w:rPr>
                <w:color w:val="000000"/>
              </w:rPr>
              <w:t>49</w:t>
            </w:r>
          </w:p>
        </w:tc>
        <w:tc>
          <w:tcPr>
            <w:tcW w:w="720" w:type="dxa"/>
            <w:vAlign w:val="bottom"/>
          </w:tcPr>
          <w:p w:rsidR="009F3E53" w:rsidRDefault="009F3E53" w:rsidP="009F3E53">
            <w:pPr>
              <w:jc w:val="right"/>
              <w:rPr>
                <w:color w:val="000000"/>
              </w:rPr>
            </w:pPr>
            <w:r>
              <w:rPr>
                <w:color w:val="000000"/>
              </w:rPr>
              <w:t>25</w:t>
            </w:r>
          </w:p>
        </w:tc>
        <w:tc>
          <w:tcPr>
            <w:tcW w:w="720" w:type="dxa"/>
            <w:vAlign w:val="bottom"/>
          </w:tcPr>
          <w:p w:rsidR="009F3E53" w:rsidRDefault="009F3E53" w:rsidP="009F3E53">
            <w:pPr>
              <w:jc w:val="right"/>
              <w:rPr>
                <w:color w:val="000000"/>
              </w:rPr>
            </w:pPr>
            <w:r>
              <w:rPr>
                <w:color w:val="000000"/>
              </w:rPr>
              <w:t>8</w:t>
            </w:r>
          </w:p>
        </w:tc>
        <w:tc>
          <w:tcPr>
            <w:tcW w:w="720" w:type="dxa"/>
            <w:vAlign w:val="bottom"/>
          </w:tcPr>
          <w:p w:rsidR="009F3E53" w:rsidRDefault="009F3E53" w:rsidP="009F3E53">
            <w:pPr>
              <w:jc w:val="right"/>
              <w:rPr>
                <w:color w:val="000000"/>
              </w:rPr>
            </w:pPr>
            <w:r>
              <w:rPr>
                <w:color w:val="000000"/>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4.324</w:t>
            </w:r>
          </w:p>
        </w:tc>
      </w:tr>
      <w:tr w:rsidR="009F3E53" w:rsidRPr="0075032C" w:rsidTr="009F3E53">
        <w:tc>
          <w:tcPr>
            <w:tcW w:w="1440" w:type="dxa"/>
          </w:tcPr>
          <w:p w:rsidR="009F3E53" w:rsidRPr="0075032C" w:rsidRDefault="009F3E53" w:rsidP="009F3E53">
            <w:r w:rsidRPr="0075032C">
              <w:t>Тех. и инф. обр.</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145</w:t>
            </w:r>
          </w:p>
        </w:tc>
        <w:tc>
          <w:tcPr>
            <w:tcW w:w="720" w:type="dxa"/>
            <w:vAlign w:val="bottom"/>
          </w:tcPr>
          <w:p w:rsidR="009F3E53" w:rsidRDefault="009F3E53" w:rsidP="009F3E53">
            <w:pPr>
              <w:jc w:val="right"/>
              <w:rPr>
                <w:color w:val="000000"/>
              </w:rPr>
            </w:pPr>
            <w:r>
              <w:rPr>
                <w:color w:val="000000"/>
              </w:rPr>
              <w:t>28</w:t>
            </w:r>
          </w:p>
        </w:tc>
        <w:tc>
          <w:tcPr>
            <w:tcW w:w="720" w:type="dxa"/>
            <w:vAlign w:val="bottom"/>
          </w:tcPr>
          <w:p w:rsidR="009F3E53" w:rsidRDefault="009F3E53" w:rsidP="009F3E53">
            <w:pPr>
              <w:jc w:val="right"/>
              <w:rPr>
                <w:color w:val="000000"/>
              </w:rPr>
            </w:pPr>
            <w:r>
              <w:rPr>
                <w:color w:val="000000"/>
              </w:rPr>
              <w:t>1</w:t>
            </w:r>
          </w:p>
        </w:tc>
        <w:tc>
          <w:tcPr>
            <w:tcW w:w="720" w:type="dxa"/>
            <w:vAlign w:val="bottom"/>
          </w:tcPr>
          <w:p w:rsidR="009F3E53" w:rsidRDefault="009F3E53" w:rsidP="009F3E53">
            <w:pPr>
              <w:jc w:val="right"/>
              <w:rPr>
                <w:color w:val="000000"/>
              </w:rPr>
            </w:pPr>
            <w:r>
              <w:rPr>
                <w:color w:val="000000"/>
              </w:rPr>
              <w:t>0</w:t>
            </w:r>
          </w:p>
        </w:tc>
        <w:tc>
          <w:tcPr>
            <w:tcW w:w="720" w:type="dxa"/>
            <w:vAlign w:val="bottom"/>
          </w:tcPr>
          <w:p w:rsidR="009F3E53" w:rsidRDefault="009F3E53" w:rsidP="009F3E53">
            <w:pPr>
              <w:jc w:val="right"/>
              <w:rPr>
                <w:color w:val="000000"/>
              </w:rPr>
            </w:pPr>
            <w:r>
              <w:rPr>
                <w:color w:val="000000"/>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4.818</w:t>
            </w:r>
          </w:p>
        </w:tc>
      </w:tr>
      <w:tr w:rsidR="009F3E53" w:rsidRPr="0075032C" w:rsidTr="009F3E53">
        <w:tc>
          <w:tcPr>
            <w:tcW w:w="1440" w:type="dxa"/>
          </w:tcPr>
          <w:p w:rsidR="009F3E53" w:rsidRPr="0075032C" w:rsidRDefault="009F3E53" w:rsidP="009F3E53">
            <w:r w:rsidRPr="0075032C">
              <w:t>Немачки ј.</w:t>
            </w:r>
          </w:p>
        </w:tc>
        <w:tc>
          <w:tcPr>
            <w:tcW w:w="630" w:type="dxa"/>
            <w:vAlign w:val="bottom"/>
          </w:tcPr>
          <w:p w:rsidR="009F3E53" w:rsidRPr="00714DF5" w:rsidRDefault="009F3E53" w:rsidP="009F3E53">
            <w:pPr>
              <w:jc w:val="right"/>
              <w:rPr>
                <w:color w:val="000000"/>
                <w:lang/>
              </w:rPr>
            </w:pPr>
            <w:r>
              <w:rPr>
                <w:color w:val="000000"/>
              </w:rPr>
              <w:t>17</w:t>
            </w:r>
            <w:r>
              <w:rPr>
                <w:color w:val="000000"/>
                <w:lang/>
              </w:rPr>
              <w:t>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120</w:t>
            </w:r>
          </w:p>
        </w:tc>
        <w:tc>
          <w:tcPr>
            <w:tcW w:w="720" w:type="dxa"/>
            <w:vAlign w:val="bottom"/>
          </w:tcPr>
          <w:p w:rsidR="009F3E53" w:rsidRDefault="009F3E53" w:rsidP="009F3E53">
            <w:pPr>
              <w:jc w:val="right"/>
              <w:rPr>
                <w:color w:val="000000"/>
              </w:rPr>
            </w:pPr>
            <w:r>
              <w:rPr>
                <w:color w:val="000000"/>
              </w:rPr>
              <w:t>35</w:t>
            </w:r>
          </w:p>
        </w:tc>
        <w:tc>
          <w:tcPr>
            <w:tcW w:w="720" w:type="dxa"/>
            <w:vAlign w:val="bottom"/>
          </w:tcPr>
          <w:p w:rsidR="009F3E53" w:rsidRDefault="009F3E53" w:rsidP="009F3E53">
            <w:pPr>
              <w:jc w:val="right"/>
              <w:rPr>
                <w:color w:val="000000"/>
              </w:rPr>
            </w:pPr>
            <w:r>
              <w:rPr>
                <w:color w:val="000000"/>
              </w:rPr>
              <w:t>15</w:t>
            </w:r>
          </w:p>
        </w:tc>
        <w:tc>
          <w:tcPr>
            <w:tcW w:w="720" w:type="dxa"/>
            <w:vAlign w:val="bottom"/>
          </w:tcPr>
          <w:p w:rsidR="009F3E53" w:rsidRDefault="009F3E53" w:rsidP="009F3E53">
            <w:pPr>
              <w:jc w:val="right"/>
              <w:rPr>
                <w:color w:val="000000"/>
              </w:rPr>
            </w:pPr>
            <w:r>
              <w:rPr>
                <w:color w:val="000000"/>
              </w:rPr>
              <w:t>4</w:t>
            </w:r>
          </w:p>
        </w:tc>
        <w:tc>
          <w:tcPr>
            <w:tcW w:w="720" w:type="dxa"/>
            <w:vAlign w:val="bottom"/>
          </w:tcPr>
          <w:p w:rsidR="009F3E53" w:rsidRDefault="009F3E53" w:rsidP="009F3E53">
            <w:pPr>
              <w:jc w:val="right"/>
              <w:rPr>
                <w:color w:val="000000"/>
              </w:rPr>
            </w:pPr>
            <w:r>
              <w:rPr>
                <w:color w:val="000000"/>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4.53</w:t>
            </w:r>
          </w:p>
        </w:tc>
      </w:tr>
      <w:tr w:rsidR="009F3E53" w:rsidRPr="0075032C" w:rsidTr="009F3E53">
        <w:tc>
          <w:tcPr>
            <w:tcW w:w="1440" w:type="dxa"/>
          </w:tcPr>
          <w:p w:rsidR="009F3E53" w:rsidRPr="0075032C" w:rsidRDefault="009F3E53" w:rsidP="009F3E53">
            <w:r w:rsidRPr="0075032C">
              <w:t>Физика</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55</w:t>
            </w:r>
          </w:p>
        </w:tc>
        <w:tc>
          <w:tcPr>
            <w:tcW w:w="720" w:type="dxa"/>
            <w:vAlign w:val="bottom"/>
          </w:tcPr>
          <w:p w:rsidR="009F3E53" w:rsidRDefault="009F3E53" w:rsidP="009F3E53">
            <w:pPr>
              <w:jc w:val="right"/>
              <w:rPr>
                <w:color w:val="000000"/>
              </w:rPr>
            </w:pPr>
            <w:r>
              <w:rPr>
                <w:color w:val="000000"/>
              </w:rPr>
              <w:t>43</w:t>
            </w:r>
          </w:p>
        </w:tc>
        <w:tc>
          <w:tcPr>
            <w:tcW w:w="720" w:type="dxa"/>
            <w:vAlign w:val="bottom"/>
          </w:tcPr>
          <w:p w:rsidR="009F3E53" w:rsidRDefault="009F3E53" w:rsidP="009F3E53">
            <w:pPr>
              <w:jc w:val="right"/>
              <w:rPr>
                <w:color w:val="000000"/>
              </w:rPr>
            </w:pPr>
            <w:r>
              <w:rPr>
                <w:color w:val="000000"/>
              </w:rPr>
              <w:t>40</w:t>
            </w:r>
          </w:p>
        </w:tc>
        <w:tc>
          <w:tcPr>
            <w:tcW w:w="720" w:type="dxa"/>
            <w:vAlign w:val="bottom"/>
          </w:tcPr>
          <w:p w:rsidR="009F3E53" w:rsidRDefault="009F3E53" w:rsidP="009F3E53">
            <w:pPr>
              <w:jc w:val="right"/>
              <w:rPr>
                <w:color w:val="000000"/>
              </w:rPr>
            </w:pPr>
            <w:r>
              <w:rPr>
                <w:color w:val="000000"/>
              </w:rPr>
              <w:t>36</w:t>
            </w:r>
          </w:p>
        </w:tc>
        <w:tc>
          <w:tcPr>
            <w:tcW w:w="720" w:type="dxa"/>
            <w:vAlign w:val="bottom"/>
          </w:tcPr>
          <w:p w:rsidR="009F3E53" w:rsidRDefault="009F3E53" w:rsidP="009F3E53">
            <w:pPr>
              <w:jc w:val="right"/>
              <w:rPr>
                <w:color w:val="000000"/>
              </w:rPr>
            </w:pPr>
            <w:r>
              <w:rPr>
                <w:color w:val="000000"/>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3.698</w:t>
            </w:r>
          </w:p>
        </w:tc>
      </w:tr>
      <w:tr w:rsidR="009F3E53" w:rsidRPr="0075032C" w:rsidTr="009F3E53">
        <w:trPr>
          <w:trHeight w:val="780"/>
        </w:trPr>
        <w:tc>
          <w:tcPr>
            <w:tcW w:w="1440" w:type="dxa"/>
            <w:vMerge w:val="restart"/>
          </w:tcPr>
          <w:p w:rsidR="009F3E53" w:rsidRPr="0075032C" w:rsidRDefault="009F3E53" w:rsidP="009F3E53">
            <w:pPr>
              <w:rPr>
                <w:b/>
              </w:rPr>
            </w:pPr>
            <w:r w:rsidRPr="0075032C">
              <w:rPr>
                <w:b/>
              </w:rPr>
              <w:t>Предмети</w:t>
            </w:r>
          </w:p>
        </w:tc>
        <w:tc>
          <w:tcPr>
            <w:tcW w:w="1259" w:type="dxa"/>
            <w:gridSpan w:val="2"/>
            <w:vMerge w:val="restart"/>
          </w:tcPr>
          <w:p w:rsidR="009F3E53" w:rsidRPr="0075032C" w:rsidRDefault="009F3E53" w:rsidP="009F3E53">
            <w:r w:rsidRPr="0075032C">
              <w:t>Бројучен. На</w:t>
            </w:r>
          </w:p>
          <w:p w:rsidR="009F3E53" w:rsidRPr="0075032C" w:rsidRDefault="009F3E53" w:rsidP="009F3E53">
            <w:r w:rsidRPr="0075032C">
              <w:t>поч. и  крај</w:t>
            </w:r>
          </w:p>
        </w:tc>
        <w:tc>
          <w:tcPr>
            <w:tcW w:w="720" w:type="dxa"/>
            <w:vMerge w:val="restart"/>
          </w:tcPr>
          <w:p w:rsidR="009F3E53" w:rsidRPr="0075032C" w:rsidRDefault="009F3E53" w:rsidP="009F3E53">
            <w:r w:rsidRPr="0075032C">
              <w:t>одлични</w:t>
            </w:r>
          </w:p>
        </w:tc>
        <w:tc>
          <w:tcPr>
            <w:tcW w:w="720" w:type="dxa"/>
            <w:vMerge w:val="restart"/>
          </w:tcPr>
          <w:p w:rsidR="009F3E53" w:rsidRPr="0075032C" w:rsidRDefault="009F3E53" w:rsidP="009F3E53">
            <w:r w:rsidRPr="0075032C">
              <w:t>Врло</w:t>
            </w:r>
          </w:p>
          <w:p w:rsidR="009F3E53" w:rsidRPr="0075032C" w:rsidRDefault="009F3E53" w:rsidP="009F3E53">
            <w:r w:rsidRPr="0075032C">
              <w:t>до-бри</w:t>
            </w:r>
          </w:p>
        </w:tc>
        <w:tc>
          <w:tcPr>
            <w:tcW w:w="720" w:type="dxa"/>
            <w:vMerge w:val="restart"/>
          </w:tcPr>
          <w:p w:rsidR="009F3E53" w:rsidRPr="0075032C" w:rsidRDefault="009F3E53" w:rsidP="009F3E53">
            <w:r w:rsidRPr="0075032C">
              <w:t>до- бри</w:t>
            </w:r>
          </w:p>
        </w:tc>
        <w:tc>
          <w:tcPr>
            <w:tcW w:w="720" w:type="dxa"/>
            <w:vMerge w:val="restart"/>
          </w:tcPr>
          <w:p w:rsidR="009F3E53" w:rsidRPr="0075032C" w:rsidRDefault="009F3E53" w:rsidP="009F3E53">
            <w:r w:rsidRPr="0075032C">
              <w:t>довољни</w:t>
            </w:r>
          </w:p>
        </w:tc>
        <w:tc>
          <w:tcPr>
            <w:tcW w:w="1620" w:type="dxa"/>
            <w:gridSpan w:val="2"/>
            <w:tcBorders>
              <w:bottom w:val="single" w:sz="4" w:space="0" w:color="auto"/>
            </w:tcBorders>
          </w:tcPr>
          <w:p w:rsidR="009F3E53" w:rsidRPr="0075032C" w:rsidRDefault="009F3E53" w:rsidP="009F3E53">
            <w:r w:rsidRPr="0075032C">
              <w:t>Свегапоз.</w:t>
            </w:r>
          </w:p>
        </w:tc>
        <w:tc>
          <w:tcPr>
            <w:tcW w:w="1080" w:type="dxa"/>
            <w:gridSpan w:val="2"/>
            <w:tcBorders>
              <w:bottom w:val="single" w:sz="4" w:space="0" w:color="auto"/>
            </w:tcBorders>
          </w:tcPr>
          <w:p w:rsidR="009F3E53" w:rsidRPr="0075032C" w:rsidRDefault="009F3E53" w:rsidP="009F3E53">
            <w:r w:rsidRPr="0075032C">
              <w:t>недовољни</w:t>
            </w:r>
          </w:p>
        </w:tc>
        <w:tc>
          <w:tcPr>
            <w:tcW w:w="1080" w:type="dxa"/>
            <w:gridSpan w:val="2"/>
            <w:tcBorders>
              <w:bottom w:val="single" w:sz="4" w:space="0" w:color="auto"/>
            </w:tcBorders>
          </w:tcPr>
          <w:p w:rsidR="009F3E53" w:rsidRPr="0075032C" w:rsidRDefault="009F3E53" w:rsidP="009F3E53">
            <w:r w:rsidRPr="0075032C">
              <w:t>0слобођени</w:t>
            </w:r>
          </w:p>
        </w:tc>
        <w:tc>
          <w:tcPr>
            <w:tcW w:w="1081" w:type="dxa"/>
            <w:vMerge w:val="restart"/>
          </w:tcPr>
          <w:p w:rsidR="009F3E53" w:rsidRPr="0075032C" w:rsidRDefault="009F3E53" w:rsidP="009F3E53">
            <w:r w:rsidRPr="0075032C">
              <w:rPr>
                <w:b/>
              </w:rPr>
              <w:t>Сре</w:t>
            </w:r>
            <w:r w:rsidRPr="0075032C">
              <w:rPr>
                <w:b/>
                <w:lang/>
              </w:rPr>
              <w:t>дња</w:t>
            </w:r>
            <w:r w:rsidRPr="0075032C">
              <w:rPr>
                <w:b/>
              </w:rPr>
              <w:t>оцена</w:t>
            </w:r>
          </w:p>
        </w:tc>
      </w:tr>
      <w:tr w:rsidR="009F3E53" w:rsidRPr="0075032C" w:rsidTr="009F3E53">
        <w:trPr>
          <w:trHeight w:val="602"/>
        </w:trPr>
        <w:tc>
          <w:tcPr>
            <w:tcW w:w="1440" w:type="dxa"/>
            <w:vMerge/>
          </w:tcPr>
          <w:p w:rsidR="009F3E53" w:rsidRPr="0075032C" w:rsidRDefault="009F3E53" w:rsidP="009F3E53">
            <w:pPr>
              <w:rPr>
                <w:b/>
              </w:rPr>
            </w:pPr>
          </w:p>
        </w:tc>
        <w:tc>
          <w:tcPr>
            <w:tcW w:w="1259" w:type="dxa"/>
            <w:gridSpan w:val="2"/>
            <w:vMerge/>
          </w:tcPr>
          <w:p w:rsidR="009F3E53" w:rsidRPr="0075032C" w:rsidRDefault="009F3E53" w:rsidP="009F3E53"/>
        </w:tc>
        <w:tc>
          <w:tcPr>
            <w:tcW w:w="720" w:type="dxa"/>
            <w:vMerge/>
          </w:tcPr>
          <w:p w:rsidR="009F3E53" w:rsidRPr="0075032C" w:rsidRDefault="009F3E53" w:rsidP="009F3E53"/>
        </w:tc>
        <w:tc>
          <w:tcPr>
            <w:tcW w:w="720" w:type="dxa"/>
            <w:vMerge/>
          </w:tcPr>
          <w:p w:rsidR="009F3E53" w:rsidRPr="0075032C" w:rsidRDefault="009F3E53" w:rsidP="009F3E53"/>
        </w:tc>
        <w:tc>
          <w:tcPr>
            <w:tcW w:w="720" w:type="dxa"/>
            <w:vMerge/>
          </w:tcPr>
          <w:p w:rsidR="009F3E53" w:rsidRPr="0075032C" w:rsidRDefault="009F3E53" w:rsidP="009F3E53"/>
        </w:tc>
        <w:tc>
          <w:tcPr>
            <w:tcW w:w="720" w:type="dxa"/>
            <w:vMerge/>
          </w:tcPr>
          <w:p w:rsidR="009F3E53" w:rsidRPr="0075032C" w:rsidRDefault="009F3E53" w:rsidP="009F3E53"/>
        </w:tc>
        <w:tc>
          <w:tcPr>
            <w:tcW w:w="720" w:type="dxa"/>
            <w:tcBorders>
              <w:top w:val="single" w:sz="4" w:space="0" w:color="auto"/>
            </w:tcBorders>
          </w:tcPr>
          <w:p w:rsidR="009F3E53" w:rsidRPr="0075032C" w:rsidRDefault="009F3E53" w:rsidP="009F3E53">
            <w:r w:rsidRPr="0075032C">
              <w:t>број</w:t>
            </w:r>
          </w:p>
        </w:tc>
        <w:tc>
          <w:tcPr>
            <w:tcW w:w="900" w:type="dxa"/>
            <w:tcBorders>
              <w:top w:val="single" w:sz="4" w:space="0" w:color="auto"/>
            </w:tcBorders>
          </w:tcPr>
          <w:p w:rsidR="009F3E53" w:rsidRPr="0075032C" w:rsidRDefault="009F3E53" w:rsidP="009F3E53">
            <w:r w:rsidRPr="0075032C">
              <w:t>%</w:t>
            </w:r>
          </w:p>
        </w:tc>
        <w:tc>
          <w:tcPr>
            <w:tcW w:w="540" w:type="dxa"/>
            <w:tcBorders>
              <w:top w:val="single" w:sz="4" w:space="0" w:color="auto"/>
            </w:tcBorders>
          </w:tcPr>
          <w:p w:rsidR="009F3E53" w:rsidRPr="0075032C" w:rsidRDefault="009F3E53" w:rsidP="009F3E53">
            <w:r w:rsidRPr="0075032C">
              <w:t>број</w:t>
            </w:r>
          </w:p>
        </w:tc>
        <w:tc>
          <w:tcPr>
            <w:tcW w:w="540" w:type="dxa"/>
            <w:tcBorders>
              <w:top w:val="single" w:sz="4" w:space="0" w:color="auto"/>
            </w:tcBorders>
          </w:tcPr>
          <w:p w:rsidR="009F3E53" w:rsidRPr="0075032C" w:rsidRDefault="009F3E53" w:rsidP="009F3E53">
            <w:r w:rsidRPr="0075032C">
              <w:t>%</w:t>
            </w:r>
          </w:p>
        </w:tc>
        <w:tc>
          <w:tcPr>
            <w:tcW w:w="540" w:type="dxa"/>
            <w:tcBorders>
              <w:top w:val="single" w:sz="4" w:space="0" w:color="auto"/>
              <w:right w:val="single" w:sz="4" w:space="0" w:color="auto"/>
            </w:tcBorders>
          </w:tcPr>
          <w:p w:rsidR="009F3E53" w:rsidRPr="0075032C" w:rsidRDefault="009F3E53" w:rsidP="009F3E53">
            <w:r w:rsidRPr="0075032C">
              <w:t>број</w:t>
            </w:r>
          </w:p>
        </w:tc>
        <w:tc>
          <w:tcPr>
            <w:tcW w:w="540" w:type="dxa"/>
            <w:tcBorders>
              <w:top w:val="single" w:sz="4" w:space="0" w:color="auto"/>
              <w:left w:val="single" w:sz="4" w:space="0" w:color="auto"/>
            </w:tcBorders>
          </w:tcPr>
          <w:p w:rsidR="009F3E53" w:rsidRPr="0075032C" w:rsidRDefault="009F3E53" w:rsidP="009F3E53">
            <w:r w:rsidRPr="0075032C">
              <w:t>%</w:t>
            </w:r>
          </w:p>
        </w:tc>
        <w:tc>
          <w:tcPr>
            <w:tcW w:w="1081" w:type="dxa"/>
            <w:vMerge/>
          </w:tcPr>
          <w:p w:rsidR="009F3E53" w:rsidRPr="0075032C" w:rsidRDefault="009F3E53" w:rsidP="009F3E53">
            <w:pPr>
              <w:rPr>
                <w:b/>
              </w:rPr>
            </w:pPr>
          </w:p>
        </w:tc>
      </w:tr>
      <w:tr w:rsidR="009F3E53" w:rsidRPr="0075032C" w:rsidTr="009F3E53">
        <w:tc>
          <w:tcPr>
            <w:tcW w:w="1440" w:type="dxa"/>
          </w:tcPr>
          <w:p w:rsidR="009F3E53" w:rsidRPr="0075032C" w:rsidRDefault="009F3E53" w:rsidP="009F3E53">
            <w:r w:rsidRPr="0075032C">
              <w:t>Лик</w:t>
            </w:r>
            <w:r w:rsidRPr="0075032C">
              <w:rPr>
                <w:lang/>
              </w:rPr>
              <w:t xml:space="preserve">овна </w:t>
            </w:r>
            <w:r w:rsidRPr="0075032C">
              <w:t>кул.</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137</w:t>
            </w:r>
          </w:p>
        </w:tc>
        <w:tc>
          <w:tcPr>
            <w:tcW w:w="720" w:type="dxa"/>
            <w:vAlign w:val="bottom"/>
          </w:tcPr>
          <w:p w:rsidR="009F3E53" w:rsidRDefault="009F3E53" w:rsidP="009F3E53">
            <w:pPr>
              <w:jc w:val="right"/>
              <w:rPr>
                <w:color w:val="000000"/>
              </w:rPr>
            </w:pPr>
            <w:r>
              <w:rPr>
                <w:color w:val="000000"/>
              </w:rPr>
              <w:t>17</w:t>
            </w:r>
          </w:p>
        </w:tc>
        <w:tc>
          <w:tcPr>
            <w:tcW w:w="720" w:type="dxa"/>
            <w:vAlign w:val="bottom"/>
          </w:tcPr>
          <w:p w:rsidR="009F3E53" w:rsidRDefault="009F3E53" w:rsidP="009F3E53">
            <w:pPr>
              <w:jc w:val="right"/>
              <w:rPr>
                <w:color w:val="000000"/>
              </w:rPr>
            </w:pPr>
            <w:r>
              <w:rPr>
                <w:color w:val="000000"/>
              </w:rPr>
              <w:t>1</w:t>
            </w:r>
          </w:p>
        </w:tc>
        <w:tc>
          <w:tcPr>
            <w:tcW w:w="720" w:type="dxa"/>
            <w:vAlign w:val="bottom"/>
          </w:tcPr>
          <w:p w:rsidR="009F3E53" w:rsidRDefault="009F3E53" w:rsidP="009F3E53">
            <w:pPr>
              <w:jc w:val="right"/>
              <w:rPr>
                <w:color w:val="000000"/>
              </w:rPr>
            </w:pPr>
            <w:r>
              <w:rPr>
                <w:color w:val="000000"/>
              </w:rPr>
              <w:t>1</w:t>
            </w:r>
          </w:p>
        </w:tc>
        <w:tc>
          <w:tcPr>
            <w:tcW w:w="720" w:type="dxa"/>
          </w:tcPr>
          <w:p w:rsidR="009F3E53" w:rsidRPr="00714DF5" w:rsidRDefault="009F3E53" w:rsidP="009F3E53">
            <w:pPr>
              <w:rPr>
                <w:lang/>
              </w:rPr>
            </w:pPr>
            <w:r>
              <w:rPr>
                <w:lang/>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4.882</w:t>
            </w:r>
          </w:p>
        </w:tc>
      </w:tr>
      <w:tr w:rsidR="009F3E53" w:rsidRPr="0075032C" w:rsidTr="009F3E53">
        <w:tc>
          <w:tcPr>
            <w:tcW w:w="1440" w:type="dxa"/>
          </w:tcPr>
          <w:p w:rsidR="009F3E53" w:rsidRPr="0075032C" w:rsidRDefault="009F3E53" w:rsidP="009F3E53">
            <w:pPr>
              <w:rPr>
                <w:lang/>
              </w:rPr>
            </w:pPr>
            <w:r w:rsidRPr="0075032C">
              <w:t>Муз</w:t>
            </w:r>
            <w:r w:rsidRPr="0075032C">
              <w:rPr>
                <w:lang/>
              </w:rPr>
              <w:t xml:space="preserve">ичка </w:t>
            </w:r>
            <w:r w:rsidRPr="0075032C">
              <w:t>кул</w:t>
            </w:r>
            <w:r w:rsidRPr="0075032C">
              <w:rPr>
                <w:lang/>
              </w:rPr>
              <w:t>ура</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130</w:t>
            </w:r>
          </w:p>
        </w:tc>
        <w:tc>
          <w:tcPr>
            <w:tcW w:w="720" w:type="dxa"/>
            <w:vAlign w:val="bottom"/>
          </w:tcPr>
          <w:p w:rsidR="009F3E53" w:rsidRDefault="009F3E53" w:rsidP="009F3E53">
            <w:pPr>
              <w:jc w:val="right"/>
              <w:rPr>
                <w:color w:val="000000"/>
              </w:rPr>
            </w:pPr>
            <w:r>
              <w:rPr>
                <w:color w:val="000000"/>
              </w:rPr>
              <w:t>33</w:t>
            </w:r>
          </w:p>
        </w:tc>
        <w:tc>
          <w:tcPr>
            <w:tcW w:w="720" w:type="dxa"/>
            <w:vAlign w:val="bottom"/>
          </w:tcPr>
          <w:p w:rsidR="009F3E53" w:rsidRDefault="009F3E53" w:rsidP="009F3E53">
            <w:pPr>
              <w:jc w:val="right"/>
              <w:rPr>
                <w:color w:val="000000"/>
              </w:rPr>
            </w:pPr>
            <w:r>
              <w:rPr>
                <w:color w:val="000000"/>
              </w:rPr>
              <w:t>10</w:t>
            </w:r>
          </w:p>
        </w:tc>
        <w:tc>
          <w:tcPr>
            <w:tcW w:w="720" w:type="dxa"/>
            <w:vAlign w:val="bottom"/>
          </w:tcPr>
          <w:p w:rsidR="009F3E53" w:rsidRDefault="009F3E53" w:rsidP="009F3E53">
            <w:pPr>
              <w:jc w:val="right"/>
              <w:rPr>
                <w:color w:val="000000"/>
              </w:rPr>
            </w:pPr>
            <w:r>
              <w:rPr>
                <w:color w:val="000000"/>
              </w:rPr>
              <w:t>1</w:t>
            </w:r>
          </w:p>
        </w:tc>
        <w:tc>
          <w:tcPr>
            <w:tcW w:w="720" w:type="dxa"/>
          </w:tcPr>
          <w:p w:rsidR="009F3E53" w:rsidRPr="00714DF5" w:rsidRDefault="009F3E53" w:rsidP="009F3E53">
            <w:pPr>
              <w:rPr>
                <w:lang/>
              </w:rPr>
            </w:pPr>
            <w:r>
              <w:rPr>
                <w:lang/>
              </w:rPr>
              <w:t>174</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vAlign w:val="bottom"/>
          </w:tcPr>
          <w:p w:rsidR="009F3E53" w:rsidRDefault="009F3E53" w:rsidP="009F3E53">
            <w:pPr>
              <w:jc w:val="right"/>
              <w:rPr>
                <w:color w:val="000000"/>
              </w:rPr>
            </w:pPr>
            <w:r>
              <w:rPr>
                <w:color w:val="000000"/>
              </w:rPr>
              <w:t>4.699</w:t>
            </w:r>
          </w:p>
        </w:tc>
      </w:tr>
      <w:tr w:rsidR="009F3E53" w:rsidRPr="0075032C" w:rsidTr="009F3E53">
        <w:trPr>
          <w:cantSplit/>
        </w:trPr>
        <w:tc>
          <w:tcPr>
            <w:tcW w:w="1440" w:type="dxa"/>
          </w:tcPr>
          <w:p w:rsidR="009F3E53" w:rsidRPr="0075032C" w:rsidRDefault="009F3E53" w:rsidP="009F3E53">
            <w:r w:rsidRPr="0075032C">
              <w:t>Вер.нст.</w:t>
            </w:r>
          </w:p>
        </w:tc>
        <w:tc>
          <w:tcPr>
            <w:tcW w:w="630" w:type="dxa"/>
          </w:tcPr>
          <w:p w:rsidR="009F3E53" w:rsidRPr="00A74663" w:rsidRDefault="009F3E53" w:rsidP="009F3E53">
            <w:pPr>
              <w:rPr>
                <w:lang/>
              </w:rPr>
            </w:pPr>
            <w:r>
              <w:rPr>
                <w:lang/>
              </w:rPr>
              <w:t>65</w:t>
            </w:r>
          </w:p>
        </w:tc>
        <w:tc>
          <w:tcPr>
            <w:tcW w:w="629" w:type="dxa"/>
          </w:tcPr>
          <w:p w:rsidR="009F3E53" w:rsidRPr="00A74663" w:rsidRDefault="009F3E53" w:rsidP="009F3E53">
            <w:pPr>
              <w:rPr>
                <w:lang/>
              </w:rPr>
            </w:pPr>
            <w:r>
              <w:rPr>
                <w:lang/>
              </w:rPr>
              <w:t>66</w:t>
            </w:r>
          </w:p>
        </w:tc>
        <w:tc>
          <w:tcPr>
            <w:tcW w:w="2880" w:type="dxa"/>
            <w:gridSpan w:val="4"/>
            <w:vMerge w:val="restart"/>
          </w:tcPr>
          <w:p w:rsidR="009F3E53" w:rsidRPr="00A74663" w:rsidRDefault="009F3E53" w:rsidP="009F3E53">
            <w:pPr>
              <w:rPr>
                <w:lang/>
              </w:rPr>
            </w:pPr>
            <w:r>
              <w:rPr>
                <w:lang/>
              </w:rPr>
              <w:t xml:space="preserve">Истиче се </w:t>
            </w:r>
            <w:r>
              <w:rPr>
                <w:lang/>
              </w:rPr>
              <w:t>66</w:t>
            </w:r>
          </w:p>
          <w:p w:rsidR="009F3E53" w:rsidRPr="00A74663" w:rsidRDefault="009F3E53" w:rsidP="009F3E53">
            <w:pPr>
              <w:rPr>
                <w:lang/>
              </w:rPr>
            </w:pPr>
            <w:r>
              <w:rPr>
                <w:lang/>
              </w:rPr>
              <w:t xml:space="preserve">Истиче се </w:t>
            </w:r>
            <w:r>
              <w:rPr>
                <w:lang/>
              </w:rPr>
              <w:t>105</w:t>
            </w:r>
            <w:r>
              <w:rPr>
                <w:lang/>
              </w:rPr>
              <w:t xml:space="preserve">; Добар </w:t>
            </w:r>
            <w:r>
              <w:rPr>
                <w:lang/>
              </w:rPr>
              <w:t>3</w:t>
            </w:r>
          </w:p>
        </w:tc>
        <w:tc>
          <w:tcPr>
            <w:tcW w:w="720" w:type="dxa"/>
          </w:tcPr>
          <w:p w:rsidR="009F3E53" w:rsidRPr="0075032C" w:rsidRDefault="009F3E53" w:rsidP="009F3E53">
            <w:pPr>
              <w:rPr>
                <w:lang/>
              </w:rPr>
            </w:pPr>
            <w:r>
              <w:rPr>
                <w:lang/>
              </w:rPr>
              <w:t>2</w:t>
            </w:r>
            <w:r w:rsidRPr="0075032C">
              <w:rPr>
                <w:lang/>
              </w:rPr>
              <w:t>2</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tcPr>
          <w:p w:rsidR="009F3E53" w:rsidRPr="0075032C" w:rsidRDefault="009F3E53" w:rsidP="009F3E53"/>
        </w:tc>
      </w:tr>
      <w:tr w:rsidR="009F3E53" w:rsidRPr="0075032C" w:rsidTr="009F3E53">
        <w:trPr>
          <w:cantSplit/>
        </w:trPr>
        <w:tc>
          <w:tcPr>
            <w:tcW w:w="1440" w:type="dxa"/>
          </w:tcPr>
          <w:p w:rsidR="009F3E53" w:rsidRPr="0075032C" w:rsidRDefault="009F3E53" w:rsidP="009F3E53">
            <w:r w:rsidRPr="0075032C">
              <w:t>Грађ.вас.</w:t>
            </w:r>
          </w:p>
        </w:tc>
        <w:tc>
          <w:tcPr>
            <w:tcW w:w="630" w:type="dxa"/>
          </w:tcPr>
          <w:p w:rsidR="009F3E53" w:rsidRPr="00A34E8D" w:rsidRDefault="009F3E53" w:rsidP="009F3E53">
            <w:pPr>
              <w:rPr>
                <w:lang/>
              </w:rPr>
            </w:pPr>
            <w:r>
              <w:rPr>
                <w:lang/>
              </w:rPr>
              <w:t>108</w:t>
            </w:r>
          </w:p>
        </w:tc>
        <w:tc>
          <w:tcPr>
            <w:tcW w:w="629" w:type="dxa"/>
          </w:tcPr>
          <w:p w:rsidR="009F3E53" w:rsidRPr="00A34E8D" w:rsidRDefault="009F3E53" w:rsidP="009F3E53">
            <w:pPr>
              <w:rPr>
                <w:lang/>
              </w:rPr>
            </w:pPr>
            <w:r>
              <w:rPr>
                <w:lang/>
              </w:rPr>
              <w:t>108</w:t>
            </w:r>
          </w:p>
        </w:tc>
        <w:tc>
          <w:tcPr>
            <w:tcW w:w="2880" w:type="dxa"/>
            <w:gridSpan w:val="4"/>
            <w:vMerge/>
          </w:tcPr>
          <w:p w:rsidR="009F3E53" w:rsidRPr="0075032C" w:rsidRDefault="009F3E53" w:rsidP="009F3E53"/>
        </w:tc>
        <w:tc>
          <w:tcPr>
            <w:tcW w:w="720" w:type="dxa"/>
          </w:tcPr>
          <w:p w:rsidR="009F3E53" w:rsidRPr="00A34E8D" w:rsidRDefault="009F3E53" w:rsidP="009F3E53">
            <w:pPr>
              <w:rPr>
                <w:lang/>
              </w:rPr>
            </w:pPr>
            <w:r>
              <w:rPr>
                <w:lang/>
              </w:rPr>
              <w:t>28</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tcPr>
          <w:p w:rsidR="009F3E53" w:rsidRPr="0075032C" w:rsidRDefault="009F3E53" w:rsidP="009F3E53"/>
        </w:tc>
      </w:tr>
      <w:tr w:rsidR="009F3E53" w:rsidRPr="0075032C" w:rsidTr="009F3E53">
        <w:trPr>
          <w:trHeight w:val="571"/>
        </w:trPr>
        <w:tc>
          <w:tcPr>
            <w:tcW w:w="1440" w:type="dxa"/>
            <w:tcBorders>
              <w:bottom w:val="single" w:sz="8" w:space="0" w:color="auto"/>
            </w:tcBorders>
          </w:tcPr>
          <w:p w:rsidR="009F3E53" w:rsidRPr="0075032C" w:rsidRDefault="009F3E53" w:rsidP="009F3E53">
            <w:r w:rsidRPr="0075032C">
              <w:t>Физичко</w:t>
            </w:r>
            <w:r>
              <w:rPr>
                <w:lang/>
              </w:rPr>
              <w:t xml:space="preserve"> </w:t>
            </w:r>
            <w:r w:rsidRPr="0075032C">
              <w:t>васпитање</w:t>
            </w:r>
          </w:p>
        </w:tc>
        <w:tc>
          <w:tcPr>
            <w:tcW w:w="630" w:type="dxa"/>
            <w:tcBorders>
              <w:bottom w:val="single" w:sz="8" w:space="0" w:color="auto"/>
            </w:tcBorders>
            <w:vAlign w:val="bottom"/>
          </w:tcPr>
          <w:p w:rsidR="009F3E53" w:rsidRPr="00714DF5" w:rsidRDefault="009F3E53" w:rsidP="009F3E53">
            <w:pPr>
              <w:jc w:val="right"/>
              <w:rPr>
                <w:color w:val="000000"/>
                <w:lang/>
              </w:rPr>
            </w:pPr>
            <w:r>
              <w:rPr>
                <w:color w:val="000000"/>
              </w:rPr>
              <w:t>17</w:t>
            </w:r>
            <w:r>
              <w:rPr>
                <w:color w:val="000000"/>
                <w:lang/>
              </w:rPr>
              <w:t>3</w:t>
            </w:r>
          </w:p>
        </w:tc>
        <w:tc>
          <w:tcPr>
            <w:tcW w:w="629" w:type="dxa"/>
            <w:tcBorders>
              <w:bottom w:val="single" w:sz="8" w:space="0" w:color="auto"/>
            </w:tcBorders>
            <w:vAlign w:val="bottom"/>
          </w:tcPr>
          <w:p w:rsidR="009F3E53" w:rsidRDefault="009F3E53" w:rsidP="009F3E53">
            <w:pPr>
              <w:jc w:val="right"/>
              <w:rPr>
                <w:color w:val="000000"/>
              </w:rPr>
            </w:pPr>
            <w:r>
              <w:rPr>
                <w:color w:val="000000"/>
              </w:rPr>
              <w:t>174</w:t>
            </w:r>
          </w:p>
        </w:tc>
        <w:tc>
          <w:tcPr>
            <w:tcW w:w="720" w:type="dxa"/>
            <w:tcBorders>
              <w:bottom w:val="single" w:sz="8" w:space="0" w:color="auto"/>
            </w:tcBorders>
            <w:vAlign w:val="bottom"/>
          </w:tcPr>
          <w:p w:rsidR="009F3E53" w:rsidRDefault="009F3E53" w:rsidP="009F3E53">
            <w:pPr>
              <w:jc w:val="right"/>
              <w:rPr>
                <w:color w:val="000000"/>
              </w:rPr>
            </w:pPr>
            <w:r>
              <w:rPr>
                <w:color w:val="000000"/>
              </w:rPr>
              <w:t>156</w:t>
            </w:r>
          </w:p>
        </w:tc>
        <w:tc>
          <w:tcPr>
            <w:tcW w:w="720" w:type="dxa"/>
            <w:tcBorders>
              <w:bottom w:val="single" w:sz="8" w:space="0" w:color="auto"/>
            </w:tcBorders>
            <w:vAlign w:val="bottom"/>
          </w:tcPr>
          <w:p w:rsidR="009F3E53" w:rsidRDefault="009F3E53" w:rsidP="009F3E53">
            <w:pPr>
              <w:jc w:val="right"/>
              <w:rPr>
                <w:color w:val="000000"/>
              </w:rPr>
            </w:pPr>
            <w:r>
              <w:rPr>
                <w:color w:val="000000"/>
              </w:rPr>
              <w:t>14</w:t>
            </w:r>
          </w:p>
        </w:tc>
        <w:tc>
          <w:tcPr>
            <w:tcW w:w="720" w:type="dxa"/>
            <w:tcBorders>
              <w:bottom w:val="single" w:sz="8" w:space="0" w:color="auto"/>
            </w:tcBorders>
            <w:vAlign w:val="bottom"/>
          </w:tcPr>
          <w:p w:rsidR="009F3E53" w:rsidRDefault="009F3E53" w:rsidP="009F3E53">
            <w:pPr>
              <w:jc w:val="right"/>
              <w:rPr>
                <w:color w:val="000000"/>
              </w:rPr>
            </w:pPr>
            <w:r>
              <w:rPr>
                <w:color w:val="000000"/>
              </w:rPr>
              <w:t>1</w:t>
            </w:r>
          </w:p>
        </w:tc>
        <w:tc>
          <w:tcPr>
            <w:tcW w:w="720" w:type="dxa"/>
            <w:tcBorders>
              <w:bottom w:val="single" w:sz="8" w:space="0" w:color="auto"/>
            </w:tcBorders>
            <w:vAlign w:val="bottom"/>
          </w:tcPr>
          <w:p w:rsidR="009F3E53" w:rsidRDefault="009F3E53" w:rsidP="009F3E53">
            <w:pPr>
              <w:jc w:val="right"/>
              <w:rPr>
                <w:color w:val="000000"/>
              </w:rPr>
            </w:pPr>
            <w:r>
              <w:rPr>
                <w:color w:val="000000"/>
              </w:rPr>
              <w:t>0</w:t>
            </w:r>
          </w:p>
        </w:tc>
        <w:tc>
          <w:tcPr>
            <w:tcW w:w="720" w:type="dxa"/>
            <w:tcBorders>
              <w:bottom w:val="single" w:sz="8" w:space="0" w:color="auto"/>
            </w:tcBorders>
          </w:tcPr>
          <w:p w:rsidR="009F3E53" w:rsidRPr="00714DF5" w:rsidRDefault="009F3E53" w:rsidP="009F3E53">
            <w:pPr>
              <w:rPr>
                <w:lang/>
              </w:rPr>
            </w:pPr>
            <w:r>
              <w:rPr>
                <w:lang/>
              </w:rPr>
              <w:t>173</w:t>
            </w:r>
          </w:p>
        </w:tc>
        <w:tc>
          <w:tcPr>
            <w:tcW w:w="900" w:type="dxa"/>
            <w:tcBorders>
              <w:bottom w:val="single" w:sz="8" w:space="0" w:color="auto"/>
            </w:tcBorders>
          </w:tcPr>
          <w:p w:rsidR="009F3E53" w:rsidRPr="0075032C" w:rsidRDefault="009F3E53" w:rsidP="009F3E53">
            <w:pPr>
              <w:rPr>
                <w:lang/>
              </w:rPr>
            </w:pPr>
            <w:r w:rsidRPr="0075032C">
              <w:rPr>
                <w:lang/>
              </w:rPr>
              <w:t>100%</w:t>
            </w:r>
          </w:p>
        </w:tc>
        <w:tc>
          <w:tcPr>
            <w:tcW w:w="540" w:type="dxa"/>
            <w:tcBorders>
              <w:bottom w:val="single" w:sz="8" w:space="0" w:color="auto"/>
            </w:tcBorders>
          </w:tcPr>
          <w:p w:rsidR="009F3E53" w:rsidRPr="0075032C" w:rsidRDefault="009F3E53" w:rsidP="009F3E53">
            <w:pPr>
              <w:rPr>
                <w:lang/>
              </w:rPr>
            </w:pPr>
            <w:r w:rsidRPr="0075032C">
              <w:rPr>
                <w:lang/>
              </w:rPr>
              <w:t>0</w:t>
            </w:r>
          </w:p>
        </w:tc>
        <w:tc>
          <w:tcPr>
            <w:tcW w:w="540" w:type="dxa"/>
            <w:tcBorders>
              <w:bottom w:val="single" w:sz="8" w:space="0" w:color="auto"/>
            </w:tcBorders>
          </w:tcPr>
          <w:p w:rsidR="009F3E53" w:rsidRPr="0075032C" w:rsidRDefault="009F3E53" w:rsidP="009F3E53">
            <w:pPr>
              <w:rPr>
                <w:lang/>
              </w:rPr>
            </w:pPr>
            <w:r w:rsidRPr="0075032C">
              <w:rPr>
                <w:lang/>
              </w:rPr>
              <w:t>0</w:t>
            </w:r>
          </w:p>
        </w:tc>
        <w:tc>
          <w:tcPr>
            <w:tcW w:w="540" w:type="dxa"/>
            <w:tcBorders>
              <w:bottom w:val="single" w:sz="8" w:space="0" w:color="auto"/>
            </w:tcBorders>
          </w:tcPr>
          <w:p w:rsidR="009F3E53" w:rsidRPr="0075032C" w:rsidRDefault="009F3E53" w:rsidP="009F3E53">
            <w:pPr>
              <w:rPr>
                <w:lang/>
              </w:rPr>
            </w:pPr>
            <w:r w:rsidRPr="0075032C">
              <w:rPr>
                <w:lang/>
              </w:rPr>
              <w:t>1</w:t>
            </w:r>
          </w:p>
        </w:tc>
        <w:tc>
          <w:tcPr>
            <w:tcW w:w="540" w:type="dxa"/>
            <w:tcBorders>
              <w:bottom w:val="single" w:sz="8" w:space="0" w:color="auto"/>
            </w:tcBorders>
          </w:tcPr>
          <w:p w:rsidR="009F3E53" w:rsidRPr="001661BF" w:rsidRDefault="009F3E53" w:rsidP="009F3E53">
            <w:pPr>
              <w:rPr>
                <w:lang/>
              </w:rPr>
            </w:pPr>
            <w:r>
              <w:rPr>
                <w:lang/>
              </w:rPr>
              <w:t>0.006</w:t>
            </w:r>
          </w:p>
        </w:tc>
        <w:tc>
          <w:tcPr>
            <w:tcW w:w="1081" w:type="dxa"/>
            <w:tcBorders>
              <w:bottom w:val="single" w:sz="8" w:space="0" w:color="auto"/>
            </w:tcBorders>
            <w:vAlign w:val="bottom"/>
          </w:tcPr>
          <w:p w:rsidR="009F3E53" w:rsidRDefault="009F3E53" w:rsidP="009F3E53">
            <w:pPr>
              <w:jc w:val="right"/>
              <w:rPr>
                <w:color w:val="000000"/>
              </w:rPr>
            </w:pPr>
            <w:r>
              <w:rPr>
                <w:color w:val="000000"/>
              </w:rPr>
              <w:t>4.894</w:t>
            </w:r>
          </w:p>
        </w:tc>
      </w:tr>
      <w:tr w:rsidR="009F3E53" w:rsidRPr="0075032C" w:rsidTr="009F3E53">
        <w:trPr>
          <w:trHeight w:val="696"/>
        </w:trPr>
        <w:tc>
          <w:tcPr>
            <w:tcW w:w="1440" w:type="dxa"/>
            <w:tcBorders>
              <w:top w:val="single" w:sz="8" w:space="0" w:color="auto"/>
            </w:tcBorders>
          </w:tcPr>
          <w:p w:rsidR="009F3E53" w:rsidRPr="0075032C" w:rsidRDefault="009F3E53" w:rsidP="009F3E53">
            <w:r w:rsidRPr="0075032C">
              <w:t>Физичко-изабрани</w:t>
            </w:r>
            <w:r>
              <w:rPr>
                <w:lang/>
              </w:rPr>
              <w:t xml:space="preserve"> </w:t>
            </w:r>
            <w:r w:rsidRPr="0075032C">
              <w:t>спорт</w:t>
            </w:r>
          </w:p>
        </w:tc>
        <w:tc>
          <w:tcPr>
            <w:tcW w:w="630" w:type="dxa"/>
            <w:tcBorders>
              <w:top w:val="single" w:sz="8" w:space="0" w:color="auto"/>
            </w:tcBorders>
            <w:vAlign w:val="bottom"/>
          </w:tcPr>
          <w:p w:rsidR="009F3E53" w:rsidRPr="00714DF5" w:rsidRDefault="009F3E53" w:rsidP="009F3E53">
            <w:pPr>
              <w:jc w:val="right"/>
              <w:rPr>
                <w:color w:val="000000"/>
                <w:lang/>
              </w:rPr>
            </w:pPr>
            <w:r>
              <w:rPr>
                <w:color w:val="000000"/>
              </w:rPr>
              <w:t>17</w:t>
            </w:r>
            <w:r>
              <w:rPr>
                <w:color w:val="000000"/>
                <w:lang/>
              </w:rPr>
              <w:t>3</w:t>
            </w:r>
          </w:p>
        </w:tc>
        <w:tc>
          <w:tcPr>
            <w:tcW w:w="629" w:type="dxa"/>
            <w:tcBorders>
              <w:top w:val="single" w:sz="8" w:space="0" w:color="auto"/>
            </w:tcBorders>
            <w:vAlign w:val="bottom"/>
          </w:tcPr>
          <w:p w:rsidR="009F3E53" w:rsidRDefault="009F3E53" w:rsidP="009F3E53">
            <w:pPr>
              <w:jc w:val="right"/>
              <w:rPr>
                <w:color w:val="000000"/>
              </w:rPr>
            </w:pPr>
            <w:r>
              <w:rPr>
                <w:color w:val="000000"/>
              </w:rPr>
              <w:t>174</w:t>
            </w:r>
          </w:p>
        </w:tc>
        <w:tc>
          <w:tcPr>
            <w:tcW w:w="720" w:type="dxa"/>
            <w:tcBorders>
              <w:top w:val="single" w:sz="8" w:space="0" w:color="auto"/>
            </w:tcBorders>
            <w:vAlign w:val="bottom"/>
          </w:tcPr>
          <w:p w:rsidR="009F3E53" w:rsidRDefault="009F3E53" w:rsidP="009F3E53">
            <w:pPr>
              <w:jc w:val="right"/>
              <w:rPr>
                <w:color w:val="000000"/>
              </w:rPr>
            </w:pPr>
            <w:r>
              <w:rPr>
                <w:color w:val="000000"/>
              </w:rPr>
              <w:t>164</w:t>
            </w:r>
          </w:p>
        </w:tc>
        <w:tc>
          <w:tcPr>
            <w:tcW w:w="720" w:type="dxa"/>
            <w:tcBorders>
              <w:top w:val="single" w:sz="8" w:space="0" w:color="auto"/>
            </w:tcBorders>
            <w:vAlign w:val="bottom"/>
          </w:tcPr>
          <w:p w:rsidR="009F3E53" w:rsidRDefault="009F3E53" w:rsidP="009F3E53">
            <w:pPr>
              <w:jc w:val="right"/>
              <w:rPr>
                <w:color w:val="000000"/>
              </w:rPr>
            </w:pPr>
            <w:r>
              <w:rPr>
                <w:color w:val="000000"/>
              </w:rPr>
              <w:t>8</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tcPr>
          <w:p w:rsidR="009F3E53" w:rsidRPr="00714DF5" w:rsidRDefault="009F3E53" w:rsidP="009F3E53">
            <w:pPr>
              <w:rPr>
                <w:lang/>
              </w:rPr>
            </w:pPr>
            <w:r>
              <w:rPr>
                <w:lang/>
              </w:rPr>
              <w:t>173</w:t>
            </w:r>
          </w:p>
        </w:tc>
        <w:tc>
          <w:tcPr>
            <w:tcW w:w="900" w:type="dxa"/>
            <w:tcBorders>
              <w:top w:val="single" w:sz="8" w:space="0" w:color="auto"/>
            </w:tcBorders>
          </w:tcPr>
          <w:p w:rsidR="009F3E53" w:rsidRPr="0075032C" w:rsidRDefault="009F3E53" w:rsidP="009F3E53">
            <w:pPr>
              <w:rPr>
                <w:lang/>
              </w:rPr>
            </w:pPr>
            <w:r w:rsidRPr="0075032C">
              <w:rPr>
                <w:lang/>
              </w:rPr>
              <w:t>100%</w:t>
            </w:r>
          </w:p>
        </w:tc>
        <w:tc>
          <w:tcPr>
            <w:tcW w:w="540" w:type="dxa"/>
            <w:tcBorders>
              <w:top w:val="single" w:sz="8" w:space="0" w:color="auto"/>
            </w:tcBorders>
          </w:tcPr>
          <w:p w:rsidR="009F3E53" w:rsidRPr="0075032C" w:rsidRDefault="009F3E53" w:rsidP="009F3E53">
            <w:pPr>
              <w:rPr>
                <w:lang/>
              </w:rPr>
            </w:pPr>
            <w:r w:rsidRPr="0075032C">
              <w:rPr>
                <w:lang/>
              </w:rPr>
              <w:t>0</w:t>
            </w:r>
          </w:p>
        </w:tc>
        <w:tc>
          <w:tcPr>
            <w:tcW w:w="540" w:type="dxa"/>
            <w:tcBorders>
              <w:top w:val="single" w:sz="8" w:space="0" w:color="auto"/>
            </w:tcBorders>
          </w:tcPr>
          <w:p w:rsidR="009F3E53" w:rsidRPr="0075032C" w:rsidRDefault="009F3E53" w:rsidP="009F3E53">
            <w:pPr>
              <w:rPr>
                <w:lang/>
              </w:rPr>
            </w:pPr>
            <w:r w:rsidRPr="0075032C">
              <w:rPr>
                <w:lang/>
              </w:rPr>
              <w:t>0</w:t>
            </w:r>
          </w:p>
        </w:tc>
        <w:tc>
          <w:tcPr>
            <w:tcW w:w="540" w:type="dxa"/>
            <w:tcBorders>
              <w:top w:val="single" w:sz="8" w:space="0" w:color="auto"/>
            </w:tcBorders>
          </w:tcPr>
          <w:p w:rsidR="009F3E53" w:rsidRPr="0075032C" w:rsidRDefault="009F3E53" w:rsidP="009F3E53">
            <w:pPr>
              <w:rPr>
                <w:lang/>
              </w:rPr>
            </w:pPr>
            <w:r w:rsidRPr="0075032C">
              <w:rPr>
                <w:lang/>
              </w:rPr>
              <w:t>1</w:t>
            </w:r>
          </w:p>
        </w:tc>
        <w:tc>
          <w:tcPr>
            <w:tcW w:w="540" w:type="dxa"/>
            <w:tcBorders>
              <w:top w:val="single" w:sz="8" w:space="0" w:color="auto"/>
            </w:tcBorders>
          </w:tcPr>
          <w:p w:rsidR="009F3E53" w:rsidRPr="001661BF" w:rsidRDefault="009F3E53" w:rsidP="009F3E53">
            <w:pPr>
              <w:rPr>
                <w:lang/>
              </w:rPr>
            </w:pPr>
            <w:r>
              <w:rPr>
                <w:lang/>
              </w:rPr>
              <w:t>0.006</w:t>
            </w:r>
          </w:p>
        </w:tc>
        <w:tc>
          <w:tcPr>
            <w:tcW w:w="1081" w:type="dxa"/>
            <w:tcBorders>
              <w:top w:val="single" w:sz="8" w:space="0" w:color="auto"/>
            </w:tcBorders>
            <w:vAlign w:val="bottom"/>
          </w:tcPr>
          <w:p w:rsidR="009F3E53" w:rsidRDefault="009F3E53" w:rsidP="009F3E53">
            <w:pPr>
              <w:jc w:val="right"/>
              <w:rPr>
                <w:color w:val="000000"/>
              </w:rPr>
            </w:pPr>
            <w:r>
              <w:rPr>
                <w:color w:val="000000"/>
              </w:rPr>
              <w:t>4.915</w:t>
            </w:r>
          </w:p>
        </w:tc>
      </w:tr>
      <w:tr w:rsidR="009F3E53" w:rsidRPr="0075032C" w:rsidTr="009F3E53">
        <w:trPr>
          <w:trHeight w:val="502"/>
        </w:trPr>
        <w:tc>
          <w:tcPr>
            <w:tcW w:w="1440" w:type="dxa"/>
            <w:tcBorders>
              <w:top w:val="single" w:sz="8" w:space="0" w:color="auto"/>
            </w:tcBorders>
          </w:tcPr>
          <w:p w:rsidR="009F3E53" w:rsidRPr="0075032C" w:rsidRDefault="009F3E53" w:rsidP="009F3E53">
            <w:r w:rsidRPr="0075032C">
              <w:t>Информатика и рачунарство</w:t>
            </w:r>
          </w:p>
        </w:tc>
        <w:tc>
          <w:tcPr>
            <w:tcW w:w="630" w:type="dxa"/>
            <w:tcBorders>
              <w:top w:val="single" w:sz="8" w:space="0" w:color="auto"/>
            </w:tcBorders>
            <w:vAlign w:val="bottom"/>
          </w:tcPr>
          <w:p w:rsidR="009F3E53" w:rsidRDefault="009F3E53" w:rsidP="009F3E53">
            <w:pPr>
              <w:jc w:val="right"/>
              <w:rPr>
                <w:color w:val="000000"/>
              </w:rPr>
            </w:pPr>
            <w:r>
              <w:rPr>
                <w:color w:val="000000"/>
              </w:rPr>
              <w:t>136</w:t>
            </w:r>
          </w:p>
        </w:tc>
        <w:tc>
          <w:tcPr>
            <w:tcW w:w="629" w:type="dxa"/>
            <w:tcBorders>
              <w:top w:val="single" w:sz="8" w:space="0" w:color="auto"/>
            </w:tcBorders>
            <w:vAlign w:val="bottom"/>
          </w:tcPr>
          <w:p w:rsidR="009F3E53" w:rsidRDefault="009F3E53" w:rsidP="009F3E53">
            <w:pPr>
              <w:jc w:val="right"/>
              <w:rPr>
                <w:color w:val="000000"/>
              </w:rPr>
            </w:pPr>
            <w:r>
              <w:rPr>
                <w:color w:val="000000"/>
              </w:rPr>
              <w:t>136</w:t>
            </w:r>
          </w:p>
        </w:tc>
        <w:tc>
          <w:tcPr>
            <w:tcW w:w="720" w:type="dxa"/>
            <w:tcBorders>
              <w:top w:val="single" w:sz="8" w:space="0" w:color="auto"/>
            </w:tcBorders>
            <w:vAlign w:val="bottom"/>
          </w:tcPr>
          <w:p w:rsidR="009F3E53" w:rsidRDefault="009F3E53" w:rsidP="009F3E53">
            <w:pPr>
              <w:jc w:val="right"/>
              <w:rPr>
                <w:color w:val="000000"/>
              </w:rPr>
            </w:pPr>
            <w:r>
              <w:rPr>
                <w:color w:val="000000"/>
              </w:rPr>
              <w:t>116</w:t>
            </w:r>
          </w:p>
        </w:tc>
        <w:tc>
          <w:tcPr>
            <w:tcW w:w="720" w:type="dxa"/>
            <w:tcBorders>
              <w:top w:val="single" w:sz="8" w:space="0" w:color="auto"/>
            </w:tcBorders>
            <w:vAlign w:val="bottom"/>
          </w:tcPr>
          <w:p w:rsidR="009F3E53" w:rsidRDefault="009F3E53" w:rsidP="009F3E53">
            <w:pPr>
              <w:jc w:val="right"/>
              <w:rPr>
                <w:color w:val="000000"/>
              </w:rPr>
            </w:pPr>
            <w:r>
              <w:rPr>
                <w:color w:val="000000"/>
              </w:rPr>
              <w:t>19</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tcPr>
          <w:p w:rsidR="009F3E53" w:rsidRPr="00A34E8D" w:rsidRDefault="009F3E53" w:rsidP="009F3E53">
            <w:pPr>
              <w:rPr>
                <w:lang/>
              </w:rPr>
            </w:pPr>
            <w:r>
              <w:rPr>
                <w:lang/>
              </w:rPr>
              <w:t>43</w:t>
            </w:r>
          </w:p>
        </w:tc>
        <w:tc>
          <w:tcPr>
            <w:tcW w:w="900" w:type="dxa"/>
            <w:tcBorders>
              <w:top w:val="single" w:sz="8" w:space="0" w:color="auto"/>
            </w:tcBorders>
          </w:tcPr>
          <w:p w:rsidR="009F3E53" w:rsidRPr="0075032C" w:rsidRDefault="009F3E53" w:rsidP="009F3E53">
            <w:pPr>
              <w:rPr>
                <w:lang/>
              </w:rPr>
            </w:pPr>
            <w:r w:rsidRPr="0075032C">
              <w:rPr>
                <w:lang/>
              </w:rPr>
              <w:t>100%</w:t>
            </w:r>
          </w:p>
        </w:tc>
        <w:tc>
          <w:tcPr>
            <w:tcW w:w="540" w:type="dxa"/>
            <w:tcBorders>
              <w:top w:val="single" w:sz="8" w:space="0" w:color="auto"/>
            </w:tcBorders>
          </w:tcPr>
          <w:p w:rsidR="009F3E53" w:rsidRPr="0075032C" w:rsidRDefault="009F3E53" w:rsidP="009F3E53">
            <w:pPr>
              <w:rPr>
                <w:lang/>
              </w:rPr>
            </w:pPr>
            <w:r w:rsidRPr="0075032C">
              <w:rPr>
                <w:lang/>
              </w:rPr>
              <w:t>0</w:t>
            </w:r>
          </w:p>
        </w:tc>
        <w:tc>
          <w:tcPr>
            <w:tcW w:w="540" w:type="dxa"/>
            <w:tcBorders>
              <w:top w:val="single" w:sz="8" w:space="0" w:color="auto"/>
            </w:tcBorders>
          </w:tcPr>
          <w:p w:rsidR="009F3E53" w:rsidRPr="0075032C" w:rsidRDefault="009F3E53" w:rsidP="009F3E53">
            <w:pPr>
              <w:rPr>
                <w:lang/>
              </w:rPr>
            </w:pPr>
            <w:r w:rsidRPr="0075032C">
              <w:rPr>
                <w:lang/>
              </w:rPr>
              <w:t>0</w:t>
            </w:r>
          </w:p>
        </w:tc>
        <w:tc>
          <w:tcPr>
            <w:tcW w:w="540" w:type="dxa"/>
            <w:tcBorders>
              <w:top w:val="single" w:sz="8" w:space="0" w:color="auto"/>
            </w:tcBorders>
          </w:tcPr>
          <w:p w:rsidR="009F3E53" w:rsidRPr="0075032C" w:rsidRDefault="009F3E53" w:rsidP="009F3E53">
            <w:pPr>
              <w:rPr>
                <w:lang/>
              </w:rPr>
            </w:pPr>
            <w:r w:rsidRPr="0075032C">
              <w:rPr>
                <w:lang/>
              </w:rPr>
              <w:t>2</w:t>
            </w:r>
          </w:p>
        </w:tc>
        <w:tc>
          <w:tcPr>
            <w:tcW w:w="540" w:type="dxa"/>
            <w:tcBorders>
              <w:top w:val="single" w:sz="8" w:space="0" w:color="auto"/>
            </w:tcBorders>
          </w:tcPr>
          <w:p w:rsidR="009F3E53" w:rsidRPr="001661BF" w:rsidRDefault="009F3E53" w:rsidP="009F3E53">
            <w:pPr>
              <w:rPr>
                <w:lang/>
              </w:rPr>
            </w:pPr>
            <w:r>
              <w:rPr>
                <w:lang/>
              </w:rPr>
              <w:t>0.01</w:t>
            </w:r>
          </w:p>
        </w:tc>
        <w:tc>
          <w:tcPr>
            <w:tcW w:w="1081" w:type="dxa"/>
            <w:tcBorders>
              <w:top w:val="single" w:sz="8" w:space="0" w:color="auto"/>
            </w:tcBorders>
            <w:vAlign w:val="bottom"/>
          </w:tcPr>
          <w:p w:rsidR="009F3E53" w:rsidRDefault="009F3E53" w:rsidP="009F3E53">
            <w:pPr>
              <w:jc w:val="right"/>
              <w:rPr>
                <w:color w:val="000000"/>
              </w:rPr>
            </w:pPr>
            <w:r>
              <w:rPr>
                <w:color w:val="000000"/>
              </w:rPr>
              <w:t>4.867</w:t>
            </w:r>
          </w:p>
        </w:tc>
      </w:tr>
      <w:tr w:rsidR="009F3E53" w:rsidRPr="0075032C" w:rsidTr="009F3E53">
        <w:trPr>
          <w:trHeight w:val="502"/>
        </w:trPr>
        <w:tc>
          <w:tcPr>
            <w:tcW w:w="1440" w:type="dxa"/>
            <w:tcBorders>
              <w:top w:val="single" w:sz="8" w:space="0" w:color="auto"/>
            </w:tcBorders>
          </w:tcPr>
          <w:p w:rsidR="009F3E53" w:rsidRPr="0075032C" w:rsidRDefault="009F3E53" w:rsidP="009F3E53">
            <w:r w:rsidRPr="0075032C">
              <w:t>Хор и оркестар</w:t>
            </w:r>
          </w:p>
        </w:tc>
        <w:tc>
          <w:tcPr>
            <w:tcW w:w="630" w:type="dxa"/>
            <w:tcBorders>
              <w:top w:val="single" w:sz="8" w:space="0" w:color="auto"/>
            </w:tcBorders>
            <w:vAlign w:val="bottom"/>
          </w:tcPr>
          <w:p w:rsidR="009F3E53" w:rsidRDefault="009F3E53" w:rsidP="009F3E53">
            <w:pPr>
              <w:jc w:val="right"/>
              <w:rPr>
                <w:color w:val="000000"/>
              </w:rPr>
            </w:pPr>
            <w:r>
              <w:rPr>
                <w:color w:val="000000"/>
              </w:rPr>
              <w:t>15</w:t>
            </w:r>
          </w:p>
        </w:tc>
        <w:tc>
          <w:tcPr>
            <w:tcW w:w="629" w:type="dxa"/>
            <w:tcBorders>
              <w:top w:val="single" w:sz="8" w:space="0" w:color="auto"/>
            </w:tcBorders>
            <w:vAlign w:val="bottom"/>
          </w:tcPr>
          <w:p w:rsidR="009F3E53" w:rsidRDefault="009F3E53" w:rsidP="009F3E53">
            <w:pPr>
              <w:jc w:val="right"/>
              <w:rPr>
                <w:color w:val="000000"/>
              </w:rPr>
            </w:pPr>
            <w:r>
              <w:rPr>
                <w:color w:val="000000"/>
              </w:rPr>
              <w:t>15</w:t>
            </w:r>
          </w:p>
        </w:tc>
        <w:tc>
          <w:tcPr>
            <w:tcW w:w="720" w:type="dxa"/>
            <w:tcBorders>
              <w:top w:val="single" w:sz="8" w:space="0" w:color="auto"/>
            </w:tcBorders>
            <w:vAlign w:val="bottom"/>
          </w:tcPr>
          <w:p w:rsidR="009F3E53" w:rsidRDefault="009F3E53" w:rsidP="009F3E53">
            <w:pPr>
              <w:jc w:val="right"/>
              <w:rPr>
                <w:color w:val="000000"/>
              </w:rPr>
            </w:pPr>
            <w:r>
              <w:rPr>
                <w:color w:val="000000"/>
              </w:rPr>
              <w:t>13</w:t>
            </w:r>
          </w:p>
        </w:tc>
        <w:tc>
          <w:tcPr>
            <w:tcW w:w="720" w:type="dxa"/>
            <w:tcBorders>
              <w:top w:val="single" w:sz="8" w:space="0" w:color="auto"/>
            </w:tcBorders>
            <w:vAlign w:val="bottom"/>
          </w:tcPr>
          <w:p w:rsidR="009F3E53" w:rsidRDefault="009F3E53" w:rsidP="009F3E53">
            <w:pPr>
              <w:jc w:val="right"/>
              <w:rPr>
                <w:color w:val="000000"/>
              </w:rPr>
            </w:pPr>
            <w:r>
              <w:rPr>
                <w:color w:val="000000"/>
              </w:rPr>
              <w:t>2</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tcPr>
          <w:p w:rsidR="009F3E53" w:rsidRPr="00A34E8D" w:rsidRDefault="009F3E53" w:rsidP="009F3E53">
            <w:pPr>
              <w:rPr>
                <w:lang/>
              </w:rPr>
            </w:pPr>
            <w:r>
              <w:rPr>
                <w:lang/>
              </w:rPr>
              <w:t>1</w:t>
            </w:r>
          </w:p>
        </w:tc>
        <w:tc>
          <w:tcPr>
            <w:tcW w:w="900" w:type="dxa"/>
            <w:tcBorders>
              <w:top w:val="single" w:sz="8" w:space="0" w:color="auto"/>
            </w:tcBorders>
          </w:tcPr>
          <w:p w:rsidR="009F3E53" w:rsidRPr="00A34E8D" w:rsidRDefault="009F3E53" w:rsidP="009F3E53">
            <w:pPr>
              <w:rPr>
                <w:lang/>
              </w:rPr>
            </w:pPr>
            <w:r>
              <w:rPr>
                <w:lang/>
              </w:rPr>
              <w:t>100%</w:t>
            </w:r>
          </w:p>
        </w:tc>
        <w:tc>
          <w:tcPr>
            <w:tcW w:w="540" w:type="dxa"/>
            <w:tcBorders>
              <w:top w:val="single" w:sz="8" w:space="0" w:color="auto"/>
            </w:tcBorders>
          </w:tcPr>
          <w:p w:rsidR="009F3E53" w:rsidRPr="0075032C" w:rsidRDefault="009F3E53" w:rsidP="009F3E53">
            <w:pPr>
              <w:rPr>
                <w:lang/>
              </w:rPr>
            </w:pPr>
            <w:r w:rsidRPr="0075032C">
              <w:rPr>
                <w:lang/>
              </w:rPr>
              <w:t>0</w:t>
            </w:r>
          </w:p>
        </w:tc>
        <w:tc>
          <w:tcPr>
            <w:tcW w:w="540" w:type="dxa"/>
            <w:tcBorders>
              <w:top w:val="single" w:sz="8" w:space="0" w:color="auto"/>
            </w:tcBorders>
          </w:tcPr>
          <w:p w:rsidR="009F3E53" w:rsidRPr="0075032C" w:rsidRDefault="009F3E53" w:rsidP="009F3E53">
            <w:pPr>
              <w:rPr>
                <w:lang/>
              </w:rPr>
            </w:pPr>
            <w:r w:rsidRPr="0075032C">
              <w:rPr>
                <w:lang/>
              </w:rPr>
              <w:t>0</w:t>
            </w:r>
          </w:p>
        </w:tc>
        <w:tc>
          <w:tcPr>
            <w:tcW w:w="540" w:type="dxa"/>
            <w:tcBorders>
              <w:top w:val="single" w:sz="8" w:space="0" w:color="auto"/>
            </w:tcBorders>
          </w:tcPr>
          <w:p w:rsidR="009F3E53" w:rsidRPr="0075032C" w:rsidRDefault="009F3E53" w:rsidP="009F3E53">
            <w:pPr>
              <w:rPr>
                <w:lang/>
              </w:rPr>
            </w:pPr>
            <w:r w:rsidRPr="0075032C">
              <w:rPr>
                <w:lang/>
              </w:rPr>
              <w:t>0</w:t>
            </w:r>
          </w:p>
        </w:tc>
        <w:tc>
          <w:tcPr>
            <w:tcW w:w="540" w:type="dxa"/>
            <w:tcBorders>
              <w:top w:val="single" w:sz="8" w:space="0" w:color="auto"/>
            </w:tcBorders>
          </w:tcPr>
          <w:p w:rsidR="009F3E53" w:rsidRPr="0075032C" w:rsidRDefault="009F3E53" w:rsidP="009F3E53">
            <w:pPr>
              <w:rPr>
                <w:lang/>
              </w:rPr>
            </w:pPr>
            <w:r w:rsidRPr="0075032C">
              <w:rPr>
                <w:lang/>
              </w:rPr>
              <w:t>0</w:t>
            </w:r>
          </w:p>
        </w:tc>
        <w:tc>
          <w:tcPr>
            <w:tcW w:w="1081" w:type="dxa"/>
            <w:tcBorders>
              <w:top w:val="single" w:sz="8" w:space="0" w:color="auto"/>
            </w:tcBorders>
            <w:vAlign w:val="bottom"/>
          </w:tcPr>
          <w:p w:rsidR="009F3E53" w:rsidRDefault="009F3E53" w:rsidP="009F3E53">
            <w:pPr>
              <w:jc w:val="right"/>
              <w:rPr>
                <w:color w:val="000000"/>
              </w:rPr>
            </w:pPr>
            <w:r>
              <w:rPr>
                <w:color w:val="000000"/>
              </w:rPr>
              <w:t>4.7</w:t>
            </w:r>
          </w:p>
        </w:tc>
      </w:tr>
      <w:tr w:rsidR="009F3E53" w:rsidRPr="0075032C" w:rsidTr="009F3E53">
        <w:trPr>
          <w:trHeight w:val="502"/>
        </w:trPr>
        <w:tc>
          <w:tcPr>
            <w:tcW w:w="1440" w:type="dxa"/>
            <w:tcBorders>
              <w:top w:val="single" w:sz="8" w:space="0" w:color="auto"/>
            </w:tcBorders>
          </w:tcPr>
          <w:p w:rsidR="009F3E53" w:rsidRPr="0075032C" w:rsidRDefault="009F3E53" w:rsidP="009F3E53">
            <w:r w:rsidRPr="0075032C">
              <w:t>Црт.сл. и вај.</w:t>
            </w:r>
          </w:p>
        </w:tc>
        <w:tc>
          <w:tcPr>
            <w:tcW w:w="630" w:type="dxa"/>
            <w:tcBorders>
              <w:top w:val="single" w:sz="8" w:space="0" w:color="auto"/>
            </w:tcBorders>
            <w:vAlign w:val="bottom"/>
          </w:tcPr>
          <w:p w:rsidR="009F3E53" w:rsidRDefault="009F3E53" w:rsidP="009F3E53">
            <w:pPr>
              <w:jc w:val="right"/>
              <w:rPr>
                <w:color w:val="000000"/>
              </w:rPr>
            </w:pPr>
            <w:r>
              <w:rPr>
                <w:color w:val="000000"/>
              </w:rPr>
              <w:t>15</w:t>
            </w:r>
          </w:p>
        </w:tc>
        <w:tc>
          <w:tcPr>
            <w:tcW w:w="629" w:type="dxa"/>
            <w:tcBorders>
              <w:top w:val="single" w:sz="8" w:space="0" w:color="auto"/>
            </w:tcBorders>
            <w:vAlign w:val="bottom"/>
          </w:tcPr>
          <w:p w:rsidR="009F3E53" w:rsidRDefault="009F3E53" w:rsidP="009F3E53">
            <w:pPr>
              <w:jc w:val="right"/>
              <w:rPr>
                <w:color w:val="000000"/>
              </w:rPr>
            </w:pPr>
            <w:r>
              <w:rPr>
                <w:color w:val="000000"/>
              </w:rPr>
              <w:t>15</w:t>
            </w:r>
          </w:p>
        </w:tc>
        <w:tc>
          <w:tcPr>
            <w:tcW w:w="720" w:type="dxa"/>
            <w:tcBorders>
              <w:top w:val="single" w:sz="8" w:space="0" w:color="auto"/>
            </w:tcBorders>
            <w:vAlign w:val="bottom"/>
          </w:tcPr>
          <w:p w:rsidR="009F3E53" w:rsidRDefault="009F3E53" w:rsidP="009F3E53">
            <w:pPr>
              <w:jc w:val="right"/>
              <w:rPr>
                <w:color w:val="000000"/>
              </w:rPr>
            </w:pPr>
            <w:r>
              <w:rPr>
                <w:color w:val="000000"/>
              </w:rPr>
              <w:t>15</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tcPr>
          <w:p w:rsidR="009F3E53" w:rsidRPr="002026C3" w:rsidRDefault="009F3E53" w:rsidP="009F3E53">
            <w:r>
              <w:t>1</w:t>
            </w:r>
          </w:p>
        </w:tc>
        <w:tc>
          <w:tcPr>
            <w:tcW w:w="900" w:type="dxa"/>
            <w:tcBorders>
              <w:top w:val="single" w:sz="8" w:space="0" w:color="auto"/>
            </w:tcBorders>
          </w:tcPr>
          <w:p w:rsidR="009F3E53" w:rsidRPr="002026C3" w:rsidRDefault="009F3E53" w:rsidP="009F3E53">
            <w:r>
              <w:t>100</w:t>
            </w:r>
          </w:p>
        </w:tc>
        <w:tc>
          <w:tcPr>
            <w:tcW w:w="540" w:type="dxa"/>
            <w:tcBorders>
              <w:top w:val="single" w:sz="8" w:space="0" w:color="auto"/>
            </w:tcBorders>
          </w:tcPr>
          <w:p w:rsidR="009F3E53" w:rsidRPr="002026C3" w:rsidRDefault="009F3E53" w:rsidP="009F3E53">
            <w:r>
              <w:t>-</w:t>
            </w:r>
          </w:p>
        </w:tc>
        <w:tc>
          <w:tcPr>
            <w:tcW w:w="540" w:type="dxa"/>
            <w:tcBorders>
              <w:top w:val="single" w:sz="8" w:space="0" w:color="auto"/>
            </w:tcBorders>
          </w:tcPr>
          <w:p w:rsidR="009F3E53" w:rsidRPr="002026C3" w:rsidRDefault="009F3E53" w:rsidP="009F3E53">
            <w:r>
              <w:t>-</w:t>
            </w:r>
          </w:p>
        </w:tc>
        <w:tc>
          <w:tcPr>
            <w:tcW w:w="540" w:type="dxa"/>
            <w:tcBorders>
              <w:top w:val="single" w:sz="8" w:space="0" w:color="auto"/>
            </w:tcBorders>
          </w:tcPr>
          <w:p w:rsidR="009F3E53" w:rsidRPr="002026C3" w:rsidRDefault="009F3E53" w:rsidP="009F3E53">
            <w:r>
              <w:t>-</w:t>
            </w:r>
          </w:p>
        </w:tc>
        <w:tc>
          <w:tcPr>
            <w:tcW w:w="540" w:type="dxa"/>
            <w:tcBorders>
              <w:top w:val="single" w:sz="8" w:space="0" w:color="auto"/>
            </w:tcBorders>
          </w:tcPr>
          <w:p w:rsidR="009F3E53" w:rsidRPr="002026C3" w:rsidRDefault="009F3E53" w:rsidP="009F3E53">
            <w:r>
              <w:t>-</w:t>
            </w:r>
          </w:p>
        </w:tc>
        <w:tc>
          <w:tcPr>
            <w:tcW w:w="1081" w:type="dxa"/>
            <w:tcBorders>
              <w:top w:val="single" w:sz="8" w:space="0" w:color="auto"/>
            </w:tcBorders>
          </w:tcPr>
          <w:p w:rsidR="009F3E53" w:rsidRPr="002026C3" w:rsidRDefault="009F3E53" w:rsidP="009F3E53">
            <w:pPr>
              <w:jc w:val="right"/>
            </w:pPr>
            <w:r>
              <w:t>5.00</w:t>
            </w:r>
          </w:p>
        </w:tc>
      </w:tr>
      <w:tr w:rsidR="009F3E53" w:rsidRPr="0075032C" w:rsidTr="009F3E53">
        <w:trPr>
          <w:trHeight w:val="502"/>
        </w:trPr>
        <w:tc>
          <w:tcPr>
            <w:tcW w:w="1440" w:type="dxa"/>
            <w:tcBorders>
              <w:top w:val="single" w:sz="8" w:space="0" w:color="auto"/>
            </w:tcBorders>
          </w:tcPr>
          <w:p w:rsidR="009F3E53" w:rsidRPr="0075032C" w:rsidRDefault="009F3E53" w:rsidP="009F3E53">
            <w:r w:rsidRPr="0075032C">
              <w:t>Мађарски ј.</w:t>
            </w:r>
          </w:p>
        </w:tc>
        <w:tc>
          <w:tcPr>
            <w:tcW w:w="630" w:type="dxa"/>
            <w:tcBorders>
              <w:top w:val="single" w:sz="8" w:space="0" w:color="auto"/>
            </w:tcBorders>
            <w:vAlign w:val="bottom"/>
          </w:tcPr>
          <w:p w:rsidR="009F3E53" w:rsidRDefault="009F3E53" w:rsidP="009F3E53">
            <w:pPr>
              <w:jc w:val="right"/>
              <w:rPr>
                <w:color w:val="000000"/>
              </w:rPr>
            </w:pPr>
            <w:r>
              <w:rPr>
                <w:color w:val="000000"/>
              </w:rPr>
              <w:t>3</w:t>
            </w:r>
          </w:p>
        </w:tc>
        <w:tc>
          <w:tcPr>
            <w:tcW w:w="629" w:type="dxa"/>
            <w:tcBorders>
              <w:top w:val="single" w:sz="8" w:space="0" w:color="auto"/>
            </w:tcBorders>
            <w:vAlign w:val="bottom"/>
          </w:tcPr>
          <w:p w:rsidR="009F3E53" w:rsidRDefault="009F3E53" w:rsidP="009F3E53">
            <w:pPr>
              <w:jc w:val="right"/>
              <w:rPr>
                <w:color w:val="000000"/>
              </w:rPr>
            </w:pPr>
            <w:r>
              <w:rPr>
                <w:color w:val="000000"/>
              </w:rPr>
              <w:t>3</w:t>
            </w:r>
          </w:p>
        </w:tc>
        <w:tc>
          <w:tcPr>
            <w:tcW w:w="720" w:type="dxa"/>
            <w:tcBorders>
              <w:top w:val="single" w:sz="8" w:space="0" w:color="auto"/>
            </w:tcBorders>
            <w:vAlign w:val="bottom"/>
          </w:tcPr>
          <w:p w:rsidR="009F3E53" w:rsidRDefault="009F3E53" w:rsidP="009F3E53">
            <w:pPr>
              <w:jc w:val="right"/>
              <w:rPr>
                <w:color w:val="000000"/>
              </w:rPr>
            </w:pPr>
            <w:r>
              <w:rPr>
                <w:color w:val="000000"/>
              </w:rPr>
              <w:t>3</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vAlign w:val="bottom"/>
          </w:tcPr>
          <w:p w:rsidR="009F3E53" w:rsidRDefault="009F3E53" w:rsidP="009F3E53">
            <w:pPr>
              <w:jc w:val="right"/>
              <w:rPr>
                <w:color w:val="000000"/>
              </w:rPr>
            </w:pPr>
            <w:r>
              <w:rPr>
                <w:color w:val="000000"/>
              </w:rPr>
              <w:t>0</w:t>
            </w:r>
          </w:p>
        </w:tc>
        <w:tc>
          <w:tcPr>
            <w:tcW w:w="720" w:type="dxa"/>
            <w:tcBorders>
              <w:top w:val="single" w:sz="8" w:space="0" w:color="auto"/>
            </w:tcBorders>
          </w:tcPr>
          <w:p w:rsidR="009F3E53" w:rsidRPr="002026C3" w:rsidRDefault="009F3E53" w:rsidP="009F3E53">
            <w:r>
              <w:t>1</w:t>
            </w:r>
          </w:p>
        </w:tc>
        <w:tc>
          <w:tcPr>
            <w:tcW w:w="900" w:type="dxa"/>
            <w:tcBorders>
              <w:top w:val="single" w:sz="8" w:space="0" w:color="auto"/>
            </w:tcBorders>
          </w:tcPr>
          <w:p w:rsidR="009F3E53" w:rsidRPr="002026C3" w:rsidRDefault="009F3E53" w:rsidP="009F3E53">
            <w:r>
              <w:t>100</w:t>
            </w:r>
          </w:p>
        </w:tc>
        <w:tc>
          <w:tcPr>
            <w:tcW w:w="540" w:type="dxa"/>
            <w:tcBorders>
              <w:top w:val="single" w:sz="8" w:space="0" w:color="auto"/>
            </w:tcBorders>
          </w:tcPr>
          <w:p w:rsidR="009F3E53" w:rsidRPr="002026C3" w:rsidRDefault="009F3E53" w:rsidP="009F3E53">
            <w:r>
              <w:t>-</w:t>
            </w:r>
          </w:p>
        </w:tc>
        <w:tc>
          <w:tcPr>
            <w:tcW w:w="540" w:type="dxa"/>
            <w:tcBorders>
              <w:top w:val="single" w:sz="8" w:space="0" w:color="auto"/>
            </w:tcBorders>
          </w:tcPr>
          <w:p w:rsidR="009F3E53" w:rsidRPr="002026C3" w:rsidRDefault="009F3E53" w:rsidP="009F3E53">
            <w:r>
              <w:t>-</w:t>
            </w:r>
          </w:p>
        </w:tc>
        <w:tc>
          <w:tcPr>
            <w:tcW w:w="540" w:type="dxa"/>
            <w:tcBorders>
              <w:top w:val="single" w:sz="8" w:space="0" w:color="auto"/>
            </w:tcBorders>
          </w:tcPr>
          <w:p w:rsidR="009F3E53" w:rsidRPr="002026C3" w:rsidRDefault="009F3E53" w:rsidP="009F3E53">
            <w:r>
              <w:t>-</w:t>
            </w:r>
          </w:p>
        </w:tc>
        <w:tc>
          <w:tcPr>
            <w:tcW w:w="540" w:type="dxa"/>
            <w:tcBorders>
              <w:top w:val="single" w:sz="8" w:space="0" w:color="auto"/>
            </w:tcBorders>
          </w:tcPr>
          <w:p w:rsidR="009F3E53" w:rsidRPr="002026C3" w:rsidRDefault="009F3E53" w:rsidP="009F3E53">
            <w:r>
              <w:t>-</w:t>
            </w:r>
          </w:p>
        </w:tc>
        <w:tc>
          <w:tcPr>
            <w:tcW w:w="1081" w:type="dxa"/>
            <w:tcBorders>
              <w:top w:val="single" w:sz="8" w:space="0" w:color="auto"/>
            </w:tcBorders>
          </w:tcPr>
          <w:p w:rsidR="009F3E53" w:rsidRPr="002026C3" w:rsidRDefault="009F3E53" w:rsidP="009F3E53">
            <w:pPr>
              <w:jc w:val="right"/>
            </w:pPr>
            <w:r>
              <w:t>5.00</w:t>
            </w:r>
          </w:p>
        </w:tc>
      </w:tr>
      <w:tr w:rsidR="009F3E53" w:rsidRPr="0075032C" w:rsidTr="009F3E53">
        <w:tc>
          <w:tcPr>
            <w:tcW w:w="1440" w:type="dxa"/>
          </w:tcPr>
          <w:p w:rsidR="009F3E53" w:rsidRPr="002D3B60" w:rsidRDefault="009F3E53" w:rsidP="009F3E53">
            <w:pPr>
              <w:pStyle w:val="Header"/>
              <w:rPr>
                <w:bCs/>
              </w:rPr>
            </w:pPr>
          </w:p>
          <w:p w:rsidR="009F3E53" w:rsidRPr="0075032C" w:rsidRDefault="009F3E53" w:rsidP="009F3E53">
            <w:r w:rsidRPr="0075032C">
              <w:rPr>
                <w:bCs/>
              </w:rPr>
              <w:t>владање</w:t>
            </w:r>
          </w:p>
        </w:tc>
        <w:tc>
          <w:tcPr>
            <w:tcW w:w="630" w:type="dxa"/>
            <w:vAlign w:val="bottom"/>
          </w:tcPr>
          <w:p w:rsidR="009F3E53" w:rsidRDefault="009F3E53" w:rsidP="009F3E53">
            <w:pPr>
              <w:jc w:val="right"/>
              <w:rPr>
                <w:color w:val="000000"/>
              </w:rPr>
            </w:pPr>
            <w:r>
              <w:rPr>
                <w:color w:val="000000"/>
              </w:rPr>
              <w:t>173</w:t>
            </w:r>
          </w:p>
        </w:tc>
        <w:tc>
          <w:tcPr>
            <w:tcW w:w="629" w:type="dxa"/>
            <w:vAlign w:val="bottom"/>
          </w:tcPr>
          <w:p w:rsidR="009F3E53" w:rsidRDefault="009F3E53" w:rsidP="009F3E53">
            <w:pPr>
              <w:jc w:val="right"/>
              <w:rPr>
                <w:color w:val="000000"/>
              </w:rPr>
            </w:pPr>
            <w:r>
              <w:rPr>
                <w:color w:val="000000"/>
              </w:rPr>
              <w:t>174</w:t>
            </w:r>
          </w:p>
        </w:tc>
        <w:tc>
          <w:tcPr>
            <w:tcW w:w="720" w:type="dxa"/>
            <w:vAlign w:val="bottom"/>
          </w:tcPr>
          <w:p w:rsidR="009F3E53" w:rsidRDefault="009F3E53" w:rsidP="009F3E53">
            <w:pPr>
              <w:jc w:val="right"/>
              <w:rPr>
                <w:color w:val="000000"/>
              </w:rPr>
            </w:pPr>
            <w:r>
              <w:rPr>
                <w:color w:val="000000"/>
              </w:rPr>
              <w:t>121</w:t>
            </w:r>
          </w:p>
        </w:tc>
        <w:tc>
          <w:tcPr>
            <w:tcW w:w="720" w:type="dxa"/>
            <w:vAlign w:val="bottom"/>
          </w:tcPr>
          <w:p w:rsidR="009F3E53" w:rsidRDefault="009F3E53" w:rsidP="009F3E53">
            <w:pPr>
              <w:jc w:val="right"/>
              <w:rPr>
                <w:color w:val="000000"/>
              </w:rPr>
            </w:pPr>
            <w:r>
              <w:rPr>
                <w:color w:val="000000"/>
              </w:rPr>
              <w:t>2</w:t>
            </w:r>
          </w:p>
        </w:tc>
        <w:tc>
          <w:tcPr>
            <w:tcW w:w="720" w:type="dxa"/>
            <w:vAlign w:val="bottom"/>
          </w:tcPr>
          <w:p w:rsidR="009F3E53" w:rsidRDefault="009F3E53" w:rsidP="009F3E53">
            <w:pPr>
              <w:jc w:val="right"/>
              <w:rPr>
                <w:color w:val="000000"/>
              </w:rPr>
            </w:pPr>
            <w:r>
              <w:rPr>
                <w:color w:val="000000"/>
              </w:rPr>
              <w:t>0</w:t>
            </w:r>
          </w:p>
        </w:tc>
        <w:tc>
          <w:tcPr>
            <w:tcW w:w="720" w:type="dxa"/>
            <w:vAlign w:val="bottom"/>
          </w:tcPr>
          <w:p w:rsidR="009F3E53" w:rsidRDefault="009F3E53" w:rsidP="009F3E53">
            <w:pPr>
              <w:jc w:val="right"/>
              <w:rPr>
                <w:color w:val="000000"/>
              </w:rPr>
            </w:pPr>
            <w:r>
              <w:rPr>
                <w:color w:val="000000"/>
              </w:rPr>
              <w:t>0</w:t>
            </w:r>
          </w:p>
        </w:tc>
        <w:tc>
          <w:tcPr>
            <w:tcW w:w="720" w:type="dxa"/>
          </w:tcPr>
          <w:p w:rsidR="009F3E53" w:rsidRPr="0075032C" w:rsidRDefault="009F3E53" w:rsidP="009F3E53">
            <w:pPr>
              <w:rPr>
                <w:lang/>
              </w:rPr>
            </w:pPr>
            <w:r w:rsidRPr="0075032C">
              <w:rPr>
                <w:lang/>
              </w:rPr>
              <w:t>26</w:t>
            </w:r>
          </w:p>
        </w:tc>
        <w:tc>
          <w:tcPr>
            <w:tcW w:w="900" w:type="dxa"/>
          </w:tcPr>
          <w:p w:rsidR="009F3E53" w:rsidRPr="0075032C" w:rsidRDefault="009F3E53" w:rsidP="009F3E53">
            <w:pPr>
              <w:rPr>
                <w:lang/>
              </w:rPr>
            </w:pPr>
            <w:r w:rsidRPr="0075032C">
              <w:rPr>
                <w:lang/>
              </w:rPr>
              <w:t>100%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540" w:type="dxa"/>
          </w:tcPr>
          <w:p w:rsidR="009F3E53" w:rsidRPr="0075032C" w:rsidRDefault="009F3E53" w:rsidP="009F3E53">
            <w:pPr>
              <w:rPr>
                <w:lang/>
              </w:rPr>
            </w:pPr>
            <w:r w:rsidRPr="0075032C">
              <w:rPr>
                <w:lang/>
              </w:rPr>
              <w:t>0</w:t>
            </w:r>
          </w:p>
        </w:tc>
        <w:tc>
          <w:tcPr>
            <w:tcW w:w="1081" w:type="dxa"/>
          </w:tcPr>
          <w:p w:rsidR="009F3E53" w:rsidRPr="00A33C7E" w:rsidRDefault="009F3E53" w:rsidP="009F3E53">
            <w:pPr>
              <w:jc w:val="right"/>
              <w:rPr>
                <w:lang/>
              </w:rPr>
            </w:pPr>
            <w:r>
              <w:rPr>
                <w:lang/>
              </w:rPr>
              <w:t>4.99</w:t>
            </w:r>
          </w:p>
        </w:tc>
      </w:tr>
      <w:tr w:rsidR="009F3E53" w:rsidRPr="0075032C" w:rsidTr="009F3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1440" w:type="dxa"/>
          </w:tcPr>
          <w:p w:rsidR="009F3E53" w:rsidRPr="0075032C" w:rsidRDefault="009F3E53" w:rsidP="009F3E53">
            <w:pPr>
              <w:tabs>
                <w:tab w:val="left" w:pos="9923"/>
              </w:tabs>
              <w:rPr>
                <w:b/>
              </w:rPr>
            </w:pPr>
            <w:r w:rsidRPr="0075032C">
              <w:rPr>
                <w:b/>
              </w:rPr>
              <w:t>УКУПНО</w:t>
            </w:r>
          </w:p>
        </w:tc>
        <w:tc>
          <w:tcPr>
            <w:tcW w:w="630" w:type="dxa"/>
            <w:vAlign w:val="bottom"/>
          </w:tcPr>
          <w:p w:rsidR="009F3E53" w:rsidRDefault="009F3E53" w:rsidP="009F3E53">
            <w:pPr>
              <w:jc w:val="right"/>
              <w:rPr>
                <w:color w:val="000000"/>
              </w:rPr>
            </w:pPr>
            <w:r>
              <w:rPr>
                <w:color w:val="000000"/>
              </w:rPr>
              <w:t>541</w:t>
            </w:r>
          </w:p>
        </w:tc>
        <w:tc>
          <w:tcPr>
            <w:tcW w:w="629" w:type="dxa"/>
            <w:vAlign w:val="bottom"/>
          </w:tcPr>
          <w:p w:rsidR="009F3E53" w:rsidRPr="00714DF5" w:rsidRDefault="009F3E53" w:rsidP="009F3E53">
            <w:pPr>
              <w:rPr>
                <w:color w:val="000000"/>
                <w:lang/>
              </w:rPr>
            </w:pPr>
            <w:r>
              <w:rPr>
                <w:color w:val="000000"/>
                <w:lang/>
              </w:rPr>
              <w:t>542</w:t>
            </w:r>
          </w:p>
        </w:tc>
        <w:tc>
          <w:tcPr>
            <w:tcW w:w="720" w:type="dxa"/>
            <w:vAlign w:val="bottom"/>
          </w:tcPr>
          <w:p w:rsidR="009F3E53" w:rsidRDefault="009F3E53" w:rsidP="009F3E53">
            <w:pPr>
              <w:jc w:val="right"/>
              <w:rPr>
                <w:color w:val="000000"/>
              </w:rPr>
            </w:pPr>
            <w:r>
              <w:rPr>
                <w:color w:val="000000"/>
              </w:rPr>
              <w:t>1358</w:t>
            </w:r>
          </w:p>
        </w:tc>
        <w:tc>
          <w:tcPr>
            <w:tcW w:w="720" w:type="dxa"/>
            <w:vAlign w:val="bottom"/>
          </w:tcPr>
          <w:p w:rsidR="009F3E53" w:rsidRDefault="009F3E53" w:rsidP="009F3E53">
            <w:pPr>
              <w:jc w:val="right"/>
              <w:rPr>
                <w:color w:val="000000"/>
              </w:rPr>
            </w:pPr>
            <w:r>
              <w:rPr>
                <w:color w:val="000000"/>
              </w:rPr>
              <w:t>357</w:t>
            </w:r>
          </w:p>
        </w:tc>
        <w:tc>
          <w:tcPr>
            <w:tcW w:w="720" w:type="dxa"/>
            <w:vAlign w:val="bottom"/>
          </w:tcPr>
          <w:p w:rsidR="009F3E53" w:rsidRDefault="009F3E53" w:rsidP="009F3E53">
            <w:pPr>
              <w:jc w:val="right"/>
              <w:rPr>
                <w:color w:val="000000"/>
              </w:rPr>
            </w:pPr>
            <w:r>
              <w:rPr>
                <w:color w:val="000000"/>
              </w:rPr>
              <w:t>167</w:t>
            </w:r>
          </w:p>
        </w:tc>
        <w:tc>
          <w:tcPr>
            <w:tcW w:w="720" w:type="dxa"/>
            <w:vAlign w:val="bottom"/>
          </w:tcPr>
          <w:p w:rsidR="009F3E53" w:rsidRDefault="009F3E53" w:rsidP="009F3E53">
            <w:pPr>
              <w:jc w:val="right"/>
              <w:rPr>
                <w:color w:val="000000"/>
              </w:rPr>
            </w:pPr>
            <w:r>
              <w:rPr>
                <w:color w:val="000000"/>
              </w:rPr>
              <w:t>66</w:t>
            </w:r>
          </w:p>
        </w:tc>
        <w:tc>
          <w:tcPr>
            <w:tcW w:w="720" w:type="dxa"/>
          </w:tcPr>
          <w:p w:rsidR="009F3E53" w:rsidRPr="0075032C" w:rsidRDefault="009F3E53" w:rsidP="009F3E53">
            <w:pPr>
              <w:tabs>
                <w:tab w:val="left" w:pos="9923"/>
              </w:tabs>
              <w:rPr>
                <w:b/>
                <w:lang/>
              </w:rPr>
            </w:pPr>
            <w:r w:rsidRPr="0075032C">
              <w:rPr>
                <w:b/>
                <w:lang/>
              </w:rPr>
              <w:t>26</w:t>
            </w:r>
          </w:p>
        </w:tc>
        <w:tc>
          <w:tcPr>
            <w:tcW w:w="900" w:type="dxa"/>
          </w:tcPr>
          <w:p w:rsidR="009F3E53" w:rsidRPr="0075032C" w:rsidRDefault="009F3E53" w:rsidP="009F3E53">
            <w:pPr>
              <w:tabs>
                <w:tab w:val="left" w:pos="9923"/>
              </w:tabs>
              <w:rPr>
                <w:b/>
                <w:lang/>
              </w:rPr>
            </w:pPr>
            <w:r w:rsidRPr="0075032C">
              <w:rPr>
                <w:b/>
                <w:lang/>
              </w:rPr>
              <w:t>100%</w:t>
            </w:r>
          </w:p>
        </w:tc>
        <w:tc>
          <w:tcPr>
            <w:tcW w:w="540" w:type="dxa"/>
          </w:tcPr>
          <w:p w:rsidR="009F3E53" w:rsidRPr="0075032C" w:rsidRDefault="009F3E53" w:rsidP="009F3E53">
            <w:pPr>
              <w:tabs>
                <w:tab w:val="left" w:pos="9923"/>
              </w:tabs>
              <w:rPr>
                <w:b/>
                <w:lang/>
              </w:rPr>
            </w:pPr>
            <w:r w:rsidRPr="0075032C">
              <w:rPr>
                <w:b/>
                <w:lang/>
              </w:rPr>
              <w:t>0</w:t>
            </w:r>
          </w:p>
        </w:tc>
        <w:tc>
          <w:tcPr>
            <w:tcW w:w="540" w:type="dxa"/>
          </w:tcPr>
          <w:p w:rsidR="009F3E53" w:rsidRPr="0075032C" w:rsidRDefault="009F3E53" w:rsidP="009F3E53">
            <w:pPr>
              <w:tabs>
                <w:tab w:val="left" w:pos="9923"/>
              </w:tabs>
              <w:rPr>
                <w:b/>
                <w:lang/>
              </w:rPr>
            </w:pPr>
            <w:r w:rsidRPr="0075032C">
              <w:rPr>
                <w:b/>
                <w:lang/>
              </w:rPr>
              <w:t>0</w:t>
            </w:r>
          </w:p>
        </w:tc>
        <w:tc>
          <w:tcPr>
            <w:tcW w:w="540" w:type="dxa"/>
          </w:tcPr>
          <w:p w:rsidR="009F3E53" w:rsidRPr="0075032C" w:rsidRDefault="009F3E53" w:rsidP="009F3E53">
            <w:pPr>
              <w:tabs>
                <w:tab w:val="left" w:pos="9923"/>
              </w:tabs>
              <w:rPr>
                <w:b/>
                <w:lang/>
              </w:rPr>
            </w:pPr>
            <w:r w:rsidRPr="0075032C">
              <w:rPr>
                <w:b/>
                <w:lang/>
              </w:rPr>
              <w:t>3</w:t>
            </w:r>
          </w:p>
        </w:tc>
        <w:tc>
          <w:tcPr>
            <w:tcW w:w="540" w:type="dxa"/>
          </w:tcPr>
          <w:p w:rsidR="009F3E53" w:rsidRPr="00572CC5" w:rsidRDefault="009F3E53" w:rsidP="009F3E53">
            <w:pPr>
              <w:pStyle w:val="Header"/>
              <w:tabs>
                <w:tab w:val="left" w:pos="9923"/>
              </w:tabs>
              <w:rPr>
                <w:b/>
                <w:lang/>
              </w:rPr>
            </w:pPr>
          </w:p>
        </w:tc>
        <w:tc>
          <w:tcPr>
            <w:tcW w:w="1081" w:type="dxa"/>
          </w:tcPr>
          <w:p w:rsidR="009F3E53" w:rsidRPr="00A33C7E" w:rsidRDefault="009F3E53" w:rsidP="009F3E53">
            <w:pPr>
              <w:tabs>
                <w:tab w:val="left" w:pos="9923"/>
              </w:tabs>
              <w:jc w:val="right"/>
              <w:rPr>
                <w:b/>
                <w:lang/>
              </w:rPr>
            </w:pPr>
            <w:r>
              <w:rPr>
                <w:b/>
                <w:lang/>
              </w:rPr>
              <w:t>4</w:t>
            </w:r>
            <w:r>
              <w:rPr>
                <w:b/>
                <w:lang/>
              </w:rPr>
              <w:t>.54</w:t>
            </w:r>
          </w:p>
        </w:tc>
      </w:tr>
    </w:tbl>
    <w:p w:rsidR="009F3E53" w:rsidRDefault="009F3E53" w:rsidP="009F3E53">
      <w:pPr>
        <w:rPr>
          <w:lang/>
        </w:rPr>
      </w:pPr>
    </w:p>
    <w:p w:rsidR="009F3E53" w:rsidRPr="004C1B7A" w:rsidRDefault="009F3E53" w:rsidP="009F3E53">
      <w:pPr>
        <w:rPr>
          <w:lan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4961"/>
        <w:gridCol w:w="4671"/>
      </w:tblGrid>
      <w:tr w:rsidR="009F3E53" w:rsidRPr="0075032C" w:rsidTr="009F3E53">
        <w:tc>
          <w:tcPr>
            <w:tcW w:w="1384" w:type="dxa"/>
          </w:tcPr>
          <w:p w:rsidR="009F3E53" w:rsidRPr="0075032C" w:rsidRDefault="009F3E53" w:rsidP="009F3E53">
            <w:pPr>
              <w:rPr>
                <w:lang/>
              </w:rPr>
            </w:pPr>
            <w:r w:rsidRPr="0075032C">
              <w:rPr>
                <w:lang/>
              </w:rPr>
              <w:t>Одељење</w:t>
            </w:r>
          </w:p>
        </w:tc>
        <w:tc>
          <w:tcPr>
            <w:tcW w:w="4961" w:type="dxa"/>
          </w:tcPr>
          <w:p w:rsidR="009F3E53" w:rsidRPr="0075032C" w:rsidRDefault="009F3E53" w:rsidP="009F3E53">
            <w:pPr>
              <w:rPr>
                <w:lang/>
              </w:rPr>
            </w:pPr>
            <w:r w:rsidRPr="0075032C">
              <w:rPr>
                <w:lang/>
              </w:rPr>
              <w:t>Ученици ослобођени информатике и рачунарства</w:t>
            </w:r>
          </w:p>
        </w:tc>
        <w:tc>
          <w:tcPr>
            <w:tcW w:w="4671" w:type="dxa"/>
          </w:tcPr>
          <w:p w:rsidR="009F3E53" w:rsidRPr="0075032C" w:rsidRDefault="009F3E53" w:rsidP="009F3E53">
            <w:pPr>
              <w:rPr>
                <w:lang/>
              </w:rPr>
            </w:pPr>
            <w:r w:rsidRPr="0075032C">
              <w:rPr>
                <w:lang/>
              </w:rPr>
              <w:t>Ученици ослобођени физичког васпитања</w:t>
            </w:r>
          </w:p>
        </w:tc>
      </w:tr>
      <w:tr w:rsidR="009F3E53" w:rsidRPr="0075032C" w:rsidTr="009F3E53">
        <w:tc>
          <w:tcPr>
            <w:tcW w:w="1384" w:type="dxa"/>
          </w:tcPr>
          <w:p w:rsidR="009F3E53" w:rsidRPr="0075032C" w:rsidRDefault="009F3E53" w:rsidP="009F3E53">
            <w:pPr>
              <w:rPr>
                <w:lang/>
              </w:rPr>
            </w:pPr>
            <w:r w:rsidRPr="0075032C">
              <w:rPr>
                <w:lang/>
              </w:rPr>
              <w:t>6</w:t>
            </w:r>
            <w:r w:rsidRPr="0075032C">
              <w:rPr>
                <w:vertAlign w:val="subscript"/>
                <w:lang/>
              </w:rPr>
              <w:t>1</w:t>
            </w:r>
          </w:p>
        </w:tc>
        <w:tc>
          <w:tcPr>
            <w:tcW w:w="4961" w:type="dxa"/>
          </w:tcPr>
          <w:p w:rsidR="009F3E53" w:rsidRPr="0075032C" w:rsidRDefault="009F3E53" w:rsidP="009F3E53">
            <w:pPr>
              <w:rPr>
                <w:lang/>
              </w:rPr>
            </w:pPr>
            <w:r w:rsidRPr="0075032C">
              <w:rPr>
                <w:lang/>
              </w:rPr>
              <w:t>Елена Солдатовић и Ања Чемерлић</w:t>
            </w:r>
          </w:p>
        </w:tc>
        <w:tc>
          <w:tcPr>
            <w:tcW w:w="4671" w:type="dxa"/>
          </w:tcPr>
          <w:p w:rsidR="009F3E53" w:rsidRPr="0075032C" w:rsidRDefault="009F3E53" w:rsidP="009F3E53">
            <w:pPr>
              <w:rPr>
                <w:lang/>
              </w:rPr>
            </w:pPr>
            <w:r w:rsidRPr="0075032C">
              <w:rPr>
                <w:lang/>
              </w:rPr>
              <w:t>Ана Тураи</w:t>
            </w:r>
          </w:p>
        </w:tc>
      </w:tr>
      <w:tr w:rsidR="009F3E53" w:rsidRPr="0075032C" w:rsidTr="009F3E53">
        <w:tc>
          <w:tcPr>
            <w:tcW w:w="1384" w:type="dxa"/>
          </w:tcPr>
          <w:p w:rsidR="009F3E53" w:rsidRPr="0075032C" w:rsidRDefault="009F3E53" w:rsidP="009F3E53">
            <w:pPr>
              <w:rPr>
                <w:lang/>
              </w:rPr>
            </w:pPr>
            <w:r w:rsidRPr="0075032C">
              <w:rPr>
                <w:lang/>
              </w:rPr>
              <w:t>6</w:t>
            </w:r>
            <w:r w:rsidRPr="0075032C">
              <w:rPr>
                <w:vertAlign w:val="subscript"/>
                <w:lang/>
              </w:rPr>
              <w:t>2</w:t>
            </w:r>
          </w:p>
        </w:tc>
        <w:tc>
          <w:tcPr>
            <w:tcW w:w="4961" w:type="dxa"/>
          </w:tcPr>
          <w:p w:rsidR="009F3E53" w:rsidRPr="00EF4F7C" w:rsidRDefault="009F3E53" w:rsidP="009F3E53">
            <w:r>
              <w:t>Срђан Чапко</w:t>
            </w:r>
          </w:p>
        </w:tc>
        <w:tc>
          <w:tcPr>
            <w:tcW w:w="4671" w:type="dxa"/>
          </w:tcPr>
          <w:p w:rsidR="009F3E53" w:rsidRPr="00EF4F7C" w:rsidRDefault="009F3E53" w:rsidP="009F3E53">
            <w:r>
              <w:t>Лариса Стојшин</w:t>
            </w:r>
          </w:p>
        </w:tc>
      </w:tr>
      <w:tr w:rsidR="009F3E53" w:rsidRPr="0075032C" w:rsidTr="009F3E53">
        <w:tc>
          <w:tcPr>
            <w:tcW w:w="1384" w:type="dxa"/>
          </w:tcPr>
          <w:p w:rsidR="009F3E53" w:rsidRPr="0075032C" w:rsidRDefault="009F3E53" w:rsidP="009F3E53">
            <w:pPr>
              <w:rPr>
                <w:lang/>
              </w:rPr>
            </w:pPr>
            <w:r w:rsidRPr="0075032C">
              <w:rPr>
                <w:lang/>
              </w:rPr>
              <w:lastRenderedPageBreak/>
              <w:t>6</w:t>
            </w:r>
            <w:r w:rsidRPr="0075032C">
              <w:rPr>
                <w:vertAlign w:val="subscript"/>
                <w:lang/>
              </w:rPr>
              <w:t>3</w:t>
            </w:r>
          </w:p>
        </w:tc>
        <w:tc>
          <w:tcPr>
            <w:tcW w:w="4961" w:type="dxa"/>
          </w:tcPr>
          <w:p w:rsidR="009F3E53" w:rsidRPr="002E4212" w:rsidRDefault="009F3E53" w:rsidP="009F3E53">
            <w:r>
              <w:t>/</w:t>
            </w:r>
          </w:p>
        </w:tc>
        <w:tc>
          <w:tcPr>
            <w:tcW w:w="4671" w:type="dxa"/>
          </w:tcPr>
          <w:p w:rsidR="009F3E53" w:rsidRPr="0075032C" w:rsidRDefault="009F3E53" w:rsidP="009F3E53">
            <w:r>
              <w:t>Нина Тесла</w:t>
            </w:r>
          </w:p>
        </w:tc>
      </w:tr>
      <w:tr w:rsidR="009F3E53" w:rsidRPr="0075032C" w:rsidTr="009F3E53">
        <w:tc>
          <w:tcPr>
            <w:tcW w:w="1384" w:type="dxa"/>
          </w:tcPr>
          <w:p w:rsidR="009F3E53" w:rsidRPr="0075032C" w:rsidRDefault="009F3E53" w:rsidP="009F3E53">
            <w:pPr>
              <w:rPr>
                <w:lang/>
              </w:rPr>
            </w:pPr>
            <w:r w:rsidRPr="0075032C">
              <w:rPr>
                <w:lang/>
              </w:rPr>
              <w:t>6</w:t>
            </w:r>
            <w:r w:rsidRPr="0075032C">
              <w:rPr>
                <w:vertAlign w:val="subscript"/>
                <w:lang/>
              </w:rPr>
              <w:t>4</w:t>
            </w:r>
          </w:p>
        </w:tc>
        <w:tc>
          <w:tcPr>
            <w:tcW w:w="4961" w:type="dxa"/>
          </w:tcPr>
          <w:p w:rsidR="009F3E53" w:rsidRPr="00C925E9" w:rsidRDefault="009F3E53" w:rsidP="009F3E53">
            <w:pPr>
              <w:rPr>
                <w:lang/>
              </w:rPr>
            </w:pPr>
            <w:r>
              <w:rPr>
                <w:lang/>
              </w:rPr>
              <w:t>Милица Ђурић</w:t>
            </w:r>
          </w:p>
        </w:tc>
        <w:tc>
          <w:tcPr>
            <w:tcW w:w="4671" w:type="dxa"/>
          </w:tcPr>
          <w:p w:rsidR="009F3E53" w:rsidRPr="00C925E9" w:rsidRDefault="009F3E53" w:rsidP="009F3E53">
            <w:pPr>
              <w:rPr>
                <w:lang/>
              </w:rPr>
            </w:pPr>
            <w:r>
              <w:rPr>
                <w:lang/>
              </w:rPr>
              <w:t>/</w:t>
            </w:r>
          </w:p>
        </w:tc>
      </w:tr>
      <w:tr w:rsidR="009F3E53" w:rsidRPr="0075032C" w:rsidTr="009F3E53">
        <w:tc>
          <w:tcPr>
            <w:tcW w:w="1384" w:type="dxa"/>
          </w:tcPr>
          <w:p w:rsidR="009F3E53" w:rsidRPr="0075032C" w:rsidRDefault="009F3E53" w:rsidP="009F3E53">
            <w:pPr>
              <w:rPr>
                <w:lang/>
              </w:rPr>
            </w:pPr>
            <w:r w:rsidRPr="0075032C">
              <w:rPr>
                <w:lang/>
              </w:rPr>
              <w:t>6</w:t>
            </w:r>
            <w:r w:rsidRPr="0075032C">
              <w:rPr>
                <w:vertAlign w:val="subscript"/>
                <w:lang/>
              </w:rPr>
              <w:t>5</w:t>
            </w:r>
          </w:p>
        </w:tc>
        <w:tc>
          <w:tcPr>
            <w:tcW w:w="4961" w:type="dxa"/>
          </w:tcPr>
          <w:p w:rsidR="009F3E53" w:rsidRPr="001C5D8D" w:rsidRDefault="009F3E53" w:rsidP="009F3E53">
            <w:pPr>
              <w:rPr>
                <w:lang/>
              </w:rPr>
            </w:pPr>
            <w:r>
              <w:rPr>
                <w:lang/>
              </w:rPr>
              <w:t>Нађа Граовац</w:t>
            </w:r>
          </w:p>
        </w:tc>
        <w:tc>
          <w:tcPr>
            <w:tcW w:w="4671" w:type="dxa"/>
          </w:tcPr>
          <w:p w:rsidR="009F3E53" w:rsidRPr="00A74663" w:rsidRDefault="009F3E53" w:rsidP="009F3E53">
            <w:pPr>
              <w:rPr>
                <w:lang/>
              </w:rPr>
            </w:pPr>
            <w:r>
              <w:rPr>
                <w:lang/>
              </w:rPr>
              <w:t>/</w:t>
            </w:r>
          </w:p>
        </w:tc>
      </w:tr>
      <w:tr w:rsidR="009F3E53" w:rsidRPr="0075032C" w:rsidTr="009F3E53">
        <w:tc>
          <w:tcPr>
            <w:tcW w:w="1384" w:type="dxa"/>
          </w:tcPr>
          <w:p w:rsidR="009F3E53" w:rsidRPr="0075032C" w:rsidRDefault="009F3E53" w:rsidP="009F3E53">
            <w:pPr>
              <w:rPr>
                <w:lang/>
              </w:rPr>
            </w:pPr>
            <w:r w:rsidRPr="0075032C">
              <w:rPr>
                <w:lang/>
              </w:rPr>
              <w:t>6</w:t>
            </w:r>
            <w:r w:rsidRPr="0075032C">
              <w:rPr>
                <w:vertAlign w:val="subscript"/>
                <w:lang/>
              </w:rPr>
              <w:t>6</w:t>
            </w:r>
          </w:p>
        </w:tc>
        <w:tc>
          <w:tcPr>
            <w:tcW w:w="4961" w:type="dxa"/>
          </w:tcPr>
          <w:p w:rsidR="009F3E53" w:rsidRPr="001661BF" w:rsidRDefault="009F3E53" w:rsidP="009F3E53">
            <w:pPr>
              <w:rPr>
                <w:lang/>
              </w:rPr>
            </w:pPr>
            <w:r>
              <w:rPr>
                <w:lang/>
              </w:rPr>
              <w:t>/</w:t>
            </w:r>
          </w:p>
        </w:tc>
        <w:tc>
          <w:tcPr>
            <w:tcW w:w="4671" w:type="dxa"/>
          </w:tcPr>
          <w:p w:rsidR="009F3E53" w:rsidRPr="001661BF" w:rsidRDefault="009F3E53" w:rsidP="009F3E53">
            <w:pPr>
              <w:rPr>
                <w:lang/>
              </w:rPr>
            </w:pPr>
            <w:r>
              <w:rPr>
                <w:lang/>
              </w:rPr>
              <w:t>/</w:t>
            </w:r>
          </w:p>
        </w:tc>
      </w:tr>
      <w:tr w:rsidR="009F3E53" w:rsidRPr="0075032C" w:rsidTr="009F3E53">
        <w:tc>
          <w:tcPr>
            <w:tcW w:w="1384" w:type="dxa"/>
          </w:tcPr>
          <w:p w:rsidR="009F3E53" w:rsidRPr="0075032C" w:rsidRDefault="009F3E53" w:rsidP="009F3E53">
            <w:pPr>
              <w:rPr>
                <w:lang/>
              </w:rPr>
            </w:pPr>
            <w:r w:rsidRPr="0075032C">
              <w:rPr>
                <w:lang/>
              </w:rPr>
              <w:t>6</w:t>
            </w:r>
            <w:r w:rsidRPr="0075032C">
              <w:rPr>
                <w:vertAlign w:val="subscript"/>
                <w:lang/>
              </w:rPr>
              <w:t>7</w:t>
            </w:r>
          </w:p>
        </w:tc>
        <w:tc>
          <w:tcPr>
            <w:tcW w:w="4961" w:type="dxa"/>
          </w:tcPr>
          <w:p w:rsidR="009F3E53" w:rsidRPr="001661BF" w:rsidRDefault="009F3E53" w:rsidP="009F3E53">
            <w:pPr>
              <w:rPr>
                <w:lang/>
              </w:rPr>
            </w:pPr>
            <w:r>
              <w:rPr>
                <w:lang/>
              </w:rPr>
              <w:t>/</w:t>
            </w:r>
          </w:p>
        </w:tc>
        <w:tc>
          <w:tcPr>
            <w:tcW w:w="4671" w:type="dxa"/>
          </w:tcPr>
          <w:p w:rsidR="009F3E53" w:rsidRPr="001661BF" w:rsidRDefault="009F3E53" w:rsidP="009F3E53">
            <w:pPr>
              <w:rPr>
                <w:lang/>
              </w:rPr>
            </w:pPr>
            <w:r>
              <w:rPr>
                <w:lang/>
              </w:rPr>
              <w:t>/</w:t>
            </w:r>
          </w:p>
        </w:tc>
      </w:tr>
    </w:tbl>
    <w:p w:rsidR="009F3E53" w:rsidRDefault="009F3E53" w:rsidP="009F3E53">
      <w:pPr>
        <w:rPr>
          <w:lang/>
        </w:rPr>
      </w:pPr>
    </w:p>
    <w:p w:rsidR="009F3E53" w:rsidRDefault="009F3E53" w:rsidP="009F3E53">
      <w:pPr>
        <w:rPr>
          <w:lang/>
        </w:rPr>
      </w:pPr>
      <w:r w:rsidRPr="00572CC5">
        <w:rPr>
          <w:b/>
          <w:lang/>
        </w:rPr>
        <w:t>*</w:t>
      </w:r>
      <w:r>
        <w:rPr>
          <w:lang/>
        </w:rPr>
        <w:t>Ученик Филип Бејатовић из одељења 6</w:t>
      </w:r>
      <w:r w:rsidRPr="00572CC5">
        <w:rPr>
          <w:vertAlign w:val="subscript"/>
          <w:lang/>
        </w:rPr>
        <w:t>1</w:t>
      </w:r>
      <w:r>
        <w:rPr>
          <w:lang/>
        </w:rPr>
        <w:t xml:space="preserve"> ванредно полагао испит из француског језика.</w:t>
      </w:r>
    </w:p>
    <w:p w:rsidR="009F3E53" w:rsidRPr="00231452" w:rsidRDefault="009F3E53" w:rsidP="009F3E53">
      <w:pPr>
        <w:rPr>
          <w:lang/>
        </w:rPr>
      </w:pPr>
    </w:p>
    <w:p w:rsidR="009F3E53" w:rsidRDefault="009F3E53" w:rsidP="009F3E53">
      <w:pPr>
        <w:rPr>
          <w:lang/>
        </w:rPr>
      </w:pPr>
      <w:r>
        <w:t>АНАЛИЗА ВЛАДАЊА УЧЕНИКА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0"/>
        <w:gridCol w:w="2524"/>
        <w:gridCol w:w="1836"/>
        <w:gridCol w:w="1836"/>
      </w:tblGrid>
      <w:tr w:rsidR="009F3E53" w:rsidRPr="0075032C" w:rsidTr="009F3E53">
        <w:tc>
          <w:tcPr>
            <w:tcW w:w="1148" w:type="dxa"/>
          </w:tcPr>
          <w:p w:rsidR="009F3E53" w:rsidRPr="0075032C" w:rsidRDefault="009F3E53" w:rsidP="009F3E53">
            <w:pPr>
              <w:rPr>
                <w:lang/>
              </w:rPr>
            </w:pPr>
            <w:r w:rsidRPr="0075032C">
              <w:rPr>
                <w:lang/>
              </w:rPr>
              <w:t>Одељење</w:t>
            </w:r>
          </w:p>
        </w:tc>
        <w:tc>
          <w:tcPr>
            <w:tcW w:w="2524" w:type="dxa"/>
          </w:tcPr>
          <w:p w:rsidR="009F3E53" w:rsidRPr="0075032C" w:rsidRDefault="009F3E53" w:rsidP="009F3E53">
            <w:pPr>
              <w:rPr>
                <w:lang/>
              </w:rPr>
            </w:pPr>
            <w:r w:rsidRPr="0075032C">
              <w:rPr>
                <w:lang/>
              </w:rPr>
              <w:t>Примерно владање</w:t>
            </w:r>
          </w:p>
        </w:tc>
        <w:tc>
          <w:tcPr>
            <w:tcW w:w="1836" w:type="dxa"/>
          </w:tcPr>
          <w:p w:rsidR="009F3E53" w:rsidRPr="0075032C" w:rsidRDefault="009F3E53" w:rsidP="009F3E53">
            <w:pPr>
              <w:rPr>
                <w:lang/>
              </w:rPr>
            </w:pPr>
            <w:r w:rsidRPr="0075032C">
              <w:rPr>
                <w:lang/>
              </w:rPr>
              <w:t>Врло добро</w:t>
            </w:r>
          </w:p>
        </w:tc>
        <w:tc>
          <w:tcPr>
            <w:tcW w:w="1836" w:type="dxa"/>
          </w:tcPr>
          <w:p w:rsidR="009F3E53" w:rsidRPr="0075032C" w:rsidRDefault="009F3E53" w:rsidP="009F3E53">
            <w:pPr>
              <w:rPr>
                <w:lang/>
              </w:rPr>
            </w:pPr>
            <w:r w:rsidRPr="0075032C">
              <w:rPr>
                <w:lang/>
              </w:rPr>
              <w:t>Добро</w:t>
            </w:r>
          </w:p>
        </w:tc>
      </w:tr>
      <w:tr w:rsidR="009F3E53" w:rsidRPr="0075032C" w:rsidTr="009F3E53">
        <w:tc>
          <w:tcPr>
            <w:tcW w:w="1148" w:type="dxa"/>
          </w:tcPr>
          <w:p w:rsidR="009F3E53" w:rsidRPr="0075032C" w:rsidRDefault="009F3E53" w:rsidP="009F3E53">
            <w:pPr>
              <w:rPr>
                <w:lang/>
              </w:rPr>
            </w:pPr>
            <w:r w:rsidRPr="0075032C">
              <w:rPr>
                <w:lang/>
              </w:rPr>
              <w:t>6</w:t>
            </w:r>
            <w:r w:rsidRPr="0075032C">
              <w:rPr>
                <w:vertAlign w:val="subscript"/>
                <w:lang/>
              </w:rPr>
              <w:t>1</w:t>
            </w:r>
          </w:p>
        </w:tc>
        <w:tc>
          <w:tcPr>
            <w:tcW w:w="2524" w:type="dxa"/>
          </w:tcPr>
          <w:p w:rsidR="009F3E53" w:rsidRPr="0075032C" w:rsidRDefault="009F3E53" w:rsidP="009F3E53">
            <w:pPr>
              <w:rPr>
                <w:lang/>
              </w:rPr>
            </w:pPr>
            <w:r w:rsidRPr="0075032C">
              <w:rPr>
                <w:lang/>
              </w:rPr>
              <w:t>24</w:t>
            </w:r>
          </w:p>
        </w:tc>
        <w:tc>
          <w:tcPr>
            <w:tcW w:w="1836" w:type="dxa"/>
          </w:tcPr>
          <w:p w:rsidR="009F3E53" w:rsidRPr="0075032C" w:rsidRDefault="009F3E53" w:rsidP="009F3E53">
            <w:pPr>
              <w:rPr>
                <w:lang/>
              </w:rPr>
            </w:pPr>
            <w:r w:rsidRPr="0075032C">
              <w:rPr>
                <w:lang/>
              </w:rPr>
              <w:t>2</w:t>
            </w:r>
          </w:p>
        </w:tc>
        <w:tc>
          <w:tcPr>
            <w:tcW w:w="1836" w:type="dxa"/>
          </w:tcPr>
          <w:p w:rsidR="009F3E53" w:rsidRPr="0075032C" w:rsidRDefault="009F3E53" w:rsidP="009F3E53">
            <w:pPr>
              <w:rPr>
                <w:lang/>
              </w:rPr>
            </w:pPr>
            <w:r w:rsidRPr="0075032C">
              <w:rPr>
                <w:lang/>
              </w:rPr>
              <w:t>0</w:t>
            </w:r>
          </w:p>
        </w:tc>
      </w:tr>
      <w:tr w:rsidR="009F3E53" w:rsidRPr="0075032C" w:rsidTr="009F3E53">
        <w:tc>
          <w:tcPr>
            <w:tcW w:w="1148" w:type="dxa"/>
          </w:tcPr>
          <w:p w:rsidR="009F3E53" w:rsidRPr="0075032C" w:rsidRDefault="009F3E53" w:rsidP="009F3E53">
            <w:pPr>
              <w:rPr>
                <w:lang/>
              </w:rPr>
            </w:pPr>
            <w:r w:rsidRPr="0075032C">
              <w:rPr>
                <w:lang/>
              </w:rPr>
              <w:t>6</w:t>
            </w:r>
            <w:r w:rsidRPr="0075032C">
              <w:rPr>
                <w:vertAlign w:val="subscript"/>
                <w:lang/>
              </w:rPr>
              <w:t>2</w:t>
            </w:r>
          </w:p>
        </w:tc>
        <w:tc>
          <w:tcPr>
            <w:tcW w:w="2524" w:type="dxa"/>
          </w:tcPr>
          <w:p w:rsidR="009F3E53" w:rsidRPr="0075032C" w:rsidRDefault="009F3E53" w:rsidP="009F3E53">
            <w:r>
              <w:t>26</w:t>
            </w:r>
          </w:p>
        </w:tc>
        <w:tc>
          <w:tcPr>
            <w:tcW w:w="1836" w:type="dxa"/>
          </w:tcPr>
          <w:p w:rsidR="009F3E53" w:rsidRPr="0075032C" w:rsidRDefault="009F3E53" w:rsidP="009F3E53">
            <w:r>
              <w:t>0</w:t>
            </w:r>
          </w:p>
        </w:tc>
        <w:tc>
          <w:tcPr>
            <w:tcW w:w="1836" w:type="dxa"/>
          </w:tcPr>
          <w:p w:rsidR="009F3E53" w:rsidRPr="0075032C" w:rsidRDefault="009F3E53" w:rsidP="009F3E53">
            <w:r>
              <w:t>0</w:t>
            </w:r>
          </w:p>
        </w:tc>
      </w:tr>
      <w:tr w:rsidR="009F3E53" w:rsidRPr="0075032C" w:rsidTr="009F3E53">
        <w:tc>
          <w:tcPr>
            <w:tcW w:w="1148" w:type="dxa"/>
          </w:tcPr>
          <w:p w:rsidR="009F3E53" w:rsidRPr="0075032C" w:rsidRDefault="009F3E53" w:rsidP="009F3E53">
            <w:pPr>
              <w:rPr>
                <w:lang/>
              </w:rPr>
            </w:pPr>
            <w:r w:rsidRPr="0075032C">
              <w:rPr>
                <w:lang/>
              </w:rPr>
              <w:t>6</w:t>
            </w:r>
            <w:r w:rsidRPr="0075032C">
              <w:rPr>
                <w:vertAlign w:val="subscript"/>
                <w:lang/>
              </w:rPr>
              <w:t>3</w:t>
            </w:r>
          </w:p>
        </w:tc>
        <w:tc>
          <w:tcPr>
            <w:tcW w:w="2524" w:type="dxa"/>
          </w:tcPr>
          <w:p w:rsidR="009F3E53" w:rsidRPr="0075032C" w:rsidRDefault="009F3E53" w:rsidP="009F3E53">
            <w:r>
              <w:t>22</w:t>
            </w:r>
          </w:p>
        </w:tc>
        <w:tc>
          <w:tcPr>
            <w:tcW w:w="1836" w:type="dxa"/>
          </w:tcPr>
          <w:p w:rsidR="009F3E53" w:rsidRPr="0075032C" w:rsidRDefault="009F3E53" w:rsidP="009F3E53">
            <w:r>
              <w:t>0</w:t>
            </w:r>
          </w:p>
        </w:tc>
        <w:tc>
          <w:tcPr>
            <w:tcW w:w="1836" w:type="dxa"/>
          </w:tcPr>
          <w:p w:rsidR="009F3E53" w:rsidRPr="0075032C" w:rsidRDefault="009F3E53" w:rsidP="009F3E53">
            <w:r>
              <w:t>0</w:t>
            </w:r>
          </w:p>
        </w:tc>
      </w:tr>
      <w:tr w:rsidR="009F3E53" w:rsidRPr="0075032C" w:rsidTr="009F3E53">
        <w:tc>
          <w:tcPr>
            <w:tcW w:w="1148" w:type="dxa"/>
          </w:tcPr>
          <w:p w:rsidR="009F3E53" w:rsidRPr="0075032C" w:rsidRDefault="009F3E53" w:rsidP="009F3E53">
            <w:pPr>
              <w:rPr>
                <w:lang/>
              </w:rPr>
            </w:pPr>
            <w:r w:rsidRPr="0075032C">
              <w:rPr>
                <w:lang/>
              </w:rPr>
              <w:t>6</w:t>
            </w:r>
            <w:r w:rsidRPr="0075032C">
              <w:rPr>
                <w:vertAlign w:val="subscript"/>
                <w:lang/>
              </w:rPr>
              <w:t>4</w:t>
            </w:r>
          </w:p>
        </w:tc>
        <w:tc>
          <w:tcPr>
            <w:tcW w:w="2524" w:type="dxa"/>
          </w:tcPr>
          <w:p w:rsidR="009F3E53" w:rsidRPr="00C925E9" w:rsidRDefault="009F3E53" w:rsidP="009F3E53">
            <w:pPr>
              <w:rPr>
                <w:lang/>
              </w:rPr>
            </w:pPr>
            <w:r>
              <w:rPr>
                <w:lang/>
              </w:rPr>
              <w:t>25</w:t>
            </w:r>
          </w:p>
        </w:tc>
        <w:tc>
          <w:tcPr>
            <w:tcW w:w="1836" w:type="dxa"/>
          </w:tcPr>
          <w:p w:rsidR="009F3E53" w:rsidRPr="00C925E9" w:rsidRDefault="009F3E53" w:rsidP="009F3E53">
            <w:pPr>
              <w:rPr>
                <w:lang/>
              </w:rPr>
            </w:pPr>
            <w:r>
              <w:rPr>
                <w:lang/>
              </w:rPr>
              <w:t>0</w:t>
            </w:r>
          </w:p>
        </w:tc>
        <w:tc>
          <w:tcPr>
            <w:tcW w:w="1836" w:type="dxa"/>
          </w:tcPr>
          <w:p w:rsidR="009F3E53" w:rsidRPr="00C925E9" w:rsidRDefault="009F3E53" w:rsidP="009F3E53">
            <w:pPr>
              <w:rPr>
                <w:lang/>
              </w:rPr>
            </w:pPr>
            <w:r>
              <w:rPr>
                <w:lang/>
              </w:rPr>
              <w:t>0</w:t>
            </w:r>
          </w:p>
        </w:tc>
      </w:tr>
      <w:tr w:rsidR="009F3E53" w:rsidRPr="0075032C" w:rsidTr="009F3E53">
        <w:tc>
          <w:tcPr>
            <w:tcW w:w="1148" w:type="dxa"/>
          </w:tcPr>
          <w:p w:rsidR="009F3E53" w:rsidRPr="0075032C" w:rsidRDefault="009F3E53" w:rsidP="009F3E53">
            <w:pPr>
              <w:rPr>
                <w:lang/>
              </w:rPr>
            </w:pPr>
            <w:r w:rsidRPr="0075032C">
              <w:rPr>
                <w:lang/>
              </w:rPr>
              <w:t>6</w:t>
            </w:r>
            <w:r w:rsidRPr="0075032C">
              <w:rPr>
                <w:vertAlign w:val="subscript"/>
                <w:lang/>
              </w:rPr>
              <w:t>5</w:t>
            </w:r>
          </w:p>
        </w:tc>
        <w:tc>
          <w:tcPr>
            <w:tcW w:w="2524" w:type="dxa"/>
          </w:tcPr>
          <w:p w:rsidR="009F3E53" w:rsidRPr="0075032C" w:rsidRDefault="009F3E53" w:rsidP="009F3E53">
            <w:pPr>
              <w:rPr>
                <w:lang/>
              </w:rPr>
            </w:pPr>
            <w:r>
              <w:rPr>
                <w:lang/>
              </w:rPr>
              <w:t>25</w:t>
            </w:r>
          </w:p>
        </w:tc>
        <w:tc>
          <w:tcPr>
            <w:tcW w:w="1836" w:type="dxa"/>
          </w:tcPr>
          <w:p w:rsidR="009F3E53" w:rsidRPr="0075032C" w:rsidRDefault="009F3E53" w:rsidP="009F3E53">
            <w:pPr>
              <w:rPr>
                <w:lang/>
              </w:rPr>
            </w:pPr>
            <w:r>
              <w:rPr>
                <w:lang/>
              </w:rPr>
              <w:t>0</w:t>
            </w:r>
          </w:p>
        </w:tc>
        <w:tc>
          <w:tcPr>
            <w:tcW w:w="1836" w:type="dxa"/>
          </w:tcPr>
          <w:p w:rsidR="009F3E53" w:rsidRPr="0075032C" w:rsidRDefault="009F3E53" w:rsidP="009F3E53">
            <w:pPr>
              <w:rPr>
                <w:lang/>
              </w:rPr>
            </w:pPr>
            <w:r>
              <w:rPr>
                <w:lang/>
              </w:rPr>
              <w:t>0</w:t>
            </w:r>
          </w:p>
        </w:tc>
      </w:tr>
      <w:tr w:rsidR="009F3E53" w:rsidRPr="0075032C" w:rsidTr="009F3E53">
        <w:tc>
          <w:tcPr>
            <w:tcW w:w="1148" w:type="dxa"/>
          </w:tcPr>
          <w:p w:rsidR="009F3E53" w:rsidRPr="0075032C" w:rsidRDefault="009F3E53" w:rsidP="009F3E53">
            <w:pPr>
              <w:rPr>
                <w:lang/>
              </w:rPr>
            </w:pPr>
            <w:r w:rsidRPr="0075032C">
              <w:rPr>
                <w:lang/>
              </w:rPr>
              <w:t>6</w:t>
            </w:r>
            <w:r w:rsidRPr="0075032C">
              <w:rPr>
                <w:vertAlign w:val="subscript"/>
                <w:lang/>
              </w:rPr>
              <w:t>6</w:t>
            </w:r>
          </w:p>
        </w:tc>
        <w:tc>
          <w:tcPr>
            <w:tcW w:w="2524" w:type="dxa"/>
          </w:tcPr>
          <w:p w:rsidR="009F3E53" w:rsidRPr="0075032C" w:rsidRDefault="009F3E53" w:rsidP="009F3E53">
            <w:pPr>
              <w:rPr>
                <w:lang/>
              </w:rPr>
            </w:pPr>
            <w:r>
              <w:rPr>
                <w:lang/>
              </w:rPr>
              <w:t>26</w:t>
            </w:r>
          </w:p>
        </w:tc>
        <w:tc>
          <w:tcPr>
            <w:tcW w:w="1836" w:type="dxa"/>
          </w:tcPr>
          <w:p w:rsidR="009F3E53" w:rsidRPr="0075032C" w:rsidRDefault="009F3E53" w:rsidP="009F3E53">
            <w:pPr>
              <w:rPr>
                <w:lang/>
              </w:rPr>
            </w:pPr>
            <w:r>
              <w:rPr>
                <w:lang/>
              </w:rPr>
              <w:t>0</w:t>
            </w:r>
          </w:p>
        </w:tc>
        <w:tc>
          <w:tcPr>
            <w:tcW w:w="1836" w:type="dxa"/>
          </w:tcPr>
          <w:p w:rsidR="009F3E53" w:rsidRPr="0075032C" w:rsidRDefault="009F3E53" w:rsidP="009F3E53">
            <w:pPr>
              <w:rPr>
                <w:lang/>
              </w:rPr>
            </w:pPr>
            <w:r>
              <w:rPr>
                <w:lang/>
              </w:rPr>
              <w:t>0</w:t>
            </w:r>
          </w:p>
        </w:tc>
      </w:tr>
      <w:tr w:rsidR="009F3E53" w:rsidRPr="0075032C" w:rsidTr="009F3E53">
        <w:tc>
          <w:tcPr>
            <w:tcW w:w="1148" w:type="dxa"/>
          </w:tcPr>
          <w:p w:rsidR="009F3E53" w:rsidRPr="0075032C" w:rsidRDefault="009F3E53" w:rsidP="009F3E53">
            <w:pPr>
              <w:rPr>
                <w:lang/>
              </w:rPr>
            </w:pPr>
            <w:r w:rsidRPr="0075032C">
              <w:rPr>
                <w:lang/>
              </w:rPr>
              <w:t>6</w:t>
            </w:r>
            <w:r w:rsidRPr="0075032C">
              <w:rPr>
                <w:vertAlign w:val="subscript"/>
                <w:lang/>
              </w:rPr>
              <w:t>7</w:t>
            </w:r>
          </w:p>
        </w:tc>
        <w:tc>
          <w:tcPr>
            <w:tcW w:w="2524" w:type="dxa"/>
          </w:tcPr>
          <w:p w:rsidR="009F3E53" w:rsidRPr="0075032C" w:rsidRDefault="009F3E53" w:rsidP="009F3E53">
            <w:pPr>
              <w:rPr>
                <w:lang/>
              </w:rPr>
            </w:pPr>
            <w:r>
              <w:rPr>
                <w:lang/>
              </w:rPr>
              <w:t>24</w:t>
            </w:r>
          </w:p>
        </w:tc>
        <w:tc>
          <w:tcPr>
            <w:tcW w:w="1836" w:type="dxa"/>
          </w:tcPr>
          <w:p w:rsidR="009F3E53" w:rsidRPr="0075032C" w:rsidRDefault="009F3E53" w:rsidP="009F3E53">
            <w:pPr>
              <w:rPr>
                <w:lang/>
              </w:rPr>
            </w:pPr>
            <w:r>
              <w:rPr>
                <w:lang/>
              </w:rPr>
              <w:t>0</w:t>
            </w:r>
          </w:p>
        </w:tc>
        <w:tc>
          <w:tcPr>
            <w:tcW w:w="1836" w:type="dxa"/>
          </w:tcPr>
          <w:p w:rsidR="009F3E53" w:rsidRPr="0075032C" w:rsidRDefault="009F3E53" w:rsidP="009F3E53">
            <w:pPr>
              <w:rPr>
                <w:lang/>
              </w:rPr>
            </w:pPr>
            <w:r>
              <w:rPr>
                <w:lang/>
              </w:rPr>
              <w:t>0</w:t>
            </w:r>
          </w:p>
        </w:tc>
      </w:tr>
      <w:tr w:rsidR="009F3E53" w:rsidRPr="0075032C" w:rsidTr="009F3E53">
        <w:tc>
          <w:tcPr>
            <w:tcW w:w="1148" w:type="dxa"/>
          </w:tcPr>
          <w:p w:rsidR="009F3E53" w:rsidRPr="0075032C" w:rsidRDefault="009F3E53" w:rsidP="009F3E53">
            <w:pPr>
              <w:rPr>
                <w:lang/>
              </w:rPr>
            </w:pPr>
            <w:r w:rsidRPr="0075032C">
              <w:rPr>
                <w:lang/>
              </w:rPr>
              <w:t>Укупно:</w:t>
            </w:r>
          </w:p>
        </w:tc>
        <w:tc>
          <w:tcPr>
            <w:tcW w:w="2524" w:type="dxa"/>
          </w:tcPr>
          <w:p w:rsidR="009F3E53" w:rsidRPr="0075032C" w:rsidRDefault="009F3E53" w:rsidP="009F3E53">
            <w:pPr>
              <w:rPr>
                <w:lang/>
              </w:rPr>
            </w:pPr>
            <w:r>
              <w:rPr>
                <w:lang/>
              </w:rPr>
              <w:fldChar w:fldCharType="begin"/>
            </w:r>
            <w:r>
              <w:rPr>
                <w:lang/>
              </w:rPr>
              <w:instrText xml:space="preserve"> =SUM(ABOVE) </w:instrText>
            </w:r>
            <w:r>
              <w:rPr>
                <w:lang/>
              </w:rPr>
              <w:fldChar w:fldCharType="separate"/>
            </w:r>
            <w:r>
              <w:rPr>
                <w:noProof/>
                <w:lang/>
              </w:rPr>
              <w:t>172</w:t>
            </w:r>
            <w:r>
              <w:rPr>
                <w:lang/>
              </w:rPr>
              <w:fldChar w:fldCharType="end"/>
            </w:r>
          </w:p>
        </w:tc>
        <w:tc>
          <w:tcPr>
            <w:tcW w:w="1836" w:type="dxa"/>
          </w:tcPr>
          <w:p w:rsidR="009F3E53" w:rsidRPr="0075032C" w:rsidRDefault="009F3E53" w:rsidP="009F3E53">
            <w:pPr>
              <w:rPr>
                <w:lang/>
              </w:rPr>
            </w:pPr>
            <w:r>
              <w:rPr>
                <w:lang/>
              </w:rPr>
              <w:fldChar w:fldCharType="begin"/>
            </w:r>
            <w:r>
              <w:rPr>
                <w:lang/>
              </w:rPr>
              <w:instrText xml:space="preserve"> =SUM(ABOVE) </w:instrText>
            </w:r>
            <w:r>
              <w:rPr>
                <w:lang/>
              </w:rPr>
              <w:fldChar w:fldCharType="separate"/>
            </w:r>
            <w:r>
              <w:rPr>
                <w:noProof/>
                <w:lang/>
              </w:rPr>
              <w:t>2</w:t>
            </w:r>
            <w:r>
              <w:rPr>
                <w:lang/>
              </w:rPr>
              <w:fldChar w:fldCharType="end"/>
            </w:r>
          </w:p>
        </w:tc>
        <w:tc>
          <w:tcPr>
            <w:tcW w:w="1836" w:type="dxa"/>
          </w:tcPr>
          <w:p w:rsidR="009F3E53" w:rsidRPr="0075032C" w:rsidRDefault="009F3E53" w:rsidP="009F3E53">
            <w:pPr>
              <w:rPr>
                <w:lang/>
              </w:rPr>
            </w:pPr>
            <w:r>
              <w:rPr>
                <w:lang/>
              </w:rPr>
              <w:fldChar w:fldCharType="begin"/>
            </w:r>
            <w:r>
              <w:rPr>
                <w:lang/>
              </w:rPr>
              <w:instrText xml:space="preserve"> =SUM(ABOVE) </w:instrText>
            </w:r>
            <w:r>
              <w:rPr>
                <w:lang/>
              </w:rPr>
              <w:fldChar w:fldCharType="separate"/>
            </w:r>
            <w:r>
              <w:rPr>
                <w:noProof/>
                <w:lang/>
              </w:rPr>
              <w:t>0</w:t>
            </w:r>
            <w:r>
              <w:rPr>
                <w:lang/>
              </w:rPr>
              <w:fldChar w:fldCharType="end"/>
            </w:r>
          </w:p>
        </w:tc>
      </w:tr>
    </w:tbl>
    <w:p w:rsidR="009F3E53" w:rsidRDefault="009F3E53" w:rsidP="009F3E53">
      <w:pPr>
        <w:rPr>
          <w:lang/>
        </w:rPr>
      </w:pPr>
    </w:p>
    <w:p w:rsidR="009F3E53" w:rsidRPr="00407104" w:rsidRDefault="009F3E53" w:rsidP="009F3E53">
      <w:pPr>
        <w:rPr>
          <w:lang/>
        </w:rPr>
      </w:pPr>
      <w:r w:rsidRPr="001C5D8D">
        <w:rPr>
          <w:lang/>
        </w:rPr>
        <w:t xml:space="preserve"> РЕАЛИЗАЦИЈА НАСТАВНИХ САДРЖАЈА:</w:t>
      </w:r>
      <w:r>
        <w:rPr>
          <w:lang/>
        </w:rPr>
        <w:t xml:space="preserve"> </w:t>
      </w:r>
      <w:r w:rsidRPr="001C5D8D">
        <w:rPr>
          <w:lang/>
        </w:rPr>
        <w:t>Сви</w:t>
      </w:r>
      <w:r>
        <w:rPr>
          <w:lang/>
        </w:rPr>
        <w:t xml:space="preserve"> </w:t>
      </w:r>
      <w:r w:rsidRPr="001C5D8D">
        <w:rPr>
          <w:lang/>
        </w:rPr>
        <w:t>планирани</w:t>
      </w:r>
      <w:r>
        <w:rPr>
          <w:lang/>
        </w:rPr>
        <w:t xml:space="preserve"> </w:t>
      </w:r>
      <w:r w:rsidRPr="001C5D8D">
        <w:rPr>
          <w:lang/>
        </w:rPr>
        <w:t>наставни</w:t>
      </w:r>
      <w:r>
        <w:rPr>
          <w:lang/>
        </w:rPr>
        <w:t xml:space="preserve"> </w:t>
      </w:r>
      <w:r w:rsidRPr="001C5D8D">
        <w:rPr>
          <w:lang/>
        </w:rPr>
        <w:t>садржаји</w:t>
      </w:r>
      <w:r>
        <w:rPr>
          <w:lang/>
        </w:rPr>
        <w:t xml:space="preserve"> </w:t>
      </w:r>
      <w:r w:rsidRPr="001C5D8D">
        <w:rPr>
          <w:lang/>
        </w:rPr>
        <w:t>су</w:t>
      </w:r>
      <w:r>
        <w:rPr>
          <w:lang/>
        </w:rPr>
        <w:t xml:space="preserve"> реализовани у целини.</w:t>
      </w:r>
    </w:p>
    <w:p w:rsidR="009F3E53" w:rsidRDefault="009F3E53" w:rsidP="009F3E53"/>
    <w:p w:rsidR="009F3E53" w:rsidRPr="00984178" w:rsidRDefault="009F3E53" w:rsidP="009F3E53"/>
    <w:p w:rsidR="009F3E53" w:rsidRDefault="009F3E53" w:rsidP="009F3E53"/>
    <w:tbl>
      <w:tblPr>
        <w:tblW w:w="1061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9"/>
        <w:gridCol w:w="977"/>
        <w:gridCol w:w="1303"/>
        <w:gridCol w:w="1364"/>
        <w:gridCol w:w="1108"/>
        <w:gridCol w:w="28"/>
        <w:gridCol w:w="1206"/>
        <w:gridCol w:w="1107"/>
        <w:gridCol w:w="12"/>
        <w:gridCol w:w="1334"/>
      </w:tblGrid>
      <w:tr w:rsidR="009F3E53" w:rsidRPr="0075032C" w:rsidTr="009F3E53">
        <w:trPr>
          <w:trHeight w:val="57"/>
        </w:trPr>
        <w:tc>
          <w:tcPr>
            <w:tcW w:w="2219" w:type="dxa"/>
            <w:vMerge w:val="restart"/>
            <w:tcBorders>
              <w:right w:val="nil"/>
            </w:tcBorders>
          </w:tcPr>
          <w:p w:rsidR="009F3E53" w:rsidRPr="0075032C" w:rsidRDefault="009F3E53" w:rsidP="009F3E53">
            <w:pPr>
              <w:jc w:val="center"/>
              <w:rPr>
                <w:b/>
              </w:rPr>
            </w:pPr>
          </w:p>
          <w:p w:rsidR="009F3E53" w:rsidRPr="0075032C" w:rsidRDefault="009F3E53" w:rsidP="009F3E53">
            <w:pPr>
              <w:jc w:val="right"/>
              <w:rPr>
                <w:b/>
              </w:rPr>
            </w:pPr>
            <w:r w:rsidRPr="0075032C">
              <w:rPr>
                <w:b/>
              </w:rPr>
              <w:t>ПРЕДМЕТ</w:t>
            </w:r>
          </w:p>
        </w:tc>
        <w:tc>
          <w:tcPr>
            <w:tcW w:w="1019" w:type="dxa"/>
            <w:vMerge w:val="restart"/>
            <w:tcBorders>
              <w:left w:val="nil"/>
            </w:tcBorders>
          </w:tcPr>
          <w:p w:rsidR="009F3E53" w:rsidRPr="0075032C" w:rsidRDefault="009F3E53" w:rsidP="009F3E53">
            <w:pPr>
              <w:rPr>
                <w:b/>
              </w:rPr>
            </w:pPr>
          </w:p>
        </w:tc>
        <w:tc>
          <w:tcPr>
            <w:tcW w:w="2656" w:type="dxa"/>
            <w:gridSpan w:val="2"/>
            <w:tcBorders>
              <w:left w:val="nil"/>
            </w:tcBorders>
          </w:tcPr>
          <w:p w:rsidR="009F3E53" w:rsidRPr="0075032C" w:rsidRDefault="009F3E53" w:rsidP="009F3E53">
            <w:r w:rsidRPr="0075032C">
              <w:t>РЕДОВНА  НАСТАВА</w:t>
            </w:r>
          </w:p>
        </w:tc>
        <w:tc>
          <w:tcPr>
            <w:tcW w:w="2356" w:type="dxa"/>
            <w:gridSpan w:val="3"/>
            <w:tcBorders>
              <w:left w:val="nil"/>
            </w:tcBorders>
          </w:tcPr>
          <w:p w:rsidR="009F3E53" w:rsidRPr="0075032C" w:rsidRDefault="009F3E53" w:rsidP="009F3E53">
            <w:pPr>
              <w:rPr>
                <w:sz w:val="20"/>
                <w:szCs w:val="20"/>
              </w:rPr>
            </w:pPr>
            <w:r w:rsidRPr="0075032C">
              <w:rPr>
                <w:sz w:val="20"/>
                <w:szCs w:val="20"/>
              </w:rPr>
              <w:t>ДОПУНСКА НАСТАВА</w:t>
            </w:r>
          </w:p>
        </w:tc>
        <w:tc>
          <w:tcPr>
            <w:tcW w:w="2368" w:type="dxa"/>
            <w:gridSpan w:val="3"/>
            <w:tcBorders>
              <w:left w:val="nil"/>
            </w:tcBorders>
          </w:tcPr>
          <w:p w:rsidR="009F3E53" w:rsidRPr="0075032C" w:rsidRDefault="009F3E53" w:rsidP="009F3E53">
            <w:pPr>
              <w:rPr>
                <w:sz w:val="20"/>
                <w:szCs w:val="20"/>
              </w:rPr>
            </w:pPr>
            <w:r w:rsidRPr="0075032C">
              <w:rPr>
                <w:sz w:val="20"/>
                <w:szCs w:val="20"/>
              </w:rPr>
              <w:t>ДОДАТНА НАСТАВА</w:t>
            </w:r>
          </w:p>
        </w:tc>
      </w:tr>
      <w:tr w:rsidR="009F3E53" w:rsidRPr="0075032C" w:rsidTr="009F3E53">
        <w:trPr>
          <w:trHeight w:val="480"/>
        </w:trPr>
        <w:tc>
          <w:tcPr>
            <w:tcW w:w="2219" w:type="dxa"/>
            <w:vMerge/>
            <w:tcBorders>
              <w:right w:val="nil"/>
            </w:tcBorders>
          </w:tcPr>
          <w:p w:rsidR="009F3E53" w:rsidRPr="0075032C" w:rsidRDefault="009F3E53" w:rsidP="009F3E53"/>
        </w:tc>
        <w:tc>
          <w:tcPr>
            <w:tcW w:w="1019" w:type="dxa"/>
            <w:vMerge/>
            <w:tcBorders>
              <w:left w:val="nil"/>
            </w:tcBorders>
          </w:tcPr>
          <w:p w:rsidR="009F3E53" w:rsidRPr="0075032C" w:rsidRDefault="009F3E53" w:rsidP="009F3E53"/>
        </w:tc>
        <w:tc>
          <w:tcPr>
            <w:tcW w:w="1277" w:type="dxa"/>
            <w:tcBorders>
              <w:left w:val="nil"/>
            </w:tcBorders>
          </w:tcPr>
          <w:p w:rsidR="009F3E53" w:rsidRPr="0075032C" w:rsidRDefault="009F3E53" w:rsidP="009F3E53">
            <w:pPr>
              <w:jc w:val="center"/>
            </w:pPr>
            <w:r w:rsidRPr="0075032C">
              <w:t>планирано</w:t>
            </w:r>
          </w:p>
        </w:tc>
        <w:tc>
          <w:tcPr>
            <w:tcW w:w="1379" w:type="dxa"/>
            <w:tcBorders>
              <w:left w:val="nil"/>
            </w:tcBorders>
          </w:tcPr>
          <w:p w:rsidR="009F3E53" w:rsidRPr="0075032C" w:rsidRDefault="009F3E53" w:rsidP="009F3E53">
            <w:pPr>
              <w:jc w:val="center"/>
            </w:pPr>
            <w:r w:rsidRPr="0075032C">
              <w:t>одржано</w:t>
            </w:r>
          </w:p>
        </w:tc>
        <w:tc>
          <w:tcPr>
            <w:tcW w:w="1117" w:type="dxa"/>
            <w:tcBorders>
              <w:left w:val="nil"/>
            </w:tcBorders>
          </w:tcPr>
          <w:p w:rsidR="009F3E53" w:rsidRPr="0075032C" w:rsidRDefault="009F3E53" w:rsidP="009F3E53">
            <w:pPr>
              <w:jc w:val="center"/>
              <w:rPr>
                <w:sz w:val="20"/>
                <w:szCs w:val="20"/>
              </w:rPr>
            </w:pPr>
            <w:r w:rsidRPr="0075032C">
              <w:rPr>
                <w:sz w:val="20"/>
                <w:szCs w:val="20"/>
              </w:rPr>
              <w:t>одржано</w:t>
            </w:r>
          </w:p>
        </w:tc>
        <w:tc>
          <w:tcPr>
            <w:tcW w:w="1239" w:type="dxa"/>
            <w:gridSpan w:val="2"/>
            <w:tcBorders>
              <w:left w:val="nil"/>
            </w:tcBorders>
          </w:tcPr>
          <w:p w:rsidR="009F3E53" w:rsidRPr="0075032C" w:rsidRDefault="009F3E53" w:rsidP="009F3E53">
            <w:pPr>
              <w:jc w:val="center"/>
              <w:rPr>
                <w:sz w:val="20"/>
                <w:szCs w:val="20"/>
              </w:rPr>
            </w:pPr>
            <w:r w:rsidRPr="0075032C">
              <w:rPr>
                <w:sz w:val="20"/>
                <w:szCs w:val="20"/>
              </w:rPr>
              <w:t>бр.ученика</w:t>
            </w:r>
          </w:p>
        </w:tc>
        <w:tc>
          <w:tcPr>
            <w:tcW w:w="1116" w:type="dxa"/>
            <w:tcBorders>
              <w:left w:val="nil"/>
            </w:tcBorders>
          </w:tcPr>
          <w:p w:rsidR="009F3E53" w:rsidRPr="0075032C" w:rsidRDefault="009F3E53" w:rsidP="009F3E53">
            <w:pPr>
              <w:jc w:val="center"/>
              <w:rPr>
                <w:sz w:val="20"/>
                <w:szCs w:val="20"/>
              </w:rPr>
            </w:pPr>
            <w:r w:rsidRPr="0075032C">
              <w:rPr>
                <w:sz w:val="20"/>
                <w:szCs w:val="20"/>
              </w:rPr>
              <w:t>одржано</w:t>
            </w:r>
          </w:p>
        </w:tc>
        <w:tc>
          <w:tcPr>
            <w:tcW w:w="1252" w:type="dxa"/>
            <w:gridSpan w:val="2"/>
            <w:tcBorders>
              <w:left w:val="nil"/>
            </w:tcBorders>
          </w:tcPr>
          <w:p w:rsidR="009F3E53" w:rsidRPr="0075032C" w:rsidRDefault="009F3E53" w:rsidP="009F3E53">
            <w:pPr>
              <w:jc w:val="center"/>
            </w:pPr>
            <w:r w:rsidRPr="0075032C">
              <w:t>бр.ученика</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Српски</w:t>
            </w:r>
            <w:r>
              <w:rPr>
                <w:sz w:val="28"/>
                <w:szCs w:val="28"/>
                <w:lang/>
              </w:rPr>
              <w:t xml:space="preserve"> </w:t>
            </w:r>
            <w:r w:rsidRPr="0075032C">
              <w:rPr>
                <w:sz w:val="28"/>
                <w:szCs w:val="28"/>
              </w:rPr>
              <w:t>језик</w:t>
            </w:r>
          </w:p>
        </w:tc>
        <w:tc>
          <w:tcPr>
            <w:tcW w:w="1277" w:type="dxa"/>
          </w:tcPr>
          <w:p w:rsidR="009F3E53" w:rsidRPr="004143B8" w:rsidRDefault="009F3E53" w:rsidP="009F3E53">
            <w:pPr>
              <w:jc w:val="center"/>
              <w:rPr>
                <w:sz w:val="28"/>
                <w:szCs w:val="28"/>
              </w:rPr>
            </w:pPr>
            <w:r w:rsidRPr="004143B8">
              <w:rPr>
                <w:sz w:val="28"/>
                <w:szCs w:val="28"/>
              </w:rPr>
              <w:t>1008</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1012</w:t>
            </w:r>
          </w:p>
        </w:tc>
        <w:tc>
          <w:tcPr>
            <w:tcW w:w="1146" w:type="dxa"/>
            <w:gridSpan w:val="2"/>
            <w:vAlign w:val="bottom"/>
          </w:tcPr>
          <w:p w:rsidR="009F3E53" w:rsidRPr="004143B8" w:rsidRDefault="009F3E53" w:rsidP="009F3E53">
            <w:pPr>
              <w:jc w:val="center"/>
              <w:rPr>
                <w:color w:val="000000"/>
                <w:sz w:val="28"/>
                <w:szCs w:val="28"/>
              </w:rPr>
            </w:pPr>
            <w:r w:rsidRPr="004143B8">
              <w:rPr>
                <w:color w:val="000000"/>
                <w:sz w:val="28"/>
                <w:szCs w:val="28"/>
              </w:rPr>
              <w:t>133</w:t>
            </w:r>
          </w:p>
        </w:tc>
        <w:tc>
          <w:tcPr>
            <w:tcW w:w="1210" w:type="dxa"/>
            <w:vAlign w:val="bottom"/>
          </w:tcPr>
          <w:p w:rsidR="009F3E53" w:rsidRPr="004143B8" w:rsidRDefault="009F3E53" w:rsidP="009F3E53">
            <w:pPr>
              <w:jc w:val="center"/>
              <w:rPr>
                <w:color w:val="000000"/>
                <w:sz w:val="28"/>
                <w:szCs w:val="28"/>
              </w:rPr>
            </w:pPr>
            <w:r w:rsidRPr="004143B8">
              <w:rPr>
                <w:color w:val="000000"/>
                <w:sz w:val="28"/>
                <w:szCs w:val="28"/>
              </w:rPr>
              <w:t>151</w:t>
            </w:r>
          </w:p>
        </w:tc>
        <w:tc>
          <w:tcPr>
            <w:tcW w:w="1127" w:type="dxa"/>
            <w:gridSpan w:val="2"/>
            <w:vAlign w:val="bottom"/>
          </w:tcPr>
          <w:p w:rsidR="009F3E53" w:rsidRPr="004143B8" w:rsidRDefault="009F3E53" w:rsidP="009F3E53">
            <w:pPr>
              <w:jc w:val="center"/>
              <w:rPr>
                <w:color w:val="000000"/>
                <w:sz w:val="28"/>
                <w:szCs w:val="28"/>
              </w:rPr>
            </w:pPr>
            <w:r w:rsidRPr="004143B8">
              <w:rPr>
                <w:color w:val="000000"/>
                <w:sz w:val="28"/>
                <w:szCs w:val="28"/>
              </w:rPr>
              <w:t>158</w:t>
            </w:r>
          </w:p>
        </w:tc>
        <w:tc>
          <w:tcPr>
            <w:tcW w:w="1241" w:type="dxa"/>
            <w:vAlign w:val="bottom"/>
          </w:tcPr>
          <w:p w:rsidR="009F3E53" w:rsidRPr="004143B8" w:rsidRDefault="009F3E53" w:rsidP="009F3E53">
            <w:pPr>
              <w:jc w:val="center"/>
              <w:rPr>
                <w:color w:val="000000"/>
                <w:sz w:val="28"/>
                <w:szCs w:val="28"/>
              </w:rPr>
            </w:pPr>
            <w:r w:rsidRPr="004143B8">
              <w:rPr>
                <w:color w:val="000000"/>
                <w:sz w:val="28"/>
                <w:szCs w:val="28"/>
              </w:rPr>
              <w:t>31</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Енглески</w:t>
            </w:r>
            <w:r>
              <w:rPr>
                <w:sz w:val="28"/>
                <w:szCs w:val="28"/>
                <w:lang/>
              </w:rPr>
              <w:t xml:space="preserve"> </w:t>
            </w:r>
            <w:r w:rsidRPr="0075032C">
              <w:rPr>
                <w:sz w:val="28"/>
                <w:szCs w:val="28"/>
              </w:rPr>
              <w:t>језик</w:t>
            </w:r>
          </w:p>
        </w:tc>
        <w:tc>
          <w:tcPr>
            <w:tcW w:w="1277" w:type="dxa"/>
          </w:tcPr>
          <w:p w:rsidR="009F3E53" w:rsidRPr="004143B8" w:rsidRDefault="009F3E53" w:rsidP="009F3E53">
            <w:pPr>
              <w:jc w:val="center"/>
              <w:rPr>
                <w:sz w:val="28"/>
                <w:szCs w:val="28"/>
              </w:rPr>
            </w:pPr>
            <w:r w:rsidRPr="004143B8">
              <w:rPr>
                <w:sz w:val="28"/>
                <w:szCs w:val="28"/>
              </w:rPr>
              <w:t>504</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495</w:t>
            </w:r>
          </w:p>
        </w:tc>
        <w:tc>
          <w:tcPr>
            <w:tcW w:w="1146" w:type="dxa"/>
            <w:gridSpan w:val="2"/>
            <w:vAlign w:val="bottom"/>
          </w:tcPr>
          <w:p w:rsidR="009F3E53" w:rsidRPr="004143B8" w:rsidRDefault="009F3E53" w:rsidP="009F3E53">
            <w:pPr>
              <w:jc w:val="center"/>
              <w:rPr>
                <w:color w:val="000000"/>
                <w:sz w:val="28"/>
                <w:szCs w:val="28"/>
              </w:rPr>
            </w:pPr>
            <w:r w:rsidRPr="004143B8">
              <w:rPr>
                <w:color w:val="000000"/>
                <w:sz w:val="28"/>
                <w:szCs w:val="28"/>
              </w:rPr>
              <w:t>21</w:t>
            </w:r>
          </w:p>
        </w:tc>
        <w:tc>
          <w:tcPr>
            <w:tcW w:w="1210" w:type="dxa"/>
            <w:vAlign w:val="bottom"/>
          </w:tcPr>
          <w:p w:rsidR="009F3E53" w:rsidRPr="004143B8" w:rsidRDefault="009F3E53" w:rsidP="009F3E53">
            <w:pPr>
              <w:jc w:val="center"/>
              <w:rPr>
                <w:color w:val="000000"/>
                <w:sz w:val="28"/>
                <w:szCs w:val="28"/>
              </w:rPr>
            </w:pPr>
            <w:r w:rsidRPr="004143B8">
              <w:rPr>
                <w:color w:val="000000"/>
                <w:sz w:val="28"/>
                <w:szCs w:val="28"/>
              </w:rPr>
              <w:t>8</w:t>
            </w:r>
          </w:p>
        </w:tc>
        <w:tc>
          <w:tcPr>
            <w:tcW w:w="1127" w:type="dxa"/>
            <w:gridSpan w:val="2"/>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241" w:type="dxa"/>
            <w:vAlign w:val="bottom"/>
          </w:tcPr>
          <w:p w:rsidR="009F3E53" w:rsidRPr="004143B8" w:rsidRDefault="009F3E53" w:rsidP="009F3E53">
            <w:pPr>
              <w:jc w:val="center"/>
              <w:rPr>
                <w:color w:val="000000"/>
                <w:sz w:val="28"/>
                <w:szCs w:val="28"/>
              </w:rPr>
            </w:pPr>
            <w:r w:rsidRPr="004143B8">
              <w:rPr>
                <w:color w:val="000000"/>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Ликовна</w:t>
            </w:r>
            <w:r>
              <w:rPr>
                <w:sz w:val="28"/>
                <w:szCs w:val="28"/>
                <w:lang/>
              </w:rPr>
              <w:t xml:space="preserve"> </w:t>
            </w:r>
            <w:r w:rsidRPr="0075032C">
              <w:rPr>
                <w:sz w:val="28"/>
                <w:szCs w:val="28"/>
              </w:rPr>
              <w:t>култура</w:t>
            </w:r>
          </w:p>
        </w:tc>
        <w:tc>
          <w:tcPr>
            <w:tcW w:w="1277" w:type="dxa"/>
          </w:tcPr>
          <w:p w:rsidR="009F3E53" w:rsidRPr="004143B8" w:rsidRDefault="009F3E53" w:rsidP="009F3E53">
            <w:pPr>
              <w:jc w:val="center"/>
              <w:rPr>
                <w:sz w:val="28"/>
                <w:szCs w:val="28"/>
              </w:rPr>
            </w:pPr>
            <w:r w:rsidRPr="004143B8">
              <w:rPr>
                <w:sz w:val="28"/>
                <w:szCs w:val="28"/>
              </w:rPr>
              <w:t>252</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256</w:t>
            </w:r>
          </w:p>
        </w:tc>
        <w:tc>
          <w:tcPr>
            <w:tcW w:w="1146" w:type="dxa"/>
            <w:gridSpan w:val="2"/>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210" w:type="dxa"/>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127" w:type="dxa"/>
            <w:gridSpan w:val="2"/>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241" w:type="dxa"/>
            <w:vAlign w:val="bottom"/>
          </w:tcPr>
          <w:p w:rsidR="009F3E53" w:rsidRPr="004143B8" w:rsidRDefault="009F3E53" w:rsidP="009F3E53">
            <w:pPr>
              <w:jc w:val="center"/>
              <w:rPr>
                <w:color w:val="000000"/>
                <w:sz w:val="28"/>
                <w:szCs w:val="28"/>
              </w:rPr>
            </w:pPr>
            <w:r w:rsidRPr="004143B8">
              <w:rPr>
                <w:color w:val="000000"/>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Музичка</w:t>
            </w:r>
            <w:r>
              <w:rPr>
                <w:sz w:val="28"/>
                <w:szCs w:val="28"/>
                <w:lang/>
              </w:rPr>
              <w:t xml:space="preserve"> </w:t>
            </w:r>
            <w:r w:rsidRPr="0075032C">
              <w:rPr>
                <w:sz w:val="28"/>
                <w:szCs w:val="28"/>
              </w:rPr>
              <w:t>култура</w:t>
            </w:r>
          </w:p>
        </w:tc>
        <w:tc>
          <w:tcPr>
            <w:tcW w:w="1277" w:type="dxa"/>
          </w:tcPr>
          <w:p w:rsidR="009F3E53" w:rsidRPr="004143B8" w:rsidRDefault="009F3E53" w:rsidP="009F3E53">
            <w:pPr>
              <w:jc w:val="center"/>
              <w:rPr>
                <w:sz w:val="28"/>
                <w:szCs w:val="28"/>
              </w:rPr>
            </w:pPr>
            <w:r w:rsidRPr="004143B8">
              <w:rPr>
                <w:sz w:val="28"/>
                <w:szCs w:val="28"/>
              </w:rPr>
              <w:t>252</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251</w:t>
            </w:r>
          </w:p>
        </w:tc>
        <w:tc>
          <w:tcPr>
            <w:tcW w:w="1146" w:type="dxa"/>
            <w:gridSpan w:val="2"/>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210" w:type="dxa"/>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127" w:type="dxa"/>
            <w:gridSpan w:val="2"/>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241" w:type="dxa"/>
            <w:vAlign w:val="bottom"/>
          </w:tcPr>
          <w:p w:rsidR="009F3E53" w:rsidRPr="004143B8" w:rsidRDefault="009F3E53" w:rsidP="009F3E53">
            <w:pPr>
              <w:jc w:val="center"/>
              <w:rPr>
                <w:color w:val="000000"/>
                <w:sz w:val="28"/>
                <w:szCs w:val="28"/>
              </w:rPr>
            </w:pPr>
            <w:r w:rsidRPr="004143B8">
              <w:rPr>
                <w:color w:val="000000"/>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Историја</w:t>
            </w:r>
          </w:p>
        </w:tc>
        <w:tc>
          <w:tcPr>
            <w:tcW w:w="1277" w:type="dxa"/>
          </w:tcPr>
          <w:p w:rsidR="009F3E53" w:rsidRPr="004143B8" w:rsidRDefault="009F3E53" w:rsidP="009F3E53">
            <w:pPr>
              <w:jc w:val="center"/>
              <w:rPr>
                <w:sz w:val="28"/>
                <w:szCs w:val="28"/>
              </w:rPr>
            </w:pPr>
            <w:r w:rsidRPr="004143B8">
              <w:rPr>
                <w:sz w:val="28"/>
                <w:szCs w:val="28"/>
              </w:rPr>
              <w:t>504</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504</w:t>
            </w:r>
          </w:p>
        </w:tc>
        <w:tc>
          <w:tcPr>
            <w:tcW w:w="1146" w:type="dxa"/>
            <w:gridSpan w:val="2"/>
            <w:vAlign w:val="bottom"/>
          </w:tcPr>
          <w:p w:rsidR="009F3E53" w:rsidRPr="004143B8" w:rsidRDefault="009F3E53" w:rsidP="009F3E53">
            <w:pPr>
              <w:jc w:val="center"/>
              <w:rPr>
                <w:color w:val="000000"/>
                <w:sz w:val="28"/>
                <w:szCs w:val="28"/>
              </w:rPr>
            </w:pPr>
            <w:r w:rsidRPr="004143B8">
              <w:rPr>
                <w:color w:val="000000"/>
                <w:sz w:val="28"/>
                <w:szCs w:val="28"/>
              </w:rPr>
              <w:t>29</w:t>
            </w:r>
          </w:p>
        </w:tc>
        <w:tc>
          <w:tcPr>
            <w:tcW w:w="1210" w:type="dxa"/>
            <w:vAlign w:val="bottom"/>
          </w:tcPr>
          <w:p w:rsidR="009F3E53" w:rsidRPr="004143B8" w:rsidRDefault="009F3E53" w:rsidP="009F3E53">
            <w:pPr>
              <w:jc w:val="center"/>
              <w:rPr>
                <w:color w:val="000000"/>
                <w:sz w:val="28"/>
                <w:szCs w:val="28"/>
              </w:rPr>
            </w:pPr>
            <w:r w:rsidRPr="004143B8">
              <w:rPr>
                <w:color w:val="000000"/>
                <w:sz w:val="28"/>
                <w:szCs w:val="28"/>
              </w:rPr>
              <w:t>141</w:t>
            </w:r>
          </w:p>
        </w:tc>
        <w:tc>
          <w:tcPr>
            <w:tcW w:w="1127" w:type="dxa"/>
            <w:gridSpan w:val="2"/>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241" w:type="dxa"/>
            <w:vAlign w:val="bottom"/>
          </w:tcPr>
          <w:p w:rsidR="009F3E53" w:rsidRPr="004143B8" w:rsidRDefault="009F3E53" w:rsidP="009F3E53">
            <w:pPr>
              <w:jc w:val="center"/>
              <w:rPr>
                <w:color w:val="000000"/>
                <w:sz w:val="28"/>
                <w:szCs w:val="28"/>
              </w:rPr>
            </w:pPr>
            <w:r w:rsidRPr="004143B8">
              <w:rPr>
                <w:color w:val="000000"/>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Географија</w:t>
            </w:r>
          </w:p>
        </w:tc>
        <w:tc>
          <w:tcPr>
            <w:tcW w:w="1277" w:type="dxa"/>
          </w:tcPr>
          <w:p w:rsidR="009F3E53" w:rsidRPr="004143B8" w:rsidRDefault="009F3E53" w:rsidP="009F3E53">
            <w:pPr>
              <w:jc w:val="center"/>
              <w:rPr>
                <w:sz w:val="28"/>
                <w:szCs w:val="28"/>
              </w:rPr>
            </w:pPr>
            <w:r w:rsidRPr="004143B8">
              <w:rPr>
                <w:sz w:val="28"/>
                <w:szCs w:val="28"/>
              </w:rPr>
              <w:t>504</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480</w:t>
            </w:r>
          </w:p>
        </w:tc>
        <w:tc>
          <w:tcPr>
            <w:tcW w:w="1146" w:type="dxa"/>
            <w:gridSpan w:val="2"/>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210" w:type="dxa"/>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127" w:type="dxa"/>
            <w:gridSpan w:val="2"/>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241" w:type="dxa"/>
            <w:vAlign w:val="bottom"/>
          </w:tcPr>
          <w:p w:rsidR="009F3E53" w:rsidRPr="004143B8" w:rsidRDefault="009F3E53" w:rsidP="009F3E53">
            <w:pPr>
              <w:jc w:val="center"/>
              <w:rPr>
                <w:color w:val="000000"/>
                <w:sz w:val="28"/>
                <w:szCs w:val="28"/>
              </w:rPr>
            </w:pPr>
            <w:r w:rsidRPr="004143B8">
              <w:rPr>
                <w:color w:val="000000"/>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lang/>
              </w:rPr>
            </w:pPr>
            <w:r w:rsidRPr="0075032C">
              <w:rPr>
                <w:sz w:val="28"/>
                <w:szCs w:val="28"/>
                <w:lang/>
              </w:rPr>
              <w:t>Физика</w:t>
            </w:r>
          </w:p>
        </w:tc>
        <w:tc>
          <w:tcPr>
            <w:tcW w:w="1277" w:type="dxa"/>
          </w:tcPr>
          <w:p w:rsidR="009F3E53" w:rsidRPr="004143B8" w:rsidRDefault="009F3E53" w:rsidP="009F3E53">
            <w:pPr>
              <w:jc w:val="center"/>
              <w:rPr>
                <w:sz w:val="28"/>
                <w:szCs w:val="28"/>
              </w:rPr>
            </w:pPr>
            <w:r w:rsidRPr="004143B8">
              <w:rPr>
                <w:sz w:val="28"/>
                <w:szCs w:val="28"/>
              </w:rPr>
              <w:t>504</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497</w:t>
            </w:r>
          </w:p>
        </w:tc>
        <w:tc>
          <w:tcPr>
            <w:tcW w:w="1146" w:type="dxa"/>
            <w:gridSpan w:val="2"/>
            <w:vAlign w:val="bottom"/>
          </w:tcPr>
          <w:p w:rsidR="009F3E53" w:rsidRPr="004143B8" w:rsidRDefault="009F3E53" w:rsidP="009F3E53">
            <w:pPr>
              <w:jc w:val="center"/>
              <w:rPr>
                <w:color w:val="000000"/>
                <w:sz w:val="28"/>
                <w:szCs w:val="28"/>
              </w:rPr>
            </w:pPr>
            <w:r w:rsidRPr="004143B8">
              <w:rPr>
                <w:color w:val="000000"/>
                <w:sz w:val="28"/>
                <w:szCs w:val="28"/>
              </w:rPr>
              <w:t>98</w:t>
            </w:r>
          </w:p>
        </w:tc>
        <w:tc>
          <w:tcPr>
            <w:tcW w:w="1210" w:type="dxa"/>
            <w:vAlign w:val="bottom"/>
          </w:tcPr>
          <w:p w:rsidR="009F3E53" w:rsidRPr="004143B8" w:rsidRDefault="009F3E53" w:rsidP="009F3E53">
            <w:pPr>
              <w:jc w:val="center"/>
              <w:rPr>
                <w:color w:val="000000"/>
                <w:sz w:val="28"/>
                <w:szCs w:val="28"/>
              </w:rPr>
            </w:pPr>
            <w:r w:rsidRPr="004143B8">
              <w:rPr>
                <w:color w:val="000000"/>
                <w:sz w:val="28"/>
                <w:szCs w:val="28"/>
              </w:rPr>
              <w:t>145</w:t>
            </w:r>
          </w:p>
        </w:tc>
        <w:tc>
          <w:tcPr>
            <w:tcW w:w="1127" w:type="dxa"/>
            <w:gridSpan w:val="2"/>
            <w:vAlign w:val="bottom"/>
          </w:tcPr>
          <w:p w:rsidR="009F3E53" w:rsidRPr="004143B8" w:rsidRDefault="009F3E53" w:rsidP="009F3E53">
            <w:pPr>
              <w:jc w:val="center"/>
              <w:rPr>
                <w:color w:val="000000"/>
                <w:sz w:val="28"/>
                <w:szCs w:val="28"/>
              </w:rPr>
            </w:pPr>
            <w:r w:rsidRPr="004143B8">
              <w:rPr>
                <w:color w:val="000000"/>
                <w:sz w:val="28"/>
                <w:szCs w:val="28"/>
              </w:rPr>
              <w:t>73</w:t>
            </w:r>
          </w:p>
        </w:tc>
        <w:tc>
          <w:tcPr>
            <w:tcW w:w="1241" w:type="dxa"/>
            <w:vAlign w:val="bottom"/>
          </w:tcPr>
          <w:p w:rsidR="009F3E53" w:rsidRPr="004143B8" w:rsidRDefault="009F3E53" w:rsidP="009F3E53">
            <w:pPr>
              <w:jc w:val="center"/>
              <w:rPr>
                <w:color w:val="000000"/>
                <w:sz w:val="28"/>
                <w:szCs w:val="28"/>
              </w:rPr>
            </w:pPr>
            <w:r w:rsidRPr="004143B8">
              <w:rPr>
                <w:color w:val="000000"/>
                <w:sz w:val="28"/>
                <w:szCs w:val="28"/>
              </w:rPr>
              <w:t>9</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Математика</w:t>
            </w:r>
          </w:p>
        </w:tc>
        <w:tc>
          <w:tcPr>
            <w:tcW w:w="1277" w:type="dxa"/>
          </w:tcPr>
          <w:p w:rsidR="009F3E53" w:rsidRPr="004143B8" w:rsidRDefault="009F3E53" w:rsidP="009F3E53">
            <w:pPr>
              <w:jc w:val="center"/>
              <w:rPr>
                <w:sz w:val="28"/>
                <w:szCs w:val="28"/>
              </w:rPr>
            </w:pPr>
            <w:r w:rsidRPr="004143B8">
              <w:rPr>
                <w:sz w:val="28"/>
                <w:szCs w:val="28"/>
              </w:rPr>
              <w:t>1008</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1007</w:t>
            </w:r>
          </w:p>
        </w:tc>
        <w:tc>
          <w:tcPr>
            <w:tcW w:w="1146" w:type="dxa"/>
            <w:gridSpan w:val="2"/>
            <w:vAlign w:val="bottom"/>
          </w:tcPr>
          <w:p w:rsidR="009F3E53" w:rsidRPr="004143B8" w:rsidRDefault="009F3E53" w:rsidP="009F3E53">
            <w:pPr>
              <w:jc w:val="center"/>
              <w:rPr>
                <w:color w:val="000000"/>
                <w:sz w:val="28"/>
                <w:szCs w:val="28"/>
              </w:rPr>
            </w:pPr>
            <w:r w:rsidRPr="004143B8">
              <w:rPr>
                <w:color w:val="000000"/>
                <w:sz w:val="28"/>
                <w:szCs w:val="28"/>
              </w:rPr>
              <w:t>134</w:t>
            </w:r>
          </w:p>
        </w:tc>
        <w:tc>
          <w:tcPr>
            <w:tcW w:w="1210" w:type="dxa"/>
            <w:vAlign w:val="bottom"/>
          </w:tcPr>
          <w:p w:rsidR="009F3E53" w:rsidRPr="004143B8" w:rsidRDefault="009F3E53" w:rsidP="009F3E53">
            <w:pPr>
              <w:jc w:val="center"/>
              <w:rPr>
                <w:color w:val="000000"/>
                <w:sz w:val="28"/>
                <w:szCs w:val="28"/>
              </w:rPr>
            </w:pPr>
            <w:r w:rsidRPr="004143B8">
              <w:rPr>
                <w:color w:val="000000"/>
                <w:sz w:val="28"/>
                <w:szCs w:val="28"/>
              </w:rPr>
              <w:t>144</w:t>
            </w:r>
          </w:p>
        </w:tc>
        <w:tc>
          <w:tcPr>
            <w:tcW w:w="1127" w:type="dxa"/>
            <w:gridSpan w:val="2"/>
            <w:vAlign w:val="bottom"/>
          </w:tcPr>
          <w:p w:rsidR="009F3E53" w:rsidRPr="004143B8" w:rsidRDefault="009F3E53" w:rsidP="009F3E53">
            <w:pPr>
              <w:jc w:val="center"/>
              <w:rPr>
                <w:color w:val="000000"/>
                <w:sz w:val="28"/>
                <w:szCs w:val="28"/>
              </w:rPr>
            </w:pPr>
            <w:r w:rsidRPr="004143B8">
              <w:rPr>
                <w:color w:val="000000"/>
                <w:sz w:val="28"/>
                <w:szCs w:val="28"/>
              </w:rPr>
              <w:t>78</w:t>
            </w:r>
          </w:p>
        </w:tc>
        <w:tc>
          <w:tcPr>
            <w:tcW w:w="1241" w:type="dxa"/>
            <w:vAlign w:val="bottom"/>
          </w:tcPr>
          <w:p w:rsidR="009F3E53" w:rsidRPr="004143B8" w:rsidRDefault="009F3E53" w:rsidP="009F3E53">
            <w:pPr>
              <w:jc w:val="center"/>
              <w:rPr>
                <w:color w:val="000000"/>
                <w:sz w:val="28"/>
                <w:szCs w:val="28"/>
              </w:rPr>
            </w:pPr>
            <w:r w:rsidRPr="004143B8">
              <w:rPr>
                <w:color w:val="000000"/>
                <w:sz w:val="28"/>
                <w:szCs w:val="28"/>
              </w:rPr>
              <w:t>7</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Биологија</w:t>
            </w:r>
          </w:p>
        </w:tc>
        <w:tc>
          <w:tcPr>
            <w:tcW w:w="1277" w:type="dxa"/>
          </w:tcPr>
          <w:p w:rsidR="009F3E53" w:rsidRPr="004143B8" w:rsidRDefault="009F3E53" w:rsidP="009F3E53">
            <w:pPr>
              <w:jc w:val="center"/>
              <w:rPr>
                <w:sz w:val="28"/>
                <w:szCs w:val="28"/>
              </w:rPr>
            </w:pPr>
            <w:r w:rsidRPr="004143B8">
              <w:rPr>
                <w:sz w:val="28"/>
                <w:szCs w:val="28"/>
              </w:rPr>
              <w:t>504</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499</w:t>
            </w:r>
          </w:p>
        </w:tc>
        <w:tc>
          <w:tcPr>
            <w:tcW w:w="1146" w:type="dxa"/>
            <w:gridSpan w:val="2"/>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210" w:type="dxa"/>
            <w:vAlign w:val="bottom"/>
          </w:tcPr>
          <w:p w:rsidR="009F3E53" w:rsidRPr="004143B8" w:rsidRDefault="009F3E53" w:rsidP="009F3E53">
            <w:pPr>
              <w:jc w:val="center"/>
              <w:rPr>
                <w:color w:val="000000"/>
                <w:sz w:val="28"/>
                <w:szCs w:val="28"/>
              </w:rPr>
            </w:pPr>
            <w:r w:rsidRPr="004143B8">
              <w:rPr>
                <w:color w:val="000000"/>
                <w:sz w:val="28"/>
                <w:szCs w:val="28"/>
              </w:rPr>
              <w:t>0</w:t>
            </w:r>
          </w:p>
        </w:tc>
        <w:tc>
          <w:tcPr>
            <w:tcW w:w="1127" w:type="dxa"/>
            <w:gridSpan w:val="2"/>
            <w:vAlign w:val="bottom"/>
          </w:tcPr>
          <w:p w:rsidR="009F3E53" w:rsidRPr="004143B8" w:rsidRDefault="009F3E53" w:rsidP="009F3E53">
            <w:pPr>
              <w:jc w:val="center"/>
              <w:rPr>
                <w:color w:val="000000"/>
                <w:sz w:val="28"/>
                <w:szCs w:val="28"/>
              </w:rPr>
            </w:pPr>
            <w:r w:rsidRPr="004143B8">
              <w:rPr>
                <w:color w:val="000000"/>
                <w:sz w:val="28"/>
                <w:szCs w:val="28"/>
              </w:rPr>
              <w:t>198</w:t>
            </w:r>
          </w:p>
        </w:tc>
        <w:tc>
          <w:tcPr>
            <w:tcW w:w="1241" w:type="dxa"/>
            <w:vAlign w:val="bottom"/>
          </w:tcPr>
          <w:p w:rsidR="009F3E53" w:rsidRPr="004143B8" w:rsidRDefault="009F3E53" w:rsidP="009F3E53">
            <w:pPr>
              <w:jc w:val="center"/>
              <w:rPr>
                <w:color w:val="000000"/>
                <w:sz w:val="28"/>
                <w:szCs w:val="28"/>
              </w:rPr>
            </w:pPr>
            <w:r w:rsidRPr="004143B8">
              <w:rPr>
                <w:color w:val="000000"/>
                <w:sz w:val="28"/>
                <w:szCs w:val="28"/>
              </w:rPr>
              <w:t>44</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Техничко</w:t>
            </w:r>
            <w:r>
              <w:rPr>
                <w:sz w:val="28"/>
                <w:szCs w:val="28"/>
                <w:lang/>
              </w:rPr>
              <w:t xml:space="preserve"> </w:t>
            </w:r>
            <w:r w:rsidRPr="0075032C">
              <w:rPr>
                <w:sz w:val="28"/>
                <w:szCs w:val="28"/>
              </w:rPr>
              <w:t>образовање</w:t>
            </w:r>
          </w:p>
        </w:tc>
        <w:tc>
          <w:tcPr>
            <w:tcW w:w="1277" w:type="dxa"/>
          </w:tcPr>
          <w:p w:rsidR="009F3E53" w:rsidRPr="004143B8" w:rsidRDefault="009F3E53" w:rsidP="009F3E53">
            <w:pPr>
              <w:jc w:val="center"/>
              <w:rPr>
                <w:sz w:val="28"/>
                <w:szCs w:val="28"/>
              </w:rPr>
            </w:pPr>
            <w:r w:rsidRPr="004143B8">
              <w:rPr>
                <w:sz w:val="28"/>
                <w:szCs w:val="28"/>
              </w:rPr>
              <w:t>504</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502</w:t>
            </w:r>
          </w:p>
        </w:tc>
        <w:tc>
          <w:tcPr>
            <w:tcW w:w="1146" w:type="dxa"/>
            <w:gridSpan w:val="2"/>
          </w:tcPr>
          <w:p w:rsidR="009F3E53" w:rsidRPr="004143B8" w:rsidRDefault="009F3E53" w:rsidP="009F3E53">
            <w:pPr>
              <w:jc w:val="center"/>
              <w:rPr>
                <w:sz w:val="28"/>
                <w:szCs w:val="28"/>
              </w:rPr>
            </w:pPr>
            <w:r>
              <w:rPr>
                <w:sz w:val="28"/>
                <w:szCs w:val="28"/>
              </w:rPr>
              <w:t>0</w:t>
            </w:r>
          </w:p>
        </w:tc>
        <w:tc>
          <w:tcPr>
            <w:tcW w:w="1210" w:type="dxa"/>
          </w:tcPr>
          <w:p w:rsidR="009F3E53" w:rsidRPr="004143B8" w:rsidRDefault="009F3E53" w:rsidP="009F3E53">
            <w:pPr>
              <w:jc w:val="center"/>
              <w:rPr>
                <w:sz w:val="28"/>
                <w:szCs w:val="28"/>
              </w:rPr>
            </w:pPr>
            <w:r>
              <w:rPr>
                <w:sz w:val="28"/>
                <w:szCs w:val="28"/>
              </w:rPr>
              <w:t>0</w:t>
            </w:r>
          </w:p>
        </w:tc>
        <w:tc>
          <w:tcPr>
            <w:tcW w:w="1127" w:type="dxa"/>
            <w:gridSpan w:val="2"/>
          </w:tcPr>
          <w:p w:rsidR="009F3E53" w:rsidRPr="004143B8" w:rsidRDefault="009F3E53" w:rsidP="009F3E53">
            <w:pPr>
              <w:jc w:val="center"/>
              <w:rPr>
                <w:sz w:val="28"/>
                <w:szCs w:val="28"/>
              </w:rPr>
            </w:pPr>
            <w:r>
              <w:rPr>
                <w:sz w:val="28"/>
                <w:szCs w:val="28"/>
              </w:rPr>
              <w:t>0</w:t>
            </w:r>
          </w:p>
        </w:tc>
        <w:tc>
          <w:tcPr>
            <w:tcW w:w="1241" w:type="dxa"/>
          </w:tcPr>
          <w:p w:rsidR="009F3E53" w:rsidRPr="004143B8" w:rsidRDefault="009F3E53" w:rsidP="009F3E53">
            <w:pPr>
              <w:jc w:val="center"/>
              <w:rPr>
                <w:sz w:val="28"/>
                <w:szCs w:val="28"/>
              </w:rPr>
            </w:pPr>
            <w:r>
              <w:rPr>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Физичко</w:t>
            </w:r>
            <w:r>
              <w:rPr>
                <w:sz w:val="28"/>
                <w:szCs w:val="28"/>
                <w:lang/>
              </w:rPr>
              <w:t xml:space="preserve"> </w:t>
            </w:r>
            <w:r w:rsidRPr="0075032C">
              <w:rPr>
                <w:sz w:val="28"/>
                <w:szCs w:val="28"/>
              </w:rPr>
              <w:t>васпитање</w:t>
            </w:r>
          </w:p>
        </w:tc>
        <w:tc>
          <w:tcPr>
            <w:tcW w:w="1277" w:type="dxa"/>
          </w:tcPr>
          <w:p w:rsidR="009F3E53" w:rsidRPr="004143B8" w:rsidRDefault="009F3E53" w:rsidP="009F3E53">
            <w:pPr>
              <w:jc w:val="center"/>
              <w:rPr>
                <w:sz w:val="28"/>
                <w:szCs w:val="28"/>
              </w:rPr>
            </w:pPr>
            <w:r w:rsidRPr="004143B8">
              <w:rPr>
                <w:sz w:val="28"/>
                <w:szCs w:val="28"/>
              </w:rPr>
              <w:t>504</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502</w:t>
            </w:r>
          </w:p>
        </w:tc>
        <w:tc>
          <w:tcPr>
            <w:tcW w:w="1146" w:type="dxa"/>
            <w:gridSpan w:val="2"/>
          </w:tcPr>
          <w:p w:rsidR="009F3E53" w:rsidRPr="004143B8" w:rsidRDefault="009F3E53" w:rsidP="009F3E53">
            <w:pPr>
              <w:jc w:val="center"/>
              <w:rPr>
                <w:sz w:val="28"/>
                <w:szCs w:val="28"/>
              </w:rPr>
            </w:pPr>
            <w:r>
              <w:rPr>
                <w:sz w:val="28"/>
                <w:szCs w:val="28"/>
              </w:rPr>
              <w:t>0</w:t>
            </w:r>
          </w:p>
        </w:tc>
        <w:tc>
          <w:tcPr>
            <w:tcW w:w="1210" w:type="dxa"/>
          </w:tcPr>
          <w:p w:rsidR="009F3E53" w:rsidRPr="004143B8" w:rsidRDefault="009F3E53" w:rsidP="009F3E53">
            <w:pPr>
              <w:jc w:val="center"/>
              <w:rPr>
                <w:sz w:val="28"/>
                <w:szCs w:val="28"/>
              </w:rPr>
            </w:pPr>
            <w:r>
              <w:rPr>
                <w:sz w:val="28"/>
                <w:szCs w:val="28"/>
              </w:rPr>
              <w:t>0</w:t>
            </w:r>
          </w:p>
        </w:tc>
        <w:tc>
          <w:tcPr>
            <w:tcW w:w="1127" w:type="dxa"/>
            <w:gridSpan w:val="2"/>
          </w:tcPr>
          <w:p w:rsidR="009F3E53" w:rsidRPr="004143B8" w:rsidRDefault="009F3E53" w:rsidP="009F3E53">
            <w:pPr>
              <w:jc w:val="center"/>
              <w:rPr>
                <w:sz w:val="28"/>
                <w:szCs w:val="28"/>
              </w:rPr>
            </w:pPr>
            <w:r>
              <w:rPr>
                <w:sz w:val="28"/>
                <w:szCs w:val="28"/>
              </w:rPr>
              <w:t>0</w:t>
            </w:r>
          </w:p>
        </w:tc>
        <w:tc>
          <w:tcPr>
            <w:tcW w:w="1241" w:type="dxa"/>
          </w:tcPr>
          <w:p w:rsidR="009F3E53" w:rsidRPr="004143B8" w:rsidRDefault="009F3E53" w:rsidP="009F3E53">
            <w:pPr>
              <w:jc w:val="center"/>
              <w:rPr>
                <w:sz w:val="28"/>
                <w:szCs w:val="28"/>
              </w:rPr>
            </w:pPr>
            <w:r>
              <w:rPr>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Грађанско</w:t>
            </w:r>
            <w:r>
              <w:rPr>
                <w:sz w:val="28"/>
                <w:szCs w:val="28"/>
                <w:lang/>
              </w:rPr>
              <w:t xml:space="preserve"> </w:t>
            </w:r>
            <w:r w:rsidRPr="0075032C">
              <w:rPr>
                <w:sz w:val="28"/>
                <w:szCs w:val="28"/>
              </w:rPr>
              <w:t>васпитање</w:t>
            </w:r>
          </w:p>
        </w:tc>
        <w:tc>
          <w:tcPr>
            <w:tcW w:w="1277" w:type="dxa"/>
          </w:tcPr>
          <w:p w:rsidR="009F3E53" w:rsidRPr="004143B8" w:rsidRDefault="009F3E53" w:rsidP="009F3E53">
            <w:pPr>
              <w:jc w:val="center"/>
              <w:rPr>
                <w:sz w:val="28"/>
                <w:szCs w:val="28"/>
                <w:lang/>
              </w:rPr>
            </w:pPr>
            <w:r w:rsidRPr="004143B8">
              <w:rPr>
                <w:sz w:val="28"/>
                <w:szCs w:val="28"/>
                <w:lang/>
              </w:rPr>
              <w:t>252</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251</w:t>
            </w:r>
          </w:p>
        </w:tc>
        <w:tc>
          <w:tcPr>
            <w:tcW w:w="1146" w:type="dxa"/>
            <w:gridSpan w:val="2"/>
          </w:tcPr>
          <w:p w:rsidR="009F3E53" w:rsidRPr="004143B8" w:rsidRDefault="009F3E53" w:rsidP="009F3E53">
            <w:pPr>
              <w:jc w:val="center"/>
              <w:rPr>
                <w:sz w:val="28"/>
                <w:szCs w:val="28"/>
              </w:rPr>
            </w:pPr>
            <w:r>
              <w:rPr>
                <w:sz w:val="28"/>
                <w:szCs w:val="28"/>
              </w:rPr>
              <w:t>0</w:t>
            </w:r>
          </w:p>
        </w:tc>
        <w:tc>
          <w:tcPr>
            <w:tcW w:w="1210" w:type="dxa"/>
          </w:tcPr>
          <w:p w:rsidR="009F3E53" w:rsidRPr="004143B8" w:rsidRDefault="009F3E53" w:rsidP="009F3E53">
            <w:pPr>
              <w:jc w:val="center"/>
              <w:rPr>
                <w:sz w:val="28"/>
                <w:szCs w:val="28"/>
              </w:rPr>
            </w:pPr>
            <w:r>
              <w:rPr>
                <w:sz w:val="28"/>
                <w:szCs w:val="28"/>
              </w:rPr>
              <w:t>0</w:t>
            </w:r>
          </w:p>
        </w:tc>
        <w:tc>
          <w:tcPr>
            <w:tcW w:w="1127" w:type="dxa"/>
            <w:gridSpan w:val="2"/>
          </w:tcPr>
          <w:p w:rsidR="009F3E53" w:rsidRPr="004143B8" w:rsidRDefault="009F3E53" w:rsidP="009F3E53">
            <w:pPr>
              <w:jc w:val="center"/>
              <w:rPr>
                <w:sz w:val="28"/>
                <w:szCs w:val="28"/>
              </w:rPr>
            </w:pPr>
            <w:r>
              <w:rPr>
                <w:sz w:val="28"/>
                <w:szCs w:val="28"/>
              </w:rPr>
              <w:t>0</w:t>
            </w:r>
          </w:p>
        </w:tc>
        <w:tc>
          <w:tcPr>
            <w:tcW w:w="1241" w:type="dxa"/>
          </w:tcPr>
          <w:p w:rsidR="009F3E53" w:rsidRPr="004143B8" w:rsidRDefault="009F3E53" w:rsidP="009F3E53">
            <w:pPr>
              <w:jc w:val="center"/>
              <w:rPr>
                <w:sz w:val="28"/>
                <w:szCs w:val="28"/>
              </w:rPr>
            </w:pPr>
            <w:r>
              <w:rPr>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Верска</w:t>
            </w:r>
            <w:r>
              <w:rPr>
                <w:sz w:val="28"/>
                <w:szCs w:val="28"/>
                <w:lang/>
              </w:rPr>
              <w:t xml:space="preserve"> </w:t>
            </w:r>
            <w:r w:rsidRPr="0075032C">
              <w:rPr>
                <w:sz w:val="28"/>
                <w:szCs w:val="28"/>
              </w:rPr>
              <w:t>настава</w:t>
            </w:r>
          </w:p>
        </w:tc>
        <w:tc>
          <w:tcPr>
            <w:tcW w:w="1277" w:type="dxa"/>
          </w:tcPr>
          <w:p w:rsidR="009F3E53" w:rsidRPr="004143B8" w:rsidRDefault="009F3E53" w:rsidP="009F3E53">
            <w:pPr>
              <w:jc w:val="center"/>
              <w:rPr>
                <w:sz w:val="28"/>
                <w:szCs w:val="28"/>
                <w:lang/>
              </w:rPr>
            </w:pPr>
            <w:r w:rsidRPr="004143B8">
              <w:rPr>
                <w:sz w:val="28"/>
                <w:szCs w:val="28"/>
                <w:lang/>
              </w:rPr>
              <w:t>252</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243</w:t>
            </w:r>
          </w:p>
        </w:tc>
        <w:tc>
          <w:tcPr>
            <w:tcW w:w="1146" w:type="dxa"/>
            <w:gridSpan w:val="2"/>
          </w:tcPr>
          <w:p w:rsidR="009F3E53" w:rsidRPr="004143B8" w:rsidRDefault="009F3E53" w:rsidP="009F3E53">
            <w:pPr>
              <w:jc w:val="center"/>
              <w:rPr>
                <w:sz w:val="28"/>
                <w:szCs w:val="28"/>
              </w:rPr>
            </w:pPr>
            <w:r>
              <w:rPr>
                <w:sz w:val="28"/>
                <w:szCs w:val="28"/>
              </w:rPr>
              <w:t>0</w:t>
            </w:r>
          </w:p>
        </w:tc>
        <w:tc>
          <w:tcPr>
            <w:tcW w:w="1210" w:type="dxa"/>
          </w:tcPr>
          <w:p w:rsidR="009F3E53" w:rsidRPr="004143B8" w:rsidRDefault="009F3E53" w:rsidP="009F3E53">
            <w:pPr>
              <w:jc w:val="center"/>
              <w:rPr>
                <w:sz w:val="28"/>
                <w:szCs w:val="28"/>
              </w:rPr>
            </w:pPr>
            <w:r>
              <w:rPr>
                <w:sz w:val="28"/>
                <w:szCs w:val="28"/>
              </w:rPr>
              <w:t>0</w:t>
            </w:r>
          </w:p>
        </w:tc>
        <w:tc>
          <w:tcPr>
            <w:tcW w:w="1127" w:type="dxa"/>
            <w:gridSpan w:val="2"/>
          </w:tcPr>
          <w:p w:rsidR="009F3E53" w:rsidRPr="004143B8" w:rsidRDefault="009F3E53" w:rsidP="009F3E53">
            <w:pPr>
              <w:jc w:val="center"/>
              <w:rPr>
                <w:sz w:val="28"/>
                <w:szCs w:val="28"/>
              </w:rPr>
            </w:pPr>
            <w:r>
              <w:rPr>
                <w:sz w:val="28"/>
                <w:szCs w:val="28"/>
              </w:rPr>
              <w:t>0</w:t>
            </w:r>
          </w:p>
        </w:tc>
        <w:tc>
          <w:tcPr>
            <w:tcW w:w="1241" w:type="dxa"/>
          </w:tcPr>
          <w:p w:rsidR="009F3E53" w:rsidRPr="004143B8" w:rsidRDefault="009F3E53" w:rsidP="009F3E53">
            <w:pPr>
              <w:jc w:val="center"/>
              <w:rPr>
                <w:sz w:val="28"/>
                <w:szCs w:val="28"/>
              </w:rPr>
            </w:pPr>
            <w:r>
              <w:rPr>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lastRenderedPageBreak/>
              <w:t>Немачки</w:t>
            </w:r>
            <w:r>
              <w:rPr>
                <w:sz w:val="28"/>
                <w:szCs w:val="28"/>
                <w:lang/>
              </w:rPr>
              <w:t xml:space="preserve"> </w:t>
            </w:r>
            <w:r w:rsidRPr="0075032C">
              <w:rPr>
                <w:sz w:val="28"/>
                <w:szCs w:val="28"/>
              </w:rPr>
              <w:t>језик</w:t>
            </w:r>
          </w:p>
        </w:tc>
        <w:tc>
          <w:tcPr>
            <w:tcW w:w="1277" w:type="dxa"/>
          </w:tcPr>
          <w:p w:rsidR="009F3E53" w:rsidRPr="004143B8" w:rsidRDefault="009F3E53" w:rsidP="009F3E53">
            <w:pPr>
              <w:jc w:val="center"/>
              <w:rPr>
                <w:sz w:val="28"/>
                <w:szCs w:val="28"/>
              </w:rPr>
            </w:pPr>
            <w:r w:rsidRPr="004143B8">
              <w:rPr>
                <w:sz w:val="28"/>
                <w:szCs w:val="28"/>
              </w:rPr>
              <w:t>504</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486</w:t>
            </w:r>
          </w:p>
        </w:tc>
        <w:tc>
          <w:tcPr>
            <w:tcW w:w="1146" w:type="dxa"/>
            <w:gridSpan w:val="2"/>
          </w:tcPr>
          <w:p w:rsidR="009F3E53" w:rsidRPr="004143B8" w:rsidRDefault="009F3E53" w:rsidP="009F3E53">
            <w:pPr>
              <w:jc w:val="center"/>
              <w:rPr>
                <w:sz w:val="28"/>
                <w:szCs w:val="28"/>
              </w:rPr>
            </w:pPr>
            <w:r>
              <w:rPr>
                <w:sz w:val="28"/>
                <w:szCs w:val="28"/>
              </w:rPr>
              <w:t>0</w:t>
            </w:r>
          </w:p>
        </w:tc>
        <w:tc>
          <w:tcPr>
            <w:tcW w:w="1210" w:type="dxa"/>
          </w:tcPr>
          <w:p w:rsidR="009F3E53" w:rsidRPr="004143B8" w:rsidRDefault="009F3E53" w:rsidP="009F3E53">
            <w:pPr>
              <w:jc w:val="center"/>
              <w:rPr>
                <w:sz w:val="28"/>
                <w:szCs w:val="28"/>
              </w:rPr>
            </w:pPr>
            <w:r>
              <w:rPr>
                <w:sz w:val="28"/>
                <w:szCs w:val="28"/>
              </w:rPr>
              <w:t>0</w:t>
            </w:r>
          </w:p>
        </w:tc>
        <w:tc>
          <w:tcPr>
            <w:tcW w:w="1127" w:type="dxa"/>
            <w:gridSpan w:val="2"/>
          </w:tcPr>
          <w:p w:rsidR="009F3E53" w:rsidRPr="004143B8" w:rsidRDefault="009F3E53" w:rsidP="009F3E53">
            <w:pPr>
              <w:jc w:val="center"/>
              <w:rPr>
                <w:sz w:val="28"/>
                <w:szCs w:val="28"/>
              </w:rPr>
            </w:pPr>
            <w:r>
              <w:rPr>
                <w:sz w:val="28"/>
                <w:szCs w:val="28"/>
              </w:rPr>
              <w:t>0</w:t>
            </w:r>
          </w:p>
        </w:tc>
        <w:tc>
          <w:tcPr>
            <w:tcW w:w="1241" w:type="dxa"/>
          </w:tcPr>
          <w:p w:rsidR="009F3E53" w:rsidRPr="004143B8" w:rsidRDefault="009F3E53" w:rsidP="009F3E53">
            <w:pPr>
              <w:jc w:val="center"/>
              <w:rPr>
                <w:sz w:val="28"/>
                <w:szCs w:val="28"/>
              </w:rPr>
            </w:pPr>
            <w:r>
              <w:rPr>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lang/>
              </w:rPr>
            </w:pPr>
            <w:r w:rsidRPr="0075032C">
              <w:rPr>
                <w:sz w:val="28"/>
                <w:szCs w:val="28"/>
              </w:rPr>
              <w:t>Физичко</w:t>
            </w:r>
            <w:r>
              <w:rPr>
                <w:sz w:val="28"/>
                <w:szCs w:val="28"/>
                <w:lang/>
              </w:rPr>
              <w:t xml:space="preserve"> </w:t>
            </w:r>
            <w:r w:rsidRPr="0075032C">
              <w:rPr>
                <w:sz w:val="28"/>
                <w:szCs w:val="28"/>
              </w:rPr>
              <w:t>васпитање</w:t>
            </w:r>
            <w:r>
              <w:rPr>
                <w:sz w:val="28"/>
                <w:szCs w:val="28"/>
                <w:lang/>
              </w:rPr>
              <w:t xml:space="preserve"> </w:t>
            </w:r>
            <w:r w:rsidRPr="0075032C">
              <w:rPr>
                <w:sz w:val="28"/>
                <w:szCs w:val="28"/>
                <w:lang/>
              </w:rPr>
              <w:t>изборни спорт-рукомет</w:t>
            </w:r>
          </w:p>
        </w:tc>
        <w:tc>
          <w:tcPr>
            <w:tcW w:w="1277" w:type="dxa"/>
          </w:tcPr>
          <w:p w:rsidR="009F3E53" w:rsidRPr="004143B8" w:rsidRDefault="009F3E53" w:rsidP="009F3E53">
            <w:pPr>
              <w:jc w:val="center"/>
              <w:rPr>
                <w:sz w:val="28"/>
                <w:szCs w:val="28"/>
              </w:rPr>
            </w:pPr>
            <w:r w:rsidRPr="004143B8">
              <w:rPr>
                <w:sz w:val="28"/>
                <w:szCs w:val="28"/>
              </w:rPr>
              <w:t>252</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248</w:t>
            </w:r>
          </w:p>
        </w:tc>
        <w:tc>
          <w:tcPr>
            <w:tcW w:w="1146" w:type="dxa"/>
            <w:gridSpan w:val="2"/>
          </w:tcPr>
          <w:p w:rsidR="009F3E53" w:rsidRPr="004143B8" w:rsidRDefault="009F3E53" w:rsidP="009F3E53">
            <w:pPr>
              <w:jc w:val="center"/>
              <w:rPr>
                <w:sz w:val="28"/>
                <w:szCs w:val="28"/>
              </w:rPr>
            </w:pPr>
            <w:r>
              <w:rPr>
                <w:sz w:val="28"/>
                <w:szCs w:val="28"/>
              </w:rPr>
              <w:t>0</w:t>
            </w:r>
          </w:p>
        </w:tc>
        <w:tc>
          <w:tcPr>
            <w:tcW w:w="1210" w:type="dxa"/>
          </w:tcPr>
          <w:p w:rsidR="009F3E53" w:rsidRPr="004143B8" w:rsidRDefault="009F3E53" w:rsidP="009F3E53">
            <w:pPr>
              <w:jc w:val="center"/>
              <w:rPr>
                <w:sz w:val="28"/>
                <w:szCs w:val="28"/>
              </w:rPr>
            </w:pPr>
            <w:r>
              <w:rPr>
                <w:sz w:val="28"/>
                <w:szCs w:val="28"/>
              </w:rPr>
              <w:t>0</w:t>
            </w:r>
          </w:p>
        </w:tc>
        <w:tc>
          <w:tcPr>
            <w:tcW w:w="1127" w:type="dxa"/>
            <w:gridSpan w:val="2"/>
          </w:tcPr>
          <w:p w:rsidR="009F3E53" w:rsidRPr="004143B8" w:rsidRDefault="009F3E53" w:rsidP="009F3E53">
            <w:pPr>
              <w:jc w:val="center"/>
              <w:rPr>
                <w:sz w:val="28"/>
                <w:szCs w:val="28"/>
              </w:rPr>
            </w:pPr>
            <w:r>
              <w:rPr>
                <w:sz w:val="28"/>
                <w:szCs w:val="28"/>
              </w:rPr>
              <w:t>0</w:t>
            </w:r>
          </w:p>
        </w:tc>
        <w:tc>
          <w:tcPr>
            <w:tcW w:w="1241" w:type="dxa"/>
          </w:tcPr>
          <w:p w:rsidR="009F3E53" w:rsidRPr="004143B8" w:rsidRDefault="009F3E53" w:rsidP="009F3E53">
            <w:pPr>
              <w:jc w:val="center"/>
              <w:rPr>
                <w:sz w:val="28"/>
                <w:szCs w:val="28"/>
              </w:rPr>
            </w:pPr>
            <w:r>
              <w:rPr>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Инфор. и рачунарство</w:t>
            </w:r>
          </w:p>
        </w:tc>
        <w:tc>
          <w:tcPr>
            <w:tcW w:w="1277" w:type="dxa"/>
          </w:tcPr>
          <w:p w:rsidR="009F3E53" w:rsidRPr="004143B8" w:rsidRDefault="009F3E53" w:rsidP="009F3E53">
            <w:pPr>
              <w:jc w:val="center"/>
              <w:rPr>
                <w:sz w:val="28"/>
                <w:szCs w:val="28"/>
              </w:rPr>
            </w:pPr>
            <w:r w:rsidRPr="004143B8">
              <w:rPr>
                <w:sz w:val="28"/>
                <w:szCs w:val="28"/>
              </w:rPr>
              <w:t>252</w:t>
            </w:r>
          </w:p>
        </w:tc>
        <w:tc>
          <w:tcPr>
            <w:tcW w:w="1379" w:type="dxa"/>
            <w:vAlign w:val="bottom"/>
          </w:tcPr>
          <w:p w:rsidR="009F3E53" w:rsidRPr="004143B8" w:rsidRDefault="009F3E53" w:rsidP="009F3E53">
            <w:pPr>
              <w:jc w:val="center"/>
              <w:rPr>
                <w:color w:val="000000"/>
                <w:sz w:val="28"/>
                <w:szCs w:val="28"/>
              </w:rPr>
            </w:pPr>
            <w:r w:rsidRPr="004143B8">
              <w:rPr>
                <w:color w:val="000000"/>
                <w:sz w:val="28"/>
                <w:szCs w:val="28"/>
              </w:rPr>
              <w:t>252</w:t>
            </w:r>
          </w:p>
        </w:tc>
        <w:tc>
          <w:tcPr>
            <w:tcW w:w="1146" w:type="dxa"/>
            <w:gridSpan w:val="2"/>
          </w:tcPr>
          <w:p w:rsidR="009F3E53" w:rsidRPr="004143B8" w:rsidRDefault="009F3E53" w:rsidP="009F3E53">
            <w:pPr>
              <w:jc w:val="center"/>
              <w:rPr>
                <w:sz w:val="28"/>
                <w:szCs w:val="28"/>
              </w:rPr>
            </w:pPr>
            <w:r>
              <w:rPr>
                <w:sz w:val="28"/>
                <w:szCs w:val="28"/>
              </w:rPr>
              <w:t>0</w:t>
            </w:r>
          </w:p>
        </w:tc>
        <w:tc>
          <w:tcPr>
            <w:tcW w:w="1210" w:type="dxa"/>
          </w:tcPr>
          <w:p w:rsidR="009F3E53" w:rsidRPr="004143B8" w:rsidRDefault="009F3E53" w:rsidP="009F3E53">
            <w:pPr>
              <w:jc w:val="center"/>
              <w:rPr>
                <w:sz w:val="28"/>
                <w:szCs w:val="28"/>
              </w:rPr>
            </w:pPr>
            <w:r>
              <w:rPr>
                <w:sz w:val="28"/>
                <w:szCs w:val="28"/>
              </w:rPr>
              <w:t>0</w:t>
            </w:r>
          </w:p>
        </w:tc>
        <w:tc>
          <w:tcPr>
            <w:tcW w:w="1127" w:type="dxa"/>
            <w:gridSpan w:val="2"/>
          </w:tcPr>
          <w:p w:rsidR="009F3E53" w:rsidRPr="004143B8" w:rsidRDefault="009F3E53" w:rsidP="009F3E53">
            <w:pPr>
              <w:jc w:val="center"/>
              <w:rPr>
                <w:sz w:val="28"/>
                <w:szCs w:val="28"/>
              </w:rPr>
            </w:pPr>
            <w:r>
              <w:rPr>
                <w:sz w:val="28"/>
                <w:szCs w:val="28"/>
              </w:rPr>
              <w:t>0</w:t>
            </w:r>
          </w:p>
        </w:tc>
        <w:tc>
          <w:tcPr>
            <w:tcW w:w="1241" w:type="dxa"/>
          </w:tcPr>
          <w:p w:rsidR="009F3E53" w:rsidRPr="004143B8" w:rsidRDefault="009F3E53" w:rsidP="009F3E53">
            <w:pPr>
              <w:jc w:val="center"/>
              <w:rPr>
                <w:sz w:val="28"/>
                <w:szCs w:val="28"/>
              </w:rPr>
            </w:pPr>
            <w:r>
              <w:rPr>
                <w:sz w:val="28"/>
                <w:szCs w:val="28"/>
              </w:rPr>
              <w:t>0</w:t>
            </w:r>
          </w:p>
        </w:tc>
      </w:tr>
      <w:tr w:rsidR="009F3E53" w:rsidRPr="0075032C" w:rsidTr="009F3E53">
        <w:trPr>
          <w:trHeight w:val="394"/>
        </w:trPr>
        <w:tc>
          <w:tcPr>
            <w:tcW w:w="3238" w:type="dxa"/>
            <w:gridSpan w:val="2"/>
          </w:tcPr>
          <w:p w:rsidR="009F3E53" w:rsidRPr="0075032C" w:rsidRDefault="009F3E53" w:rsidP="009F3E53">
            <w:pPr>
              <w:rPr>
                <w:sz w:val="28"/>
                <w:szCs w:val="28"/>
              </w:rPr>
            </w:pPr>
            <w:r w:rsidRPr="0075032C">
              <w:rPr>
                <w:sz w:val="28"/>
                <w:szCs w:val="28"/>
              </w:rPr>
              <w:t>УКУПНО:</w:t>
            </w:r>
          </w:p>
        </w:tc>
        <w:tc>
          <w:tcPr>
            <w:tcW w:w="1277" w:type="dxa"/>
          </w:tcPr>
          <w:p w:rsidR="009F3E53" w:rsidRPr="0075032C" w:rsidRDefault="009F3E53" w:rsidP="009F3E53">
            <w:pP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7560</w:t>
            </w:r>
            <w:r>
              <w:rPr>
                <w:sz w:val="28"/>
                <w:szCs w:val="28"/>
              </w:rPr>
              <w:fldChar w:fldCharType="end"/>
            </w:r>
          </w:p>
        </w:tc>
        <w:tc>
          <w:tcPr>
            <w:tcW w:w="1379" w:type="dxa"/>
          </w:tcPr>
          <w:p w:rsidR="009F3E53" w:rsidRPr="0075032C" w:rsidRDefault="009F3E53" w:rsidP="009F3E53">
            <w:pP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7485</w:t>
            </w:r>
            <w:r>
              <w:rPr>
                <w:sz w:val="28"/>
                <w:szCs w:val="28"/>
              </w:rPr>
              <w:fldChar w:fldCharType="end"/>
            </w:r>
          </w:p>
        </w:tc>
        <w:tc>
          <w:tcPr>
            <w:tcW w:w="1146" w:type="dxa"/>
            <w:gridSpan w:val="2"/>
          </w:tcPr>
          <w:p w:rsidR="009F3E53" w:rsidRPr="0075032C" w:rsidRDefault="009F3E53" w:rsidP="009F3E53">
            <w:pP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415</w:t>
            </w:r>
            <w:r>
              <w:rPr>
                <w:sz w:val="28"/>
                <w:szCs w:val="28"/>
              </w:rPr>
              <w:fldChar w:fldCharType="end"/>
            </w:r>
          </w:p>
        </w:tc>
        <w:tc>
          <w:tcPr>
            <w:tcW w:w="1210" w:type="dxa"/>
          </w:tcPr>
          <w:p w:rsidR="009F3E53" w:rsidRPr="0075032C" w:rsidRDefault="009F3E53" w:rsidP="009F3E53">
            <w:pP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589</w:t>
            </w:r>
            <w:r>
              <w:rPr>
                <w:sz w:val="28"/>
                <w:szCs w:val="28"/>
              </w:rPr>
              <w:fldChar w:fldCharType="end"/>
            </w:r>
          </w:p>
        </w:tc>
        <w:tc>
          <w:tcPr>
            <w:tcW w:w="1127" w:type="dxa"/>
            <w:gridSpan w:val="2"/>
          </w:tcPr>
          <w:p w:rsidR="009F3E53" w:rsidRPr="0075032C" w:rsidRDefault="009F3E53" w:rsidP="009F3E53">
            <w:pP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507</w:t>
            </w:r>
            <w:r>
              <w:rPr>
                <w:sz w:val="28"/>
                <w:szCs w:val="28"/>
              </w:rPr>
              <w:fldChar w:fldCharType="end"/>
            </w:r>
          </w:p>
        </w:tc>
        <w:tc>
          <w:tcPr>
            <w:tcW w:w="1241" w:type="dxa"/>
          </w:tcPr>
          <w:p w:rsidR="009F3E53" w:rsidRPr="0075032C" w:rsidRDefault="009F3E53" w:rsidP="009F3E53">
            <w:pP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91</w:t>
            </w:r>
            <w:r>
              <w:rPr>
                <w:sz w:val="28"/>
                <w:szCs w:val="28"/>
              </w:rPr>
              <w:fldChar w:fldCharType="end"/>
            </w:r>
          </w:p>
        </w:tc>
      </w:tr>
    </w:tbl>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Pr>
        <w:rPr>
          <w:lang/>
        </w:rPr>
      </w:pPr>
    </w:p>
    <w:p w:rsidR="009F3E53" w:rsidRPr="009E2AFA" w:rsidRDefault="009F3E53" w:rsidP="009F3E53">
      <w:pPr>
        <w:rPr>
          <w:lang/>
        </w:rPr>
      </w:pPr>
    </w:p>
    <w:p w:rsidR="009F3E53" w:rsidRDefault="009F3E53" w:rsidP="009F3E53"/>
    <w:p w:rsidR="009F3E53" w:rsidRDefault="009F3E53" w:rsidP="009F3E53"/>
    <w:tbl>
      <w:tblPr>
        <w:tblW w:w="10574"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1"/>
        <w:gridCol w:w="3402"/>
        <w:gridCol w:w="1701"/>
        <w:gridCol w:w="992"/>
        <w:gridCol w:w="992"/>
        <w:gridCol w:w="956"/>
      </w:tblGrid>
      <w:tr w:rsidR="009F3E53" w:rsidRPr="0075032C" w:rsidTr="009F3E53">
        <w:trPr>
          <w:trHeight w:val="311"/>
        </w:trPr>
        <w:tc>
          <w:tcPr>
            <w:tcW w:w="2531" w:type="dxa"/>
            <w:vMerge w:val="restart"/>
          </w:tcPr>
          <w:p w:rsidR="009F3E53" w:rsidRPr="0075032C" w:rsidRDefault="009F3E53" w:rsidP="009F3E53">
            <w:pPr>
              <w:jc w:val="center"/>
              <w:rPr>
                <w:b/>
              </w:rPr>
            </w:pPr>
          </w:p>
          <w:p w:rsidR="009F3E53" w:rsidRPr="0075032C" w:rsidRDefault="009F3E53" w:rsidP="009F3E53">
            <w:pPr>
              <w:jc w:val="center"/>
              <w:rPr>
                <w:b/>
              </w:rPr>
            </w:pPr>
            <w:r w:rsidRPr="0075032C">
              <w:rPr>
                <w:b/>
              </w:rPr>
              <w:t>ПРЕДМЕТ</w:t>
            </w:r>
          </w:p>
        </w:tc>
        <w:tc>
          <w:tcPr>
            <w:tcW w:w="3402" w:type="dxa"/>
            <w:vMerge w:val="restart"/>
          </w:tcPr>
          <w:p w:rsidR="009F3E53" w:rsidRPr="0075032C" w:rsidRDefault="009F3E53" w:rsidP="009F3E53">
            <w:pPr>
              <w:jc w:val="center"/>
              <w:rPr>
                <w:b/>
              </w:rPr>
            </w:pPr>
            <w:r w:rsidRPr="0075032C">
              <w:rPr>
                <w:b/>
              </w:rPr>
              <w:t>РАНГ</w:t>
            </w:r>
          </w:p>
          <w:p w:rsidR="009F3E53" w:rsidRPr="0075032C" w:rsidRDefault="009F3E53" w:rsidP="009F3E53">
            <w:pPr>
              <w:jc w:val="center"/>
              <w:rPr>
                <w:b/>
              </w:rPr>
            </w:pPr>
            <w:r w:rsidRPr="0075032C">
              <w:rPr>
                <w:b/>
              </w:rPr>
              <w:t>ТАКМИЧЕЊА</w:t>
            </w:r>
          </w:p>
        </w:tc>
        <w:tc>
          <w:tcPr>
            <w:tcW w:w="1701" w:type="dxa"/>
            <w:vMerge w:val="restart"/>
          </w:tcPr>
          <w:p w:rsidR="009F3E53" w:rsidRPr="0075032C" w:rsidRDefault="009F3E53" w:rsidP="009F3E53">
            <w:pPr>
              <w:rPr>
                <w:b/>
              </w:rPr>
            </w:pPr>
            <w:r w:rsidRPr="0075032C">
              <w:rPr>
                <w:b/>
              </w:rPr>
              <w:t>БРОЈ УЧЕНИКА</w:t>
            </w:r>
          </w:p>
        </w:tc>
        <w:tc>
          <w:tcPr>
            <w:tcW w:w="2940" w:type="dxa"/>
            <w:gridSpan w:val="3"/>
          </w:tcPr>
          <w:p w:rsidR="009F3E53" w:rsidRPr="0075032C" w:rsidRDefault="009F3E53" w:rsidP="009F3E53">
            <w:pPr>
              <w:rPr>
                <w:b/>
              </w:rPr>
            </w:pPr>
            <w:r w:rsidRPr="0075032C">
              <w:rPr>
                <w:b/>
              </w:rPr>
              <w:t>ОСВОЈЕНА  МЕСТА.  НАГРАДЕ</w:t>
            </w:r>
          </w:p>
        </w:tc>
      </w:tr>
      <w:tr w:rsidR="009F3E53" w:rsidRPr="0075032C" w:rsidTr="009F3E53">
        <w:trPr>
          <w:trHeight w:val="458"/>
        </w:trPr>
        <w:tc>
          <w:tcPr>
            <w:tcW w:w="2531" w:type="dxa"/>
            <w:vMerge/>
          </w:tcPr>
          <w:p w:rsidR="009F3E53" w:rsidRPr="0075032C" w:rsidRDefault="009F3E53" w:rsidP="009F3E53"/>
        </w:tc>
        <w:tc>
          <w:tcPr>
            <w:tcW w:w="3402" w:type="dxa"/>
            <w:vMerge/>
          </w:tcPr>
          <w:p w:rsidR="009F3E53" w:rsidRPr="0075032C" w:rsidRDefault="009F3E53" w:rsidP="009F3E53">
            <w:pPr>
              <w:rPr>
                <w:b/>
              </w:rPr>
            </w:pPr>
          </w:p>
        </w:tc>
        <w:tc>
          <w:tcPr>
            <w:tcW w:w="1701" w:type="dxa"/>
            <w:vMerge/>
          </w:tcPr>
          <w:p w:rsidR="009F3E53" w:rsidRPr="0075032C" w:rsidRDefault="009F3E53" w:rsidP="009F3E53">
            <w:pPr>
              <w:rPr>
                <w:b/>
              </w:rPr>
            </w:pPr>
          </w:p>
        </w:tc>
        <w:tc>
          <w:tcPr>
            <w:tcW w:w="992" w:type="dxa"/>
          </w:tcPr>
          <w:p w:rsidR="009F3E53" w:rsidRPr="0075032C" w:rsidRDefault="009F3E53" w:rsidP="009F3E53">
            <w:pPr>
              <w:jc w:val="center"/>
              <w:rPr>
                <w:b/>
              </w:rPr>
            </w:pPr>
            <w:r w:rsidRPr="0075032C">
              <w:rPr>
                <w:b/>
              </w:rPr>
              <w:t>1</w:t>
            </w:r>
          </w:p>
        </w:tc>
        <w:tc>
          <w:tcPr>
            <w:tcW w:w="992" w:type="dxa"/>
          </w:tcPr>
          <w:p w:rsidR="009F3E53" w:rsidRPr="0075032C" w:rsidRDefault="009F3E53" w:rsidP="009F3E53">
            <w:pPr>
              <w:jc w:val="center"/>
              <w:rPr>
                <w:b/>
              </w:rPr>
            </w:pPr>
            <w:r w:rsidRPr="0075032C">
              <w:rPr>
                <w:b/>
              </w:rPr>
              <w:t>2</w:t>
            </w:r>
          </w:p>
        </w:tc>
        <w:tc>
          <w:tcPr>
            <w:tcW w:w="956" w:type="dxa"/>
          </w:tcPr>
          <w:p w:rsidR="009F3E53" w:rsidRPr="0075032C" w:rsidRDefault="009F3E53" w:rsidP="009F3E53">
            <w:pPr>
              <w:jc w:val="center"/>
              <w:rPr>
                <w:b/>
              </w:rPr>
            </w:pPr>
            <w:r w:rsidRPr="0075032C">
              <w:rPr>
                <w:b/>
              </w:rPr>
              <w:t>3</w:t>
            </w:r>
          </w:p>
        </w:tc>
      </w:tr>
      <w:tr w:rsidR="009F3E53" w:rsidRPr="0075032C" w:rsidTr="009F3E53">
        <w:trPr>
          <w:trHeight w:val="408"/>
        </w:trPr>
        <w:tc>
          <w:tcPr>
            <w:tcW w:w="2531" w:type="dxa"/>
            <w:vMerge w:val="restart"/>
          </w:tcPr>
          <w:p w:rsidR="009F3E53" w:rsidRPr="0075032C" w:rsidRDefault="009F3E53" w:rsidP="009F3E53"/>
          <w:p w:rsidR="009F3E53" w:rsidRPr="0075032C" w:rsidRDefault="009F3E53" w:rsidP="009F3E53">
            <w:pPr>
              <w:rPr>
                <w:sz w:val="28"/>
                <w:szCs w:val="28"/>
              </w:rPr>
            </w:pPr>
          </w:p>
          <w:p w:rsidR="009F3E53" w:rsidRPr="0075032C" w:rsidRDefault="009F3E53" w:rsidP="009F3E53">
            <w:pPr>
              <w:rPr>
                <w:sz w:val="28"/>
                <w:szCs w:val="28"/>
              </w:rPr>
            </w:pPr>
            <w:r w:rsidRPr="0075032C">
              <w:rPr>
                <w:sz w:val="28"/>
                <w:szCs w:val="28"/>
              </w:rPr>
              <w:t>Српски</w:t>
            </w:r>
            <w:r>
              <w:rPr>
                <w:sz w:val="28"/>
                <w:szCs w:val="28"/>
                <w:lang/>
              </w:rPr>
              <w:t xml:space="preserve"> </w:t>
            </w:r>
            <w:r w:rsidRPr="0075032C">
              <w:rPr>
                <w:sz w:val="28"/>
                <w:szCs w:val="28"/>
              </w:rPr>
              <w:t>језик</w:t>
            </w:r>
          </w:p>
        </w:tc>
        <w:tc>
          <w:tcPr>
            <w:tcW w:w="3402" w:type="dxa"/>
          </w:tcPr>
          <w:p w:rsidR="009F3E53" w:rsidRPr="0075032C" w:rsidRDefault="009F3E53" w:rsidP="009F3E53">
            <w:r w:rsidRPr="0075032C">
              <w:t>ОПШТИНСКО</w:t>
            </w:r>
          </w:p>
        </w:tc>
        <w:tc>
          <w:tcPr>
            <w:tcW w:w="1701" w:type="dxa"/>
          </w:tcPr>
          <w:p w:rsidR="009F3E53" w:rsidRPr="004143B8" w:rsidRDefault="009F3E53" w:rsidP="009F3E53">
            <w:pPr>
              <w:rPr>
                <w:lang/>
              </w:rPr>
            </w:pPr>
            <w:r>
              <w:rPr>
                <w:lang/>
              </w:rPr>
              <w:t>6</w:t>
            </w:r>
          </w:p>
        </w:tc>
        <w:tc>
          <w:tcPr>
            <w:tcW w:w="992" w:type="dxa"/>
          </w:tcPr>
          <w:p w:rsidR="009F3E53" w:rsidRPr="005A2F27" w:rsidRDefault="009F3E53" w:rsidP="009F3E53">
            <w:r>
              <w:t>2</w:t>
            </w:r>
          </w:p>
        </w:tc>
        <w:tc>
          <w:tcPr>
            <w:tcW w:w="992" w:type="dxa"/>
          </w:tcPr>
          <w:p w:rsidR="009F3E53" w:rsidRPr="004143B8" w:rsidRDefault="009F3E53" w:rsidP="009F3E53">
            <w:pPr>
              <w:rPr>
                <w:lang/>
              </w:rPr>
            </w:pPr>
            <w:r>
              <w:rPr>
                <w:lang/>
              </w:rPr>
              <w:t>2</w:t>
            </w:r>
          </w:p>
        </w:tc>
        <w:tc>
          <w:tcPr>
            <w:tcW w:w="956" w:type="dxa"/>
          </w:tcPr>
          <w:p w:rsidR="009F3E53" w:rsidRPr="004143B8" w:rsidRDefault="009F3E53" w:rsidP="009F3E53">
            <w:pPr>
              <w:rPr>
                <w:lang/>
              </w:rPr>
            </w:pPr>
            <w:r>
              <w:rPr>
                <w:lang/>
              </w:rPr>
              <w:t>1</w:t>
            </w:r>
          </w:p>
        </w:tc>
      </w:tr>
      <w:tr w:rsidR="009F3E53" w:rsidRPr="0075032C" w:rsidTr="009F3E53">
        <w:trPr>
          <w:trHeight w:val="516"/>
        </w:trPr>
        <w:tc>
          <w:tcPr>
            <w:tcW w:w="2531" w:type="dxa"/>
            <w:vMerge/>
          </w:tcPr>
          <w:p w:rsidR="009F3E53" w:rsidRPr="0075032C" w:rsidRDefault="009F3E53" w:rsidP="009F3E53"/>
        </w:tc>
        <w:tc>
          <w:tcPr>
            <w:tcW w:w="3402" w:type="dxa"/>
          </w:tcPr>
          <w:p w:rsidR="009F3E53" w:rsidRPr="0075032C" w:rsidRDefault="009F3E53" w:rsidP="009F3E53">
            <w:r w:rsidRPr="0075032C">
              <w:t>ОКРУЖНО</w:t>
            </w:r>
          </w:p>
        </w:tc>
        <w:tc>
          <w:tcPr>
            <w:tcW w:w="1701" w:type="dxa"/>
          </w:tcPr>
          <w:p w:rsidR="009F3E53" w:rsidRPr="004143B8" w:rsidRDefault="009F3E53" w:rsidP="009F3E53">
            <w:pPr>
              <w:rPr>
                <w:lang/>
              </w:rPr>
            </w:pPr>
            <w:r>
              <w:rPr>
                <w:lang/>
              </w:rPr>
              <w:t>5</w:t>
            </w:r>
          </w:p>
        </w:tc>
        <w:tc>
          <w:tcPr>
            <w:tcW w:w="992" w:type="dxa"/>
          </w:tcPr>
          <w:p w:rsidR="009F3E53" w:rsidRPr="005A2F27" w:rsidRDefault="009F3E53" w:rsidP="009F3E53">
            <w:r>
              <w:t>2</w:t>
            </w:r>
          </w:p>
        </w:tc>
        <w:tc>
          <w:tcPr>
            <w:tcW w:w="992" w:type="dxa"/>
          </w:tcPr>
          <w:p w:rsidR="009F3E53"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tcPr>
          <w:p w:rsidR="009F3E53" w:rsidRPr="0075032C" w:rsidRDefault="009F3E53" w:rsidP="009F3E53"/>
        </w:tc>
        <w:tc>
          <w:tcPr>
            <w:tcW w:w="3402" w:type="dxa"/>
          </w:tcPr>
          <w:p w:rsidR="009F3E53" w:rsidRPr="0075032C" w:rsidRDefault="009F3E53" w:rsidP="009F3E53">
            <w:r w:rsidRPr="0075032C">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tcPr>
          <w:p w:rsidR="009F3E53" w:rsidRPr="0075032C" w:rsidRDefault="009F3E53" w:rsidP="009F3E53"/>
        </w:tc>
        <w:tc>
          <w:tcPr>
            <w:tcW w:w="3402" w:type="dxa"/>
          </w:tcPr>
          <w:p w:rsidR="009F3E53" w:rsidRPr="0075032C" w:rsidRDefault="009F3E53" w:rsidP="009F3E53">
            <w:r w:rsidRPr="0075032C">
              <w:t>КЊИЖЕВНА  ОЛИМПИЈАДА</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tcPr>
          <w:p w:rsidR="009F3E53" w:rsidRPr="0075032C" w:rsidRDefault="009F3E53" w:rsidP="009F3E53"/>
        </w:tc>
        <w:tc>
          <w:tcPr>
            <w:tcW w:w="3402" w:type="dxa"/>
          </w:tcPr>
          <w:p w:rsidR="009F3E53" w:rsidRPr="0075032C" w:rsidRDefault="009F3E53" w:rsidP="009F3E53">
            <w:r w:rsidRPr="0075032C">
              <w:t>ЛИТЕРАРНО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val="restart"/>
          </w:tcPr>
          <w:p w:rsidR="009F3E53" w:rsidRPr="0075032C" w:rsidRDefault="009F3E53" w:rsidP="009F3E53">
            <w:pPr>
              <w:rPr>
                <w:sz w:val="28"/>
                <w:szCs w:val="28"/>
              </w:rPr>
            </w:pPr>
          </w:p>
          <w:p w:rsidR="009F3E53" w:rsidRPr="0075032C" w:rsidRDefault="009F3E53" w:rsidP="009F3E53">
            <w:pPr>
              <w:rPr>
                <w:sz w:val="28"/>
                <w:szCs w:val="28"/>
              </w:rPr>
            </w:pPr>
          </w:p>
          <w:p w:rsidR="009F3E53" w:rsidRPr="0075032C" w:rsidRDefault="009F3E53" w:rsidP="009F3E53">
            <w:pPr>
              <w:rPr>
                <w:sz w:val="28"/>
                <w:szCs w:val="28"/>
              </w:rPr>
            </w:pPr>
            <w:r w:rsidRPr="0075032C">
              <w:rPr>
                <w:sz w:val="28"/>
                <w:szCs w:val="28"/>
              </w:rPr>
              <w:t>Математика</w:t>
            </w:r>
          </w:p>
        </w:tc>
        <w:tc>
          <w:tcPr>
            <w:tcW w:w="3402" w:type="dxa"/>
          </w:tcPr>
          <w:p w:rsidR="009F3E53" w:rsidRPr="0075032C" w:rsidRDefault="009F3E53" w:rsidP="009F3E53">
            <w:r w:rsidRPr="0075032C">
              <w:t>ОПШТИНСКО</w:t>
            </w:r>
          </w:p>
        </w:tc>
        <w:tc>
          <w:tcPr>
            <w:tcW w:w="1701" w:type="dxa"/>
          </w:tcPr>
          <w:p w:rsidR="009F3E53" w:rsidRPr="004143B8" w:rsidRDefault="009F3E53" w:rsidP="009F3E53">
            <w:pPr>
              <w:rPr>
                <w:lang/>
              </w:rPr>
            </w:pPr>
            <w:r>
              <w:rPr>
                <w:lang/>
              </w:rPr>
              <w:t>4</w:t>
            </w:r>
          </w:p>
        </w:tc>
        <w:tc>
          <w:tcPr>
            <w:tcW w:w="992" w:type="dxa"/>
          </w:tcPr>
          <w:p w:rsidR="009F3E53" w:rsidRPr="004143B8" w:rsidRDefault="009F3E53" w:rsidP="009F3E53">
            <w:pPr>
              <w:rPr>
                <w:lang/>
              </w:rPr>
            </w:pPr>
            <w:r>
              <w:rPr>
                <w:lang/>
              </w:rPr>
              <w:t>1</w:t>
            </w:r>
          </w:p>
        </w:tc>
        <w:tc>
          <w:tcPr>
            <w:tcW w:w="992" w:type="dxa"/>
          </w:tcPr>
          <w:p w:rsidR="009F3E53" w:rsidRPr="004143B8" w:rsidRDefault="009F3E53" w:rsidP="009F3E53">
            <w:pPr>
              <w:rPr>
                <w:lang/>
              </w:rPr>
            </w:pPr>
            <w:r>
              <w:rPr>
                <w:lang/>
              </w:rPr>
              <w:t>2</w:t>
            </w:r>
          </w:p>
        </w:tc>
        <w:tc>
          <w:tcPr>
            <w:tcW w:w="956" w:type="dxa"/>
          </w:tcPr>
          <w:p w:rsidR="009F3E53" w:rsidRPr="004143B8" w:rsidRDefault="009F3E53" w:rsidP="009F3E53">
            <w:pPr>
              <w:rPr>
                <w:lang/>
              </w:rPr>
            </w:pPr>
            <w:r>
              <w:rPr>
                <w:lang/>
              </w:rPr>
              <w:t>1</w:t>
            </w:r>
          </w:p>
        </w:tc>
      </w:tr>
      <w:tr w:rsidR="009F3E53" w:rsidRPr="0075032C" w:rsidTr="009F3E53">
        <w:trPr>
          <w:trHeight w:val="516"/>
        </w:trPr>
        <w:tc>
          <w:tcPr>
            <w:tcW w:w="2531" w:type="dxa"/>
            <w:vMerge/>
          </w:tcPr>
          <w:p w:rsidR="009F3E53" w:rsidRPr="0075032C" w:rsidRDefault="009F3E53" w:rsidP="009F3E53">
            <w:pPr>
              <w:rPr>
                <w:sz w:val="28"/>
                <w:szCs w:val="28"/>
              </w:rPr>
            </w:pPr>
          </w:p>
        </w:tc>
        <w:tc>
          <w:tcPr>
            <w:tcW w:w="3402" w:type="dxa"/>
          </w:tcPr>
          <w:p w:rsidR="009F3E53" w:rsidRPr="0075032C" w:rsidRDefault="009F3E53" w:rsidP="009F3E53">
            <w:r w:rsidRPr="0075032C">
              <w:t>ОКРУЖНО</w:t>
            </w:r>
          </w:p>
        </w:tc>
        <w:tc>
          <w:tcPr>
            <w:tcW w:w="1701" w:type="dxa"/>
          </w:tcPr>
          <w:p w:rsidR="009F3E53" w:rsidRPr="004143B8" w:rsidRDefault="009F3E53" w:rsidP="009F3E53">
            <w:pPr>
              <w:rPr>
                <w:lang/>
              </w:rPr>
            </w:pPr>
            <w:r>
              <w:rPr>
                <w:lang/>
              </w:rPr>
              <w:t>2</w:t>
            </w:r>
          </w:p>
        </w:tc>
        <w:tc>
          <w:tcPr>
            <w:tcW w:w="992" w:type="dxa"/>
          </w:tcPr>
          <w:p w:rsidR="009F3E53" w:rsidRPr="004143B8" w:rsidRDefault="009F3E53" w:rsidP="009F3E53">
            <w:pPr>
              <w:rPr>
                <w:lang/>
              </w:rPr>
            </w:pPr>
            <w:r>
              <w:rPr>
                <w:lang/>
              </w:rPr>
              <w:t>1</w:t>
            </w:r>
          </w:p>
        </w:tc>
        <w:tc>
          <w:tcPr>
            <w:tcW w:w="992" w:type="dxa"/>
          </w:tcPr>
          <w:p w:rsidR="009F3E53" w:rsidRDefault="009F3E53" w:rsidP="009F3E53"/>
        </w:tc>
        <w:tc>
          <w:tcPr>
            <w:tcW w:w="956" w:type="dxa"/>
          </w:tcPr>
          <w:p w:rsidR="009F3E53" w:rsidRPr="004143B8" w:rsidRDefault="009F3E53" w:rsidP="009F3E53">
            <w:pPr>
              <w:rPr>
                <w:lang/>
              </w:rPr>
            </w:pPr>
          </w:p>
        </w:tc>
      </w:tr>
      <w:tr w:rsidR="009F3E53" w:rsidRPr="0075032C" w:rsidTr="009F3E53">
        <w:trPr>
          <w:trHeight w:val="516"/>
        </w:trPr>
        <w:tc>
          <w:tcPr>
            <w:tcW w:w="2531" w:type="dxa"/>
            <w:vMerge/>
          </w:tcPr>
          <w:p w:rsidR="009F3E53" w:rsidRPr="0075032C" w:rsidRDefault="009F3E53" w:rsidP="009F3E53">
            <w:pPr>
              <w:rPr>
                <w:sz w:val="28"/>
                <w:szCs w:val="28"/>
              </w:rPr>
            </w:pPr>
          </w:p>
        </w:tc>
        <w:tc>
          <w:tcPr>
            <w:tcW w:w="3402" w:type="dxa"/>
          </w:tcPr>
          <w:p w:rsidR="009F3E53" w:rsidRPr="0075032C" w:rsidRDefault="009F3E53" w:rsidP="009F3E53">
            <w:r w:rsidRPr="0075032C">
              <w:t>РЕПУБЛИЧКО</w:t>
            </w:r>
          </w:p>
        </w:tc>
        <w:tc>
          <w:tcPr>
            <w:tcW w:w="1701" w:type="dxa"/>
          </w:tcPr>
          <w:p w:rsidR="009F3E53" w:rsidRDefault="009F3E53" w:rsidP="009F3E53">
            <w:r>
              <w:t>1</w:t>
            </w:r>
          </w:p>
        </w:tc>
        <w:tc>
          <w:tcPr>
            <w:tcW w:w="992" w:type="dxa"/>
          </w:tcPr>
          <w:p w:rsidR="009F3E53" w:rsidRDefault="009F3E53" w:rsidP="009F3E53">
            <w:r>
              <w:t>1</w:t>
            </w:r>
          </w:p>
        </w:tc>
        <w:tc>
          <w:tcPr>
            <w:tcW w:w="992" w:type="dxa"/>
          </w:tcPr>
          <w:p w:rsidR="009F3E53"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tcPr>
          <w:p w:rsidR="009F3E53" w:rsidRPr="0075032C" w:rsidRDefault="009F3E53" w:rsidP="009F3E53">
            <w:pPr>
              <w:rPr>
                <w:sz w:val="28"/>
                <w:szCs w:val="28"/>
              </w:rPr>
            </w:pPr>
          </w:p>
        </w:tc>
        <w:tc>
          <w:tcPr>
            <w:tcW w:w="3402" w:type="dxa"/>
          </w:tcPr>
          <w:p w:rsidR="009F3E53" w:rsidRPr="0075032C" w:rsidRDefault="009F3E53" w:rsidP="009F3E53">
            <w:r w:rsidRPr="0075032C">
              <w:t>МИСЛИША</w:t>
            </w:r>
          </w:p>
        </w:tc>
        <w:tc>
          <w:tcPr>
            <w:tcW w:w="1701" w:type="dxa"/>
          </w:tcPr>
          <w:p w:rsidR="009F3E53" w:rsidRDefault="009F3E53" w:rsidP="009F3E53">
            <w:r>
              <w:t>1</w:t>
            </w:r>
          </w:p>
        </w:tc>
        <w:tc>
          <w:tcPr>
            <w:tcW w:w="992" w:type="dxa"/>
          </w:tcPr>
          <w:p w:rsidR="009F3E53" w:rsidRDefault="009F3E53" w:rsidP="009F3E53">
            <w:r>
              <w:t>1</w:t>
            </w:r>
          </w:p>
        </w:tc>
        <w:tc>
          <w:tcPr>
            <w:tcW w:w="992" w:type="dxa"/>
          </w:tcPr>
          <w:p w:rsidR="009F3E53"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tcPr>
          <w:p w:rsidR="009F3E53" w:rsidRPr="0075032C" w:rsidRDefault="009F3E53" w:rsidP="009F3E53">
            <w:pPr>
              <w:rPr>
                <w:sz w:val="28"/>
                <w:szCs w:val="28"/>
              </w:rPr>
            </w:pPr>
          </w:p>
        </w:tc>
        <w:tc>
          <w:tcPr>
            <w:tcW w:w="3402" w:type="dxa"/>
          </w:tcPr>
          <w:p w:rsidR="009F3E53" w:rsidRPr="0075032C" w:rsidRDefault="009F3E53" w:rsidP="009F3E53">
            <w:r w:rsidRPr="0075032C">
              <w:t>МАТЕМА.  ОЛИМПИЈАДА</w:t>
            </w:r>
          </w:p>
        </w:tc>
        <w:tc>
          <w:tcPr>
            <w:tcW w:w="1701" w:type="dxa"/>
          </w:tcPr>
          <w:p w:rsidR="009F3E53" w:rsidRDefault="009F3E53" w:rsidP="009F3E53">
            <w:r>
              <w:t>1</w:t>
            </w:r>
          </w:p>
        </w:tc>
        <w:tc>
          <w:tcPr>
            <w:tcW w:w="992" w:type="dxa"/>
          </w:tcPr>
          <w:p w:rsidR="009F3E53" w:rsidRDefault="009F3E53" w:rsidP="009F3E53">
            <w:r>
              <w:t>1</w:t>
            </w:r>
          </w:p>
        </w:tc>
        <w:tc>
          <w:tcPr>
            <w:tcW w:w="992" w:type="dxa"/>
          </w:tcPr>
          <w:p w:rsidR="009F3E53" w:rsidRDefault="009F3E53" w:rsidP="009F3E53">
            <w:r>
              <w:t>1</w:t>
            </w:r>
          </w:p>
        </w:tc>
        <w:tc>
          <w:tcPr>
            <w:tcW w:w="956" w:type="dxa"/>
          </w:tcPr>
          <w:p w:rsidR="009F3E53" w:rsidRPr="0075032C" w:rsidRDefault="009F3E53" w:rsidP="009F3E53"/>
        </w:tc>
      </w:tr>
      <w:tr w:rsidR="009F3E53" w:rsidRPr="0075032C" w:rsidTr="009F3E53">
        <w:trPr>
          <w:trHeight w:val="516"/>
        </w:trPr>
        <w:tc>
          <w:tcPr>
            <w:tcW w:w="2531" w:type="dxa"/>
            <w:vMerge/>
          </w:tcPr>
          <w:p w:rsidR="009F3E53" w:rsidRPr="0075032C" w:rsidRDefault="009F3E53" w:rsidP="009F3E53">
            <w:pPr>
              <w:rPr>
                <w:sz w:val="28"/>
                <w:szCs w:val="28"/>
              </w:rPr>
            </w:pPr>
          </w:p>
        </w:tc>
        <w:tc>
          <w:tcPr>
            <w:tcW w:w="3402" w:type="dxa"/>
          </w:tcPr>
          <w:p w:rsidR="009F3E53" w:rsidRPr="0075032C" w:rsidRDefault="009F3E53" w:rsidP="009F3E53">
            <w:r w:rsidRPr="0075032C">
              <w:t>АРХИМЕДЕС</w:t>
            </w:r>
          </w:p>
        </w:tc>
        <w:tc>
          <w:tcPr>
            <w:tcW w:w="1701" w:type="dxa"/>
          </w:tcPr>
          <w:p w:rsidR="009F3E53" w:rsidRDefault="009F3E53" w:rsidP="009F3E53">
            <w:r>
              <w:t>1</w:t>
            </w:r>
          </w:p>
        </w:tc>
        <w:tc>
          <w:tcPr>
            <w:tcW w:w="992" w:type="dxa"/>
          </w:tcPr>
          <w:p w:rsidR="009F3E53" w:rsidRDefault="009F3E53" w:rsidP="009F3E53">
            <w:r>
              <w:t>1</w:t>
            </w:r>
          </w:p>
        </w:tc>
        <w:tc>
          <w:tcPr>
            <w:tcW w:w="992" w:type="dxa"/>
          </w:tcPr>
          <w:p w:rsidR="009F3E53"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val="restart"/>
          </w:tcPr>
          <w:p w:rsidR="009F3E53" w:rsidRPr="0075032C" w:rsidRDefault="009F3E53" w:rsidP="009F3E53">
            <w:pPr>
              <w:rPr>
                <w:sz w:val="28"/>
                <w:szCs w:val="28"/>
              </w:rPr>
            </w:pPr>
          </w:p>
          <w:p w:rsidR="009F3E53" w:rsidRPr="0075032C" w:rsidRDefault="009F3E53" w:rsidP="009F3E53">
            <w:pPr>
              <w:rPr>
                <w:sz w:val="28"/>
                <w:szCs w:val="28"/>
              </w:rPr>
            </w:pPr>
            <w:r w:rsidRPr="0075032C">
              <w:rPr>
                <w:sz w:val="28"/>
                <w:szCs w:val="28"/>
              </w:rPr>
              <w:t>Физика</w:t>
            </w:r>
          </w:p>
        </w:tc>
        <w:tc>
          <w:tcPr>
            <w:tcW w:w="3402" w:type="dxa"/>
          </w:tcPr>
          <w:p w:rsidR="009F3E53" w:rsidRPr="0075032C" w:rsidRDefault="009F3E53" w:rsidP="009F3E53">
            <w:r w:rsidRPr="0075032C">
              <w:t>ОПШТИНСКО</w:t>
            </w:r>
          </w:p>
        </w:tc>
        <w:tc>
          <w:tcPr>
            <w:tcW w:w="1701" w:type="dxa"/>
          </w:tcPr>
          <w:p w:rsidR="009F3E53" w:rsidRDefault="009F3E53" w:rsidP="009F3E53">
            <w:r>
              <w:t>1</w:t>
            </w:r>
          </w:p>
        </w:tc>
        <w:tc>
          <w:tcPr>
            <w:tcW w:w="992" w:type="dxa"/>
          </w:tcPr>
          <w:p w:rsidR="009F3E53" w:rsidRDefault="009F3E53" w:rsidP="009F3E53"/>
        </w:tc>
        <w:tc>
          <w:tcPr>
            <w:tcW w:w="992" w:type="dxa"/>
          </w:tcPr>
          <w:p w:rsidR="009F3E53"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tcPr>
          <w:p w:rsidR="009F3E53" w:rsidRPr="0075032C" w:rsidRDefault="009F3E53" w:rsidP="009F3E53">
            <w:pPr>
              <w:rPr>
                <w:sz w:val="28"/>
                <w:szCs w:val="28"/>
              </w:rPr>
            </w:pPr>
          </w:p>
        </w:tc>
        <w:tc>
          <w:tcPr>
            <w:tcW w:w="3402" w:type="dxa"/>
          </w:tcPr>
          <w:p w:rsidR="009F3E53" w:rsidRPr="0075032C" w:rsidRDefault="009F3E53" w:rsidP="009F3E53">
            <w:r w:rsidRPr="0075032C">
              <w:t>ОКРУЖНО</w:t>
            </w:r>
          </w:p>
        </w:tc>
        <w:tc>
          <w:tcPr>
            <w:tcW w:w="1701" w:type="dxa"/>
          </w:tcPr>
          <w:p w:rsidR="009F3E53" w:rsidRDefault="009F3E53" w:rsidP="009F3E53">
            <w:r>
              <w:t>1</w:t>
            </w:r>
          </w:p>
        </w:tc>
        <w:tc>
          <w:tcPr>
            <w:tcW w:w="992" w:type="dxa"/>
          </w:tcPr>
          <w:p w:rsidR="009F3E53" w:rsidRDefault="009F3E53" w:rsidP="009F3E53"/>
        </w:tc>
        <w:tc>
          <w:tcPr>
            <w:tcW w:w="992" w:type="dxa"/>
          </w:tcPr>
          <w:p w:rsidR="009F3E53"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tcPr>
          <w:p w:rsidR="009F3E53" w:rsidRPr="0075032C" w:rsidRDefault="009F3E53" w:rsidP="009F3E53">
            <w:pPr>
              <w:rPr>
                <w:sz w:val="28"/>
                <w:szCs w:val="28"/>
              </w:rPr>
            </w:pPr>
          </w:p>
        </w:tc>
        <w:tc>
          <w:tcPr>
            <w:tcW w:w="3402" w:type="dxa"/>
          </w:tcPr>
          <w:p w:rsidR="009F3E53" w:rsidRPr="0075032C" w:rsidRDefault="009F3E53" w:rsidP="009F3E53">
            <w:r w:rsidRPr="0075032C">
              <w:t>РЕПУБЛИЧКО</w:t>
            </w:r>
          </w:p>
        </w:tc>
        <w:tc>
          <w:tcPr>
            <w:tcW w:w="1701" w:type="dxa"/>
          </w:tcPr>
          <w:p w:rsidR="009F3E53" w:rsidRPr="0075032C" w:rsidRDefault="009F3E53" w:rsidP="009F3E53"/>
        </w:tc>
        <w:tc>
          <w:tcPr>
            <w:tcW w:w="992" w:type="dxa"/>
          </w:tcPr>
          <w:p w:rsidR="009F3E53" w:rsidRPr="0075032C" w:rsidRDefault="009F3E53" w:rsidP="009F3E53"/>
        </w:tc>
        <w:tc>
          <w:tcPr>
            <w:tcW w:w="992" w:type="dxa"/>
          </w:tcPr>
          <w:p w:rsidR="009F3E53" w:rsidRPr="0075032C" w:rsidRDefault="009F3E53" w:rsidP="009F3E53"/>
        </w:tc>
        <w:tc>
          <w:tcPr>
            <w:tcW w:w="956" w:type="dxa"/>
          </w:tcPr>
          <w:p w:rsidR="009F3E53" w:rsidRPr="0075032C" w:rsidRDefault="009F3E53" w:rsidP="009F3E53">
            <w:r>
              <w:t>1</w:t>
            </w:r>
          </w:p>
        </w:tc>
      </w:tr>
      <w:tr w:rsidR="009F3E53" w:rsidRPr="0075032C" w:rsidTr="009F3E53">
        <w:trPr>
          <w:trHeight w:val="516"/>
        </w:trPr>
        <w:tc>
          <w:tcPr>
            <w:tcW w:w="2531" w:type="dxa"/>
            <w:vMerge w:val="restart"/>
          </w:tcPr>
          <w:p w:rsidR="009F3E53" w:rsidRPr="0075032C" w:rsidRDefault="009F3E53" w:rsidP="009F3E53">
            <w:pPr>
              <w:rPr>
                <w:sz w:val="28"/>
                <w:szCs w:val="28"/>
              </w:rPr>
            </w:pPr>
          </w:p>
          <w:p w:rsidR="009F3E53" w:rsidRPr="0075032C" w:rsidRDefault="009F3E53" w:rsidP="009F3E53">
            <w:pPr>
              <w:rPr>
                <w:sz w:val="28"/>
                <w:szCs w:val="28"/>
              </w:rPr>
            </w:pPr>
            <w:r w:rsidRPr="0075032C">
              <w:rPr>
                <w:sz w:val="28"/>
                <w:szCs w:val="28"/>
              </w:rPr>
              <w:lastRenderedPageBreak/>
              <w:t>Биологија</w:t>
            </w:r>
          </w:p>
        </w:tc>
        <w:tc>
          <w:tcPr>
            <w:tcW w:w="3402" w:type="dxa"/>
          </w:tcPr>
          <w:p w:rsidR="009F3E53" w:rsidRPr="0075032C" w:rsidRDefault="009F3E53" w:rsidP="009F3E53">
            <w:r w:rsidRPr="0075032C">
              <w:lastRenderedPageBreak/>
              <w:t>ОПШТИНСКО</w:t>
            </w:r>
          </w:p>
        </w:tc>
        <w:tc>
          <w:tcPr>
            <w:tcW w:w="1701" w:type="dxa"/>
          </w:tcPr>
          <w:p w:rsidR="009F3E53" w:rsidRPr="004143B8" w:rsidRDefault="009F3E53" w:rsidP="009F3E53">
            <w:pPr>
              <w:rPr>
                <w:lang/>
              </w:rPr>
            </w:pPr>
            <w:r>
              <w:rPr>
                <w:lang/>
              </w:rPr>
              <w:t>5</w:t>
            </w:r>
          </w:p>
        </w:tc>
        <w:tc>
          <w:tcPr>
            <w:tcW w:w="992" w:type="dxa"/>
          </w:tcPr>
          <w:p w:rsidR="009F3E53" w:rsidRPr="004143B8" w:rsidRDefault="009F3E53" w:rsidP="009F3E53">
            <w:pPr>
              <w:rPr>
                <w:lang/>
              </w:rPr>
            </w:pPr>
            <w:r>
              <w:rPr>
                <w:lang/>
              </w:rPr>
              <w:t>2</w:t>
            </w:r>
          </w:p>
        </w:tc>
        <w:tc>
          <w:tcPr>
            <w:tcW w:w="992" w:type="dxa"/>
          </w:tcPr>
          <w:p w:rsidR="009F3E53" w:rsidRPr="004143B8" w:rsidRDefault="009F3E53" w:rsidP="009F3E53">
            <w:pPr>
              <w:rPr>
                <w:lang/>
              </w:rPr>
            </w:pPr>
            <w:r>
              <w:rPr>
                <w:lang/>
              </w:rPr>
              <w:t>2</w:t>
            </w:r>
          </w:p>
        </w:tc>
        <w:tc>
          <w:tcPr>
            <w:tcW w:w="956" w:type="dxa"/>
          </w:tcPr>
          <w:p w:rsidR="009F3E53" w:rsidRPr="0075032C" w:rsidRDefault="009F3E53" w:rsidP="009F3E53">
            <w:pPr>
              <w:rPr>
                <w:lang/>
              </w:rPr>
            </w:pPr>
            <w:r w:rsidRPr="0075032C">
              <w:rPr>
                <w:lang/>
              </w:rPr>
              <w:t>1</w:t>
            </w:r>
          </w:p>
        </w:tc>
      </w:tr>
      <w:tr w:rsidR="009F3E53" w:rsidRPr="0075032C" w:rsidTr="009F3E53">
        <w:trPr>
          <w:trHeight w:val="516"/>
        </w:trPr>
        <w:tc>
          <w:tcPr>
            <w:tcW w:w="2531" w:type="dxa"/>
            <w:vMerge/>
          </w:tcPr>
          <w:p w:rsidR="009F3E53" w:rsidRPr="0075032C" w:rsidRDefault="009F3E53" w:rsidP="009F3E53">
            <w:pPr>
              <w:rPr>
                <w:sz w:val="28"/>
                <w:szCs w:val="28"/>
              </w:rPr>
            </w:pPr>
          </w:p>
        </w:tc>
        <w:tc>
          <w:tcPr>
            <w:tcW w:w="3402" w:type="dxa"/>
          </w:tcPr>
          <w:p w:rsidR="009F3E53" w:rsidRPr="0075032C" w:rsidRDefault="009F3E53" w:rsidP="009F3E53">
            <w:r w:rsidRPr="0075032C">
              <w:t>ОКРУЖНО</w:t>
            </w:r>
          </w:p>
        </w:tc>
        <w:tc>
          <w:tcPr>
            <w:tcW w:w="1701" w:type="dxa"/>
          </w:tcPr>
          <w:p w:rsidR="009F3E53" w:rsidRPr="004143B8" w:rsidRDefault="009F3E53" w:rsidP="009F3E53">
            <w:pPr>
              <w:rPr>
                <w:lang/>
              </w:rPr>
            </w:pPr>
            <w:r>
              <w:rPr>
                <w:lang/>
              </w:rPr>
              <w:t>3</w:t>
            </w:r>
          </w:p>
        </w:tc>
        <w:tc>
          <w:tcPr>
            <w:tcW w:w="992" w:type="dxa"/>
          </w:tcPr>
          <w:p w:rsidR="009F3E53" w:rsidRPr="004143B8" w:rsidRDefault="009F3E53" w:rsidP="009F3E53">
            <w:pPr>
              <w:rPr>
                <w:lang/>
              </w:rPr>
            </w:pPr>
            <w:r>
              <w:rPr>
                <w:lang/>
              </w:rPr>
              <w:t>2</w:t>
            </w:r>
          </w:p>
        </w:tc>
        <w:tc>
          <w:tcPr>
            <w:tcW w:w="992" w:type="dxa"/>
          </w:tcPr>
          <w:p w:rsidR="009F3E53" w:rsidRPr="0075032C" w:rsidRDefault="009F3E53" w:rsidP="009F3E53">
            <w:pPr>
              <w:rPr>
                <w:lang/>
              </w:rPr>
            </w:pPr>
          </w:p>
        </w:tc>
        <w:tc>
          <w:tcPr>
            <w:tcW w:w="956" w:type="dxa"/>
          </w:tcPr>
          <w:p w:rsidR="009F3E53" w:rsidRPr="0075032C" w:rsidRDefault="009F3E53" w:rsidP="009F3E53">
            <w:pPr>
              <w:rPr>
                <w:lang/>
              </w:rPr>
            </w:pPr>
            <w:r w:rsidRPr="0075032C">
              <w:rPr>
                <w:lang/>
              </w:rPr>
              <w:t>1</w:t>
            </w:r>
          </w:p>
        </w:tc>
      </w:tr>
      <w:tr w:rsidR="009F3E53" w:rsidRPr="0075032C" w:rsidTr="009F3E53">
        <w:trPr>
          <w:trHeight w:val="516"/>
        </w:trPr>
        <w:tc>
          <w:tcPr>
            <w:tcW w:w="2531" w:type="dxa"/>
            <w:vMerge/>
          </w:tcPr>
          <w:p w:rsidR="009F3E53" w:rsidRPr="0075032C" w:rsidRDefault="009F3E53" w:rsidP="009F3E53">
            <w:pPr>
              <w:rPr>
                <w:sz w:val="28"/>
                <w:szCs w:val="28"/>
              </w:rPr>
            </w:pPr>
          </w:p>
        </w:tc>
        <w:tc>
          <w:tcPr>
            <w:tcW w:w="3402" w:type="dxa"/>
          </w:tcPr>
          <w:p w:rsidR="009F3E53" w:rsidRPr="0075032C" w:rsidRDefault="009F3E53" w:rsidP="009F3E53">
            <w:r w:rsidRPr="0075032C">
              <w:t>РЕПУБЛИЧКО</w:t>
            </w:r>
          </w:p>
        </w:tc>
        <w:tc>
          <w:tcPr>
            <w:tcW w:w="1701" w:type="dxa"/>
          </w:tcPr>
          <w:p w:rsidR="009F3E53" w:rsidRPr="0075032C" w:rsidRDefault="009F3E53" w:rsidP="009F3E53">
            <w:pPr>
              <w:rPr>
                <w:lang/>
              </w:rPr>
            </w:pPr>
          </w:p>
        </w:tc>
        <w:tc>
          <w:tcPr>
            <w:tcW w:w="992" w:type="dxa"/>
          </w:tcPr>
          <w:p w:rsidR="009F3E53" w:rsidRPr="0075032C" w:rsidRDefault="009F3E53" w:rsidP="009F3E53"/>
        </w:tc>
        <w:tc>
          <w:tcPr>
            <w:tcW w:w="992" w:type="dxa"/>
          </w:tcPr>
          <w:p w:rsidR="009F3E53" w:rsidRPr="0075032C" w:rsidRDefault="009F3E53" w:rsidP="009F3E53"/>
        </w:tc>
        <w:tc>
          <w:tcPr>
            <w:tcW w:w="956" w:type="dxa"/>
          </w:tcPr>
          <w:p w:rsidR="009F3E53" w:rsidRPr="0075032C" w:rsidRDefault="009F3E53" w:rsidP="009F3E53"/>
        </w:tc>
      </w:tr>
      <w:tr w:rsidR="009F3E53" w:rsidRPr="0075032C" w:rsidTr="009F3E53">
        <w:trPr>
          <w:trHeight w:val="516"/>
        </w:trPr>
        <w:tc>
          <w:tcPr>
            <w:tcW w:w="2531" w:type="dxa"/>
            <w:vMerge w:val="restart"/>
          </w:tcPr>
          <w:p w:rsidR="009F3E53" w:rsidRPr="0075032C" w:rsidRDefault="009F3E53" w:rsidP="009F3E53">
            <w:pPr>
              <w:rPr>
                <w:sz w:val="28"/>
                <w:szCs w:val="28"/>
              </w:rPr>
            </w:pPr>
            <w:r w:rsidRPr="0075032C">
              <w:rPr>
                <w:sz w:val="28"/>
                <w:szCs w:val="28"/>
              </w:rPr>
              <w:t>Техничко</w:t>
            </w:r>
            <w:r>
              <w:rPr>
                <w:sz w:val="28"/>
                <w:szCs w:val="28"/>
                <w:lang/>
              </w:rPr>
              <w:t xml:space="preserve"> </w:t>
            </w:r>
            <w:r w:rsidRPr="0075032C">
              <w:rPr>
                <w:sz w:val="28"/>
                <w:szCs w:val="28"/>
              </w:rPr>
              <w:t>образовање</w:t>
            </w:r>
          </w:p>
        </w:tc>
        <w:tc>
          <w:tcPr>
            <w:tcW w:w="3402" w:type="dxa"/>
          </w:tcPr>
          <w:p w:rsidR="009F3E53" w:rsidRPr="0075032C" w:rsidRDefault="009F3E53" w:rsidP="009F3E53">
            <w:r w:rsidRPr="0075032C">
              <w:t>ОПШТИНСКО</w:t>
            </w:r>
          </w:p>
        </w:tc>
        <w:tc>
          <w:tcPr>
            <w:tcW w:w="1701" w:type="dxa"/>
          </w:tcPr>
          <w:p w:rsidR="009F3E53" w:rsidRPr="0075032C" w:rsidRDefault="009F3E53" w:rsidP="009F3E53">
            <w:r>
              <w:t>2</w:t>
            </w:r>
          </w:p>
        </w:tc>
        <w:tc>
          <w:tcPr>
            <w:tcW w:w="992" w:type="dxa"/>
          </w:tcPr>
          <w:p w:rsidR="009F3E53" w:rsidRPr="0075032C" w:rsidRDefault="009F3E53" w:rsidP="009F3E53">
            <w:r>
              <w:t>1</w:t>
            </w:r>
          </w:p>
        </w:tc>
        <w:tc>
          <w:tcPr>
            <w:tcW w:w="992" w:type="dxa"/>
          </w:tcPr>
          <w:p w:rsidR="009F3E53" w:rsidRPr="004143B8" w:rsidRDefault="009F3E53" w:rsidP="009F3E53">
            <w:pPr>
              <w:rPr>
                <w:lang/>
              </w:rPr>
            </w:pPr>
            <w:r>
              <w:rPr>
                <w:lang/>
              </w:rPr>
              <w:t>1</w:t>
            </w:r>
          </w:p>
        </w:tc>
        <w:tc>
          <w:tcPr>
            <w:tcW w:w="956" w:type="dxa"/>
          </w:tcPr>
          <w:p w:rsidR="009F3E53" w:rsidRPr="0075032C" w:rsidRDefault="009F3E53" w:rsidP="009F3E53"/>
        </w:tc>
      </w:tr>
      <w:tr w:rsidR="009F3E53" w:rsidRPr="0075032C" w:rsidTr="009F3E53">
        <w:trPr>
          <w:trHeight w:val="516"/>
        </w:trPr>
        <w:tc>
          <w:tcPr>
            <w:tcW w:w="2531" w:type="dxa"/>
            <w:vMerge/>
          </w:tcPr>
          <w:p w:rsidR="009F3E53" w:rsidRPr="0075032C" w:rsidRDefault="009F3E53" w:rsidP="009F3E53"/>
        </w:tc>
        <w:tc>
          <w:tcPr>
            <w:tcW w:w="3402" w:type="dxa"/>
          </w:tcPr>
          <w:p w:rsidR="009F3E53" w:rsidRPr="0075032C" w:rsidRDefault="009F3E53" w:rsidP="009F3E53">
            <w:r w:rsidRPr="0075032C">
              <w:t>ОКРУЖНО</w:t>
            </w:r>
          </w:p>
        </w:tc>
        <w:tc>
          <w:tcPr>
            <w:tcW w:w="1701" w:type="dxa"/>
          </w:tcPr>
          <w:p w:rsidR="009F3E53" w:rsidRPr="0075032C" w:rsidRDefault="009F3E53" w:rsidP="009F3E53">
            <w:r>
              <w:t>2</w:t>
            </w:r>
          </w:p>
        </w:tc>
        <w:tc>
          <w:tcPr>
            <w:tcW w:w="992" w:type="dxa"/>
          </w:tcPr>
          <w:p w:rsidR="009F3E53" w:rsidRPr="004143B8" w:rsidRDefault="009F3E53" w:rsidP="009F3E53">
            <w:pPr>
              <w:rPr>
                <w:lang/>
              </w:rPr>
            </w:pPr>
          </w:p>
        </w:tc>
        <w:tc>
          <w:tcPr>
            <w:tcW w:w="992" w:type="dxa"/>
          </w:tcPr>
          <w:p w:rsidR="009F3E53" w:rsidRPr="0075032C" w:rsidRDefault="009F3E53" w:rsidP="009F3E53">
            <w:r>
              <w:t>1</w:t>
            </w:r>
          </w:p>
        </w:tc>
        <w:tc>
          <w:tcPr>
            <w:tcW w:w="956" w:type="dxa"/>
          </w:tcPr>
          <w:p w:rsidR="009F3E53" w:rsidRPr="004143B8" w:rsidRDefault="009F3E53" w:rsidP="009F3E53">
            <w:pPr>
              <w:rPr>
                <w:lang/>
              </w:rPr>
            </w:pPr>
            <w:r>
              <w:rPr>
                <w:lang/>
              </w:rPr>
              <w:t>1</w:t>
            </w:r>
          </w:p>
        </w:tc>
      </w:tr>
      <w:tr w:rsidR="009F3E53" w:rsidRPr="0075032C" w:rsidTr="009F3E53">
        <w:trPr>
          <w:trHeight w:val="516"/>
        </w:trPr>
        <w:tc>
          <w:tcPr>
            <w:tcW w:w="2531" w:type="dxa"/>
            <w:vMerge/>
          </w:tcPr>
          <w:p w:rsidR="009F3E53" w:rsidRPr="0075032C" w:rsidRDefault="009F3E53" w:rsidP="009F3E53"/>
        </w:tc>
        <w:tc>
          <w:tcPr>
            <w:tcW w:w="3402" w:type="dxa"/>
          </w:tcPr>
          <w:p w:rsidR="009F3E53" w:rsidRPr="0075032C" w:rsidRDefault="009F3E53" w:rsidP="009F3E53">
            <w:r w:rsidRPr="0075032C">
              <w:t>РЕПУБЛИЧКО</w:t>
            </w:r>
          </w:p>
        </w:tc>
        <w:tc>
          <w:tcPr>
            <w:tcW w:w="1701" w:type="dxa"/>
          </w:tcPr>
          <w:p w:rsidR="009F3E53" w:rsidRPr="0075032C" w:rsidRDefault="009F3E53" w:rsidP="009F3E53"/>
        </w:tc>
        <w:tc>
          <w:tcPr>
            <w:tcW w:w="992" w:type="dxa"/>
          </w:tcPr>
          <w:p w:rsidR="009F3E53" w:rsidRPr="0075032C" w:rsidRDefault="009F3E53" w:rsidP="009F3E53"/>
        </w:tc>
        <w:tc>
          <w:tcPr>
            <w:tcW w:w="992" w:type="dxa"/>
          </w:tcPr>
          <w:p w:rsidR="009F3E53" w:rsidRPr="0075032C" w:rsidRDefault="009F3E53" w:rsidP="009F3E53"/>
        </w:tc>
        <w:tc>
          <w:tcPr>
            <w:tcW w:w="956" w:type="dxa"/>
          </w:tcPr>
          <w:p w:rsidR="009F3E53" w:rsidRPr="0075032C" w:rsidRDefault="009F3E53" w:rsidP="009F3E53"/>
        </w:tc>
      </w:tr>
      <w:tr w:rsidR="009F3E53" w:rsidRPr="0075032C" w:rsidTr="009F3E53">
        <w:trPr>
          <w:trHeight w:val="516"/>
        </w:trPr>
        <w:tc>
          <w:tcPr>
            <w:tcW w:w="2531" w:type="dxa"/>
          </w:tcPr>
          <w:p w:rsidR="009F3E53" w:rsidRPr="0075032C" w:rsidRDefault="009F3E53" w:rsidP="009F3E53">
            <w:pPr>
              <w:rPr>
                <w:sz w:val="28"/>
                <w:szCs w:val="28"/>
              </w:rPr>
            </w:pPr>
            <w:r w:rsidRPr="0075032C">
              <w:rPr>
                <w:sz w:val="28"/>
                <w:szCs w:val="28"/>
              </w:rPr>
              <w:t>Ликовна</w:t>
            </w:r>
            <w:r>
              <w:rPr>
                <w:sz w:val="28"/>
                <w:szCs w:val="28"/>
                <w:lang/>
              </w:rPr>
              <w:t xml:space="preserve"> </w:t>
            </w:r>
            <w:r w:rsidRPr="0075032C">
              <w:rPr>
                <w:sz w:val="28"/>
                <w:szCs w:val="28"/>
              </w:rPr>
              <w:t>култура</w:t>
            </w:r>
          </w:p>
        </w:tc>
        <w:tc>
          <w:tcPr>
            <w:tcW w:w="3402" w:type="dxa"/>
          </w:tcPr>
          <w:p w:rsidR="009F3E53" w:rsidRPr="0075032C" w:rsidRDefault="009F3E53" w:rsidP="009F3E53">
            <w:r w:rsidRPr="0075032C">
              <w:t>КОНКУРСИ</w:t>
            </w:r>
          </w:p>
        </w:tc>
        <w:tc>
          <w:tcPr>
            <w:tcW w:w="1701" w:type="dxa"/>
          </w:tcPr>
          <w:p w:rsidR="009F3E53" w:rsidRPr="0075032C" w:rsidRDefault="009F3E53" w:rsidP="009F3E53"/>
        </w:tc>
        <w:tc>
          <w:tcPr>
            <w:tcW w:w="992" w:type="dxa"/>
          </w:tcPr>
          <w:p w:rsidR="009F3E53" w:rsidRPr="0075032C" w:rsidRDefault="009F3E53" w:rsidP="009F3E53"/>
        </w:tc>
        <w:tc>
          <w:tcPr>
            <w:tcW w:w="992" w:type="dxa"/>
          </w:tcPr>
          <w:p w:rsidR="009F3E53" w:rsidRPr="0075032C" w:rsidRDefault="009F3E53" w:rsidP="009F3E53"/>
        </w:tc>
        <w:tc>
          <w:tcPr>
            <w:tcW w:w="956" w:type="dxa"/>
          </w:tcPr>
          <w:p w:rsidR="009F3E53" w:rsidRPr="0075032C" w:rsidRDefault="009F3E53" w:rsidP="009F3E53"/>
        </w:tc>
      </w:tr>
    </w:tbl>
    <w:p w:rsidR="009F3E53" w:rsidRDefault="009F3E53" w:rsidP="009F3E53">
      <w:pPr>
        <w:rPr>
          <w:lang/>
        </w:rPr>
      </w:pPr>
    </w:p>
    <w:p w:rsidR="009F3E53" w:rsidRDefault="009F3E53" w:rsidP="009F3E53">
      <w:pPr>
        <w:rPr>
          <w:lang/>
        </w:rPr>
      </w:pPr>
    </w:p>
    <w:p w:rsidR="009F3E53" w:rsidRPr="009E2AFA" w:rsidRDefault="009F3E53" w:rsidP="009F3E53">
      <w:pPr>
        <w:rPr>
          <w:lang/>
        </w:rPr>
      </w:pPr>
    </w:p>
    <w:p w:rsidR="009F3E53" w:rsidRDefault="009F3E53" w:rsidP="009F3E53"/>
    <w:p w:rsidR="009F3E53" w:rsidRDefault="009F3E53" w:rsidP="009F3E53"/>
    <w:tbl>
      <w:tblPr>
        <w:tblW w:w="1076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3"/>
        <w:gridCol w:w="796"/>
        <w:gridCol w:w="2849"/>
        <w:gridCol w:w="2793"/>
        <w:gridCol w:w="2117"/>
      </w:tblGrid>
      <w:tr w:rsidR="009F3E53" w:rsidRPr="0075032C" w:rsidTr="009F3E53">
        <w:trPr>
          <w:trHeight w:val="591"/>
        </w:trPr>
        <w:tc>
          <w:tcPr>
            <w:tcW w:w="2213" w:type="dxa"/>
          </w:tcPr>
          <w:p w:rsidR="009F3E53" w:rsidRPr="0075032C" w:rsidRDefault="009F3E53" w:rsidP="009F3E53">
            <w:pPr>
              <w:jc w:val="center"/>
              <w:rPr>
                <w:b/>
              </w:rPr>
            </w:pPr>
            <w:r w:rsidRPr="0075032C">
              <w:rPr>
                <w:b/>
              </w:rPr>
              <w:t>СЕКЦИЈА</w:t>
            </w:r>
          </w:p>
        </w:tc>
        <w:tc>
          <w:tcPr>
            <w:tcW w:w="796" w:type="dxa"/>
          </w:tcPr>
          <w:p w:rsidR="009F3E53" w:rsidRPr="0075032C" w:rsidRDefault="009F3E53" w:rsidP="009F3E53">
            <w:pPr>
              <w:jc w:val="center"/>
              <w:rPr>
                <w:b/>
              </w:rPr>
            </w:pPr>
            <w:r w:rsidRPr="0075032C">
              <w:rPr>
                <w:b/>
              </w:rPr>
              <w:t>ЧАС</w:t>
            </w:r>
          </w:p>
        </w:tc>
        <w:tc>
          <w:tcPr>
            <w:tcW w:w="2849" w:type="dxa"/>
          </w:tcPr>
          <w:p w:rsidR="009F3E53" w:rsidRPr="0075032C" w:rsidRDefault="009F3E53" w:rsidP="009F3E53">
            <w:pPr>
              <w:jc w:val="center"/>
              <w:rPr>
                <w:b/>
              </w:rPr>
            </w:pPr>
            <w:r w:rsidRPr="0075032C">
              <w:rPr>
                <w:b/>
              </w:rPr>
              <w:t>ПОСЕТЕ</w:t>
            </w:r>
          </w:p>
        </w:tc>
        <w:tc>
          <w:tcPr>
            <w:tcW w:w="2793" w:type="dxa"/>
          </w:tcPr>
          <w:p w:rsidR="009F3E53" w:rsidRPr="0075032C" w:rsidRDefault="009F3E53" w:rsidP="009F3E53">
            <w:pPr>
              <w:jc w:val="center"/>
              <w:rPr>
                <w:b/>
              </w:rPr>
            </w:pPr>
            <w:r w:rsidRPr="0075032C">
              <w:rPr>
                <w:b/>
              </w:rPr>
              <w:t>МАНИФЕСТАЦИЈЕ</w:t>
            </w:r>
          </w:p>
        </w:tc>
        <w:tc>
          <w:tcPr>
            <w:tcW w:w="2117" w:type="dxa"/>
          </w:tcPr>
          <w:p w:rsidR="009F3E53" w:rsidRPr="0075032C" w:rsidRDefault="009F3E53" w:rsidP="009F3E53">
            <w:pPr>
              <w:jc w:val="center"/>
              <w:rPr>
                <w:b/>
              </w:rPr>
            </w:pPr>
            <w:r w:rsidRPr="0075032C">
              <w:rPr>
                <w:b/>
              </w:rPr>
              <w:t>ТАКМИЧЕЊА</w:t>
            </w:r>
          </w:p>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Драмска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Литерарна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Рецитаторска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Лингвистичка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Новинарска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Младифизичари</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Биолошка</w:t>
            </w:r>
          </w:p>
        </w:tc>
        <w:tc>
          <w:tcPr>
            <w:tcW w:w="796" w:type="dxa"/>
          </w:tcPr>
          <w:p w:rsidR="009F3E53" w:rsidRPr="0075032C" w:rsidRDefault="009F3E53" w:rsidP="009F3E53"/>
        </w:tc>
        <w:tc>
          <w:tcPr>
            <w:tcW w:w="2849" w:type="dxa"/>
          </w:tcPr>
          <w:p w:rsidR="009F3E53" w:rsidRPr="0075032C" w:rsidRDefault="009F3E53" w:rsidP="009F3E53">
            <w:r w:rsidRPr="00407104">
              <w:t>21.10 2017.Природњачки центар Свилајнац, 3 ученика</w:t>
            </w:r>
          </w:p>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Еколошка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Математичка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Ликовна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Хор</w:t>
            </w:r>
          </w:p>
        </w:tc>
        <w:tc>
          <w:tcPr>
            <w:tcW w:w="796" w:type="dxa"/>
          </w:tcPr>
          <w:p w:rsidR="009F3E53" w:rsidRPr="00B624E5" w:rsidRDefault="009F3E53" w:rsidP="009F3E53">
            <w:r>
              <w:t>39</w:t>
            </w:r>
          </w:p>
        </w:tc>
        <w:tc>
          <w:tcPr>
            <w:tcW w:w="2849" w:type="dxa"/>
          </w:tcPr>
          <w:p w:rsidR="009F3E53" w:rsidRPr="0075032C" w:rsidRDefault="009F3E53" w:rsidP="009F3E53"/>
        </w:tc>
        <w:tc>
          <w:tcPr>
            <w:tcW w:w="2793" w:type="dxa"/>
          </w:tcPr>
          <w:p w:rsidR="009F3E53" w:rsidRPr="00B624E5" w:rsidRDefault="009F3E53" w:rsidP="009F3E53">
            <w:pPr>
              <w:rPr>
                <w:shd w:val="clear" w:color="auto" w:fill="F8F9FA"/>
              </w:rPr>
            </w:pPr>
            <w:r w:rsidRPr="00B624E5">
              <w:rPr>
                <w:shd w:val="clear" w:color="auto" w:fill="F8F9FA"/>
              </w:rPr>
              <w:t>18.12. Новогодишњи добротворни концерт – наступ</w:t>
            </w:r>
          </w:p>
          <w:p w:rsidR="009F3E53" w:rsidRPr="00B624E5" w:rsidRDefault="009F3E53" w:rsidP="009F3E53">
            <w:pPr>
              <w:rPr>
                <w:shd w:val="clear" w:color="auto" w:fill="F8F9FA"/>
              </w:rPr>
            </w:pPr>
            <w:r w:rsidRPr="00B624E5">
              <w:rPr>
                <w:shd w:val="clear" w:color="auto" w:fill="F8F9FA"/>
              </w:rPr>
              <w:t>27.1. Наступ на светосавској свечаности</w:t>
            </w:r>
          </w:p>
          <w:p w:rsidR="009F3E53" w:rsidRPr="00B624E5" w:rsidRDefault="009F3E53" w:rsidP="009F3E53">
            <w:r w:rsidRPr="00B624E5">
              <w:rPr>
                <w:shd w:val="clear" w:color="auto" w:fill="FFFBED"/>
              </w:rPr>
              <w:t>23.4.Приредба поводом дана школе - наступ</w:t>
            </w:r>
          </w:p>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lastRenderedPageBreak/>
              <w:t>Саобраћајна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Авиомоделасрка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Арх. и грађ.</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Енглескијезик</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Немачкијезик</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Покретгорана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Црвеникрст</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Дечијисавез</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Информатика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Шаховска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407104" w:rsidRDefault="009F3E53" w:rsidP="009F3E53">
            <w:pPr>
              <w:rPr>
                <w:lang/>
              </w:rPr>
            </w:pPr>
            <w:r>
              <w:rPr>
                <w:lang/>
              </w:rPr>
              <w:t>„- место на републичком такмичењу ученик 6/5 Л.П.</w:t>
            </w:r>
          </w:p>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Атлетика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Гимнастика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r w:rsidR="009F3E53" w:rsidRPr="0075032C" w:rsidTr="009F3E53">
        <w:trPr>
          <w:trHeight w:val="591"/>
        </w:trPr>
        <w:tc>
          <w:tcPr>
            <w:tcW w:w="2213" w:type="dxa"/>
          </w:tcPr>
          <w:p w:rsidR="009F3E53" w:rsidRPr="0075032C" w:rsidRDefault="009F3E53" w:rsidP="009F3E53">
            <w:pPr>
              <w:rPr>
                <w:sz w:val="28"/>
                <w:szCs w:val="28"/>
              </w:rPr>
            </w:pPr>
            <w:r w:rsidRPr="0075032C">
              <w:rPr>
                <w:sz w:val="28"/>
                <w:szCs w:val="28"/>
              </w:rPr>
              <w:t>Одбојка</w:t>
            </w:r>
          </w:p>
        </w:tc>
        <w:tc>
          <w:tcPr>
            <w:tcW w:w="796" w:type="dxa"/>
          </w:tcPr>
          <w:p w:rsidR="009F3E53" w:rsidRPr="0075032C" w:rsidRDefault="009F3E53" w:rsidP="009F3E53"/>
        </w:tc>
        <w:tc>
          <w:tcPr>
            <w:tcW w:w="2849" w:type="dxa"/>
          </w:tcPr>
          <w:p w:rsidR="009F3E53" w:rsidRPr="0075032C" w:rsidRDefault="009F3E53" w:rsidP="009F3E53"/>
        </w:tc>
        <w:tc>
          <w:tcPr>
            <w:tcW w:w="2793" w:type="dxa"/>
          </w:tcPr>
          <w:p w:rsidR="009F3E53" w:rsidRPr="0075032C" w:rsidRDefault="009F3E53" w:rsidP="009F3E53"/>
        </w:tc>
        <w:tc>
          <w:tcPr>
            <w:tcW w:w="2117" w:type="dxa"/>
          </w:tcPr>
          <w:p w:rsidR="009F3E53" w:rsidRPr="0075032C" w:rsidRDefault="009F3E53" w:rsidP="009F3E53"/>
        </w:tc>
      </w:tr>
    </w:tbl>
    <w:p w:rsidR="009F3E53" w:rsidRDefault="009F3E53" w:rsidP="009F3E53"/>
    <w:p w:rsidR="009F3E53" w:rsidRDefault="009F3E53" w:rsidP="009F3E53"/>
    <w:p w:rsidR="009F3E53" w:rsidRDefault="009F3E53" w:rsidP="009F3E53"/>
    <w:tbl>
      <w:tblPr>
        <w:tblW w:w="1068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8"/>
        <w:gridCol w:w="789"/>
        <w:gridCol w:w="941"/>
        <w:gridCol w:w="1272"/>
        <w:gridCol w:w="1893"/>
        <w:gridCol w:w="2436"/>
        <w:gridCol w:w="2171"/>
      </w:tblGrid>
      <w:tr w:rsidR="009F3E53" w:rsidRPr="0075032C" w:rsidTr="009F3E53">
        <w:trPr>
          <w:trHeight w:val="420"/>
        </w:trPr>
        <w:tc>
          <w:tcPr>
            <w:tcW w:w="1094" w:type="dxa"/>
          </w:tcPr>
          <w:p w:rsidR="009F3E53" w:rsidRPr="0075032C" w:rsidRDefault="009F3E53" w:rsidP="009F3E53">
            <w:pPr>
              <w:ind w:left="-45"/>
              <w:jc w:val="center"/>
              <w:rPr>
                <w:b/>
              </w:rPr>
            </w:pPr>
            <w:r w:rsidRPr="0075032C">
              <w:rPr>
                <w:b/>
              </w:rPr>
              <w:t>Одељење</w:t>
            </w:r>
          </w:p>
        </w:tc>
        <w:tc>
          <w:tcPr>
            <w:tcW w:w="801" w:type="dxa"/>
          </w:tcPr>
          <w:p w:rsidR="009F3E53" w:rsidRPr="0075032C" w:rsidRDefault="009F3E53" w:rsidP="009F3E53">
            <w:pPr>
              <w:ind w:left="-45"/>
              <w:jc w:val="center"/>
              <w:rPr>
                <w:b/>
              </w:rPr>
            </w:pPr>
            <w:r w:rsidRPr="0075032C">
              <w:rPr>
                <w:b/>
              </w:rPr>
              <w:t>ЧОС</w:t>
            </w:r>
          </w:p>
          <w:p w:rsidR="009F3E53" w:rsidRPr="0075032C" w:rsidRDefault="009F3E53" w:rsidP="009F3E53">
            <w:pPr>
              <w:ind w:left="-45"/>
              <w:jc w:val="center"/>
              <w:rPr>
                <w:b/>
                <w:sz w:val="18"/>
                <w:szCs w:val="18"/>
              </w:rPr>
            </w:pPr>
          </w:p>
        </w:tc>
        <w:tc>
          <w:tcPr>
            <w:tcW w:w="877" w:type="dxa"/>
          </w:tcPr>
          <w:p w:rsidR="009F3E53" w:rsidRPr="0075032C" w:rsidRDefault="009F3E53" w:rsidP="009F3E53">
            <w:pPr>
              <w:ind w:left="-45"/>
              <w:jc w:val="center"/>
              <w:rPr>
                <w:b/>
              </w:rPr>
            </w:pPr>
            <w:r w:rsidRPr="0075032C">
              <w:rPr>
                <w:b/>
              </w:rPr>
              <w:t>Род. састан.</w:t>
            </w:r>
          </w:p>
        </w:tc>
        <w:tc>
          <w:tcPr>
            <w:tcW w:w="1180" w:type="dxa"/>
          </w:tcPr>
          <w:p w:rsidR="009F3E53" w:rsidRPr="0075032C" w:rsidRDefault="009F3E53" w:rsidP="009F3E53">
            <w:pPr>
              <w:ind w:left="-45"/>
              <w:jc w:val="center"/>
              <w:rPr>
                <w:b/>
              </w:rPr>
            </w:pPr>
            <w:r w:rsidRPr="0075032C">
              <w:rPr>
                <w:b/>
              </w:rPr>
              <w:t>Инди. разговори</w:t>
            </w:r>
          </w:p>
        </w:tc>
        <w:tc>
          <w:tcPr>
            <w:tcW w:w="2009" w:type="dxa"/>
          </w:tcPr>
          <w:p w:rsidR="009F3E53" w:rsidRPr="0075032C" w:rsidRDefault="009F3E53" w:rsidP="009F3E53">
            <w:pPr>
              <w:ind w:left="-45"/>
              <w:jc w:val="center"/>
              <w:rPr>
                <w:b/>
              </w:rPr>
            </w:pPr>
            <w:r w:rsidRPr="0075032C">
              <w:rPr>
                <w:b/>
              </w:rPr>
              <w:t>посете</w:t>
            </w:r>
          </w:p>
        </w:tc>
        <w:tc>
          <w:tcPr>
            <w:tcW w:w="2439" w:type="dxa"/>
          </w:tcPr>
          <w:p w:rsidR="009F3E53" w:rsidRPr="0075032C" w:rsidRDefault="009F3E53" w:rsidP="009F3E53">
            <w:pPr>
              <w:ind w:left="-45"/>
              <w:jc w:val="center"/>
              <w:rPr>
                <w:b/>
              </w:rPr>
            </w:pPr>
            <w:r w:rsidRPr="0075032C">
              <w:rPr>
                <w:b/>
              </w:rPr>
              <w:t>радионице</w:t>
            </w:r>
          </w:p>
        </w:tc>
        <w:tc>
          <w:tcPr>
            <w:tcW w:w="2280" w:type="dxa"/>
          </w:tcPr>
          <w:p w:rsidR="009F3E53" w:rsidRPr="0075032C" w:rsidRDefault="009F3E53" w:rsidP="009F3E53">
            <w:pPr>
              <w:ind w:left="-45"/>
              <w:jc w:val="center"/>
              <w:rPr>
                <w:b/>
              </w:rPr>
            </w:pPr>
            <w:r w:rsidRPr="0075032C">
              <w:rPr>
                <w:b/>
              </w:rPr>
              <w:t>Одељенски</w:t>
            </w:r>
            <w:r>
              <w:rPr>
                <w:b/>
                <w:lang/>
              </w:rPr>
              <w:t xml:space="preserve"> </w:t>
            </w:r>
            <w:r w:rsidRPr="0075032C">
              <w:rPr>
                <w:b/>
              </w:rPr>
              <w:t>старешина</w:t>
            </w:r>
          </w:p>
        </w:tc>
      </w:tr>
      <w:tr w:rsidR="009F3E53" w:rsidRPr="0075032C" w:rsidTr="009F3E53">
        <w:trPr>
          <w:trHeight w:val="420"/>
        </w:trPr>
        <w:tc>
          <w:tcPr>
            <w:tcW w:w="1094" w:type="dxa"/>
          </w:tcPr>
          <w:p w:rsidR="009F3E53" w:rsidRPr="0075032C" w:rsidRDefault="009F3E53" w:rsidP="009F3E53">
            <w:pPr>
              <w:ind w:left="-45"/>
              <w:jc w:val="center"/>
              <w:rPr>
                <w:b/>
                <w:lang w:val="hr-HR"/>
              </w:rPr>
            </w:pPr>
            <w:r w:rsidRPr="0075032C">
              <w:rPr>
                <w:b/>
                <w:lang w:val="hr-HR"/>
              </w:rPr>
              <w:t>VI 1</w:t>
            </w:r>
          </w:p>
        </w:tc>
        <w:tc>
          <w:tcPr>
            <w:tcW w:w="801" w:type="dxa"/>
          </w:tcPr>
          <w:p w:rsidR="009F3E53" w:rsidRPr="0075032C" w:rsidRDefault="009F3E53" w:rsidP="009F3E53">
            <w:pPr>
              <w:ind w:left="-45"/>
              <w:rPr>
                <w:lang/>
              </w:rPr>
            </w:pPr>
            <w:r w:rsidRPr="0075032C">
              <w:rPr>
                <w:lang/>
              </w:rPr>
              <w:t>35</w:t>
            </w:r>
          </w:p>
        </w:tc>
        <w:tc>
          <w:tcPr>
            <w:tcW w:w="877" w:type="dxa"/>
          </w:tcPr>
          <w:p w:rsidR="009F3E53" w:rsidRPr="0075032C" w:rsidRDefault="009F3E53" w:rsidP="009F3E53">
            <w:pPr>
              <w:ind w:left="-45"/>
              <w:rPr>
                <w:lang/>
              </w:rPr>
            </w:pPr>
            <w:r>
              <w:rPr>
                <w:lang/>
              </w:rPr>
              <w:t>3</w:t>
            </w:r>
          </w:p>
        </w:tc>
        <w:tc>
          <w:tcPr>
            <w:tcW w:w="1180" w:type="dxa"/>
          </w:tcPr>
          <w:p w:rsidR="009F3E53" w:rsidRPr="0075032C" w:rsidRDefault="009F3E53" w:rsidP="009F3E53">
            <w:pPr>
              <w:ind w:left="-45"/>
            </w:pPr>
            <w:r>
              <w:t>15</w:t>
            </w:r>
          </w:p>
        </w:tc>
        <w:tc>
          <w:tcPr>
            <w:tcW w:w="2009" w:type="dxa"/>
          </w:tcPr>
          <w:p w:rsidR="009F3E53" w:rsidRPr="0075032C" w:rsidRDefault="009F3E53" w:rsidP="009F3E53">
            <w:pPr>
              <w:ind w:left="-45"/>
              <w:rPr>
                <w:lang/>
              </w:rPr>
            </w:pPr>
          </w:p>
        </w:tc>
        <w:tc>
          <w:tcPr>
            <w:tcW w:w="2439" w:type="dxa"/>
          </w:tcPr>
          <w:p w:rsidR="009F3E53" w:rsidRPr="003F3BA9" w:rsidRDefault="009F3E53" w:rsidP="009F3E53">
            <w:pPr>
              <w:ind w:left="-45"/>
              <w:rPr>
                <w:lang/>
              </w:rPr>
            </w:pPr>
            <w:r>
              <w:rPr>
                <w:lang/>
              </w:rPr>
              <w:t>Разне радионице за време ЧОС-а</w:t>
            </w:r>
          </w:p>
        </w:tc>
        <w:tc>
          <w:tcPr>
            <w:tcW w:w="2280" w:type="dxa"/>
          </w:tcPr>
          <w:p w:rsidR="009F3E53" w:rsidRPr="0075032C" w:rsidRDefault="009F3E53" w:rsidP="009F3E53">
            <w:pPr>
              <w:ind w:left="-45"/>
              <w:jc w:val="center"/>
              <w:rPr>
                <w:lang/>
              </w:rPr>
            </w:pPr>
            <w:r w:rsidRPr="0075032C">
              <w:rPr>
                <w:lang/>
              </w:rPr>
              <w:t>Драгица Кривокућа</w:t>
            </w:r>
          </w:p>
        </w:tc>
      </w:tr>
      <w:tr w:rsidR="009F3E53" w:rsidRPr="0075032C" w:rsidTr="009F3E53">
        <w:trPr>
          <w:trHeight w:val="420"/>
        </w:trPr>
        <w:tc>
          <w:tcPr>
            <w:tcW w:w="1094" w:type="dxa"/>
          </w:tcPr>
          <w:p w:rsidR="009F3E53" w:rsidRPr="0075032C" w:rsidRDefault="009F3E53" w:rsidP="009F3E53">
            <w:pPr>
              <w:ind w:left="-45"/>
              <w:jc w:val="center"/>
              <w:rPr>
                <w:b/>
                <w:lang w:val="hr-HR"/>
              </w:rPr>
            </w:pPr>
            <w:r w:rsidRPr="0075032C">
              <w:rPr>
                <w:b/>
                <w:lang w:val="hr-HR"/>
              </w:rPr>
              <w:t>VI 2</w:t>
            </w:r>
          </w:p>
        </w:tc>
        <w:tc>
          <w:tcPr>
            <w:tcW w:w="801" w:type="dxa"/>
          </w:tcPr>
          <w:p w:rsidR="009F3E53" w:rsidRPr="00407104" w:rsidRDefault="009F3E53" w:rsidP="009F3E53">
            <w:pPr>
              <w:ind w:left="-45"/>
              <w:rPr>
                <w:lang/>
              </w:rPr>
            </w:pPr>
            <w:r>
              <w:rPr>
                <w:lang/>
              </w:rPr>
              <w:t>36</w:t>
            </w:r>
          </w:p>
        </w:tc>
        <w:tc>
          <w:tcPr>
            <w:tcW w:w="877" w:type="dxa"/>
          </w:tcPr>
          <w:p w:rsidR="009F3E53" w:rsidRPr="00407104" w:rsidRDefault="009F3E53" w:rsidP="009F3E53">
            <w:pPr>
              <w:ind w:left="-45"/>
              <w:rPr>
                <w:lang/>
              </w:rPr>
            </w:pPr>
            <w:r>
              <w:rPr>
                <w:lang/>
              </w:rPr>
              <w:t>4</w:t>
            </w:r>
          </w:p>
        </w:tc>
        <w:tc>
          <w:tcPr>
            <w:tcW w:w="1180" w:type="dxa"/>
          </w:tcPr>
          <w:p w:rsidR="009F3E53" w:rsidRPr="00407104" w:rsidRDefault="009F3E53" w:rsidP="009F3E53">
            <w:pPr>
              <w:ind w:left="-45"/>
              <w:rPr>
                <w:lang/>
              </w:rPr>
            </w:pPr>
            <w:r>
              <w:rPr>
                <w:lang/>
              </w:rPr>
              <w:t>7</w:t>
            </w:r>
          </w:p>
        </w:tc>
        <w:tc>
          <w:tcPr>
            <w:tcW w:w="2009" w:type="dxa"/>
          </w:tcPr>
          <w:p w:rsidR="009F3E53" w:rsidRPr="0075032C" w:rsidRDefault="009F3E53" w:rsidP="009F3E53">
            <w:pPr>
              <w:ind w:left="-45"/>
            </w:pPr>
          </w:p>
        </w:tc>
        <w:tc>
          <w:tcPr>
            <w:tcW w:w="2439" w:type="dxa"/>
          </w:tcPr>
          <w:p w:rsidR="009F3E53" w:rsidRPr="0075032C" w:rsidRDefault="009F3E53" w:rsidP="009F3E53">
            <w:pPr>
              <w:ind w:left="-45"/>
            </w:pPr>
          </w:p>
        </w:tc>
        <w:tc>
          <w:tcPr>
            <w:tcW w:w="2280" w:type="dxa"/>
          </w:tcPr>
          <w:p w:rsidR="009F3E53" w:rsidRPr="0075032C" w:rsidRDefault="009F3E53" w:rsidP="009F3E53">
            <w:pPr>
              <w:ind w:left="-45"/>
              <w:jc w:val="center"/>
            </w:pPr>
            <w:r w:rsidRPr="00407104">
              <w:t>Снежана Драгићевић</w:t>
            </w:r>
          </w:p>
        </w:tc>
      </w:tr>
      <w:tr w:rsidR="009F3E53" w:rsidRPr="0075032C" w:rsidTr="009F3E53">
        <w:trPr>
          <w:trHeight w:val="420"/>
        </w:trPr>
        <w:tc>
          <w:tcPr>
            <w:tcW w:w="1094" w:type="dxa"/>
          </w:tcPr>
          <w:p w:rsidR="009F3E53" w:rsidRPr="0075032C" w:rsidRDefault="009F3E53" w:rsidP="009F3E53">
            <w:pPr>
              <w:ind w:left="-45"/>
              <w:jc w:val="center"/>
              <w:rPr>
                <w:b/>
                <w:lang w:val="hr-HR"/>
              </w:rPr>
            </w:pPr>
            <w:r w:rsidRPr="0075032C">
              <w:rPr>
                <w:b/>
                <w:lang w:val="hr-HR"/>
              </w:rPr>
              <w:t>VI 3</w:t>
            </w:r>
          </w:p>
        </w:tc>
        <w:tc>
          <w:tcPr>
            <w:tcW w:w="801" w:type="dxa"/>
          </w:tcPr>
          <w:p w:rsidR="009F3E53" w:rsidRPr="006F690F" w:rsidRDefault="009F3E53" w:rsidP="009F3E53">
            <w:pPr>
              <w:ind w:left="-45"/>
            </w:pPr>
            <w:r w:rsidRPr="006F690F">
              <w:t>32</w:t>
            </w:r>
          </w:p>
        </w:tc>
        <w:tc>
          <w:tcPr>
            <w:tcW w:w="877" w:type="dxa"/>
          </w:tcPr>
          <w:p w:rsidR="009F3E53" w:rsidRPr="006F690F" w:rsidRDefault="009F3E53" w:rsidP="009F3E53">
            <w:pPr>
              <w:ind w:left="-45"/>
            </w:pPr>
            <w:r w:rsidRPr="006F690F">
              <w:t>4</w:t>
            </w:r>
          </w:p>
        </w:tc>
        <w:tc>
          <w:tcPr>
            <w:tcW w:w="1180" w:type="dxa"/>
          </w:tcPr>
          <w:p w:rsidR="009F3E53" w:rsidRPr="006F690F" w:rsidRDefault="009F3E53" w:rsidP="009F3E53">
            <w:pPr>
              <w:ind w:left="-45"/>
            </w:pPr>
            <w:r w:rsidRPr="006F690F">
              <w:t>33</w:t>
            </w:r>
          </w:p>
        </w:tc>
        <w:tc>
          <w:tcPr>
            <w:tcW w:w="2009" w:type="dxa"/>
          </w:tcPr>
          <w:p w:rsidR="009F3E53" w:rsidRPr="0075032C" w:rsidRDefault="009F3E53" w:rsidP="009F3E53">
            <w:pPr>
              <w:ind w:left="-45"/>
            </w:pPr>
          </w:p>
        </w:tc>
        <w:tc>
          <w:tcPr>
            <w:tcW w:w="2439" w:type="dxa"/>
          </w:tcPr>
          <w:p w:rsidR="009F3E53" w:rsidRDefault="009F3E53" w:rsidP="009F3E53">
            <w:pPr>
              <w:ind w:left="-45"/>
            </w:pPr>
            <w:r>
              <w:t>23.4.2018. Радионица – Децентрација (педагог и психолог) на ЧОС-у</w:t>
            </w:r>
          </w:p>
          <w:p w:rsidR="009F3E53" w:rsidRPr="00AE24E2" w:rsidRDefault="009F3E53" w:rsidP="009F3E53">
            <w:pPr>
              <w:ind w:left="-45"/>
            </w:pPr>
            <w:r>
              <w:rPr>
                <w:shd w:val="clear" w:color="auto" w:fill="F8F9FA"/>
              </w:rPr>
              <w:t>21.5.2018.</w:t>
            </w:r>
            <w:r w:rsidRPr="00AE24E2">
              <w:rPr>
                <w:shd w:val="clear" w:color="auto" w:fill="F8F9FA"/>
              </w:rPr>
              <w:t>Коришћење импресума и библиографије </w:t>
            </w:r>
            <w:r w:rsidRPr="00AE24E2">
              <w:br/>
            </w:r>
            <w:r w:rsidRPr="00AE24E2">
              <w:rPr>
                <w:shd w:val="clear" w:color="auto" w:fill="F8F9FA"/>
              </w:rPr>
              <w:t xml:space="preserve">Час је одржала Слађана Војновић у </w:t>
            </w:r>
            <w:r w:rsidRPr="00AE24E2">
              <w:rPr>
                <w:shd w:val="clear" w:color="auto" w:fill="F8F9FA"/>
              </w:rPr>
              <w:lastRenderedPageBreak/>
              <w:t>школској библиотеци.</w:t>
            </w:r>
          </w:p>
        </w:tc>
        <w:tc>
          <w:tcPr>
            <w:tcW w:w="2280" w:type="dxa"/>
          </w:tcPr>
          <w:p w:rsidR="009F3E53" w:rsidRPr="00A305D1" w:rsidRDefault="009F3E53" w:rsidP="009F3E53">
            <w:pPr>
              <w:ind w:left="-45"/>
              <w:jc w:val="center"/>
            </w:pPr>
            <w:r>
              <w:lastRenderedPageBreak/>
              <w:t>Валентина Десница</w:t>
            </w:r>
          </w:p>
        </w:tc>
      </w:tr>
      <w:tr w:rsidR="009F3E53" w:rsidRPr="0075032C" w:rsidTr="009F3E53">
        <w:trPr>
          <w:trHeight w:val="420"/>
        </w:trPr>
        <w:tc>
          <w:tcPr>
            <w:tcW w:w="1094" w:type="dxa"/>
          </w:tcPr>
          <w:p w:rsidR="009F3E53" w:rsidRPr="0075032C" w:rsidRDefault="009F3E53" w:rsidP="009F3E53">
            <w:pPr>
              <w:ind w:left="-45"/>
              <w:jc w:val="center"/>
              <w:rPr>
                <w:b/>
                <w:lang w:val="hr-HR"/>
              </w:rPr>
            </w:pPr>
            <w:r w:rsidRPr="0075032C">
              <w:rPr>
                <w:b/>
                <w:lang w:val="hr-HR"/>
              </w:rPr>
              <w:lastRenderedPageBreak/>
              <w:t>VI 4</w:t>
            </w:r>
          </w:p>
        </w:tc>
        <w:tc>
          <w:tcPr>
            <w:tcW w:w="801" w:type="dxa"/>
          </w:tcPr>
          <w:p w:rsidR="009F3E53" w:rsidRPr="006D0C5D" w:rsidRDefault="009F3E53" w:rsidP="009F3E53">
            <w:pPr>
              <w:ind w:left="-45"/>
              <w:rPr>
                <w:lang/>
              </w:rPr>
            </w:pPr>
            <w:r>
              <w:rPr>
                <w:lang/>
              </w:rPr>
              <w:t>36</w:t>
            </w:r>
          </w:p>
        </w:tc>
        <w:tc>
          <w:tcPr>
            <w:tcW w:w="877" w:type="dxa"/>
          </w:tcPr>
          <w:p w:rsidR="009F3E53" w:rsidRPr="006D0C5D" w:rsidRDefault="009F3E53" w:rsidP="009F3E53">
            <w:pPr>
              <w:ind w:left="-45"/>
              <w:rPr>
                <w:lang/>
              </w:rPr>
            </w:pPr>
            <w:r>
              <w:rPr>
                <w:lang/>
              </w:rPr>
              <w:t>4</w:t>
            </w:r>
          </w:p>
        </w:tc>
        <w:tc>
          <w:tcPr>
            <w:tcW w:w="1180" w:type="dxa"/>
          </w:tcPr>
          <w:p w:rsidR="009F3E53" w:rsidRPr="006D0C5D" w:rsidRDefault="009F3E53" w:rsidP="009F3E53">
            <w:pPr>
              <w:ind w:left="-45"/>
              <w:rPr>
                <w:lang/>
              </w:rPr>
            </w:pPr>
            <w:r>
              <w:rPr>
                <w:lang/>
              </w:rPr>
              <w:t>9</w:t>
            </w:r>
          </w:p>
        </w:tc>
        <w:tc>
          <w:tcPr>
            <w:tcW w:w="2009" w:type="dxa"/>
          </w:tcPr>
          <w:p w:rsidR="009F3E53" w:rsidRPr="0075032C" w:rsidRDefault="009F3E53" w:rsidP="009F3E53">
            <w:pPr>
              <w:ind w:left="-45"/>
            </w:pPr>
          </w:p>
        </w:tc>
        <w:tc>
          <w:tcPr>
            <w:tcW w:w="2439" w:type="dxa"/>
          </w:tcPr>
          <w:p w:rsidR="009F3E53" w:rsidRPr="0075032C" w:rsidRDefault="009F3E53" w:rsidP="009F3E53">
            <w:pPr>
              <w:ind w:left="-45"/>
            </w:pPr>
          </w:p>
        </w:tc>
        <w:tc>
          <w:tcPr>
            <w:tcW w:w="2280" w:type="dxa"/>
          </w:tcPr>
          <w:p w:rsidR="009F3E53" w:rsidRPr="006D0C5D" w:rsidRDefault="009F3E53" w:rsidP="009F3E53">
            <w:pPr>
              <w:ind w:left="-45"/>
              <w:jc w:val="center"/>
              <w:rPr>
                <w:lang/>
              </w:rPr>
            </w:pPr>
            <w:r>
              <w:rPr>
                <w:lang/>
              </w:rPr>
              <w:t>Иван Перић</w:t>
            </w:r>
          </w:p>
        </w:tc>
      </w:tr>
      <w:tr w:rsidR="009F3E53" w:rsidRPr="002472C6" w:rsidTr="009F3E53">
        <w:trPr>
          <w:trHeight w:val="420"/>
        </w:trPr>
        <w:tc>
          <w:tcPr>
            <w:tcW w:w="1094" w:type="dxa"/>
          </w:tcPr>
          <w:p w:rsidR="009F3E53" w:rsidRPr="0075032C" w:rsidRDefault="009F3E53" w:rsidP="009F3E53">
            <w:pPr>
              <w:ind w:left="-45"/>
              <w:jc w:val="center"/>
              <w:rPr>
                <w:b/>
                <w:lang w:val="hr-HR"/>
              </w:rPr>
            </w:pPr>
            <w:r w:rsidRPr="0075032C">
              <w:rPr>
                <w:b/>
                <w:lang w:val="hr-HR"/>
              </w:rPr>
              <w:t>VI 5</w:t>
            </w:r>
          </w:p>
        </w:tc>
        <w:tc>
          <w:tcPr>
            <w:tcW w:w="801" w:type="dxa"/>
          </w:tcPr>
          <w:p w:rsidR="009F3E53" w:rsidRPr="006A2ED5" w:rsidRDefault="009F3E53" w:rsidP="009F3E53">
            <w:pPr>
              <w:ind w:left="-45"/>
              <w:rPr>
                <w:lang/>
              </w:rPr>
            </w:pPr>
            <w:r>
              <w:rPr>
                <w:lang/>
              </w:rPr>
              <w:t>36</w:t>
            </w:r>
          </w:p>
        </w:tc>
        <w:tc>
          <w:tcPr>
            <w:tcW w:w="877" w:type="dxa"/>
          </w:tcPr>
          <w:p w:rsidR="009F3E53" w:rsidRPr="006A2ED5" w:rsidRDefault="009F3E53" w:rsidP="009F3E53">
            <w:pPr>
              <w:ind w:left="-45"/>
              <w:rPr>
                <w:lang/>
              </w:rPr>
            </w:pPr>
            <w:r>
              <w:rPr>
                <w:lang/>
              </w:rPr>
              <w:t>4</w:t>
            </w:r>
          </w:p>
        </w:tc>
        <w:tc>
          <w:tcPr>
            <w:tcW w:w="1180" w:type="dxa"/>
          </w:tcPr>
          <w:p w:rsidR="009F3E53" w:rsidRPr="006A2ED5" w:rsidRDefault="009F3E53" w:rsidP="009F3E53">
            <w:pPr>
              <w:ind w:left="-45"/>
              <w:rPr>
                <w:lang/>
              </w:rPr>
            </w:pPr>
            <w:r>
              <w:rPr>
                <w:lang/>
              </w:rPr>
              <w:t>29</w:t>
            </w:r>
          </w:p>
        </w:tc>
        <w:tc>
          <w:tcPr>
            <w:tcW w:w="2009" w:type="dxa"/>
          </w:tcPr>
          <w:p w:rsidR="009F3E53" w:rsidRPr="005E4878" w:rsidRDefault="009F3E53" w:rsidP="009F3E53">
            <w:pPr>
              <w:ind w:left="-45"/>
              <w:rPr>
                <w:lang/>
              </w:rPr>
            </w:pPr>
            <w:r>
              <w:rPr>
                <w:lang/>
              </w:rPr>
              <w:t>Биоскоп Арена филм „Чудо“ и „Три секунде за вечност“</w:t>
            </w:r>
            <w:r>
              <w:rPr>
                <w:lang/>
              </w:rPr>
              <w:t xml:space="preserve"> </w:t>
            </w:r>
            <w:r>
              <w:rPr>
                <w:lang/>
              </w:rPr>
              <w:t>и „Лед“ 3</w:t>
            </w:r>
            <w:r>
              <w:rPr>
                <w:lang/>
              </w:rPr>
              <w:t xml:space="preserve"> </w:t>
            </w:r>
            <w:r>
              <w:rPr>
                <w:lang/>
              </w:rPr>
              <w:t>посете</w:t>
            </w:r>
          </w:p>
        </w:tc>
        <w:tc>
          <w:tcPr>
            <w:tcW w:w="2439" w:type="dxa"/>
          </w:tcPr>
          <w:p w:rsidR="009F3E53" w:rsidRDefault="009F3E53" w:rsidP="009F3E53">
            <w:pPr>
              <w:ind w:left="-45"/>
              <w:rPr>
                <w:lang/>
              </w:rPr>
            </w:pPr>
            <w:r w:rsidRPr="002472C6">
              <w:rPr>
                <w:lang/>
              </w:rPr>
              <w:t>Радионица посвећена ненасилном решавању конфликата и развоју толеранције</w:t>
            </w:r>
            <w:r>
              <w:rPr>
                <w:lang/>
              </w:rPr>
              <w:t>.</w:t>
            </w:r>
          </w:p>
          <w:p w:rsidR="009F3E53" w:rsidRPr="004143B8" w:rsidRDefault="009F3E53" w:rsidP="009F3E53">
            <w:pPr>
              <w:ind w:left="-45"/>
              <w:rPr>
                <w:lang/>
              </w:rPr>
            </w:pPr>
            <w:r>
              <w:rPr>
                <w:shd w:val="clear" w:color="auto" w:fill="F8F9FA"/>
                <w:lang/>
              </w:rPr>
              <w:t>23</w:t>
            </w:r>
            <w:r w:rsidRPr="004143B8">
              <w:rPr>
                <w:shd w:val="clear" w:color="auto" w:fill="F8F9FA"/>
                <w:lang/>
              </w:rPr>
              <w:t>.5.2018.Коришћење импресума и библиографије</w:t>
            </w:r>
            <w:r w:rsidRPr="00AE24E2">
              <w:rPr>
                <w:shd w:val="clear" w:color="auto" w:fill="F8F9FA"/>
              </w:rPr>
              <w:t> </w:t>
            </w:r>
            <w:r w:rsidRPr="004143B8">
              <w:rPr>
                <w:lang/>
              </w:rPr>
              <w:br/>
            </w:r>
            <w:r w:rsidRPr="004143B8">
              <w:rPr>
                <w:shd w:val="clear" w:color="auto" w:fill="F8F9FA"/>
                <w:lang/>
              </w:rPr>
              <w:t>Час је одржала Слађана Војновић у школској библиотеци</w:t>
            </w:r>
          </w:p>
        </w:tc>
        <w:tc>
          <w:tcPr>
            <w:tcW w:w="2280" w:type="dxa"/>
          </w:tcPr>
          <w:p w:rsidR="009F3E53" w:rsidRPr="002472C6" w:rsidRDefault="009F3E53" w:rsidP="009F3E53">
            <w:pPr>
              <w:ind w:left="-45"/>
              <w:jc w:val="center"/>
              <w:rPr>
                <w:lang/>
              </w:rPr>
            </w:pPr>
            <w:r>
              <w:rPr>
                <w:lang/>
              </w:rPr>
              <w:t>Александра Спасић</w:t>
            </w:r>
          </w:p>
        </w:tc>
      </w:tr>
      <w:tr w:rsidR="009F3E53" w:rsidRPr="0075032C" w:rsidTr="009F3E53">
        <w:trPr>
          <w:trHeight w:val="420"/>
        </w:trPr>
        <w:tc>
          <w:tcPr>
            <w:tcW w:w="1094" w:type="dxa"/>
          </w:tcPr>
          <w:p w:rsidR="009F3E53" w:rsidRPr="0075032C" w:rsidRDefault="009F3E53" w:rsidP="009F3E53">
            <w:pPr>
              <w:ind w:left="-45"/>
              <w:jc w:val="center"/>
              <w:rPr>
                <w:b/>
                <w:lang w:val="hr-HR"/>
              </w:rPr>
            </w:pPr>
            <w:r w:rsidRPr="0075032C">
              <w:rPr>
                <w:b/>
                <w:lang w:val="hr-HR"/>
              </w:rPr>
              <w:t>VI 6</w:t>
            </w:r>
          </w:p>
        </w:tc>
        <w:tc>
          <w:tcPr>
            <w:tcW w:w="801" w:type="dxa"/>
          </w:tcPr>
          <w:p w:rsidR="009F3E53" w:rsidRPr="0075032C" w:rsidRDefault="009F3E53" w:rsidP="009F3E53">
            <w:pPr>
              <w:ind w:left="-45"/>
            </w:pPr>
          </w:p>
        </w:tc>
        <w:tc>
          <w:tcPr>
            <w:tcW w:w="877" w:type="dxa"/>
          </w:tcPr>
          <w:p w:rsidR="009F3E53" w:rsidRPr="0075032C" w:rsidRDefault="009F3E53" w:rsidP="009F3E53">
            <w:pPr>
              <w:ind w:left="-45"/>
            </w:pPr>
          </w:p>
        </w:tc>
        <w:tc>
          <w:tcPr>
            <w:tcW w:w="1180" w:type="dxa"/>
          </w:tcPr>
          <w:p w:rsidR="009F3E53" w:rsidRPr="0075032C" w:rsidRDefault="009F3E53" w:rsidP="009F3E53">
            <w:pPr>
              <w:ind w:left="-45"/>
            </w:pPr>
          </w:p>
        </w:tc>
        <w:tc>
          <w:tcPr>
            <w:tcW w:w="2009" w:type="dxa"/>
          </w:tcPr>
          <w:p w:rsidR="009F3E53" w:rsidRPr="0075032C" w:rsidRDefault="009F3E53" w:rsidP="009F3E53">
            <w:pPr>
              <w:ind w:left="-45"/>
            </w:pPr>
          </w:p>
        </w:tc>
        <w:tc>
          <w:tcPr>
            <w:tcW w:w="2439" w:type="dxa"/>
          </w:tcPr>
          <w:p w:rsidR="009F3E53" w:rsidRPr="0075032C" w:rsidRDefault="009F3E53" w:rsidP="009F3E53">
            <w:pPr>
              <w:ind w:left="-45"/>
            </w:pPr>
          </w:p>
        </w:tc>
        <w:tc>
          <w:tcPr>
            <w:tcW w:w="2280" w:type="dxa"/>
          </w:tcPr>
          <w:p w:rsidR="009F3E53" w:rsidRPr="0075032C" w:rsidRDefault="009F3E53" w:rsidP="009F3E53">
            <w:pPr>
              <w:ind w:left="-45"/>
              <w:jc w:val="center"/>
            </w:pPr>
          </w:p>
        </w:tc>
      </w:tr>
      <w:tr w:rsidR="009F3E53" w:rsidRPr="0075032C" w:rsidTr="009F3E53">
        <w:trPr>
          <w:trHeight w:val="420"/>
        </w:trPr>
        <w:tc>
          <w:tcPr>
            <w:tcW w:w="1094" w:type="dxa"/>
          </w:tcPr>
          <w:p w:rsidR="009F3E53" w:rsidRPr="0075032C" w:rsidRDefault="009F3E53" w:rsidP="009F3E53">
            <w:pPr>
              <w:ind w:left="-45"/>
              <w:jc w:val="center"/>
              <w:rPr>
                <w:b/>
                <w:lang w:val="hr-HR"/>
              </w:rPr>
            </w:pPr>
            <w:r w:rsidRPr="0075032C">
              <w:rPr>
                <w:b/>
                <w:lang w:val="hr-HR"/>
              </w:rPr>
              <w:t>VI 7</w:t>
            </w:r>
          </w:p>
        </w:tc>
        <w:tc>
          <w:tcPr>
            <w:tcW w:w="801" w:type="dxa"/>
          </w:tcPr>
          <w:p w:rsidR="009F3E53" w:rsidRPr="00092921" w:rsidRDefault="009F3E53" w:rsidP="009F3E53">
            <w:pPr>
              <w:ind w:left="-45"/>
            </w:pPr>
            <w:r>
              <w:t>32</w:t>
            </w:r>
          </w:p>
        </w:tc>
        <w:tc>
          <w:tcPr>
            <w:tcW w:w="877" w:type="dxa"/>
          </w:tcPr>
          <w:p w:rsidR="009F3E53" w:rsidRPr="00092921" w:rsidRDefault="009F3E53" w:rsidP="009F3E53">
            <w:pPr>
              <w:ind w:left="-45"/>
            </w:pPr>
            <w:r>
              <w:t>4</w:t>
            </w:r>
          </w:p>
        </w:tc>
        <w:tc>
          <w:tcPr>
            <w:tcW w:w="1180" w:type="dxa"/>
          </w:tcPr>
          <w:p w:rsidR="009F3E53" w:rsidRPr="00092921" w:rsidRDefault="009F3E53" w:rsidP="009F3E53">
            <w:pPr>
              <w:ind w:left="-45"/>
            </w:pPr>
            <w:r>
              <w:t>54</w:t>
            </w:r>
          </w:p>
        </w:tc>
        <w:tc>
          <w:tcPr>
            <w:tcW w:w="2009" w:type="dxa"/>
          </w:tcPr>
          <w:p w:rsidR="009F3E53" w:rsidRPr="009A08A4" w:rsidRDefault="009F3E53" w:rsidP="009F3E53">
            <w:pPr>
              <w:ind w:left="-45"/>
            </w:pPr>
            <w:r>
              <w:t>1</w:t>
            </w:r>
          </w:p>
        </w:tc>
        <w:tc>
          <w:tcPr>
            <w:tcW w:w="2439" w:type="dxa"/>
          </w:tcPr>
          <w:p w:rsidR="009F3E53" w:rsidRDefault="009F3E53" w:rsidP="009F3E53">
            <w:pPr>
              <w:ind w:left="-45"/>
            </w:pPr>
            <w:r>
              <w:t>-Мој тајни пријатељ</w:t>
            </w:r>
          </w:p>
          <w:p w:rsidR="009F3E53" w:rsidRDefault="009F3E53" w:rsidP="009F3E53">
            <w:pPr>
              <w:ind w:left="-45"/>
            </w:pPr>
            <w:r>
              <w:t>-Врсте насиља</w:t>
            </w:r>
          </w:p>
          <w:p w:rsidR="009F3E53" w:rsidRPr="009A08A4" w:rsidRDefault="009F3E53" w:rsidP="009F3E53">
            <w:pPr>
              <w:ind w:left="-45"/>
            </w:pPr>
            <w:r>
              <w:t>-Разлике између дечака и девојчица</w:t>
            </w:r>
          </w:p>
        </w:tc>
        <w:tc>
          <w:tcPr>
            <w:tcW w:w="2280" w:type="dxa"/>
          </w:tcPr>
          <w:p w:rsidR="009F3E53" w:rsidRPr="00092921" w:rsidRDefault="009F3E53" w:rsidP="009F3E53">
            <w:pPr>
              <w:ind w:left="-45"/>
            </w:pPr>
            <w:r>
              <w:t>Татјана Мудрински</w:t>
            </w:r>
          </w:p>
        </w:tc>
      </w:tr>
    </w:tbl>
    <w:p w:rsidR="009F3E53" w:rsidRDefault="009F3E53" w:rsidP="009F3E53"/>
    <w:p w:rsidR="009F3E53" w:rsidRPr="009E2AFA" w:rsidRDefault="009F3E53" w:rsidP="009F3E53">
      <w:pPr>
        <w:rPr>
          <w:lang/>
        </w:rPr>
      </w:pPr>
    </w:p>
    <w:p w:rsidR="009F3E53" w:rsidRDefault="009F3E53" w:rsidP="009F3E53"/>
    <w:tbl>
      <w:tblPr>
        <w:tblW w:w="10673"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2565"/>
        <w:gridCol w:w="2577"/>
        <w:gridCol w:w="2603"/>
      </w:tblGrid>
      <w:tr w:rsidR="009F3E53" w:rsidRPr="0075032C" w:rsidTr="009F3E53">
        <w:trPr>
          <w:trHeight w:val="436"/>
        </w:trPr>
        <w:tc>
          <w:tcPr>
            <w:tcW w:w="2928" w:type="dxa"/>
          </w:tcPr>
          <w:p w:rsidR="009F3E53" w:rsidRPr="0075032C" w:rsidRDefault="009F3E53" w:rsidP="009F3E53">
            <w:pPr>
              <w:ind w:left="-18"/>
              <w:jc w:val="center"/>
              <w:rPr>
                <w:b/>
                <w:sz w:val="18"/>
                <w:szCs w:val="18"/>
              </w:rPr>
            </w:pPr>
          </w:p>
          <w:p w:rsidR="009F3E53" w:rsidRPr="0075032C" w:rsidRDefault="009F3E53" w:rsidP="009F3E53">
            <w:pPr>
              <w:ind w:left="-18"/>
              <w:jc w:val="center"/>
              <w:rPr>
                <w:b/>
                <w:sz w:val="18"/>
                <w:szCs w:val="18"/>
              </w:rPr>
            </w:pPr>
            <w:r w:rsidRPr="0075032C">
              <w:rPr>
                <w:b/>
                <w:sz w:val="18"/>
                <w:szCs w:val="18"/>
              </w:rPr>
              <w:t>ОДЕЉЕНСКЕ  СТАРЕШИНЕ</w:t>
            </w:r>
          </w:p>
          <w:p w:rsidR="009F3E53" w:rsidRPr="0075032C" w:rsidRDefault="009F3E53" w:rsidP="009F3E53">
            <w:pPr>
              <w:ind w:left="-18"/>
              <w:jc w:val="center"/>
              <w:rPr>
                <w:b/>
              </w:rPr>
            </w:pPr>
            <w:r w:rsidRPr="0075032C">
              <w:rPr>
                <w:b/>
              </w:rPr>
              <w:t>VI-огразреда</w:t>
            </w:r>
          </w:p>
        </w:tc>
        <w:tc>
          <w:tcPr>
            <w:tcW w:w="2565" w:type="dxa"/>
          </w:tcPr>
          <w:p w:rsidR="009F3E53" w:rsidRPr="0075032C" w:rsidRDefault="009F3E53" w:rsidP="009F3E53">
            <w:pPr>
              <w:ind w:left="-18"/>
              <w:jc w:val="center"/>
              <w:rPr>
                <w:b/>
              </w:rPr>
            </w:pPr>
          </w:p>
          <w:p w:rsidR="009F3E53" w:rsidRPr="0075032C" w:rsidRDefault="009F3E53" w:rsidP="009F3E53">
            <w:pPr>
              <w:ind w:left="-18"/>
              <w:jc w:val="center"/>
              <w:rPr>
                <w:b/>
              </w:rPr>
            </w:pPr>
            <w:r w:rsidRPr="0075032C">
              <w:rPr>
                <w:b/>
              </w:rPr>
              <w:t>ЕКСКУРЗИЈЕ</w:t>
            </w:r>
          </w:p>
          <w:p w:rsidR="009F3E53" w:rsidRPr="0075032C" w:rsidRDefault="009F3E53" w:rsidP="009F3E53">
            <w:pPr>
              <w:ind w:left="-18"/>
              <w:jc w:val="center"/>
              <w:rPr>
                <w:b/>
              </w:rPr>
            </w:pPr>
            <w:r w:rsidRPr="0075032C">
              <w:rPr>
                <w:sz w:val="20"/>
                <w:szCs w:val="20"/>
              </w:rPr>
              <w:t>време-место-бр.ученика</w:t>
            </w:r>
          </w:p>
        </w:tc>
        <w:tc>
          <w:tcPr>
            <w:tcW w:w="2577" w:type="dxa"/>
          </w:tcPr>
          <w:p w:rsidR="009F3E53" w:rsidRPr="0075032C" w:rsidRDefault="009F3E53" w:rsidP="009F3E53">
            <w:pPr>
              <w:ind w:left="-18"/>
              <w:jc w:val="center"/>
              <w:rPr>
                <w:b/>
              </w:rPr>
            </w:pPr>
          </w:p>
          <w:p w:rsidR="009F3E53" w:rsidRPr="0075032C" w:rsidRDefault="009F3E53" w:rsidP="009F3E53">
            <w:pPr>
              <w:ind w:left="-18"/>
              <w:jc w:val="center"/>
              <w:rPr>
                <w:b/>
              </w:rPr>
            </w:pPr>
            <w:r w:rsidRPr="0075032C">
              <w:rPr>
                <w:b/>
              </w:rPr>
              <w:t>ИЗЛЕТИ</w:t>
            </w:r>
          </w:p>
          <w:p w:rsidR="009F3E53" w:rsidRPr="0075032C" w:rsidRDefault="009F3E53" w:rsidP="009F3E53">
            <w:pPr>
              <w:ind w:left="-18"/>
              <w:jc w:val="center"/>
              <w:rPr>
                <w:b/>
              </w:rPr>
            </w:pPr>
            <w:r w:rsidRPr="0075032C">
              <w:rPr>
                <w:sz w:val="20"/>
                <w:szCs w:val="20"/>
              </w:rPr>
              <w:t>време-место-бр.ученика</w:t>
            </w:r>
          </w:p>
        </w:tc>
        <w:tc>
          <w:tcPr>
            <w:tcW w:w="2603" w:type="dxa"/>
          </w:tcPr>
          <w:p w:rsidR="009F3E53" w:rsidRPr="0075032C" w:rsidRDefault="009F3E53" w:rsidP="009F3E53">
            <w:pPr>
              <w:ind w:left="-18"/>
              <w:jc w:val="center"/>
              <w:rPr>
                <w:b/>
              </w:rPr>
            </w:pPr>
          </w:p>
          <w:p w:rsidR="009F3E53" w:rsidRPr="0075032C" w:rsidRDefault="009F3E53" w:rsidP="009F3E53">
            <w:pPr>
              <w:ind w:left="-18"/>
              <w:jc w:val="center"/>
              <w:rPr>
                <w:b/>
              </w:rPr>
            </w:pPr>
            <w:r w:rsidRPr="0075032C">
              <w:rPr>
                <w:b/>
              </w:rPr>
              <w:t>ПОСЕТЕ</w:t>
            </w:r>
          </w:p>
          <w:p w:rsidR="009F3E53" w:rsidRPr="0075032C" w:rsidRDefault="009F3E53" w:rsidP="009F3E53">
            <w:pPr>
              <w:ind w:left="-18"/>
              <w:jc w:val="center"/>
              <w:rPr>
                <w:b/>
              </w:rPr>
            </w:pPr>
            <w:r w:rsidRPr="0075032C">
              <w:rPr>
                <w:sz w:val="20"/>
                <w:szCs w:val="20"/>
              </w:rPr>
              <w:t>време-место-бр.ученика</w:t>
            </w:r>
          </w:p>
        </w:tc>
      </w:tr>
      <w:tr w:rsidR="009F3E53" w:rsidRPr="0075032C" w:rsidTr="009F3E53">
        <w:trPr>
          <w:trHeight w:val="436"/>
        </w:trPr>
        <w:tc>
          <w:tcPr>
            <w:tcW w:w="2928" w:type="dxa"/>
          </w:tcPr>
          <w:p w:rsidR="009F3E53" w:rsidRPr="0075032C" w:rsidRDefault="009F3E53" w:rsidP="009F3E53">
            <w:pPr>
              <w:rPr>
                <w:lang/>
              </w:rPr>
            </w:pPr>
            <w:r w:rsidRPr="0075032C">
              <w:rPr>
                <w:lang/>
              </w:rPr>
              <w:t>Драгица Кривокућа</w:t>
            </w:r>
          </w:p>
        </w:tc>
        <w:tc>
          <w:tcPr>
            <w:tcW w:w="2565" w:type="dxa"/>
          </w:tcPr>
          <w:p w:rsidR="009F3E53" w:rsidRPr="0075032C" w:rsidRDefault="009F3E53" w:rsidP="009F3E53">
            <w:pPr>
              <w:ind w:left="-18"/>
            </w:pPr>
          </w:p>
        </w:tc>
        <w:tc>
          <w:tcPr>
            <w:tcW w:w="2577" w:type="dxa"/>
          </w:tcPr>
          <w:p w:rsidR="009F3E53" w:rsidRPr="0075032C" w:rsidRDefault="009F3E53" w:rsidP="009F3E53">
            <w:pPr>
              <w:ind w:left="-18"/>
              <w:rPr>
                <w:lang/>
              </w:rPr>
            </w:pPr>
            <w:r w:rsidRPr="0075032C">
              <w:rPr>
                <w:lang/>
              </w:rPr>
              <w:t>17.09.2017.; Камп животних вештина, Чортановци; 19 ученика</w:t>
            </w:r>
          </w:p>
        </w:tc>
        <w:tc>
          <w:tcPr>
            <w:tcW w:w="2603" w:type="dxa"/>
          </w:tcPr>
          <w:p w:rsidR="009F3E53" w:rsidRPr="0075032C" w:rsidRDefault="009F3E53" w:rsidP="009F3E53">
            <w:pPr>
              <w:ind w:left="-18"/>
            </w:pPr>
          </w:p>
        </w:tc>
      </w:tr>
      <w:tr w:rsidR="009F3E53" w:rsidRPr="0075032C" w:rsidTr="009F3E53">
        <w:trPr>
          <w:trHeight w:val="436"/>
        </w:trPr>
        <w:tc>
          <w:tcPr>
            <w:tcW w:w="2928" w:type="dxa"/>
          </w:tcPr>
          <w:p w:rsidR="009F3E53" w:rsidRDefault="009F3E53" w:rsidP="009F3E53">
            <w:pPr>
              <w:ind w:left="-18"/>
              <w:rPr>
                <w:lang/>
              </w:rPr>
            </w:pPr>
            <w:r>
              <w:rPr>
                <w:lang/>
              </w:rPr>
              <w:t xml:space="preserve">Адријана Лоренц </w:t>
            </w:r>
          </w:p>
          <w:p w:rsidR="009F3E53" w:rsidRPr="00407104" w:rsidRDefault="009F3E53" w:rsidP="009F3E53">
            <w:pPr>
              <w:ind w:left="-18"/>
              <w:rPr>
                <w:lang/>
              </w:rPr>
            </w:pPr>
            <w:r>
              <w:rPr>
                <w:lang/>
              </w:rPr>
              <w:t>Снежана Драгићевић</w:t>
            </w:r>
          </w:p>
        </w:tc>
        <w:tc>
          <w:tcPr>
            <w:tcW w:w="2565" w:type="dxa"/>
          </w:tcPr>
          <w:p w:rsidR="009F3E53" w:rsidRPr="0075032C" w:rsidRDefault="009F3E53" w:rsidP="009F3E53">
            <w:pPr>
              <w:ind w:left="-18"/>
            </w:pPr>
          </w:p>
        </w:tc>
        <w:tc>
          <w:tcPr>
            <w:tcW w:w="2577" w:type="dxa"/>
          </w:tcPr>
          <w:p w:rsidR="009F3E53" w:rsidRPr="0075032C" w:rsidRDefault="009F3E53" w:rsidP="009F3E53">
            <w:pPr>
              <w:ind w:left="-18"/>
            </w:pPr>
            <w:r w:rsidRPr="00407104">
              <w:t xml:space="preserve">17.09.2017.; Камп животних вештина, Чортановци;   </w:t>
            </w:r>
            <w:r w:rsidRPr="00407104">
              <w:softHyphen/>
            </w:r>
            <w:r>
              <w:rPr>
                <w:lang/>
              </w:rPr>
              <w:t>12.</w:t>
            </w:r>
            <w:r w:rsidRPr="00407104">
              <w:t>ученика</w:t>
            </w:r>
          </w:p>
        </w:tc>
        <w:tc>
          <w:tcPr>
            <w:tcW w:w="2603" w:type="dxa"/>
          </w:tcPr>
          <w:p w:rsidR="009F3E53" w:rsidRPr="0075032C" w:rsidRDefault="009F3E53" w:rsidP="009F3E53">
            <w:pPr>
              <w:ind w:left="-18"/>
            </w:pPr>
          </w:p>
        </w:tc>
      </w:tr>
      <w:tr w:rsidR="009F3E53" w:rsidRPr="0075032C" w:rsidTr="009F3E53">
        <w:trPr>
          <w:trHeight w:val="436"/>
        </w:trPr>
        <w:tc>
          <w:tcPr>
            <w:tcW w:w="2928" w:type="dxa"/>
          </w:tcPr>
          <w:p w:rsidR="009F3E53" w:rsidRDefault="009F3E53" w:rsidP="009F3E53">
            <w:pPr>
              <w:ind w:left="-18"/>
            </w:pPr>
            <w:r>
              <w:t>Виолета Комазец</w:t>
            </w:r>
          </w:p>
          <w:p w:rsidR="009F3E53" w:rsidRPr="00A305D1" w:rsidRDefault="009F3E53" w:rsidP="009F3E53">
            <w:pPr>
              <w:ind w:left="-18"/>
            </w:pPr>
            <w:r>
              <w:t>Валентина Десница</w:t>
            </w:r>
          </w:p>
        </w:tc>
        <w:tc>
          <w:tcPr>
            <w:tcW w:w="2565" w:type="dxa"/>
          </w:tcPr>
          <w:p w:rsidR="009F3E53" w:rsidRPr="0075032C" w:rsidRDefault="009F3E53" w:rsidP="009F3E53">
            <w:pPr>
              <w:ind w:left="-18"/>
            </w:pPr>
          </w:p>
        </w:tc>
        <w:tc>
          <w:tcPr>
            <w:tcW w:w="2577" w:type="dxa"/>
          </w:tcPr>
          <w:p w:rsidR="009F3E53" w:rsidRPr="0075032C" w:rsidRDefault="009F3E53" w:rsidP="009F3E53">
            <w:pPr>
              <w:ind w:left="-18"/>
            </w:pPr>
            <w:r w:rsidRPr="0075032C">
              <w:t xml:space="preserve">17.09.2017.; Камп </w:t>
            </w:r>
            <w:r>
              <w:t xml:space="preserve">животних вештина, Чортановци;   </w:t>
            </w:r>
            <w:r>
              <w:softHyphen/>
            </w:r>
            <w:r>
              <w:rPr>
                <w:lang/>
              </w:rPr>
              <w:t>11</w:t>
            </w:r>
            <w:r w:rsidRPr="0075032C">
              <w:t xml:space="preserve"> ученика</w:t>
            </w:r>
          </w:p>
        </w:tc>
        <w:tc>
          <w:tcPr>
            <w:tcW w:w="2603" w:type="dxa"/>
          </w:tcPr>
          <w:p w:rsidR="009F3E53" w:rsidRPr="0075032C" w:rsidRDefault="009F3E53" w:rsidP="009F3E53">
            <w:pPr>
              <w:ind w:left="-18"/>
            </w:pPr>
          </w:p>
        </w:tc>
      </w:tr>
      <w:tr w:rsidR="009F3E53" w:rsidRPr="0075032C" w:rsidTr="009F3E53">
        <w:trPr>
          <w:trHeight w:val="436"/>
        </w:trPr>
        <w:tc>
          <w:tcPr>
            <w:tcW w:w="2928" w:type="dxa"/>
          </w:tcPr>
          <w:p w:rsidR="009F3E53" w:rsidRPr="006D0C5D" w:rsidRDefault="009F3E53" w:rsidP="009F3E53">
            <w:pPr>
              <w:ind w:left="-18"/>
              <w:rPr>
                <w:lang/>
              </w:rPr>
            </w:pPr>
            <w:r>
              <w:rPr>
                <w:lang/>
              </w:rPr>
              <w:t>Иван Перић</w:t>
            </w:r>
          </w:p>
        </w:tc>
        <w:tc>
          <w:tcPr>
            <w:tcW w:w="2565" w:type="dxa"/>
          </w:tcPr>
          <w:p w:rsidR="009F3E53" w:rsidRPr="006D0C5D" w:rsidRDefault="009F3E53" w:rsidP="009F3E53">
            <w:pPr>
              <w:ind w:left="-18"/>
              <w:jc w:val="center"/>
              <w:rPr>
                <w:lang/>
              </w:rPr>
            </w:pPr>
            <w:r>
              <w:rPr>
                <w:lang/>
              </w:rPr>
              <w:t>/</w:t>
            </w:r>
          </w:p>
        </w:tc>
        <w:tc>
          <w:tcPr>
            <w:tcW w:w="2577" w:type="dxa"/>
          </w:tcPr>
          <w:p w:rsidR="009F3E53" w:rsidRPr="006D0C5D" w:rsidRDefault="009F3E53" w:rsidP="009F3E53">
            <w:pPr>
              <w:ind w:left="-18"/>
              <w:jc w:val="center"/>
              <w:rPr>
                <w:lang/>
              </w:rPr>
            </w:pPr>
            <w:r>
              <w:rPr>
                <w:lang/>
              </w:rPr>
              <w:t>/</w:t>
            </w:r>
          </w:p>
        </w:tc>
        <w:tc>
          <w:tcPr>
            <w:tcW w:w="2603" w:type="dxa"/>
          </w:tcPr>
          <w:p w:rsidR="009F3E53" w:rsidRPr="00EC35AD" w:rsidRDefault="009F3E53" w:rsidP="009F3E53">
            <w:pPr>
              <w:ind w:left="-18"/>
              <w:jc w:val="center"/>
              <w:rPr>
                <w:lang/>
              </w:rPr>
            </w:pPr>
            <w:r>
              <w:rPr>
                <w:lang/>
              </w:rPr>
              <w:t>/</w:t>
            </w:r>
          </w:p>
        </w:tc>
      </w:tr>
      <w:tr w:rsidR="009F3E53" w:rsidRPr="002472C6" w:rsidTr="009F3E53">
        <w:trPr>
          <w:trHeight w:val="436"/>
        </w:trPr>
        <w:tc>
          <w:tcPr>
            <w:tcW w:w="2928" w:type="dxa"/>
          </w:tcPr>
          <w:p w:rsidR="009F3E53" w:rsidRPr="001C5D8D" w:rsidRDefault="009F3E53" w:rsidP="009F3E53">
            <w:pPr>
              <w:ind w:left="-18"/>
              <w:rPr>
                <w:lang/>
              </w:rPr>
            </w:pPr>
            <w:r>
              <w:rPr>
                <w:lang/>
              </w:rPr>
              <w:t>Александра Спасић</w:t>
            </w:r>
          </w:p>
        </w:tc>
        <w:tc>
          <w:tcPr>
            <w:tcW w:w="2565" w:type="dxa"/>
          </w:tcPr>
          <w:p w:rsidR="009F3E53" w:rsidRPr="0075032C" w:rsidRDefault="009F3E53" w:rsidP="009F3E53">
            <w:pPr>
              <w:ind w:left="-18"/>
            </w:pPr>
          </w:p>
        </w:tc>
        <w:tc>
          <w:tcPr>
            <w:tcW w:w="2577" w:type="dxa"/>
          </w:tcPr>
          <w:p w:rsidR="009F3E53" w:rsidRDefault="009F3E53" w:rsidP="009F3E53">
            <w:pPr>
              <w:ind w:left="-18"/>
              <w:rPr>
                <w:lang/>
              </w:rPr>
            </w:pPr>
            <w:r w:rsidRPr="001C5D8D">
              <w:rPr>
                <w:lang/>
              </w:rPr>
              <w:t>17.09.2017.; Камп животних вештина, Чортановци; 14 ученика</w:t>
            </w:r>
          </w:p>
          <w:p w:rsidR="009F3E53" w:rsidRPr="00407104" w:rsidRDefault="009F3E53" w:rsidP="009F3E53">
            <w:pPr>
              <w:ind w:left="-18"/>
              <w:rPr>
                <w:lang/>
              </w:rPr>
            </w:pPr>
          </w:p>
        </w:tc>
        <w:tc>
          <w:tcPr>
            <w:tcW w:w="2603" w:type="dxa"/>
          </w:tcPr>
          <w:p w:rsidR="009F3E53" w:rsidRPr="002472C6" w:rsidRDefault="009F3E53" w:rsidP="009F3E53">
            <w:pPr>
              <w:ind w:left="-18"/>
              <w:rPr>
                <w:lang/>
              </w:rPr>
            </w:pPr>
            <w:r w:rsidRPr="002472C6">
              <w:rPr>
                <w:lang/>
              </w:rPr>
              <w:t xml:space="preserve">30.09.2017. </w:t>
            </w:r>
            <w:r w:rsidRPr="002472C6">
              <w:rPr>
                <w:shd w:val="clear" w:color="auto" w:fill="FFFFFF"/>
              </w:rPr>
              <w:t xml:space="preserve">Ученици Т.Т, В.О. и Ј.П. су учествовали у реализацији пројекта “Ђаци као амбасадори повезивања будућих Европских престолница културе </w:t>
            </w:r>
            <w:r w:rsidRPr="002472C6">
              <w:rPr>
                <w:shd w:val="clear" w:color="auto" w:fill="FFFFFF"/>
              </w:rPr>
              <w:lastRenderedPageBreak/>
              <w:t>Новог Сада и Темишвара“</w:t>
            </w:r>
          </w:p>
          <w:p w:rsidR="009F3E53" w:rsidRPr="002472C6" w:rsidRDefault="009F3E53" w:rsidP="009F3E53">
            <w:pPr>
              <w:ind w:left="-18"/>
              <w:rPr>
                <w:lang/>
              </w:rPr>
            </w:pPr>
            <w:r w:rsidRPr="002472C6">
              <w:rPr>
                <w:lang/>
              </w:rPr>
              <w:t xml:space="preserve">13.04. </w:t>
            </w:r>
            <w:r w:rsidRPr="002472C6">
              <w:rPr>
                <w:shd w:val="clear" w:color="auto" w:fill="FFFFFF"/>
              </w:rPr>
              <w:t>Прослава свечаног усељења породице Ђуркић у кућу која је купљена после више хуманитарних акција уз помоћ и подршку Удружења грађана "Нови Сад".</w:t>
            </w:r>
          </w:p>
        </w:tc>
      </w:tr>
      <w:tr w:rsidR="009F3E53" w:rsidRPr="0075032C" w:rsidTr="009F3E53">
        <w:trPr>
          <w:trHeight w:val="436"/>
        </w:trPr>
        <w:tc>
          <w:tcPr>
            <w:tcW w:w="2928" w:type="dxa"/>
          </w:tcPr>
          <w:p w:rsidR="009F3E53" w:rsidRPr="004143B8" w:rsidRDefault="009F3E53" w:rsidP="009F3E53">
            <w:pPr>
              <w:ind w:left="-18"/>
              <w:rPr>
                <w:lang/>
              </w:rPr>
            </w:pPr>
            <w:r>
              <w:rPr>
                <w:lang/>
              </w:rPr>
              <w:lastRenderedPageBreak/>
              <w:t>Александар Ковач</w:t>
            </w:r>
          </w:p>
        </w:tc>
        <w:tc>
          <w:tcPr>
            <w:tcW w:w="2565" w:type="dxa"/>
          </w:tcPr>
          <w:p w:rsidR="009F3E53" w:rsidRPr="0075032C" w:rsidRDefault="009F3E53" w:rsidP="009F3E53">
            <w:pPr>
              <w:ind w:left="-18"/>
            </w:pPr>
          </w:p>
        </w:tc>
        <w:tc>
          <w:tcPr>
            <w:tcW w:w="2577" w:type="dxa"/>
          </w:tcPr>
          <w:p w:rsidR="009F3E53" w:rsidRPr="0075032C" w:rsidRDefault="009F3E53" w:rsidP="009F3E53">
            <w:pPr>
              <w:ind w:left="-18"/>
            </w:pPr>
          </w:p>
        </w:tc>
        <w:tc>
          <w:tcPr>
            <w:tcW w:w="2603" w:type="dxa"/>
          </w:tcPr>
          <w:p w:rsidR="009F3E53" w:rsidRPr="0075032C" w:rsidRDefault="009F3E53" w:rsidP="009F3E53">
            <w:pPr>
              <w:ind w:left="-18"/>
            </w:pPr>
          </w:p>
        </w:tc>
      </w:tr>
      <w:tr w:rsidR="009F3E53" w:rsidRPr="0075032C" w:rsidTr="009F3E53">
        <w:trPr>
          <w:trHeight w:val="436"/>
        </w:trPr>
        <w:tc>
          <w:tcPr>
            <w:tcW w:w="2928" w:type="dxa"/>
          </w:tcPr>
          <w:p w:rsidR="009F3E53" w:rsidRPr="005E4878" w:rsidRDefault="009F3E53" w:rsidP="009F3E53">
            <w:pPr>
              <w:ind w:left="-18"/>
              <w:rPr>
                <w:lang/>
              </w:rPr>
            </w:pPr>
            <w:r>
              <w:rPr>
                <w:lang/>
              </w:rPr>
              <w:t>Татјана Мудрински</w:t>
            </w:r>
          </w:p>
        </w:tc>
        <w:tc>
          <w:tcPr>
            <w:tcW w:w="2565" w:type="dxa"/>
          </w:tcPr>
          <w:p w:rsidR="009F3E53" w:rsidRPr="0075032C" w:rsidRDefault="009F3E53" w:rsidP="009F3E53">
            <w:pPr>
              <w:ind w:left="-18"/>
            </w:pPr>
          </w:p>
        </w:tc>
        <w:tc>
          <w:tcPr>
            <w:tcW w:w="2577" w:type="dxa"/>
          </w:tcPr>
          <w:p w:rsidR="009F3E53" w:rsidRPr="00092921" w:rsidRDefault="009F3E53" w:rsidP="009F3E53">
            <w:pPr>
              <w:ind w:left="-18"/>
            </w:pPr>
            <w:r>
              <w:t>Камп животних вештина</w:t>
            </w:r>
          </w:p>
        </w:tc>
        <w:tc>
          <w:tcPr>
            <w:tcW w:w="2603" w:type="dxa"/>
          </w:tcPr>
          <w:p w:rsidR="009F3E53" w:rsidRPr="009A08A4" w:rsidRDefault="009F3E53" w:rsidP="009F3E53">
            <w:pPr>
              <w:ind w:left="-18"/>
            </w:pPr>
            <w:r>
              <w:t>Биоскоп</w:t>
            </w:r>
          </w:p>
        </w:tc>
      </w:tr>
    </w:tbl>
    <w:p w:rsidR="009F3E53" w:rsidRDefault="009F3E53" w:rsidP="009F3E53">
      <w:pPr>
        <w:rPr>
          <w:lang/>
        </w:rPr>
      </w:pPr>
    </w:p>
    <w:p w:rsidR="009F3E53" w:rsidRPr="00407104" w:rsidRDefault="009F3E53" w:rsidP="009F3E53">
      <w:pPr>
        <w:rPr>
          <w:lang/>
        </w:rPr>
      </w:pPr>
      <w:r w:rsidRPr="00407104">
        <w:rPr>
          <w:lang/>
        </w:rPr>
        <w:t>21.3.2018. Предавање ватрогасаца о пожарима и превенцији у малој сали школе</w:t>
      </w:r>
    </w:p>
    <w:p w:rsidR="009F3E53" w:rsidRPr="00407104" w:rsidRDefault="009F3E53" w:rsidP="009F3E53">
      <w:pPr>
        <w:rPr>
          <w:lang/>
        </w:rPr>
      </w:pPr>
    </w:p>
    <w:p w:rsidR="009F3E53" w:rsidRDefault="009F3E53" w:rsidP="009F3E53">
      <w:pPr>
        <w:rPr>
          <w:lang/>
        </w:rPr>
      </w:pPr>
      <w:r w:rsidRPr="00407104">
        <w:rPr>
          <w:lang/>
        </w:rPr>
        <w:t>18.4.2018. Предавање МУП-а о трговини људима</w:t>
      </w:r>
    </w:p>
    <w:p w:rsidR="009F3E53" w:rsidRDefault="009F3E53" w:rsidP="009F3E53">
      <w:pPr>
        <w:rPr>
          <w:lang/>
        </w:rPr>
      </w:pPr>
    </w:p>
    <w:p w:rsidR="009F3E53" w:rsidRDefault="009F3E53" w:rsidP="009F3E53">
      <w:pPr>
        <w:jc w:val="right"/>
        <w:rPr>
          <w:b/>
        </w:rPr>
      </w:pPr>
      <w:r>
        <w:rPr>
          <w:lang/>
        </w:rPr>
        <w:tab/>
      </w:r>
      <w:r>
        <w:rPr>
          <w:lang/>
        </w:rPr>
        <w:tab/>
      </w:r>
      <w:r>
        <w:rPr>
          <w:lang/>
        </w:rPr>
        <w:tab/>
      </w:r>
      <w:r>
        <w:rPr>
          <w:lang/>
        </w:rPr>
        <w:tab/>
      </w:r>
      <w:r>
        <w:rPr>
          <w:lang/>
        </w:rPr>
        <w:tab/>
      </w:r>
      <w:r>
        <w:rPr>
          <w:lang/>
        </w:rPr>
        <w:tab/>
      </w:r>
      <w:r>
        <w:rPr>
          <w:lang/>
        </w:rPr>
        <w:tab/>
      </w:r>
      <w:r>
        <w:rPr>
          <w:lang/>
        </w:rPr>
        <w:tab/>
      </w:r>
      <w:r>
        <w:rPr>
          <w:lang/>
        </w:rPr>
        <w:tab/>
      </w:r>
      <w:r>
        <w:rPr>
          <w:b/>
        </w:rPr>
        <w:t>Председник</w:t>
      </w:r>
      <w:r>
        <w:rPr>
          <w:b/>
          <w:lang/>
        </w:rPr>
        <w:t xml:space="preserve"> </w:t>
      </w:r>
      <w:r>
        <w:rPr>
          <w:b/>
        </w:rPr>
        <w:t>Одељењскoг</w:t>
      </w:r>
      <w:r>
        <w:rPr>
          <w:b/>
          <w:lang/>
        </w:rPr>
        <w:t xml:space="preserve"> </w:t>
      </w:r>
      <w:r>
        <w:rPr>
          <w:b/>
        </w:rPr>
        <w:t xml:space="preserve">већа: </w:t>
      </w:r>
    </w:p>
    <w:p w:rsidR="009F3E53" w:rsidRPr="00572CC5" w:rsidRDefault="009F3E53" w:rsidP="009F3E53">
      <w:pPr>
        <w:widowControl w:val="0"/>
        <w:autoSpaceDE w:val="0"/>
        <w:autoSpaceDN w:val="0"/>
        <w:adjustRightInd w:val="0"/>
        <w:ind w:left="6480" w:firstLine="720"/>
        <w:jc w:val="center"/>
        <w:rPr>
          <w:lang/>
        </w:rPr>
      </w:pPr>
      <w:r>
        <w:rPr>
          <w:lang/>
        </w:rPr>
        <w:t>Александра Спасић</w:t>
      </w:r>
    </w:p>
    <w:p w:rsidR="009F3E53" w:rsidRPr="009E2AFA" w:rsidRDefault="009F3E53" w:rsidP="009F3E53">
      <w:pPr>
        <w:rPr>
          <w:lang/>
        </w:rPr>
      </w:pPr>
    </w:p>
    <w:p w:rsidR="0015662E" w:rsidRDefault="0015662E" w:rsidP="00B07995">
      <w:pPr>
        <w:rPr>
          <w:lang/>
        </w:rPr>
      </w:pPr>
    </w:p>
    <w:p w:rsidR="009F3E53" w:rsidRDefault="009F3E53" w:rsidP="009F3E53">
      <w:pPr>
        <w:jc w:val="center"/>
        <w:rPr>
          <w:b/>
        </w:rPr>
      </w:pPr>
      <w:r>
        <w:t xml:space="preserve">   </w:t>
      </w:r>
      <w:r w:rsidRPr="005C7FC8">
        <w:rPr>
          <w:b/>
        </w:rPr>
        <w:t xml:space="preserve">ИЗВЕШТАЈ </w:t>
      </w:r>
      <w:r>
        <w:rPr>
          <w:b/>
        </w:rPr>
        <w:t>О РЕАЛИЗАЦИЈИ ШКОЛСКОГ ПРОГРАМА</w:t>
      </w:r>
    </w:p>
    <w:p w:rsidR="009F3E53" w:rsidRDefault="009F3E53" w:rsidP="009F3E53">
      <w:pPr>
        <w:jc w:val="center"/>
        <w:rPr>
          <w:b/>
        </w:rPr>
      </w:pPr>
      <w:r>
        <w:rPr>
          <w:b/>
        </w:rPr>
        <w:t xml:space="preserve">ЗА 7. </w:t>
      </w:r>
      <w:r w:rsidRPr="005C7FC8">
        <w:rPr>
          <w:b/>
        </w:rPr>
        <w:t>РАЗРЕД</w:t>
      </w:r>
    </w:p>
    <w:p w:rsidR="009F3E53" w:rsidRPr="001F78FA" w:rsidRDefault="009F3E53" w:rsidP="009F3E53">
      <w:pPr>
        <w:jc w:val="center"/>
        <w:rPr>
          <w:b/>
          <w:lang/>
        </w:rPr>
      </w:pPr>
      <w:r w:rsidRPr="005C7FC8">
        <w:rPr>
          <w:b/>
        </w:rPr>
        <w:t xml:space="preserve">НА КРАЈУ ШКОЛСКЕ </w:t>
      </w:r>
      <w:r>
        <w:rPr>
          <w:b/>
        </w:rPr>
        <w:t>201</w:t>
      </w:r>
      <w:r>
        <w:rPr>
          <w:b/>
          <w:lang/>
        </w:rPr>
        <w:t>7</w:t>
      </w:r>
      <w:r>
        <w:rPr>
          <w:b/>
        </w:rPr>
        <w:t>/201</w:t>
      </w:r>
      <w:r>
        <w:rPr>
          <w:b/>
          <w:lang/>
        </w:rPr>
        <w:t>8</w:t>
      </w:r>
    </w:p>
    <w:p w:rsidR="009F3E53" w:rsidRDefault="009F3E53" w:rsidP="009F3E53"/>
    <w:p w:rsidR="009F3E53" w:rsidRDefault="009F3E53" w:rsidP="009F3E53">
      <w:r>
        <w:t>1. КРЕТАЊЕ УЧЕНИКА У ТОКУ ШКОЛСКЕ ГОДИНЕ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1"/>
        <w:gridCol w:w="731"/>
        <w:gridCol w:w="770"/>
        <w:gridCol w:w="1321"/>
        <w:gridCol w:w="1330"/>
        <w:gridCol w:w="725"/>
        <w:gridCol w:w="725"/>
        <w:gridCol w:w="795"/>
        <w:gridCol w:w="660"/>
        <w:gridCol w:w="730"/>
        <w:gridCol w:w="770"/>
      </w:tblGrid>
      <w:tr w:rsidR="009F3E53" w:rsidTr="009F3E53">
        <w:tc>
          <w:tcPr>
            <w:tcW w:w="2232" w:type="dxa"/>
            <w:gridSpan w:val="3"/>
          </w:tcPr>
          <w:p w:rsidR="009F3E53" w:rsidRDefault="009F3E53" w:rsidP="009F3E53">
            <w:r>
              <w:t>Уписано на почетку школске године</w:t>
            </w:r>
          </w:p>
        </w:tc>
        <w:tc>
          <w:tcPr>
            <w:tcW w:w="2651" w:type="dxa"/>
            <w:gridSpan w:val="2"/>
          </w:tcPr>
          <w:p w:rsidR="009F3E53" w:rsidRDefault="009F3E53" w:rsidP="009F3E53">
            <w:r>
              <w:t>Од тога</w:t>
            </w:r>
          </w:p>
        </w:tc>
        <w:tc>
          <w:tcPr>
            <w:tcW w:w="2245" w:type="dxa"/>
            <w:gridSpan w:val="3"/>
          </w:tcPr>
          <w:p w:rsidR="009F3E53" w:rsidRDefault="009F3E53" w:rsidP="009F3E53">
            <w:r>
              <w:t>Одсељено у току године</w:t>
            </w:r>
          </w:p>
        </w:tc>
        <w:tc>
          <w:tcPr>
            <w:tcW w:w="2160" w:type="dxa"/>
            <w:gridSpan w:val="3"/>
          </w:tcPr>
          <w:p w:rsidR="009F3E53" w:rsidRDefault="009F3E53" w:rsidP="009F3E53">
            <w:r>
              <w:t>Стање на крају школске године</w:t>
            </w:r>
          </w:p>
        </w:tc>
      </w:tr>
      <w:tr w:rsidR="009F3E53" w:rsidTr="009F3E53">
        <w:tc>
          <w:tcPr>
            <w:tcW w:w="731" w:type="dxa"/>
          </w:tcPr>
          <w:p w:rsidR="009F3E53" w:rsidRDefault="009F3E53" w:rsidP="009F3E53">
            <w:r>
              <w:t>м</w:t>
            </w:r>
          </w:p>
        </w:tc>
        <w:tc>
          <w:tcPr>
            <w:tcW w:w="731" w:type="dxa"/>
          </w:tcPr>
          <w:p w:rsidR="009F3E53" w:rsidRDefault="009F3E53" w:rsidP="009F3E53">
            <w:r>
              <w:t>ж</w:t>
            </w:r>
          </w:p>
        </w:tc>
        <w:tc>
          <w:tcPr>
            <w:tcW w:w="770" w:type="dxa"/>
          </w:tcPr>
          <w:p w:rsidR="009F3E53" w:rsidRDefault="009F3E53" w:rsidP="009F3E53">
            <w:r>
              <w:t>свега</w:t>
            </w:r>
          </w:p>
        </w:tc>
        <w:tc>
          <w:tcPr>
            <w:tcW w:w="1321" w:type="dxa"/>
          </w:tcPr>
          <w:p w:rsidR="009F3E53" w:rsidRDefault="009F3E53" w:rsidP="009F3E53">
            <w:r>
              <w:t xml:space="preserve">понављача </w:t>
            </w:r>
          </w:p>
        </w:tc>
        <w:tc>
          <w:tcPr>
            <w:tcW w:w="1330" w:type="dxa"/>
          </w:tcPr>
          <w:p w:rsidR="009F3E53" w:rsidRDefault="009F3E53" w:rsidP="009F3E53">
            <w:r>
              <w:t>досељених</w:t>
            </w:r>
          </w:p>
        </w:tc>
        <w:tc>
          <w:tcPr>
            <w:tcW w:w="725" w:type="dxa"/>
          </w:tcPr>
          <w:p w:rsidR="009F3E53" w:rsidRPr="00667212" w:rsidRDefault="009F3E53" w:rsidP="009F3E53">
            <w:r>
              <w:t>м</w:t>
            </w:r>
          </w:p>
        </w:tc>
        <w:tc>
          <w:tcPr>
            <w:tcW w:w="725" w:type="dxa"/>
          </w:tcPr>
          <w:p w:rsidR="009F3E53" w:rsidRDefault="009F3E53" w:rsidP="009F3E53">
            <w:r>
              <w:t>ж</w:t>
            </w:r>
          </w:p>
        </w:tc>
        <w:tc>
          <w:tcPr>
            <w:tcW w:w="795" w:type="dxa"/>
          </w:tcPr>
          <w:p w:rsidR="009F3E53" w:rsidRDefault="009F3E53" w:rsidP="009F3E53">
            <w:r>
              <w:t>свега</w:t>
            </w:r>
          </w:p>
        </w:tc>
        <w:tc>
          <w:tcPr>
            <w:tcW w:w="660" w:type="dxa"/>
          </w:tcPr>
          <w:p w:rsidR="009F3E53" w:rsidRDefault="009F3E53" w:rsidP="009F3E53">
            <w:r>
              <w:t>м</w:t>
            </w:r>
          </w:p>
        </w:tc>
        <w:tc>
          <w:tcPr>
            <w:tcW w:w="730" w:type="dxa"/>
          </w:tcPr>
          <w:p w:rsidR="009F3E53" w:rsidRDefault="009F3E53" w:rsidP="009F3E53">
            <w:r>
              <w:t>ж</w:t>
            </w:r>
          </w:p>
        </w:tc>
        <w:tc>
          <w:tcPr>
            <w:tcW w:w="770" w:type="dxa"/>
          </w:tcPr>
          <w:p w:rsidR="009F3E53" w:rsidRDefault="009F3E53" w:rsidP="009F3E53">
            <w:r>
              <w:t>свега</w:t>
            </w:r>
          </w:p>
        </w:tc>
      </w:tr>
      <w:tr w:rsidR="009F3E53" w:rsidTr="009F3E53">
        <w:tc>
          <w:tcPr>
            <w:tcW w:w="731" w:type="dxa"/>
          </w:tcPr>
          <w:p w:rsidR="009F3E53" w:rsidRPr="008E3013" w:rsidRDefault="009F3E53" w:rsidP="009F3E53">
            <w:pPr>
              <w:jc w:val="center"/>
            </w:pPr>
            <w:r>
              <w:t>86</w:t>
            </w:r>
          </w:p>
        </w:tc>
        <w:tc>
          <w:tcPr>
            <w:tcW w:w="731" w:type="dxa"/>
          </w:tcPr>
          <w:p w:rsidR="009F3E53" w:rsidRPr="00E459C2" w:rsidRDefault="009F3E53" w:rsidP="009F3E53">
            <w:pPr>
              <w:jc w:val="center"/>
            </w:pPr>
            <w:r>
              <w:t>70</w:t>
            </w:r>
          </w:p>
        </w:tc>
        <w:tc>
          <w:tcPr>
            <w:tcW w:w="770" w:type="dxa"/>
          </w:tcPr>
          <w:p w:rsidR="009F3E53" w:rsidRPr="00E06096" w:rsidRDefault="009F3E53" w:rsidP="009F3E53">
            <w:pPr>
              <w:jc w:val="center"/>
            </w:pPr>
            <w:r>
              <w:t>156</w:t>
            </w:r>
          </w:p>
        </w:tc>
        <w:tc>
          <w:tcPr>
            <w:tcW w:w="1321" w:type="dxa"/>
          </w:tcPr>
          <w:p w:rsidR="009F3E53" w:rsidRPr="008E3013" w:rsidRDefault="009F3E53" w:rsidP="009F3E53">
            <w:pPr>
              <w:jc w:val="center"/>
            </w:pPr>
            <w:r>
              <w:t>0</w:t>
            </w:r>
          </w:p>
        </w:tc>
        <w:tc>
          <w:tcPr>
            <w:tcW w:w="1330" w:type="dxa"/>
          </w:tcPr>
          <w:p w:rsidR="009F3E53" w:rsidRPr="00101B2A" w:rsidRDefault="009F3E53" w:rsidP="009F3E53">
            <w:pPr>
              <w:jc w:val="center"/>
            </w:pPr>
            <w:r>
              <w:t>0</w:t>
            </w:r>
          </w:p>
        </w:tc>
        <w:tc>
          <w:tcPr>
            <w:tcW w:w="725" w:type="dxa"/>
          </w:tcPr>
          <w:p w:rsidR="009F3E53" w:rsidRPr="00101B2A" w:rsidRDefault="009F3E53" w:rsidP="009F3E53">
            <w:pPr>
              <w:jc w:val="center"/>
            </w:pPr>
            <w:r>
              <w:t>0</w:t>
            </w:r>
          </w:p>
        </w:tc>
        <w:tc>
          <w:tcPr>
            <w:tcW w:w="725" w:type="dxa"/>
          </w:tcPr>
          <w:p w:rsidR="009F3E53" w:rsidRPr="00E06096" w:rsidRDefault="009F3E53" w:rsidP="009F3E53">
            <w:pPr>
              <w:jc w:val="center"/>
            </w:pPr>
            <w:r>
              <w:t>1</w:t>
            </w:r>
          </w:p>
        </w:tc>
        <w:tc>
          <w:tcPr>
            <w:tcW w:w="795" w:type="dxa"/>
          </w:tcPr>
          <w:p w:rsidR="009F3E53" w:rsidRPr="00E06096" w:rsidRDefault="009F3E53" w:rsidP="009F3E53">
            <w:pPr>
              <w:jc w:val="center"/>
            </w:pPr>
            <w:r>
              <w:t>1</w:t>
            </w:r>
          </w:p>
        </w:tc>
        <w:tc>
          <w:tcPr>
            <w:tcW w:w="660" w:type="dxa"/>
          </w:tcPr>
          <w:p w:rsidR="009F3E53" w:rsidRPr="00E459C2" w:rsidRDefault="009F3E53" w:rsidP="009F3E53">
            <w:pPr>
              <w:jc w:val="center"/>
            </w:pPr>
            <w:r>
              <w:t>86</w:t>
            </w:r>
          </w:p>
        </w:tc>
        <w:tc>
          <w:tcPr>
            <w:tcW w:w="730" w:type="dxa"/>
          </w:tcPr>
          <w:p w:rsidR="009F3E53" w:rsidRPr="00E06096" w:rsidRDefault="009F3E53" w:rsidP="009F3E53">
            <w:pPr>
              <w:jc w:val="center"/>
            </w:pPr>
            <w:r>
              <w:t>69</w:t>
            </w:r>
          </w:p>
        </w:tc>
        <w:tc>
          <w:tcPr>
            <w:tcW w:w="770" w:type="dxa"/>
          </w:tcPr>
          <w:p w:rsidR="009F3E53" w:rsidRPr="00E06096" w:rsidRDefault="009F3E53" w:rsidP="009F3E53">
            <w:pPr>
              <w:jc w:val="center"/>
            </w:pPr>
            <w:r>
              <w:t>155</w:t>
            </w:r>
          </w:p>
        </w:tc>
      </w:tr>
    </w:tbl>
    <w:p w:rsidR="009F3E53" w:rsidRPr="00F5206F" w:rsidRDefault="009F3E53" w:rsidP="009F3E53"/>
    <w:p w:rsidR="009F3E53" w:rsidRDefault="009F3E53" w:rsidP="009F3E53">
      <w:pPr>
        <w:rPr>
          <w:b/>
        </w:rPr>
      </w:pPr>
      <w:r w:rsidRPr="00DB60A9">
        <w:rPr>
          <w:b/>
        </w:rPr>
        <w:t>2. Успех ученика</w:t>
      </w:r>
    </w:p>
    <w:p w:rsidR="009F3E53" w:rsidRDefault="009F3E53" w:rsidP="009F3E53">
      <w:r>
        <w:t>После одржаних седница</w:t>
      </w:r>
      <w:r w:rsidRPr="008E3013">
        <w:rPr>
          <w:lang w:val="ru-RU"/>
        </w:rPr>
        <w:t xml:space="preserve"> </w:t>
      </w:r>
      <w:r>
        <w:t xml:space="preserve">Oдељењског и  Наставничког већа закључак је да су сви ученици завршили пети  разред са позитивним успехом i примерним владањем. Одличних ученика је ___, врло добрих је ___ ученика, добар успех има ___ ученика. Средња оцена одељења је </w:t>
      </w:r>
    </w:p>
    <w:p w:rsidR="009F3E53" w:rsidRPr="00101B2A" w:rsidRDefault="009F3E53" w:rsidP="009F3E53">
      <w:r>
        <w:rPr>
          <w:b/>
        </w:rPr>
        <w:t>УСПЕХ УЧЕНИКА</w:t>
      </w:r>
      <w:r>
        <w:rPr>
          <w:b/>
          <w:lang w:val="hr-HR"/>
        </w:rPr>
        <w:t xml:space="preserve">  7</w:t>
      </w:r>
      <w:r>
        <w:rPr>
          <w:b/>
        </w:rPr>
        <w:t>. РАЗРЕДА  НА КРАЈУ ШКОЛСКЕ 2015/2016 ГОДИНЕ по предметима:</w:t>
      </w:r>
    </w:p>
    <w:p w:rsidR="009F3E53" w:rsidRDefault="009F3E53" w:rsidP="009F3E53"/>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630"/>
        <w:gridCol w:w="629"/>
        <w:gridCol w:w="720"/>
        <w:gridCol w:w="720"/>
        <w:gridCol w:w="720"/>
        <w:gridCol w:w="720"/>
        <w:gridCol w:w="720"/>
        <w:gridCol w:w="900"/>
        <w:gridCol w:w="540"/>
        <w:gridCol w:w="540"/>
        <w:gridCol w:w="540"/>
        <w:gridCol w:w="540"/>
        <w:gridCol w:w="721"/>
      </w:tblGrid>
      <w:tr w:rsidR="009F3E53" w:rsidRPr="002D3B60" w:rsidTr="009F3E53">
        <w:trPr>
          <w:cantSplit/>
        </w:trPr>
        <w:tc>
          <w:tcPr>
            <w:tcW w:w="1440" w:type="dxa"/>
            <w:vMerge w:val="restart"/>
          </w:tcPr>
          <w:p w:rsidR="009F3E53" w:rsidRPr="002D3B60" w:rsidRDefault="009F3E53" w:rsidP="009F3E53">
            <w:pPr>
              <w:rPr>
                <w:b/>
              </w:rPr>
            </w:pPr>
            <w:r w:rsidRPr="002D3B60">
              <w:rPr>
                <w:b/>
              </w:rPr>
              <w:t>Предмети</w:t>
            </w:r>
          </w:p>
        </w:tc>
        <w:tc>
          <w:tcPr>
            <w:tcW w:w="1259" w:type="dxa"/>
            <w:gridSpan w:val="2"/>
            <w:vMerge w:val="restart"/>
          </w:tcPr>
          <w:p w:rsidR="009F3E53" w:rsidRPr="002D3B60" w:rsidRDefault="009F3E53" w:rsidP="009F3E53">
            <w:r w:rsidRPr="002D3B60">
              <w:t>Број учен. На</w:t>
            </w:r>
          </w:p>
          <w:p w:rsidR="009F3E53" w:rsidRPr="002D3B60" w:rsidRDefault="009F3E53" w:rsidP="009F3E53">
            <w:r w:rsidRPr="002D3B60">
              <w:t>поч. и  крај</w:t>
            </w:r>
          </w:p>
        </w:tc>
        <w:tc>
          <w:tcPr>
            <w:tcW w:w="720" w:type="dxa"/>
            <w:vMerge w:val="restart"/>
          </w:tcPr>
          <w:p w:rsidR="009F3E53" w:rsidRPr="002D3B60" w:rsidRDefault="009F3E53" w:rsidP="009F3E53">
            <w:r w:rsidRPr="002D3B60">
              <w:t>одлични</w:t>
            </w:r>
          </w:p>
        </w:tc>
        <w:tc>
          <w:tcPr>
            <w:tcW w:w="720" w:type="dxa"/>
            <w:vMerge w:val="restart"/>
          </w:tcPr>
          <w:p w:rsidR="009F3E53" w:rsidRPr="002D3B60" w:rsidRDefault="009F3E53" w:rsidP="009F3E53">
            <w:r w:rsidRPr="002D3B60">
              <w:t>Врло</w:t>
            </w:r>
          </w:p>
          <w:p w:rsidR="009F3E53" w:rsidRPr="002D3B60" w:rsidRDefault="009F3E53" w:rsidP="009F3E53">
            <w:r w:rsidRPr="002D3B60">
              <w:t>до-бри</w:t>
            </w:r>
          </w:p>
        </w:tc>
        <w:tc>
          <w:tcPr>
            <w:tcW w:w="720" w:type="dxa"/>
            <w:vMerge w:val="restart"/>
          </w:tcPr>
          <w:p w:rsidR="009F3E53" w:rsidRPr="002D3B60" w:rsidRDefault="009F3E53" w:rsidP="009F3E53">
            <w:r w:rsidRPr="002D3B60">
              <w:t>до- бри</w:t>
            </w:r>
          </w:p>
        </w:tc>
        <w:tc>
          <w:tcPr>
            <w:tcW w:w="720" w:type="dxa"/>
            <w:vMerge w:val="restart"/>
          </w:tcPr>
          <w:p w:rsidR="009F3E53" w:rsidRPr="002D3B60" w:rsidRDefault="009F3E53" w:rsidP="009F3E53">
            <w:r w:rsidRPr="002D3B60">
              <w:t>довољни</w:t>
            </w:r>
          </w:p>
        </w:tc>
        <w:tc>
          <w:tcPr>
            <w:tcW w:w="1620" w:type="dxa"/>
            <w:gridSpan w:val="2"/>
          </w:tcPr>
          <w:p w:rsidR="009F3E53" w:rsidRPr="002D3B60" w:rsidRDefault="009F3E53" w:rsidP="009F3E53">
            <w:r w:rsidRPr="002D3B60">
              <w:t>Свега поз.</w:t>
            </w:r>
          </w:p>
        </w:tc>
        <w:tc>
          <w:tcPr>
            <w:tcW w:w="1080" w:type="dxa"/>
            <w:gridSpan w:val="2"/>
          </w:tcPr>
          <w:p w:rsidR="009F3E53" w:rsidRPr="002D3B60" w:rsidRDefault="009F3E53" w:rsidP="009F3E53">
            <w:r w:rsidRPr="002D3B60">
              <w:t>недовољни</w:t>
            </w:r>
          </w:p>
        </w:tc>
        <w:tc>
          <w:tcPr>
            <w:tcW w:w="1080" w:type="dxa"/>
            <w:gridSpan w:val="2"/>
          </w:tcPr>
          <w:p w:rsidR="009F3E53" w:rsidRPr="002D3B60" w:rsidRDefault="009F3E53" w:rsidP="009F3E53">
            <w:r>
              <w:t>0слобођени</w:t>
            </w:r>
          </w:p>
        </w:tc>
        <w:tc>
          <w:tcPr>
            <w:tcW w:w="721" w:type="dxa"/>
            <w:vMerge w:val="restart"/>
          </w:tcPr>
          <w:p w:rsidR="009F3E53" w:rsidRPr="002D3B60" w:rsidRDefault="009F3E53" w:rsidP="009F3E53">
            <w:pPr>
              <w:rPr>
                <w:b/>
              </w:rPr>
            </w:pPr>
            <w:r w:rsidRPr="002D3B60">
              <w:rPr>
                <w:b/>
              </w:rPr>
              <w:t>Сре. оце-на</w:t>
            </w:r>
          </w:p>
        </w:tc>
      </w:tr>
      <w:tr w:rsidR="009F3E53" w:rsidRPr="002D3B60" w:rsidTr="009F3E53">
        <w:trPr>
          <w:cantSplit/>
        </w:trPr>
        <w:tc>
          <w:tcPr>
            <w:tcW w:w="1440" w:type="dxa"/>
            <w:vMerge/>
          </w:tcPr>
          <w:p w:rsidR="009F3E53" w:rsidRPr="002D3B60" w:rsidRDefault="009F3E53" w:rsidP="009F3E53"/>
        </w:tc>
        <w:tc>
          <w:tcPr>
            <w:tcW w:w="1259" w:type="dxa"/>
            <w:gridSpan w:val="2"/>
            <w:vMerge/>
          </w:tcPr>
          <w:p w:rsidR="009F3E53" w:rsidRPr="002D3B60" w:rsidRDefault="009F3E53" w:rsidP="009F3E53"/>
        </w:tc>
        <w:tc>
          <w:tcPr>
            <w:tcW w:w="720" w:type="dxa"/>
            <w:vMerge/>
          </w:tcPr>
          <w:p w:rsidR="009F3E53" w:rsidRPr="002D3B60" w:rsidRDefault="009F3E53" w:rsidP="009F3E53"/>
        </w:tc>
        <w:tc>
          <w:tcPr>
            <w:tcW w:w="720" w:type="dxa"/>
            <w:vMerge/>
          </w:tcPr>
          <w:p w:rsidR="009F3E53" w:rsidRPr="002D3B60" w:rsidRDefault="009F3E53" w:rsidP="009F3E53"/>
        </w:tc>
        <w:tc>
          <w:tcPr>
            <w:tcW w:w="720" w:type="dxa"/>
            <w:vMerge/>
          </w:tcPr>
          <w:p w:rsidR="009F3E53" w:rsidRPr="002D3B60" w:rsidRDefault="009F3E53" w:rsidP="009F3E53"/>
        </w:tc>
        <w:tc>
          <w:tcPr>
            <w:tcW w:w="720" w:type="dxa"/>
            <w:vMerge/>
          </w:tcPr>
          <w:p w:rsidR="009F3E53" w:rsidRPr="002D3B60" w:rsidRDefault="009F3E53" w:rsidP="009F3E53"/>
        </w:tc>
        <w:tc>
          <w:tcPr>
            <w:tcW w:w="720" w:type="dxa"/>
          </w:tcPr>
          <w:p w:rsidR="009F3E53" w:rsidRPr="002D3B60" w:rsidRDefault="009F3E53" w:rsidP="009F3E53">
            <w:r w:rsidRPr="002D3B60">
              <w:t>број</w:t>
            </w:r>
          </w:p>
        </w:tc>
        <w:tc>
          <w:tcPr>
            <w:tcW w:w="900" w:type="dxa"/>
          </w:tcPr>
          <w:p w:rsidR="009F3E53" w:rsidRPr="002D3B60" w:rsidRDefault="009F3E53" w:rsidP="009F3E53">
            <w:r w:rsidRPr="002D3B60">
              <w:t>%</w:t>
            </w:r>
          </w:p>
        </w:tc>
        <w:tc>
          <w:tcPr>
            <w:tcW w:w="540" w:type="dxa"/>
          </w:tcPr>
          <w:p w:rsidR="009F3E53" w:rsidRPr="002D3B60" w:rsidRDefault="009F3E53" w:rsidP="009F3E53">
            <w:r w:rsidRPr="002D3B60">
              <w:t>број</w:t>
            </w:r>
          </w:p>
        </w:tc>
        <w:tc>
          <w:tcPr>
            <w:tcW w:w="540" w:type="dxa"/>
          </w:tcPr>
          <w:p w:rsidR="009F3E53" w:rsidRPr="002D3B60" w:rsidRDefault="009F3E53" w:rsidP="009F3E53">
            <w:r w:rsidRPr="002D3B60">
              <w:t>%</w:t>
            </w:r>
          </w:p>
        </w:tc>
        <w:tc>
          <w:tcPr>
            <w:tcW w:w="540" w:type="dxa"/>
          </w:tcPr>
          <w:p w:rsidR="009F3E53" w:rsidRPr="002D3B60" w:rsidRDefault="009F3E53" w:rsidP="009F3E53">
            <w:r w:rsidRPr="002D3B60">
              <w:t>број</w:t>
            </w:r>
          </w:p>
        </w:tc>
        <w:tc>
          <w:tcPr>
            <w:tcW w:w="540" w:type="dxa"/>
          </w:tcPr>
          <w:p w:rsidR="009F3E53" w:rsidRPr="002D3B60" w:rsidRDefault="009F3E53" w:rsidP="009F3E53">
            <w:r w:rsidRPr="002D3B60">
              <w:t>%</w:t>
            </w:r>
          </w:p>
        </w:tc>
        <w:tc>
          <w:tcPr>
            <w:tcW w:w="721" w:type="dxa"/>
            <w:vMerge/>
          </w:tcPr>
          <w:p w:rsidR="009F3E53" w:rsidRPr="002D3B60" w:rsidRDefault="009F3E53" w:rsidP="009F3E53"/>
        </w:tc>
      </w:tr>
      <w:tr w:rsidR="009F3E53" w:rsidRPr="002D3B60" w:rsidTr="009F3E53">
        <w:trPr>
          <w:trHeight w:val="545"/>
        </w:trPr>
        <w:tc>
          <w:tcPr>
            <w:tcW w:w="1440" w:type="dxa"/>
          </w:tcPr>
          <w:p w:rsidR="009F3E53" w:rsidRPr="002D3B60" w:rsidRDefault="009F3E53" w:rsidP="009F3E53">
            <w:r w:rsidRPr="002D3B60">
              <w:t>Ср.језик</w:t>
            </w:r>
          </w:p>
        </w:tc>
        <w:tc>
          <w:tcPr>
            <w:tcW w:w="630" w:type="dxa"/>
          </w:tcPr>
          <w:p w:rsidR="009F3E53" w:rsidRPr="00E52817"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69</w:t>
            </w:r>
          </w:p>
        </w:tc>
        <w:tc>
          <w:tcPr>
            <w:tcW w:w="720" w:type="dxa"/>
          </w:tcPr>
          <w:p w:rsidR="009F3E53" w:rsidRPr="002D3B60" w:rsidRDefault="009F3E53" w:rsidP="009F3E53">
            <w:r>
              <w:t>46</w:t>
            </w:r>
          </w:p>
        </w:tc>
        <w:tc>
          <w:tcPr>
            <w:tcW w:w="720" w:type="dxa"/>
          </w:tcPr>
          <w:p w:rsidR="009F3E53" w:rsidRPr="002D3B60" w:rsidRDefault="009F3E53" w:rsidP="009F3E53">
            <w:r>
              <w:t>29</w:t>
            </w:r>
          </w:p>
        </w:tc>
        <w:tc>
          <w:tcPr>
            <w:tcW w:w="720" w:type="dxa"/>
          </w:tcPr>
          <w:p w:rsidR="009F3E53" w:rsidRPr="002D3B60" w:rsidRDefault="009F3E53" w:rsidP="009F3E53">
            <w:r>
              <w:t>11</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4,11</w:t>
            </w:r>
          </w:p>
        </w:tc>
      </w:tr>
      <w:tr w:rsidR="009F3E53" w:rsidRPr="002D3B60" w:rsidTr="009F3E53">
        <w:tc>
          <w:tcPr>
            <w:tcW w:w="1440" w:type="dxa"/>
          </w:tcPr>
          <w:p w:rsidR="009F3E53" w:rsidRPr="002D3B60" w:rsidRDefault="009F3E53" w:rsidP="009F3E53">
            <w:r w:rsidRPr="002D3B60">
              <w:t>Ен.језик</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98</w:t>
            </w:r>
          </w:p>
        </w:tc>
        <w:tc>
          <w:tcPr>
            <w:tcW w:w="720" w:type="dxa"/>
          </w:tcPr>
          <w:p w:rsidR="009F3E53" w:rsidRPr="002D3B60" w:rsidRDefault="009F3E53" w:rsidP="009F3E53">
            <w:r>
              <w:t>34</w:t>
            </w:r>
          </w:p>
        </w:tc>
        <w:tc>
          <w:tcPr>
            <w:tcW w:w="720" w:type="dxa"/>
          </w:tcPr>
          <w:p w:rsidR="009F3E53" w:rsidRPr="002D3B60" w:rsidRDefault="009F3E53" w:rsidP="009F3E53">
            <w:r>
              <w:t>19</w:t>
            </w:r>
          </w:p>
        </w:tc>
        <w:tc>
          <w:tcPr>
            <w:tcW w:w="720" w:type="dxa"/>
          </w:tcPr>
          <w:p w:rsidR="009F3E53" w:rsidRPr="002D3B60" w:rsidRDefault="009F3E53" w:rsidP="009F3E53">
            <w:r>
              <w:t>4</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4,45</w:t>
            </w:r>
          </w:p>
        </w:tc>
      </w:tr>
      <w:tr w:rsidR="009F3E53" w:rsidRPr="002D3B60" w:rsidTr="009F3E53">
        <w:tc>
          <w:tcPr>
            <w:tcW w:w="1440" w:type="dxa"/>
          </w:tcPr>
          <w:p w:rsidR="009F3E53" w:rsidRPr="002D3B60" w:rsidRDefault="009F3E53" w:rsidP="009F3E53">
            <w:r w:rsidRPr="002D3B60">
              <w:lastRenderedPageBreak/>
              <w:t>Математ.</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57</w:t>
            </w:r>
          </w:p>
        </w:tc>
        <w:tc>
          <w:tcPr>
            <w:tcW w:w="720" w:type="dxa"/>
          </w:tcPr>
          <w:p w:rsidR="009F3E53" w:rsidRPr="002D3B60" w:rsidRDefault="009F3E53" w:rsidP="009F3E53">
            <w:r>
              <w:t>39</w:t>
            </w:r>
          </w:p>
        </w:tc>
        <w:tc>
          <w:tcPr>
            <w:tcW w:w="720" w:type="dxa"/>
          </w:tcPr>
          <w:p w:rsidR="009F3E53" w:rsidRPr="002D3B60" w:rsidRDefault="009F3E53" w:rsidP="009F3E53">
            <w:r>
              <w:t>28</w:t>
            </w:r>
          </w:p>
        </w:tc>
        <w:tc>
          <w:tcPr>
            <w:tcW w:w="720" w:type="dxa"/>
          </w:tcPr>
          <w:p w:rsidR="009F3E53" w:rsidRPr="002D3B60" w:rsidRDefault="009F3E53" w:rsidP="009F3E53">
            <w:r>
              <w:t>30</w:t>
            </w:r>
          </w:p>
        </w:tc>
        <w:tc>
          <w:tcPr>
            <w:tcW w:w="720" w:type="dxa"/>
          </w:tcPr>
          <w:p w:rsidR="009F3E53" w:rsidRPr="002D3B60" w:rsidRDefault="009F3E53" w:rsidP="009F3E53">
            <w:r>
              <w:t>154</w:t>
            </w:r>
          </w:p>
        </w:tc>
        <w:tc>
          <w:tcPr>
            <w:tcW w:w="900" w:type="dxa"/>
          </w:tcPr>
          <w:p w:rsidR="009F3E53" w:rsidRPr="002D3B60" w:rsidRDefault="009F3E53" w:rsidP="009F3E53">
            <w:pPr>
              <w:spacing w:line="360" w:lineRule="auto"/>
            </w:pPr>
            <w:r>
              <w:t>99,35%</w:t>
            </w:r>
          </w:p>
        </w:tc>
        <w:tc>
          <w:tcPr>
            <w:tcW w:w="540" w:type="dxa"/>
          </w:tcPr>
          <w:p w:rsidR="009F3E53" w:rsidRPr="002D3B60" w:rsidRDefault="009F3E53" w:rsidP="009F3E53">
            <w:r>
              <w:t>1</w:t>
            </w:r>
          </w:p>
        </w:tc>
        <w:tc>
          <w:tcPr>
            <w:tcW w:w="540" w:type="dxa"/>
          </w:tcPr>
          <w:p w:rsidR="009F3E53" w:rsidRPr="002D3B60" w:rsidRDefault="009F3E53" w:rsidP="009F3E53">
            <w:r>
              <w:t>0,65</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3,78</w:t>
            </w:r>
          </w:p>
        </w:tc>
      </w:tr>
      <w:tr w:rsidR="009F3E53" w:rsidRPr="002D3B60" w:rsidTr="009F3E53">
        <w:tc>
          <w:tcPr>
            <w:tcW w:w="1440" w:type="dxa"/>
          </w:tcPr>
          <w:p w:rsidR="009F3E53" w:rsidRPr="002D3B60" w:rsidRDefault="009F3E53" w:rsidP="009F3E53">
            <w:r>
              <w:t>Географија</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108</w:t>
            </w:r>
          </w:p>
        </w:tc>
        <w:tc>
          <w:tcPr>
            <w:tcW w:w="720" w:type="dxa"/>
          </w:tcPr>
          <w:p w:rsidR="009F3E53" w:rsidRPr="002D3B60" w:rsidRDefault="009F3E53" w:rsidP="009F3E53">
            <w:r>
              <w:t>20</w:t>
            </w:r>
          </w:p>
        </w:tc>
        <w:tc>
          <w:tcPr>
            <w:tcW w:w="720" w:type="dxa"/>
          </w:tcPr>
          <w:p w:rsidR="009F3E53" w:rsidRPr="002D3B60" w:rsidRDefault="009F3E53" w:rsidP="009F3E53">
            <w:r>
              <w:t>23</w:t>
            </w:r>
          </w:p>
        </w:tc>
        <w:tc>
          <w:tcPr>
            <w:tcW w:w="720" w:type="dxa"/>
          </w:tcPr>
          <w:p w:rsidR="009F3E53" w:rsidRPr="002D3B60" w:rsidRDefault="009F3E53" w:rsidP="009F3E53">
            <w:r>
              <w:t>4</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4,49</w:t>
            </w:r>
          </w:p>
        </w:tc>
      </w:tr>
      <w:tr w:rsidR="009F3E53" w:rsidRPr="002D3B60" w:rsidTr="009F3E53">
        <w:tc>
          <w:tcPr>
            <w:tcW w:w="1440" w:type="dxa"/>
          </w:tcPr>
          <w:p w:rsidR="009F3E53" w:rsidRDefault="009F3E53" w:rsidP="009F3E53">
            <w:r>
              <w:t>Биологија</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87</w:t>
            </w:r>
          </w:p>
        </w:tc>
        <w:tc>
          <w:tcPr>
            <w:tcW w:w="720" w:type="dxa"/>
          </w:tcPr>
          <w:p w:rsidR="009F3E53" w:rsidRPr="002D3B60" w:rsidRDefault="009F3E53" w:rsidP="009F3E53">
            <w:r>
              <w:t>34</w:t>
            </w:r>
          </w:p>
        </w:tc>
        <w:tc>
          <w:tcPr>
            <w:tcW w:w="720" w:type="dxa"/>
          </w:tcPr>
          <w:p w:rsidR="009F3E53" w:rsidRPr="002D3B60" w:rsidRDefault="009F3E53" w:rsidP="009F3E53">
            <w:r>
              <w:t>24</w:t>
            </w:r>
          </w:p>
        </w:tc>
        <w:tc>
          <w:tcPr>
            <w:tcW w:w="720" w:type="dxa"/>
          </w:tcPr>
          <w:p w:rsidR="009F3E53" w:rsidRPr="002D3B60" w:rsidRDefault="009F3E53" w:rsidP="009F3E53">
            <w:r>
              <w:t>9</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4,28</w:t>
            </w:r>
          </w:p>
        </w:tc>
      </w:tr>
      <w:tr w:rsidR="009F3E53" w:rsidRPr="002D3B60" w:rsidTr="009F3E53">
        <w:tc>
          <w:tcPr>
            <w:tcW w:w="1440" w:type="dxa"/>
          </w:tcPr>
          <w:p w:rsidR="009F3E53" w:rsidRDefault="009F3E53" w:rsidP="009F3E53">
            <w:r>
              <w:t>Историја</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74</w:t>
            </w:r>
          </w:p>
        </w:tc>
        <w:tc>
          <w:tcPr>
            <w:tcW w:w="720" w:type="dxa"/>
          </w:tcPr>
          <w:p w:rsidR="009F3E53" w:rsidRPr="002D3B60" w:rsidRDefault="009F3E53" w:rsidP="009F3E53">
            <w:r>
              <w:t>53</w:t>
            </w:r>
          </w:p>
        </w:tc>
        <w:tc>
          <w:tcPr>
            <w:tcW w:w="720" w:type="dxa"/>
          </w:tcPr>
          <w:p w:rsidR="009F3E53" w:rsidRPr="002D3B60" w:rsidRDefault="009F3E53" w:rsidP="009F3E53">
            <w:r>
              <w:t>19</w:t>
            </w:r>
          </w:p>
        </w:tc>
        <w:tc>
          <w:tcPr>
            <w:tcW w:w="720" w:type="dxa"/>
          </w:tcPr>
          <w:p w:rsidR="009F3E53" w:rsidRPr="002D3B60" w:rsidRDefault="009F3E53" w:rsidP="009F3E53">
            <w:r>
              <w:t>9</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4,23</w:t>
            </w:r>
          </w:p>
        </w:tc>
      </w:tr>
      <w:tr w:rsidR="009F3E53" w:rsidRPr="002D3B60" w:rsidTr="009F3E53">
        <w:tc>
          <w:tcPr>
            <w:tcW w:w="1440" w:type="dxa"/>
          </w:tcPr>
          <w:p w:rsidR="009F3E53" w:rsidRDefault="009F3E53" w:rsidP="009F3E53">
            <w:r>
              <w:t>Тех. и инф. обр.</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126</w:t>
            </w:r>
          </w:p>
        </w:tc>
        <w:tc>
          <w:tcPr>
            <w:tcW w:w="720" w:type="dxa"/>
          </w:tcPr>
          <w:p w:rsidR="009F3E53" w:rsidRPr="002D3B60" w:rsidRDefault="009F3E53" w:rsidP="009F3E53">
            <w:r>
              <w:t>23</w:t>
            </w:r>
          </w:p>
        </w:tc>
        <w:tc>
          <w:tcPr>
            <w:tcW w:w="720" w:type="dxa"/>
          </w:tcPr>
          <w:p w:rsidR="009F3E53" w:rsidRPr="002D3B60" w:rsidRDefault="009F3E53" w:rsidP="009F3E53">
            <w:r>
              <w:t>5</w:t>
            </w:r>
          </w:p>
        </w:tc>
        <w:tc>
          <w:tcPr>
            <w:tcW w:w="720" w:type="dxa"/>
          </w:tcPr>
          <w:p w:rsidR="009F3E53" w:rsidRPr="002D3B60" w:rsidRDefault="009F3E53" w:rsidP="009F3E53">
            <w:r>
              <w:t>1</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4,76</w:t>
            </w:r>
          </w:p>
        </w:tc>
      </w:tr>
      <w:tr w:rsidR="009F3E53" w:rsidRPr="002D3B60" w:rsidTr="009F3E53">
        <w:tc>
          <w:tcPr>
            <w:tcW w:w="1440" w:type="dxa"/>
          </w:tcPr>
          <w:p w:rsidR="009F3E53" w:rsidRDefault="009F3E53" w:rsidP="009F3E53">
            <w:r>
              <w:t>Немачки ј.</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118</w:t>
            </w:r>
          </w:p>
        </w:tc>
        <w:tc>
          <w:tcPr>
            <w:tcW w:w="720" w:type="dxa"/>
          </w:tcPr>
          <w:p w:rsidR="009F3E53" w:rsidRPr="002D3B60" w:rsidRDefault="009F3E53" w:rsidP="009F3E53">
            <w:r>
              <w:t>23</w:t>
            </w:r>
          </w:p>
        </w:tc>
        <w:tc>
          <w:tcPr>
            <w:tcW w:w="720" w:type="dxa"/>
          </w:tcPr>
          <w:p w:rsidR="009F3E53" w:rsidRPr="002D3B60" w:rsidRDefault="009F3E53" w:rsidP="009F3E53">
            <w:r>
              <w:t>9</w:t>
            </w:r>
          </w:p>
        </w:tc>
        <w:tc>
          <w:tcPr>
            <w:tcW w:w="720" w:type="dxa"/>
          </w:tcPr>
          <w:p w:rsidR="009F3E53" w:rsidRPr="002D3B60" w:rsidRDefault="009F3E53" w:rsidP="009F3E53">
            <w:r>
              <w:t>5</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4,63</w:t>
            </w:r>
          </w:p>
        </w:tc>
      </w:tr>
      <w:tr w:rsidR="009F3E53" w:rsidRPr="002D3B60" w:rsidTr="009F3E53">
        <w:tc>
          <w:tcPr>
            <w:tcW w:w="1440" w:type="dxa"/>
          </w:tcPr>
          <w:p w:rsidR="009F3E53" w:rsidRDefault="009F3E53" w:rsidP="009F3E53">
            <w:r>
              <w:t>Физика</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65</w:t>
            </w:r>
          </w:p>
        </w:tc>
        <w:tc>
          <w:tcPr>
            <w:tcW w:w="720" w:type="dxa"/>
          </w:tcPr>
          <w:p w:rsidR="009F3E53" w:rsidRPr="002D3B60" w:rsidRDefault="009F3E53" w:rsidP="009F3E53">
            <w:r>
              <w:t>32</w:t>
            </w:r>
          </w:p>
        </w:tc>
        <w:tc>
          <w:tcPr>
            <w:tcW w:w="720" w:type="dxa"/>
          </w:tcPr>
          <w:p w:rsidR="009F3E53" w:rsidRPr="002D3B60" w:rsidRDefault="009F3E53" w:rsidP="009F3E53">
            <w:r>
              <w:t>26</w:t>
            </w:r>
          </w:p>
        </w:tc>
        <w:tc>
          <w:tcPr>
            <w:tcW w:w="720" w:type="dxa"/>
          </w:tcPr>
          <w:p w:rsidR="009F3E53" w:rsidRPr="002D3B60" w:rsidRDefault="009F3E53" w:rsidP="009F3E53">
            <w:r>
              <w:t>32</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3,83</w:t>
            </w:r>
          </w:p>
        </w:tc>
      </w:tr>
      <w:tr w:rsidR="009F3E53" w:rsidTr="009F3E53">
        <w:tc>
          <w:tcPr>
            <w:tcW w:w="1440" w:type="dxa"/>
          </w:tcPr>
          <w:p w:rsidR="009F3E53" w:rsidRDefault="009F3E53" w:rsidP="009F3E53">
            <w:r>
              <w:t>Хемија</w:t>
            </w:r>
          </w:p>
        </w:tc>
        <w:tc>
          <w:tcPr>
            <w:tcW w:w="630" w:type="dxa"/>
          </w:tcPr>
          <w:p w:rsidR="009F3E53" w:rsidRDefault="009F3E53" w:rsidP="009F3E53">
            <w:r>
              <w:t>156</w:t>
            </w:r>
          </w:p>
        </w:tc>
        <w:tc>
          <w:tcPr>
            <w:tcW w:w="629" w:type="dxa"/>
          </w:tcPr>
          <w:p w:rsidR="009F3E53" w:rsidRDefault="009F3E53" w:rsidP="009F3E53">
            <w:r>
              <w:t>155</w:t>
            </w:r>
          </w:p>
        </w:tc>
        <w:tc>
          <w:tcPr>
            <w:tcW w:w="720" w:type="dxa"/>
          </w:tcPr>
          <w:p w:rsidR="009F3E53" w:rsidRDefault="009F3E53" w:rsidP="009F3E53">
            <w:r>
              <w:t>81</w:t>
            </w:r>
          </w:p>
        </w:tc>
        <w:tc>
          <w:tcPr>
            <w:tcW w:w="720" w:type="dxa"/>
          </w:tcPr>
          <w:p w:rsidR="009F3E53" w:rsidRDefault="009F3E53" w:rsidP="009F3E53">
            <w:r>
              <w:t>31</w:t>
            </w:r>
          </w:p>
        </w:tc>
        <w:tc>
          <w:tcPr>
            <w:tcW w:w="720" w:type="dxa"/>
          </w:tcPr>
          <w:p w:rsidR="009F3E53" w:rsidRDefault="009F3E53" w:rsidP="009F3E53">
            <w:r>
              <w:t>29</w:t>
            </w:r>
          </w:p>
        </w:tc>
        <w:tc>
          <w:tcPr>
            <w:tcW w:w="720" w:type="dxa"/>
          </w:tcPr>
          <w:p w:rsidR="009F3E53" w:rsidRDefault="009F3E53" w:rsidP="009F3E53">
            <w:r>
              <w:t>13</w:t>
            </w:r>
          </w:p>
        </w:tc>
        <w:tc>
          <w:tcPr>
            <w:tcW w:w="720" w:type="dxa"/>
          </w:tcPr>
          <w:p w:rsidR="009F3E53" w:rsidRDefault="009F3E53" w:rsidP="009F3E53">
            <w:r>
              <w:t>154</w:t>
            </w:r>
          </w:p>
        </w:tc>
        <w:tc>
          <w:tcPr>
            <w:tcW w:w="900" w:type="dxa"/>
          </w:tcPr>
          <w:p w:rsidR="009F3E53" w:rsidRDefault="009F3E53" w:rsidP="009F3E53">
            <w:r>
              <w:t>99,35</w:t>
            </w:r>
          </w:p>
        </w:tc>
        <w:tc>
          <w:tcPr>
            <w:tcW w:w="540" w:type="dxa"/>
          </w:tcPr>
          <w:p w:rsidR="009F3E53" w:rsidRDefault="009F3E53" w:rsidP="009F3E53">
            <w:r>
              <w:t>1</w:t>
            </w:r>
          </w:p>
        </w:tc>
        <w:tc>
          <w:tcPr>
            <w:tcW w:w="540" w:type="dxa"/>
          </w:tcPr>
          <w:p w:rsidR="009F3E53" w:rsidRDefault="009F3E53" w:rsidP="009F3E53">
            <w:r>
              <w:t>0,65</w:t>
            </w:r>
          </w:p>
        </w:tc>
        <w:tc>
          <w:tcPr>
            <w:tcW w:w="540" w:type="dxa"/>
          </w:tcPr>
          <w:p w:rsidR="009F3E53" w:rsidRDefault="009F3E53" w:rsidP="009F3E53">
            <w:r>
              <w:t>0</w:t>
            </w:r>
          </w:p>
        </w:tc>
        <w:tc>
          <w:tcPr>
            <w:tcW w:w="540" w:type="dxa"/>
          </w:tcPr>
          <w:p w:rsidR="009F3E53" w:rsidRDefault="009F3E53" w:rsidP="009F3E53">
            <w:r>
              <w:t>0</w:t>
            </w:r>
          </w:p>
        </w:tc>
        <w:tc>
          <w:tcPr>
            <w:tcW w:w="721" w:type="dxa"/>
          </w:tcPr>
          <w:p w:rsidR="009F3E53" w:rsidRDefault="009F3E53" w:rsidP="009F3E53">
            <w:r>
              <w:t>4,16</w:t>
            </w:r>
          </w:p>
        </w:tc>
      </w:tr>
      <w:tr w:rsidR="009F3E53" w:rsidRPr="002D3B60" w:rsidTr="009F3E53">
        <w:tc>
          <w:tcPr>
            <w:tcW w:w="1440" w:type="dxa"/>
          </w:tcPr>
          <w:p w:rsidR="009F3E53" w:rsidRPr="002D3B60" w:rsidRDefault="009F3E53" w:rsidP="009F3E53">
            <w:r w:rsidRPr="002D3B60">
              <w:t>Лик.кул.</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145</w:t>
            </w:r>
          </w:p>
        </w:tc>
        <w:tc>
          <w:tcPr>
            <w:tcW w:w="720" w:type="dxa"/>
          </w:tcPr>
          <w:p w:rsidR="009F3E53" w:rsidRPr="002D3B60" w:rsidRDefault="009F3E53" w:rsidP="009F3E53">
            <w:r>
              <w:t>9</w:t>
            </w:r>
          </w:p>
        </w:tc>
        <w:tc>
          <w:tcPr>
            <w:tcW w:w="720" w:type="dxa"/>
          </w:tcPr>
          <w:p w:rsidR="009F3E53" w:rsidRPr="002D3B60" w:rsidRDefault="009F3E53" w:rsidP="009F3E53">
            <w:r>
              <w:t>1</w:t>
            </w:r>
          </w:p>
        </w:tc>
        <w:tc>
          <w:tcPr>
            <w:tcW w:w="720" w:type="dxa"/>
          </w:tcPr>
          <w:p w:rsidR="009F3E53" w:rsidRPr="002D3B60" w:rsidRDefault="009F3E53" w:rsidP="009F3E53">
            <w:r>
              <w:t>0</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4,93</w:t>
            </w:r>
          </w:p>
        </w:tc>
      </w:tr>
      <w:tr w:rsidR="009F3E53" w:rsidRPr="002D3B60" w:rsidTr="009F3E53">
        <w:tc>
          <w:tcPr>
            <w:tcW w:w="1440" w:type="dxa"/>
          </w:tcPr>
          <w:p w:rsidR="009F3E53" w:rsidRPr="002D3B60" w:rsidRDefault="009F3E53" w:rsidP="009F3E53">
            <w:r w:rsidRPr="002D3B60">
              <w:t>Муз.кул.</w:t>
            </w:r>
          </w:p>
        </w:tc>
        <w:tc>
          <w:tcPr>
            <w:tcW w:w="630" w:type="dxa"/>
          </w:tcPr>
          <w:p w:rsidR="009F3E53" w:rsidRPr="002D3B60" w:rsidRDefault="009F3E53" w:rsidP="009F3E53">
            <w:r>
              <w:t>156</w:t>
            </w:r>
          </w:p>
        </w:tc>
        <w:tc>
          <w:tcPr>
            <w:tcW w:w="629" w:type="dxa"/>
          </w:tcPr>
          <w:p w:rsidR="009F3E53" w:rsidRPr="002D3B60" w:rsidRDefault="009F3E53" w:rsidP="009F3E53">
            <w:r>
              <w:t>155</w:t>
            </w:r>
          </w:p>
        </w:tc>
        <w:tc>
          <w:tcPr>
            <w:tcW w:w="720" w:type="dxa"/>
          </w:tcPr>
          <w:p w:rsidR="009F3E53" w:rsidRPr="002D3B60" w:rsidRDefault="009F3E53" w:rsidP="009F3E53">
            <w:r>
              <w:t>112</w:t>
            </w:r>
          </w:p>
        </w:tc>
        <w:tc>
          <w:tcPr>
            <w:tcW w:w="720" w:type="dxa"/>
          </w:tcPr>
          <w:p w:rsidR="009F3E53" w:rsidRPr="002D3B60" w:rsidRDefault="009F3E53" w:rsidP="009F3E53">
            <w:r>
              <w:t>15</w:t>
            </w:r>
          </w:p>
        </w:tc>
        <w:tc>
          <w:tcPr>
            <w:tcW w:w="720" w:type="dxa"/>
          </w:tcPr>
          <w:p w:rsidR="009F3E53" w:rsidRPr="00B3219B" w:rsidRDefault="009F3E53" w:rsidP="009F3E53">
            <w:r>
              <w:t>19</w:t>
            </w:r>
          </w:p>
        </w:tc>
        <w:tc>
          <w:tcPr>
            <w:tcW w:w="720" w:type="dxa"/>
          </w:tcPr>
          <w:p w:rsidR="009F3E53" w:rsidRPr="002D3B60" w:rsidRDefault="009F3E53" w:rsidP="009F3E53">
            <w:r>
              <w:t>9</w:t>
            </w:r>
          </w:p>
        </w:tc>
        <w:tc>
          <w:tcPr>
            <w:tcW w:w="720" w:type="dxa"/>
          </w:tcPr>
          <w:p w:rsidR="009F3E53" w:rsidRPr="002D3B60" w:rsidRDefault="009F3E53" w:rsidP="009F3E53">
            <w:r>
              <w:t>155</w:t>
            </w:r>
          </w:p>
        </w:tc>
        <w:tc>
          <w:tcPr>
            <w:tcW w:w="900" w:type="dxa"/>
          </w:tcPr>
          <w:p w:rsidR="009F3E53" w:rsidRPr="002D3B60" w:rsidRDefault="009F3E53" w:rsidP="009F3E53">
            <w:r>
              <w:t>100%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4,54</w:t>
            </w:r>
          </w:p>
        </w:tc>
      </w:tr>
      <w:tr w:rsidR="009F3E53" w:rsidRPr="002D3B60" w:rsidTr="009F3E53">
        <w:trPr>
          <w:cantSplit/>
        </w:trPr>
        <w:tc>
          <w:tcPr>
            <w:tcW w:w="1440" w:type="dxa"/>
          </w:tcPr>
          <w:p w:rsidR="009F3E53" w:rsidRPr="002D3B60" w:rsidRDefault="009F3E53" w:rsidP="009F3E53">
            <w:r w:rsidRPr="002D3B60">
              <w:t>Вер.наст.</w:t>
            </w:r>
          </w:p>
        </w:tc>
        <w:tc>
          <w:tcPr>
            <w:tcW w:w="630" w:type="dxa"/>
          </w:tcPr>
          <w:p w:rsidR="009F3E53" w:rsidRPr="002D3B60" w:rsidRDefault="009F3E53" w:rsidP="009F3E53">
            <w:r>
              <w:t>53</w:t>
            </w:r>
          </w:p>
        </w:tc>
        <w:tc>
          <w:tcPr>
            <w:tcW w:w="629" w:type="dxa"/>
          </w:tcPr>
          <w:p w:rsidR="009F3E53" w:rsidRPr="002D3B60" w:rsidRDefault="009F3E53" w:rsidP="009F3E53"/>
        </w:tc>
        <w:tc>
          <w:tcPr>
            <w:tcW w:w="2880" w:type="dxa"/>
            <w:gridSpan w:val="4"/>
            <w:vMerge w:val="restart"/>
          </w:tcPr>
          <w:p w:rsidR="009F3E53" w:rsidRPr="002D3B60" w:rsidRDefault="009F3E53" w:rsidP="009F3E53"/>
        </w:tc>
        <w:tc>
          <w:tcPr>
            <w:tcW w:w="720" w:type="dxa"/>
          </w:tcPr>
          <w:p w:rsidR="009F3E53" w:rsidRPr="002D3B60" w:rsidRDefault="009F3E53" w:rsidP="009F3E53">
            <w:r>
              <w:t>53</w:t>
            </w:r>
          </w:p>
        </w:tc>
        <w:tc>
          <w:tcPr>
            <w:tcW w:w="900" w:type="dxa"/>
          </w:tcPr>
          <w:p w:rsidR="009F3E53" w:rsidRPr="00261458" w:rsidRDefault="009F3E53" w:rsidP="009F3E53">
            <w:pPr>
              <w:rPr>
                <w:lang/>
              </w:rPr>
            </w:pPr>
            <w:r>
              <w:t>34,19</w:t>
            </w:r>
            <w:r>
              <w:rPr>
                <w:lang/>
              </w:rPr>
              <w:t>%</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w:t>
            </w:r>
          </w:p>
        </w:tc>
      </w:tr>
      <w:tr w:rsidR="009F3E53" w:rsidRPr="002D3B60" w:rsidTr="009F3E53">
        <w:trPr>
          <w:cantSplit/>
        </w:trPr>
        <w:tc>
          <w:tcPr>
            <w:tcW w:w="1440" w:type="dxa"/>
          </w:tcPr>
          <w:p w:rsidR="009F3E53" w:rsidRPr="002D3B60" w:rsidRDefault="009F3E53" w:rsidP="009F3E53">
            <w:r w:rsidRPr="002D3B60">
              <w:t>Грађ.вас.</w:t>
            </w:r>
          </w:p>
        </w:tc>
        <w:tc>
          <w:tcPr>
            <w:tcW w:w="630" w:type="dxa"/>
          </w:tcPr>
          <w:p w:rsidR="009F3E53" w:rsidRPr="002D3B60" w:rsidRDefault="009F3E53" w:rsidP="009F3E53">
            <w:r>
              <w:t>102</w:t>
            </w:r>
          </w:p>
        </w:tc>
        <w:tc>
          <w:tcPr>
            <w:tcW w:w="629" w:type="dxa"/>
          </w:tcPr>
          <w:p w:rsidR="009F3E53" w:rsidRPr="002D3B60" w:rsidRDefault="009F3E53" w:rsidP="009F3E53"/>
        </w:tc>
        <w:tc>
          <w:tcPr>
            <w:tcW w:w="2880" w:type="dxa"/>
            <w:gridSpan w:val="4"/>
            <w:vMerge/>
          </w:tcPr>
          <w:p w:rsidR="009F3E53" w:rsidRPr="002D3B60" w:rsidRDefault="009F3E53" w:rsidP="009F3E53"/>
        </w:tc>
        <w:tc>
          <w:tcPr>
            <w:tcW w:w="720" w:type="dxa"/>
          </w:tcPr>
          <w:p w:rsidR="009F3E53" w:rsidRPr="002D3B60" w:rsidRDefault="009F3E53" w:rsidP="009F3E53">
            <w:r>
              <w:t>102</w:t>
            </w:r>
          </w:p>
        </w:tc>
        <w:tc>
          <w:tcPr>
            <w:tcW w:w="900" w:type="dxa"/>
          </w:tcPr>
          <w:p w:rsidR="009F3E53" w:rsidRPr="00261458" w:rsidRDefault="009F3E53" w:rsidP="009F3E53">
            <w:pPr>
              <w:rPr>
                <w:lang/>
              </w:rPr>
            </w:pPr>
            <w:r>
              <w:t>65,81</w:t>
            </w:r>
            <w:r>
              <w:rPr>
                <w:lang/>
              </w:rPr>
              <w:t>%</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540" w:type="dxa"/>
          </w:tcPr>
          <w:p w:rsidR="009F3E53" w:rsidRPr="002D3B60" w:rsidRDefault="009F3E53" w:rsidP="009F3E53">
            <w:r>
              <w:t>0</w:t>
            </w:r>
          </w:p>
        </w:tc>
        <w:tc>
          <w:tcPr>
            <w:tcW w:w="721" w:type="dxa"/>
          </w:tcPr>
          <w:p w:rsidR="009F3E53" w:rsidRPr="002D3B60" w:rsidRDefault="009F3E53" w:rsidP="009F3E53">
            <w:r>
              <w:t>-------</w:t>
            </w:r>
          </w:p>
        </w:tc>
      </w:tr>
      <w:tr w:rsidR="009F3E53" w:rsidRPr="002D3B60" w:rsidTr="009F3E53">
        <w:trPr>
          <w:trHeight w:val="571"/>
        </w:trPr>
        <w:tc>
          <w:tcPr>
            <w:tcW w:w="1440" w:type="dxa"/>
            <w:tcBorders>
              <w:bottom w:val="single" w:sz="8" w:space="0" w:color="auto"/>
            </w:tcBorders>
          </w:tcPr>
          <w:p w:rsidR="009F3E53" w:rsidRPr="002D3B60" w:rsidRDefault="009F3E53" w:rsidP="009F3E53">
            <w:r>
              <w:t>Физичко васпитање</w:t>
            </w:r>
          </w:p>
        </w:tc>
        <w:tc>
          <w:tcPr>
            <w:tcW w:w="630" w:type="dxa"/>
            <w:tcBorders>
              <w:bottom w:val="single" w:sz="8" w:space="0" w:color="auto"/>
            </w:tcBorders>
          </w:tcPr>
          <w:p w:rsidR="009F3E53" w:rsidRPr="002D3B60" w:rsidRDefault="009F3E53" w:rsidP="009F3E53">
            <w:r>
              <w:t>156</w:t>
            </w:r>
          </w:p>
        </w:tc>
        <w:tc>
          <w:tcPr>
            <w:tcW w:w="629" w:type="dxa"/>
            <w:tcBorders>
              <w:bottom w:val="single" w:sz="8" w:space="0" w:color="auto"/>
            </w:tcBorders>
          </w:tcPr>
          <w:p w:rsidR="009F3E53" w:rsidRPr="002D3B60" w:rsidRDefault="009F3E53" w:rsidP="009F3E53">
            <w:r>
              <w:t>155</w:t>
            </w:r>
          </w:p>
        </w:tc>
        <w:tc>
          <w:tcPr>
            <w:tcW w:w="720" w:type="dxa"/>
            <w:tcBorders>
              <w:bottom w:val="single" w:sz="8" w:space="0" w:color="auto"/>
            </w:tcBorders>
          </w:tcPr>
          <w:p w:rsidR="009F3E53" w:rsidRPr="002D3B60" w:rsidRDefault="009F3E53" w:rsidP="009F3E53">
            <w:r>
              <w:t>140</w:t>
            </w:r>
          </w:p>
        </w:tc>
        <w:tc>
          <w:tcPr>
            <w:tcW w:w="720" w:type="dxa"/>
            <w:tcBorders>
              <w:bottom w:val="single" w:sz="8" w:space="0" w:color="auto"/>
            </w:tcBorders>
          </w:tcPr>
          <w:p w:rsidR="009F3E53" w:rsidRPr="002D3B60" w:rsidRDefault="009F3E53" w:rsidP="009F3E53">
            <w:r>
              <w:t>11</w:t>
            </w:r>
          </w:p>
        </w:tc>
        <w:tc>
          <w:tcPr>
            <w:tcW w:w="720" w:type="dxa"/>
            <w:tcBorders>
              <w:bottom w:val="single" w:sz="8" w:space="0" w:color="auto"/>
            </w:tcBorders>
          </w:tcPr>
          <w:p w:rsidR="009F3E53" w:rsidRPr="002D3B60" w:rsidRDefault="009F3E53" w:rsidP="009F3E53">
            <w:r>
              <w:t>0</w:t>
            </w:r>
          </w:p>
        </w:tc>
        <w:tc>
          <w:tcPr>
            <w:tcW w:w="720" w:type="dxa"/>
            <w:tcBorders>
              <w:bottom w:val="single" w:sz="8" w:space="0" w:color="auto"/>
            </w:tcBorders>
          </w:tcPr>
          <w:p w:rsidR="009F3E53" w:rsidRPr="002D3B60" w:rsidRDefault="009F3E53" w:rsidP="009F3E53">
            <w:r>
              <w:t>0</w:t>
            </w:r>
          </w:p>
        </w:tc>
        <w:tc>
          <w:tcPr>
            <w:tcW w:w="720" w:type="dxa"/>
            <w:tcBorders>
              <w:bottom w:val="single" w:sz="8" w:space="0" w:color="auto"/>
            </w:tcBorders>
          </w:tcPr>
          <w:p w:rsidR="009F3E53" w:rsidRPr="002D3B60" w:rsidRDefault="009F3E53" w:rsidP="009F3E53">
            <w:r>
              <w:t>151</w:t>
            </w:r>
          </w:p>
        </w:tc>
        <w:tc>
          <w:tcPr>
            <w:tcW w:w="900" w:type="dxa"/>
            <w:tcBorders>
              <w:bottom w:val="single" w:sz="8" w:space="0" w:color="auto"/>
            </w:tcBorders>
          </w:tcPr>
          <w:p w:rsidR="009F3E53" w:rsidRPr="00261458" w:rsidRDefault="009F3E53" w:rsidP="009F3E53">
            <w:pPr>
              <w:rPr>
                <w:lang/>
              </w:rPr>
            </w:pPr>
            <w:r>
              <w:t>97,40</w:t>
            </w:r>
            <w:r>
              <w:rPr>
                <w:lang/>
              </w:rPr>
              <w:t>%</w:t>
            </w:r>
          </w:p>
        </w:tc>
        <w:tc>
          <w:tcPr>
            <w:tcW w:w="540" w:type="dxa"/>
            <w:tcBorders>
              <w:bottom w:val="single" w:sz="8" w:space="0" w:color="auto"/>
            </w:tcBorders>
          </w:tcPr>
          <w:p w:rsidR="009F3E53" w:rsidRPr="002D3B60" w:rsidRDefault="009F3E53" w:rsidP="009F3E53">
            <w:r>
              <w:t>0</w:t>
            </w:r>
          </w:p>
        </w:tc>
        <w:tc>
          <w:tcPr>
            <w:tcW w:w="540" w:type="dxa"/>
            <w:tcBorders>
              <w:bottom w:val="single" w:sz="8" w:space="0" w:color="auto"/>
            </w:tcBorders>
          </w:tcPr>
          <w:p w:rsidR="009F3E53" w:rsidRPr="002D3B60" w:rsidRDefault="009F3E53" w:rsidP="009F3E53">
            <w:r>
              <w:t>0</w:t>
            </w:r>
          </w:p>
        </w:tc>
        <w:tc>
          <w:tcPr>
            <w:tcW w:w="540" w:type="dxa"/>
            <w:tcBorders>
              <w:bottom w:val="single" w:sz="8" w:space="0" w:color="auto"/>
            </w:tcBorders>
          </w:tcPr>
          <w:p w:rsidR="009F3E53" w:rsidRPr="002D3B60" w:rsidRDefault="009F3E53" w:rsidP="009F3E53">
            <w:r>
              <w:t>4</w:t>
            </w:r>
          </w:p>
        </w:tc>
        <w:tc>
          <w:tcPr>
            <w:tcW w:w="540" w:type="dxa"/>
            <w:tcBorders>
              <w:bottom w:val="single" w:sz="8" w:space="0" w:color="auto"/>
            </w:tcBorders>
          </w:tcPr>
          <w:p w:rsidR="009F3E53" w:rsidRPr="00261458" w:rsidRDefault="009F3E53" w:rsidP="009F3E53">
            <w:pPr>
              <w:rPr>
                <w:lang/>
              </w:rPr>
            </w:pPr>
            <w:r>
              <w:t>2,60</w:t>
            </w:r>
            <w:r>
              <w:rPr>
                <w:lang/>
              </w:rPr>
              <w:t>%</w:t>
            </w:r>
          </w:p>
        </w:tc>
        <w:tc>
          <w:tcPr>
            <w:tcW w:w="721" w:type="dxa"/>
            <w:tcBorders>
              <w:bottom w:val="single" w:sz="8" w:space="0" w:color="auto"/>
            </w:tcBorders>
          </w:tcPr>
          <w:p w:rsidR="009F3E53" w:rsidRPr="002D3B60" w:rsidRDefault="009F3E53" w:rsidP="009F3E53">
            <w:r>
              <w:t>4,93</w:t>
            </w:r>
          </w:p>
        </w:tc>
      </w:tr>
      <w:tr w:rsidR="009F3E53" w:rsidRPr="002D3B60" w:rsidTr="009F3E53">
        <w:trPr>
          <w:trHeight w:val="696"/>
        </w:trPr>
        <w:tc>
          <w:tcPr>
            <w:tcW w:w="1440" w:type="dxa"/>
            <w:tcBorders>
              <w:top w:val="single" w:sz="8" w:space="0" w:color="auto"/>
            </w:tcBorders>
          </w:tcPr>
          <w:p w:rsidR="009F3E53" w:rsidRPr="00C82C8E" w:rsidRDefault="009F3E53" w:rsidP="009F3E53">
            <w:pPr>
              <w:rPr>
                <w:lang/>
              </w:rPr>
            </w:pPr>
            <w:r>
              <w:t>Физичко-изабрани спорт ,</w:t>
            </w:r>
            <w:r>
              <w:rPr>
                <w:lang/>
              </w:rPr>
              <w:t>одбојка</w:t>
            </w:r>
          </w:p>
        </w:tc>
        <w:tc>
          <w:tcPr>
            <w:tcW w:w="630" w:type="dxa"/>
            <w:tcBorders>
              <w:top w:val="single" w:sz="8" w:space="0" w:color="auto"/>
            </w:tcBorders>
          </w:tcPr>
          <w:p w:rsidR="009F3E53" w:rsidRPr="002D3B60" w:rsidRDefault="009F3E53" w:rsidP="009F3E53">
            <w:r>
              <w:t>156</w:t>
            </w:r>
          </w:p>
        </w:tc>
        <w:tc>
          <w:tcPr>
            <w:tcW w:w="629" w:type="dxa"/>
            <w:tcBorders>
              <w:top w:val="single" w:sz="8" w:space="0" w:color="auto"/>
            </w:tcBorders>
          </w:tcPr>
          <w:p w:rsidR="009F3E53" w:rsidRPr="002D3B60" w:rsidRDefault="009F3E53" w:rsidP="009F3E53">
            <w:r>
              <w:t>155</w:t>
            </w:r>
          </w:p>
        </w:tc>
        <w:tc>
          <w:tcPr>
            <w:tcW w:w="720" w:type="dxa"/>
            <w:tcBorders>
              <w:top w:val="single" w:sz="8" w:space="0" w:color="auto"/>
            </w:tcBorders>
          </w:tcPr>
          <w:p w:rsidR="009F3E53" w:rsidRPr="00C82C8E" w:rsidRDefault="009F3E53" w:rsidP="009F3E53">
            <w:pPr>
              <w:rPr>
                <w:lang/>
              </w:rPr>
            </w:pPr>
            <w:r>
              <w:rPr>
                <w:lang/>
              </w:rPr>
              <w:t>137</w:t>
            </w:r>
          </w:p>
        </w:tc>
        <w:tc>
          <w:tcPr>
            <w:tcW w:w="720" w:type="dxa"/>
            <w:tcBorders>
              <w:top w:val="single" w:sz="8" w:space="0" w:color="auto"/>
            </w:tcBorders>
          </w:tcPr>
          <w:p w:rsidR="009F3E53" w:rsidRPr="00C82C8E" w:rsidRDefault="009F3E53" w:rsidP="009F3E53">
            <w:pPr>
              <w:rPr>
                <w:lang/>
              </w:rPr>
            </w:pPr>
            <w:r>
              <w:rPr>
                <w:lang/>
              </w:rPr>
              <w:t>9</w:t>
            </w:r>
          </w:p>
        </w:tc>
        <w:tc>
          <w:tcPr>
            <w:tcW w:w="720" w:type="dxa"/>
            <w:tcBorders>
              <w:top w:val="single" w:sz="8" w:space="0" w:color="auto"/>
            </w:tcBorders>
          </w:tcPr>
          <w:p w:rsidR="009F3E53" w:rsidRPr="00C82C8E" w:rsidRDefault="009F3E53" w:rsidP="009F3E53">
            <w:pPr>
              <w:rPr>
                <w:lang/>
              </w:rPr>
            </w:pPr>
            <w:r>
              <w:rPr>
                <w:lang/>
              </w:rPr>
              <w:t>5</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151</w:t>
            </w:r>
          </w:p>
        </w:tc>
        <w:tc>
          <w:tcPr>
            <w:tcW w:w="900" w:type="dxa"/>
            <w:tcBorders>
              <w:top w:val="single" w:sz="8" w:space="0" w:color="auto"/>
            </w:tcBorders>
          </w:tcPr>
          <w:p w:rsidR="009F3E53" w:rsidRPr="00C82C8E" w:rsidRDefault="009F3E53" w:rsidP="009F3E53">
            <w:pPr>
              <w:rPr>
                <w:lang/>
              </w:rPr>
            </w:pPr>
            <w:r>
              <w:rPr>
                <w:lang/>
              </w:rPr>
              <w:t>97,40%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4</w:t>
            </w:r>
          </w:p>
        </w:tc>
        <w:tc>
          <w:tcPr>
            <w:tcW w:w="540" w:type="dxa"/>
            <w:tcBorders>
              <w:top w:val="single" w:sz="8" w:space="0" w:color="auto"/>
            </w:tcBorders>
          </w:tcPr>
          <w:p w:rsidR="009F3E53" w:rsidRPr="00C82C8E" w:rsidRDefault="009F3E53" w:rsidP="009F3E53">
            <w:pPr>
              <w:rPr>
                <w:lang/>
              </w:rPr>
            </w:pPr>
            <w:r>
              <w:rPr>
                <w:lang/>
              </w:rPr>
              <w:t>2,60%</w:t>
            </w:r>
          </w:p>
        </w:tc>
        <w:tc>
          <w:tcPr>
            <w:tcW w:w="721" w:type="dxa"/>
            <w:tcBorders>
              <w:top w:val="single" w:sz="8" w:space="0" w:color="auto"/>
            </w:tcBorders>
          </w:tcPr>
          <w:p w:rsidR="009F3E53" w:rsidRPr="00C82C8E" w:rsidRDefault="009F3E53" w:rsidP="009F3E53">
            <w:pPr>
              <w:rPr>
                <w:lang/>
              </w:rPr>
            </w:pPr>
            <w:r>
              <w:rPr>
                <w:lang/>
              </w:rPr>
              <w:t>4,87</w:t>
            </w:r>
          </w:p>
        </w:tc>
      </w:tr>
      <w:tr w:rsidR="009F3E53" w:rsidRPr="002D3B60" w:rsidTr="009F3E53">
        <w:trPr>
          <w:trHeight w:val="502"/>
        </w:trPr>
        <w:tc>
          <w:tcPr>
            <w:tcW w:w="1440" w:type="dxa"/>
            <w:tcBorders>
              <w:top w:val="single" w:sz="8" w:space="0" w:color="auto"/>
            </w:tcBorders>
          </w:tcPr>
          <w:p w:rsidR="009F3E53" w:rsidRDefault="009F3E53" w:rsidP="009F3E53">
            <w:r>
              <w:t>Информатика и рачунарство</w:t>
            </w:r>
          </w:p>
        </w:tc>
        <w:tc>
          <w:tcPr>
            <w:tcW w:w="630" w:type="dxa"/>
            <w:tcBorders>
              <w:top w:val="single" w:sz="8" w:space="0" w:color="auto"/>
            </w:tcBorders>
          </w:tcPr>
          <w:p w:rsidR="009F3E53" w:rsidRPr="00C82C8E" w:rsidRDefault="009F3E53" w:rsidP="009F3E53">
            <w:pPr>
              <w:rPr>
                <w:lang/>
              </w:rPr>
            </w:pPr>
            <w:r>
              <w:rPr>
                <w:lang/>
              </w:rPr>
              <w:t>156</w:t>
            </w:r>
          </w:p>
        </w:tc>
        <w:tc>
          <w:tcPr>
            <w:tcW w:w="629" w:type="dxa"/>
            <w:tcBorders>
              <w:top w:val="single" w:sz="8" w:space="0" w:color="auto"/>
            </w:tcBorders>
          </w:tcPr>
          <w:p w:rsidR="009F3E53" w:rsidRPr="00C82C8E" w:rsidRDefault="009F3E53" w:rsidP="009F3E53">
            <w:pPr>
              <w:rPr>
                <w:lang/>
              </w:rPr>
            </w:pPr>
            <w:r>
              <w:rPr>
                <w:lang/>
              </w:rPr>
              <w:t>155</w:t>
            </w:r>
          </w:p>
        </w:tc>
        <w:tc>
          <w:tcPr>
            <w:tcW w:w="720" w:type="dxa"/>
            <w:tcBorders>
              <w:top w:val="single" w:sz="8" w:space="0" w:color="auto"/>
            </w:tcBorders>
          </w:tcPr>
          <w:p w:rsidR="009F3E53" w:rsidRPr="00C82C8E" w:rsidRDefault="009F3E53" w:rsidP="009F3E53">
            <w:pPr>
              <w:rPr>
                <w:lang/>
              </w:rPr>
            </w:pPr>
            <w:r>
              <w:rPr>
                <w:lang/>
              </w:rPr>
              <w:t>105</w:t>
            </w:r>
          </w:p>
        </w:tc>
        <w:tc>
          <w:tcPr>
            <w:tcW w:w="720" w:type="dxa"/>
            <w:tcBorders>
              <w:top w:val="single" w:sz="8" w:space="0" w:color="auto"/>
            </w:tcBorders>
          </w:tcPr>
          <w:p w:rsidR="009F3E53" w:rsidRPr="00C82C8E" w:rsidRDefault="009F3E53" w:rsidP="009F3E53">
            <w:pPr>
              <w:rPr>
                <w:lang/>
              </w:rPr>
            </w:pPr>
            <w:r>
              <w:rPr>
                <w:lang/>
              </w:rPr>
              <w:t>11</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116</w:t>
            </w:r>
          </w:p>
        </w:tc>
        <w:tc>
          <w:tcPr>
            <w:tcW w:w="900" w:type="dxa"/>
            <w:tcBorders>
              <w:top w:val="single" w:sz="8" w:space="0" w:color="auto"/>
            </w:tcBorders>
          </w:tcPr>
          <w:p w:rsidR="009F3E53" w:rsidRPr="00C82C8E" w:rsidRDefault="009F3E53" w:rsidP="009F3E53">
            <w:pPr>
              <w:rPr>
                <w:lang/>
              </w:rPr>
            </w:pPr>
            <w:r>
              <w:rPr>
                <w:lang/>
              </w:rPr>
              <w:t>74,83%</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18</w:t>
            </w:r>
          </w:p>
        </w:tc>
        <w:tc>
          <w:tcPr>
            <w:tcW w:w="540" w:type="dxa"/>
            <w:tcBorders>
              <w:top w:val="single" w:sz="8" w:space="0" w:color="auto"/>
            </w:tcBorders>
          </w:tcPr>
          <w:p w:rsidR="009F3E53" w:rsidRPr="00C82C8E" w:rsidRDefault="009F3E53" w:rsidP="009F3E53">
            <w:pPr>
              <w:rPr>
                <w:lang/>
              </w:rPr>
            </w:pPr>
            <w:r>
              <w:rPr>
                <w:lang/>
              </w:rPr>
              <w:t>11,61%</w:t>
            </w:r>
          </w:p>
        </w:tc>
        <w:tc>
          <w:tcPr>
            <w:tcW w:w="721" w:type="dxa"/>
            <w:tcBorders>
              <w:top w:val="single" w:sz="8" w:space="0" w:color="auto"/>
            </w:tcBorders>
          </w:tcPr>
          <w:p w:rsidR="009F3E53" w:rsidRPr="00C82C8E" w:rsidRDefault="009F3E53" w:rsidP="009F3E53">
            <w:pPr>
              <w:rPr>
                <w:lang/>
              </w:rPr>
            </w:pPr>
            <w:r>
              <w:rPr>
                <w:lang/>
              </w:rPr>
              <w:t>4,90</w:t>
            </w:r>
          </w:p>
        </w:tc>
      </w:tr>
      <w:tr w:rsidR="009F3E53" w:rsidRPr="002D3B60" w:rsidTr="009F3E53">
        <w:trPr>
          <w:trHeight w:val="502"/>
        </w:trPr>
        <w:tc>
          <w:tcPr>
            <w:tcW w:w="1440" w:type="dxa"/>
            <w:tcBorders>
              <w:top w:val="single" w:sz="8" w:space="0" w:color="auto"/>
            </w:tcBorders>
          </w:tcPr>
          <w:p w:rsidR="009F3E53" w:rsidRDefault="009F3E53" w:rsidP="009F3E53">
            <w:r>
              <w:t>Хор и оркестар</w:t>
            </w:r>
          </w:p>
        </w:tc>
        <w:tc>
          <w:tcPr>
            <w:tcW w:w="630" w:type="dxa"/>
            <w:tcBorders>
              <w:top w:val="single" w:sz="8" w:space="0" w:color="auto"/>
            </w:tcBorders>
          </w:tcPr>
          <w:p w:rsidR="009F3E53" w:rsidRPr="00C82C8E" w:rsidRDefault="009F3E53" w:rsidP="009F3E53">
            <w:pPr>
              <w:rPr>
                <w:lang/>
              </w:rPr>
            </w:pPr>
            <w:r>
              <w:rPr>
                <w:lang/>
              </w:rPr>
              <w:t>0</w:t>
            </w:r>
          </w:p>
        </w:tc>
        <w:tc>
          <w:tcPr>
            <w:tcW w:w="629"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90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721" w:type="dxa"/>
            <w:tcBorders>
              <w:top w:val="single" w:sz="8" w:space="0" w:color="auto"/>
            </w:tcBorders>
          </w:tcPr>
          <w:p w:rsidR="009F3E53" w:rsidRPr="00C82C8E" w:rsidRDefault="009F3E53" w:rsidP="009F3E53">
            <w:pPr>
              <w:rPr>
                <w:lang/>
              </w:rPr>
            </w:pPr>
            <w:r>
              <w:rPr>
                <w:lang/>
              </w:rPr>
              <w:t>-------</w:t>
            </w:r>
          </w:p>
        </w:tc>
      </w:tr>
      <w:tr w:rsidR="009F3E53" w:rsidRPr="002D3B60" w:rsidTr="009F3E53">
        <w:trPr>
          <w:trHeight w:val="502"/>
        </w:trPr>
        <w:tc>
          <w:tcPr>
            <w:tcW w:w="1440" w:type="dxa"/>
            <w:tcBorders>
              <w:top w:val="single" w:sz="8" w:space="0" w:color="auto"/>
            </w:tcBorders>
          </w:tcPr>
          <w:p w:rsidR="009F3E53" w:rsidRDefault="009F3E53" w:rsidP="009F3E53">
            <w:r>
              <w:t>Црт.сл. и вај.</w:t>
            </w:r>
          </w:p>
        </w:tc>
        <w:tc>
          <w:tcPr>
            <w:tcW w:w="630" w:type="dxa"/>
            <w:tcBorders>
              <w:top w:val="single" w:sz="8" w:space="0" w:color="auto"/>
            </w:tcBorders>
          </w:tcPr>
          <w:p w:rsidR="009F3E53" w:rsidRPr="00C82C8E" w:rsidRDefault="009F3E53" w:rsidP="009F3E53">
            <w:pPr>
              <w:rPr>
                <w:lang/>
              </w:rPr>
            </w:pPr>
            <w:r>
              <w:rPr>
                <w:lang/>
              </w:rPr>
              <w:t>18</w:t>
            </w:r>
          </w:p>
        </w:tc>
        <w:tc>
          <w:tcPr>
            <w:tcW w:w="629" w:type="dxa"/>
            <w:tcBorders>
              <w:top w:val="single" w:sz="8" w:space="0" w:color="auto"/>
            </w:tcBorders>
          </w:tcPr>
          <w:p w:rsidR="009F3E53" w:rsidRPr="00C82C8E" w:rsidRDefault="009F3E53" w:rsidP="009F3E53">
            <w:pPr>
              <w:rPr>
                <w:lang/>
              </w:rPr>
            </w:pPr>
            <w:r>
              <w:rPr>
                <w:lang/>
              </w:rPr>
              <w:t>18</w:t>
            </w:r>
          </w:p>
        </w:tc>
        <w:tc>
          <w:tcPr>
            <w:tcW w:w="720" w:type="dxa"/>
            <w:tcBorders>
              <w:top w:val="single" w:sz="8" w:space="0" w:color="auto"/>
            </w:tcBorders>
          </w:tcPr>
          <w:p w:rsidR="009F3E53" w:rsidRPr="00C82C8E" w:rsidRDefault="009F3E53" w:rsidP="009F3E53">
            <w:pPr>
              <w:rPr>
                <w:lang/>
              </w:rPr>
            </w:pPr>
            <w:r>
              <w:rPr>
                <w:lang/>
              </w:rPr>
              <w:t>18</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18</w:t>
            </w:r>
          </w:p>
        </w:tc>
        <w:tc>
          <w:tcPr>
            <w:tcW w:w="900" w:type="dxa"/>
            <w:tcBorders>
              <w:top w:val="single" w:sz="8" w:space="0" w:color="auto"/>
            </w:tcBorders>
          </w:tcPr>
          <w:p w:rsidR="009F3E53" w:rsidRPr="00C82C8E" w:rsidRDefault="009F3E53" w:rsidP="009F3E53">
            <w:pPr>
              <w:rPr>
                <w:lang/>
              </w:rPr>
            </w:pPr>
            <w:r>
              <w:rPr>
                <w:lang/>
              </w:rPr>
              <w:t>11,61%</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721" w:type="dxa"/>
            <w:tcBorders>
              <w:top w:val="single" w:sz="8" w:space="0" w:color="auto"/>
            </w:tcBorders>
          </w:tcPr>
          <w:p w:rsidR="009F3E53" w:rsidRPr="00C82C8E" w:rsidRDefault="009F3E53" w:rsidP="009F3E53">
            <w:pPr>
              <w:rPr>
                <w:lang/>
              </w:rPr>
            </w:pPr>
            <w:r>
              <w:rPr>
                <w:lang/>
              </w:rPr>
              <w:t>5,00</w:t>
            </w:r>
          </w:p>
        </w:tc>
      </w:tr>
      <w:tr w:rsidR="009F3E53" w:rsidRPr="002D3B60" w:rsidTr="009F3E53">
        <w:trPr>
          <w:trHeight w:val="502"/>
        </w:trPr>
        <w:tc>
          <w:tcPr>
            <w:tcW w:w="1440" w:type="dxa"/>
            <w:tcBorders>
              <w:top w:val="single" w:sz="8" w:space="0" w:color="auto"/>
            </w:tcBorders>
          </w:tcPr>
          <w:p w:rsidR="009F3E53" w:rsidRDefault="009F3E53" w:rsidP="009F3E53">
            <w:r>
              <w:t>Словачки ј.</w:t>
            </w:r>
          </w:p>
        </w:tc>
        <w:tc>
          <w:tcPr>
            <w:tcW w:w="630" w:type="dxa"/>
            <w:tcBorders>
              <w:top w:val="single" w:sz="8" w:space="0" w:color="auto"/>
            </w:tcBorders>
          </w:tcPr>
          <w:p w:rsidR="009F3E53" w:rsidRPr="00C82C8E" w:rsidRDefault="009F3E53" w:rsidP="009F3E53">
            <w:pPr>
              <w:rPr>
                <w:lang/>
              </w:rPr>
            </w:pPr>
            <w:r>
              <w:rPr>
                <w:lang/>
              </w:rPr>
              <w:t>0</w:t>
            </w:r>
          </w:p>
        </w:tc>
        <w:tc>
          <w:tcPr>
            <w:tcW w:w="629"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90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540" w:type="dxa"/>
            <w:tcBorders>
              <w:top w:val="single" w:sz="8" w:space="0" w:color="auto"/>
            </w:tcBorders>
          </w:tcPr>
          <w:p w:rsidR="009F3E53" w:rsidRPr="00C82C8E" w:rsidRDefault="009F3E53" w:rsidP="009F3E53">
            <w:pPr>
              <w:rPr>
                <w:lang/>
              </w:rPr>
            </w:pPr>
            <w:r>
              <w:rPr>
                <w:lang/>
              </w:rPr>
              <w:t>0</w:t>
            </w:r>
          </w:p>
        </w:tc>
        <w:tc>
          <w:tcPr>
            <w:tcW w:w="721" w:type="dxa"/>
            <w:tcBorders>
              <w:top w:val="single" w:sz="8" w:space="0" w:color="auto"/>
            </w:tcBorders>
          </w:tcPr>
          <w:p w:rsidR="009F3E53" w:rsidRPr="00C82C8E" w:rsidRDefault="009F3E53" w:rsidP="009F3E53">
            <w:pPr>
              <w:rPr>
                <w:lang/>
              </w:rPr>
            </w:pPr>
            <w:r>
              <w:rPr>
                <w:lang/>
              </w:rPr>
              <w:t>-------</w:t>
            </w:r>
          </w:p>
        </w:tc>
      </w:tr>
      <w:tr w:rsidR="009F3E53" w:rsidRPr="002D3B60" w:rsidTr="009F3E53">
        <w:trPr>
          <w:trHeight w:val="502"/>
        </w:trPr>
        <w:tc>
          <w:tcPr>
            <w:tcW w:w="1440" w:type="dxa"/>
            <w:tcBorders>
              <w:top w:val="single" w:sz="8" w:space="0" w:color="auto"/>
            </w:tcBorders>
          </w:tcPr>
          <w:p w:rsidR="009F3E53" w:rsidRDefault="009F3E53" w:rsidP="009F3E53">
            <w:r>
              <w:t>Мађарски ј.</w:t>
            </w:r>
          </w:p>
        </w:tc>
        <w:tc>
          <w:tcPr>
            <w:tcW w:w="630" w:type="dxa"/>
            <w:tcBorders>
              <w:top w:val="single" w:sz="8" w:space="0" w:color="auto"/>
            </w:tcBorders>
          </w:tcPr>
          <w:p w:rsidR="009F3E53" w:rsidRPr="00C82C8E" w:rsidRDefault="009F3E53" w:rsidP="009F3E53">
            <w:pPr>
              <w:rPr>
                <w:lang/>
              </w:rPr>
            </w:pPr>
            <w:r>
              <w:rPr>
                <w:lang/>
              </w:rPr>
              <w:t>4</w:t>
            </w:r>
          </w:p>
        </w:tc>
        <w:tc>
          <w:tcPr>
            <w:tcW w:w="629" w:type="dxa"/>
            <w:tcBorders>
              <w:top w:val="single" w:sz="8" w:space="0" w:color="auto"/>
            </w:tcBorders>
          </w:tcPr>
          <w:p w:rsidR="009F3E53" w:rsidRPr="00C82C8E" w:rsidRDefault="009F3E53" w:rsidP="009F3E53">
            <w:pPr>
              <w:rPr>
                <w:lang/>
              </w:rPr>
            </w:pPr>
            <w:r>
              <w:rPr>
                <w:lang/>
              </w:rPr>
              <w:t>4</w:t>
            </w:r>
          </w:p>
        </w:tc>
        <w:tc>
          <w:tcPr>
            <w:tcW w:w="720" w:type="dxa"/>
            <w:tcBorders>
              <w:top w:val="single" w:sz="8" w:space="0" w:color="auto"/>
            </w:tcBorders>
          </w:tcPr>
          <w:p w:rsidR="009F3E53" w:rsidRPr="00C82C8E" w:rsidRDefault="009F3E53" w:rsidP="009F3E53">
            <w:pPr>
              <w:rPr>
                <w:lang/>
              </w:rPr>
            </w:pPr>
            <w:r>
              <w:rPr>
                <w:lang/>
              </w:rPr>
              <w:t>4</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0</w:t>
            </w:r>
          </w:p>
        </w:tc>
        <w:tc>
          <w:tcPr>
            <w:tcW w:w="720" w:type="dxa"/>
            <w:tcBorders>
              <w:top w:val="single" w:sz="8" w:space="0" w:color="auto"/>
            </w:tcBorders>
          </w:tcPr>
          <w:p w:rsidR="009F3E53" w:rsidRPr="00C82C8E" w:rsidRDefault="009F3E53" w:rsidP="009F3E53">
            <w:pPr>
              <w:rPr>
                <w:lang/>
              </w:rPr>
            </w:pPr>
            <w:r>
              <w:rPr>
                <w:lang/>
              </w:rPr>
              <w:t>4</w:t>
            </w:r>
          </w:p>
        </w:tc>
        <w:tc>
          <w:tcPr>
            <w:tcW w:w="900" w:type="dxa"/>
            <w:tcBorders>
              <w:top w:val="single" w:sz="8" w:space="0" w:color="auto"/>
            </w:tcBorders>
          </w:tcPr>
          <w:p w:rsidR="009F3E53" w:rsidRPr="00261458" w:rsidRDefault="009F3E53" w:rsidP="009F3E53">
            <w:pPr>
              <w:rPr>
                <w:lang/>
              </w:rPr>
            </w:pPr>
            <w:r>
              <w:rPr>
                <w:lang/>
              </w:rPr>
              <w:t>2,60%</w:t>
            </w:r>
          </w:p>
        </w:tc>
        <w:tc>
          <w:tcPr>
            <w:tcW w:w="540" w:type="dxa"/>
            <w:tcBorders>
              <w:top w:val="single" w:sz="8" w:space="0" w:color="auto"/>
            </w:tcBorders>
          </w:tcPr>
          <w:p w:rsidR="009F3E53" w:rsidRPr="00261458" w:rsidRDefault="009F3E53" w:rsidP="009F3E53">
            <w:pPr>
              <w:rPr>
                <w:lang/>
              </w:rPr>
            </w:pPr>
            <w:r>
              <w:rPr>
                <w:lang/>
              </w:rPr>
              <w:t>0</w:t>
            </w:r>
          </w:p>
        </w:tc>
        <w:tc>
          <w:tcPr>
            <w:tcW w:w="540" w:type="dxa"/>
            <w:tcBorders>
              <w:top w:val="single" w:sz="8" w:space="0" w:color="auto"/>
            </w:tcBorders>
          </w:tcPr>
          <w:p w:rsidR="009F3E53" w:rsidRPr="00261458" w:rsidRDefault="009F3E53" w:rsidP="009F3E53">
            <w:pPr>
              <w:rPr>
                <w:lang/>
              </w:rPr>
            </w:pPr>
            <w:r>
              <w:rPr>
                <w:lang/>
              </w:rPr>
              <w:t>0</w:t>
            </w:r>
          </w:p>
        </w:tc>
        <w:tc>
          <w:tcPr>
            <w:tcW w:w="540" w:type="dxa"/>
            <w:tcBorders>
              <w:top w:val="single" w:sz="8" w:space="0" w:color="auto"/>
            </w:tcBorders>
          </w:tcPr>
          <w:p w:rsidR="009F3E53" w:rsidRPr="00261458" w:rsidRDefault="009F3E53" w:rsidP="009F3E53">
            <w:pPr>
              <w:rPr>
                <w:lang/>
              </w:rPr>
            </w:pPr>
            <w:r>
              <w:rPr>
                <w:lang/>
              </w:rPr>
              <w:t>0</w:t>
            </w:r>
          </w:p>
        </w:tc>
        <w:tc>
          <w:tcPr>
            <w:tcW w:w="540" w:type="dxa"/>
            <w:tcBorders>
              <w:top w:val="single" w:sz="8" w:space="0" w:color="auto"/>
            </w:tcBorders>
          </w:tcPr>
          <w:p w:rsidR="009F3E53" w:rsidRPr="00261458" w:rsidRDefault="009F3E53" w:rsidP="009F3E53">
            <w:pPr>
              <w:rPr>
                <w:lang/>
              </w:rPr>
            </w:pPr>
            <w:r>
              <w:rPr>
                <w:lang/>
              </w:rPr>
              <w:t>0</w:t>
            </w:r>
          </w:p>
        </w:tc>
        <w:tc>
          <w:tcPr>
            <w:tcW w:w="721" w:type="dxa"/>
            <w:tcBorders>
              <w:top w:val="single" w:sz="8" w:space="0" w:color="auto"/>
            </w:tcBorders>
          </w:tcPr>
          <w:p w:rsidR="009F3E53" w:rsidRPr="00261458" w:rsidRDefault="009F3E53" w:rsidP="009F3E53">
            <w:pPr>
              <w:rPr>
                <w:lang/>
              </w:rPr>
            </w:pPr>
            <w:r>
              <w:rPr>
                <w:lang/>
              </w:rPr>
              <w:t>5,00</w:t>
            </w:r>
          </w:p>
        </w:tc>
      </w:tr>
      <w:tr w:rsidR="009F3E53" w:rsidRPr="002D3B60" w:rsidTr="009F3E53">
        <w:tc>
          <w:tcPr>
            <w:tcW w:w="1440" w:type="dxa"/>
          </w:tcPr>
          <w:p w:rsidR="009F3E53" w:rsidRPr="002D3B60" w:rsidRDefault="009F3E53" w:rsidP="009F3E53">
            <w:pPr>
              <w:pStyle w:val="Header"/>
              <w:rPr>
                <w:bCs/>
              </w:rPr>
            </w:pPr>
          </w:p>
          <w:p w:rsidR="009F3E53" w:rsidRPr="002D3B60" w:rsidRDefault="009F3E53" w:rsidP="009F3E53">
            <w:r>
              <w:rPr>
                <w:bCs/>
              </w:rPr>
              <w:t>владање</w:t>
            </w:r>
          </w:p>
        </w:tc>
        <w:tc>
          <w:tcPr>
            <w:tcW w:w="630" w:type="dxa"/>
          </w:tcPr>
          <w:p w:rsidR="009F3E53" w:rsidRPr="00261458" w:rsidRDefault="009F3E53" w:rsidP="009F3E53">
            <w:pPr>
              <w:rPr>
                <w:lang/>
              </w:rPr>
            </w:pPr>
            <w:r>
              <w:rPr>
                <w:lang/>
              </w:rPr>
              <w:t>156</w:t>
            </w:r>
          </w:p>
        </w:tc>
        <w:tc>
          <w:tcPr>
            <w:tcW w:w="629" w:type="dxa"/>
          </w:tcPr>
          <w:p w:rsidR="009F3E53" w:rsidRPr="00261458" w:rsidRDefault="009F3E53" w:rsidP="009F3E53">
            <w:pPr>
              <w:rPr>
                <w:lang/>
              </w:rPr>
            </w:pPr>
            <w:r>
              <w:rPr>
                <w:lang/>
              </w:rPr>
              <w:t>155</w:t>
            </w:r>
          </w:p>
        </w:tc>
        <w:tc>
          <w:tcPr>
            <w:tcW w:w="720" w:type="dxa"/>
          </w:tcPr>
          <w:p w:rsidR="009F3E53" w:rsidRPr="00261458" w:rsidRDefault="009F3E53" w:rsidP="009F3E53">
            <w:pPr>
              <w:rPr>
                <w:lang/>
              </w:rPr>
            </w:pPr>
            <w:r>
              <w:rPr>
                <w:lang/>
              </w:rPr>
              <w:t>141</w:t>
            </w:r>
          </w:p>
        </w:tc>
        <w:tc>
          <w:tcPr>
            <w:tcW w:w="720" w:type="dxa"/>
          </w:tcPr>
          <w:p w:rsidR="009F3E53" w:rsidRPr="00261458" w:rsidRDefault="009F3E53" w:rsidP="009F3E53">
            <w:pPr>
              <w:rPr>
                <w:lang/>
              </w:rPr>
            </w:pPr>
            <w:r>
              <w:rPr>
                <w:lang/>
              </w:rPr>
              <w:t>6</w:t>
            </w:r>
          </w:p>
        </w:tc>
        <w:tc>
          <w:tcPr>
            <w:tcW w:w="720" w:type="dxa"/>
          </w:tcPr>
          <w:p w:rsidR="009F3E53" w:rsidRPr="00261458" w:rsidRDefault="009F3E53" w:rsidP="009F3E53">
            <w:pPr>
              <w:rPr>
                <w:lang/>
              </w:rPr>
            </w:pPr>
            <w:r>
              <w:rPr>
                <w:lang/>
              </w:rPr>
              <w:t>8</w:t>
            </w:r>
          </w:p>
        </w:tc>
        <w:tc>
          <w:tcPr>
            <w:tcW w:w="720" w:type="dxa"/>
          </w:tcPr>
          <w:p w:rsidR="009F3E53" w:rsidRPr="00261458" w:rsidRDefault="009F3E53" w:rsidP="009F3E53">
            <w:pPr>
              <w:rPr>
                <w:lang/>
              </w:rPr>
            </w:pPr>
            <w:r>
              <w:rPr>
                <w:lang/>
              </w:rPr>
              <w:t>0</w:t>
            </w:r>
          </w:p>
        </w:tc>
        <w:tc>
          <w:tcPr>
            <w:tcW w:w="720" w:type="dxa"/>
          </w:tcPr>
          <w:p w:rsidR="009F3E53" w:rsidRPr="00261458" w:rsidRDefault="009F3E53" w:rsidP="009F3E53">
            <w:pPr>
              <w:rPr>
                <w:lang/>
              </w:rPr>
            </w:pPr>
            <w:r>
              <w:rPr>
                <w:lang/>
              </w:rPr>
              <w:t>155</w:t>
            </w:r>
          </w:p>
        </w:tc>
        <w:tc>
          <w:tcPr>
            <w:tcW w:w="900" w:type="dxa"/>
          </w:tcPr>
          <w:p w:rsidR="009F3E53" w:rsidRPr="00261458" w:rsidRDefault="009F3E53" w:rsidP="009F3E53">
            <w:pPr>
              <w:rPr>
                <w:lang/>
              </w:rPr>
            </w:pPr>
            <w:r>
              <w:rPr>
                <w:lang/>
              </w:rPr>
              <w:t>100%</w:t>
            </w:r>
          </w:p>
        </w:tc>
        <w:tc>
          <w:tcPr>
            <w:tcW w:w="540" w:type="dxa"/>
          </w:tcPr>
          <w:p w:rsidR="009F3E53" w:rsidRPr="002D3B60" w:rsidRDefault="009F3E53" w:rsidP="009F3E53"/>
        </w:tc>
        <w:tc>
          <w:tcPr>
            <w:tcW w:w="540" w:type="dxa"/>
          </w:tcPr>
          <w:p w:rsidR="009F3E53" w:rsidRPr="002D3B60" w:rsidRDefault="009F3E53" w:rsidP="009F3E53"/>
        </w:tc>
        <w:tc>
          <w:tcPr>
            <w:tcW w:w="540" w:type="dxa"/>
          </w:tcPr>
          <w:p w:rsidR="009F3E53" w:rsidRPr="002D3B60" w:rsidRDefault="009F3E53" w:rsidP="009F3E53"/>
        </w:tc>
        <w:tc>
          <w:tcPr>
            <w:tcW w:w="540" w:type="dxa"/>
          </w:tcPr>
          <w:p w:rsidR="009F3E53" w:rsidRPr="002D3B60" w:rsidRDefault="009F3E53" w:rsidP="009F3E53"/>
        </w:tc>
        <w:tc>
          <w:tcPr>
            <w:tcW w:w="721" w:type="dxa"/>
          </w:tcPr>
          <w:p w:rsidR="009F3E53" w:rsidRPr="002D3B60" w:rsidRDefault="009F3E53" w:rsidP="009F3E53"/>
        </w:tc>
      </w:tr>
      <w:tr w:rsidR="009F3E53" w:rsidRPr="002D3B60" w:rsidTr="009F3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1440" w:type="dxa"/>
          </w:tcPr>
          <w:p w:rsidR="009F3E53" w:rsidRPr="002D3B60" w:rsidRDefault="009F3E53" w:rsidP="009F3E53">
            <w:pPr>
              <w:tabs>
                <w:tab w:val="left" w:pos="9923"/>
              </w:tabs>
              <w:rPr>
                <w:b/>
              </w:rPr>
            </w:pPr>
            <w:r w:rsidRPr="002D3B60">
              <w:rPr>
                <w:b/>
              </w:rPr>
              <w:t>УКУПНО</w:t>
            </w:r>
          </w:p>
        </w:tc>
        <w:tc>
          <w:tcPr>
            <w:tcW w:w="630" w:type="dxa"/>
          </w:tcPr>
          <w:p w:rsidR="009F3E53" w:rsidRPr="00261458" w:rsidRDefault="009F3E53" w:rsidP="009F3E53">
            <w:pPr>
              <w:tabs>
                <w:tab w:val="left" w:pos="9923"/>
              </w:tabs>
              <w:rPr>
                <w:b/>
                <w:lang/>
              </w:rPr>
            </w:pPr>
            <w:r>
              <w:rPr>
                <w:b/>
                <w:lang/>
              </w:rPr>
              <w:t>156</w:t>
            </w:r>
          </w:p>
        </w:tc>
        <w:tc>
          <w:tcPr>
            <w:tcW w:w="629" w:type="dxa"/>
          </w:tcPr>
          <w:p w:rsidR="009F3E53" w:rsidRPr="00261458" w:rsidRDefault="009F3E53" w:rsidP="009F3E53">
            <w:pPr>
              <w:tabs>
                <w:tab w:val="left" w:pos="9923"/>
              </w:tabs>
              <w:rPr>
                <w:b/>
                <w:lang/>
              </w:rPr>
            </w:pPr>
            <w:r>
              <w:rPr>
                <w:b/>
                <w:lang/>
              </w:rPr>
              <w:t>155</w:t>
            </w:r>
          </w:p>
        </w:tc>
        <w:tc>
          <w:tcPr>
            <w:tcW w:w="720" w:type="dxa"/>
          </w:tcPr>
          <w:p w:rsidR="009F3E53" w:rsidRPr="00261458" w:rsidRDefault="009F3E53" w:rsidP="009F3E53">
            <w:pPr>
              <w:tabs>
                <w:tab w:val="left" w:pos="9923"/>
              </w:tabs>
              <w:rPr>
                <w:b/>
                <w:lang/>
              </w:rPr>
            </w:pPr>
            <w:r>
              <w:rPr>
                <w:b/>
                <w:lang/>
              </w:rPr>
              <w:t>1421</w:t>
            </w:r>
          </w:p>
        </w:tc>
        <w:tc>
          <w:tcPr>
            <w:tcW w:w="720" w:type="dxa"/>
          </w:tcPr>
          <w:p w:rsidR="009F3E53" w:rsidRPr="00261458" w:rsidRDefault="009F3E53" w:rsidP="009F3E53">
            <w:pPr>
              <w:tabs>
                <w:tab w:val="left" w:pos="9923"/>
              </w:tabs>
              <w:rPr>
                <w:b/>
                <w:lang/>
              </w:rPr>
            </w:pPr>
            <w:r>
              <w:rPr>
                <w:b/>
                <w:lang/>
              </w:rPr>
              <w:t>386</w:t>
            </w:r>
          </w:p>
        </w:tc>
        <w:tc>
          <w:tcPr>
            <w:tcW w:w="720" w:type="dxa"/>
          </w:tcPr>
          <w:p w:rsidR="009F3E53" w:rsidRPr="00261458" w:rsidRDefault="009F3E53" w:rsidP="009F3E53">
            <w:pPr>
              <w:tabs>
                <w:tab w:val="left" w:pos="9923"/>
              </w:tabs>
              <w:rPr>
                <w:b/>
                <w:lang/>
              </w:rPr>
            </w:pPr>
            <w:r>
              <w:rPr>
                <w:b/>
                <w:lang/>
              </w:rPr>
              <w:t>245</w:t>
            </w:r>
          </w:p>
        </w:tc>
        <w:tc>
          <w:tcPr>
            <w:tcW w:w="720" w:type="dxa"/>
          </w:tcPr>
          <w:p w:rsidR="009F3E53" w:rsidRPr="00261458" w:rsidRDefault="009F3E53" w:rsidP="009F3E53">
            <w:pPr>
              <w:tabs>
                <w:tab w:val="left" w:pos="9923"/>
              </w:tabs>
              <w:rPr>
                <w:b/>
                <w:lang/>
              </w:rPr>
            </w:pPr>
            <w:r>
              <w:rPr>
                <w:b/>
                <w:lang/>
              </w:rPr>
              <w:t>127</w:t>
            </w:r>
          </w:p>
        </w:tc>
        <w:tc>
          <w:tcPr>
            <w:tcW w:w="720" w:type="dxa"/>
          </w:tcPr>
          <w:p w:rsidR="009F3E53" w:rsidRPr="00261458" w:rsidRDefault="009F3E53" w:rsidP="009F3E53">
            <w:pPr>
              <w:tabs>
                <w:tab w:val="left" w:pos="9923"/>
              </w:tabs>
              <w:rPr>
                <w:b/>
                <w:lang/>
              </w:rPr>
            </w:pPr>
            <w:r>
              <w:rPr>
                <w:b/>
                <w:lang/>
              </w:rPr>
              <w:t>155</w:t>
            </w:r>
          </w:p>
        </w:tc>
        <w:tc>
          <w:tcPr>
            <w:tcW w:w="900" w:type="dxa"/>
          </w:tcPr>
          <w:p w:rsidR="009F3E53" w:rsidRPr="00261458" w:rsidRDefault="009F3E53" w:rsidP="009F3E53">
            <w:pPr>
              <w:tabs>
                <w:tab w:val="left" w:pos="9923"/>
              </w:tabs>
              <w:rPr>
                <w:b/>
                <w:lang/>
              </w:rPr>
            </w:pPr>
            <w:r>
              <w:rPr>
                <w:b/>
                <w:lang/>
              </w:rPr>
              <w:t>100</w:t>
            </w:r>
          </w:p>
        </w:tc>
        <w:tc>
          <w:tcPr>
            <w:tcW w:w="540" w:type="dxa"/>
          </w:tcPr>
          <w:p w:rsidR="009F3E53" w:rsidRPr="002D3B60" w:rsidRDefault="009F3E53" w:rsidP="009F3E53">
            <w:pPr>
              <w:tabs>
                <w:tab w:val="left" w:pos="9923"/>
              </w:tabs>
              <w:rPr>
                <w:b/>
              </w:rPr>
            </w:pPr>
          </w:p>
        </w:tc>
        <w:tc>
          <w:tcPr>
            <w:tcW w:w="540" w:type="dxa"/>
          </w:tcPr>
          <w:p w:rsidR="009F3E53" w:rsidRPr="002D3B60" w:rsidRDefault="009F3E53" w:rsidP="009F3E53">
            <w:pPr>
              <w:tabs>
                <w:tab w:val="left" w:pos="9923"/>
              </w:tabs>
              <w:rPr>
                <w:b/>
              </w:rPr>
            </w:pPr>
          </w:p>
        </w:tc>
        <w:tc>
          <w:tcPr>
            <w:tcW w:w="540" w:type="dxa"/>
          </w:tcPr>
          <w:p w:rsidR="009F3E53" w:rsidRPr="002D3B60" w:rsidRDefault="009F3E53" w:rsidP="009F3E53">
            <w:pPr>
              <w:tabs>
                <w:tab w:val="left" w:pos="9923"/>
              </w:tabs>
              <w:rPr>
                <w:b/>
              </w:rPr>
            </w:pPr>
          </w:p>
        </w:tc>
        <w:tc>
          <w:tcPr>
            <w:tcW w:w="540" w:type="dxa"/>
          </w:tcPr>
          <w:p w:rsidR="009F3E53" w:rsidRPr="002D3B60" w:rsidRDefault="009F3E53" w:rsidP="009F3E53">
            <w:pPr>
              <w:pStyle w:val="Header"/>
              <w:tabs>
                <w:tab w:val="left" w:pos="9923"/>
              </w:tabs>
              <w:rPr>
                <w:b/>
              </w:rPr>
            </w:pPr>
          </w:p>
        </w:tc>
        <w:tc>
          <w:tcPr>
            <w:tcW w:w="721" w:type="dxa"/>
          </w:tcPr>
          <w:p w:rsidR="009F3E53" w:rsidRPr="00261458" w:rsidRDefault="009F3E53" w:rsidP="009F3E53">
            <w:pPr>
              <w:tabs>
                <w:tab w:val="left" w:pos="9923"/>
              </w:tabs>
              <w:rPr>
                <w:b/>
                <w:lang/>
              </w:rPr>
            </w:pPr>
            <w:r>
              <w:rPr>
                <w:b/>
                <w:lang/>
              </w:rPr>
              <w:t>4,15</w:t>
            </w:r>
          </w:p>
        </w:tc>
      </w:tr>
    </w:tbl>
    <w:p w:rsidR="009F3E53" w:rsidRDefault="009F3E53" w:rsidP="009F3E53"/>
    <w:p w:rsidR="009F3E53" w:rsidRPr="00D76A48" w:rsidRDefault="009F3E53" w:rsidP="009F3E53">
      <w:r>
        <w:t>АНАЛИЗА ВЛАДАЊА УЧЕНИКА : Примерно владање има</w:t>
      </w:r>
      <w:r>
        <w:rPr>
          <w:lang/>
        </w:rPr>
        <w:t xml:space="preserve"> 141</w:t>
      </w:r>
      <w:r>
        <w:t xml:space="preserve">  ученика,</w:t>
      </w:r>
      <w:r>
        <w:rPr>
          <w:lang/>
        </w:rPr>
        <w:t>6</w:t>
      </w:r>
      <w:r>
        <w:t xml:space="preserve">   ученика има врло добро владање а  </w:t>
      </w:r>
      <w:r>
        <w:rPr>
          <w:lang/>
        </w:rPr>
        <w:t xml:space="preserve">8 </w:t>
      </w:r>
      <w:r>
        <w:t>ученика добро владање.</w:t>
      </w:r>
    </w:p>
    <w:p w:rsidR="009F3E53" w:rsidRPr="00D76A48" w:rsidRDefault="009F3E53" w:rsidP="009F3E53">
      <w:r>
        <w:t>РЕАЛИЗАЦИЈА НАСТАВНИХ САДРЖАЈА :  Сви планирани наставни садржаји су реализовани у целини.</w:t>
      </w:r>
    </w:p>
    <w:p w:rsidR="009F3E53" w:rsidRDefault="009F3E53" w:rsidP="009F3E53">
      <w:pPr>
        <w:jc w:val="right"/>
        <w:rPr>
          <w:b/>
        </w:rPr>
      </w:pPr>
    </w:p>
    <w:p w:rsidR="009F3E53" w:rsidRDefault="009F3E53" w:rsidP="009F3E53">
      <w:pPr>
        <w:jc w:val="right"/>
        <w:rPr>
          <w:b/>
        </w:rPr>
      </w:pPr>
      <w:r>
        <w:rPr>
          <w:b/>
        </w:rPr>
        <w:t xml:space="preserve">Председник Одељењскoг већа: </w:t>
      </w:r>
    </w:p>
    <w:p w:rsidR="009F3E53" w:rsidRDefault="009F3E53" w:rsidP="009F3E53">
      <w:pPr>
        <w:widowControl w:val="0"/>
        <w:autoSpaceDE w:val="0"/>
        <w:autoSpaceDN w:val="0"/>
        <w:adjustRightInd w:val="0"/>
        <w:jc w:val="center"/>
      </w:pPr>
    </w:p>
    <w:p w:rsidR="009F3E53" w:rsidRDefault="009F3E53" w:rsidP="009F3E53">
      <w:pPr>
        <w:widowControl w:val="0"/>
        <w:autoSpaceDE w:val="0"/>
        <w:autoSpaceDN w:val="0"/>
        <w:adjustRightInd w:val="0"/>
        <w:jc w:val="center"/>
      </w:pPr>
    </w:p>
    <w:p w:rsidR="009F3E53" w:rsidRDefault="009F3E53" w:rsidP="009F3E53">
      <w:pPr>
        <w:widowControl w:val="0"/>
        <w:autoSpaceDE w:val="0"/>
        <w:autoSpaceDN w:val="0"/>
        <w:adjustRightInd w:val="0"/>
        <w:jc w:val="center"/>
      </w:pPr>
    </w:p>
    <w:p w:rsidR="009F3E53" w:rsidRDefault="009F3E53" w:rsidP="009F3E53">
      <w:pPr>
        <w:widowControl w:val="0"/>
        <w:autoSpaceDE w:val="0"/>
        <w:autoSpaceDN w:val="0"/>
        <w:adjustRightInd w:val="0"/>
        <w:jc w:val="center"/>
      </w:pPr>
    </w:p>
    <w:p w:rsidR="009F3E53" w:rsidRDefault="009F3E53" w:rsidP="009F3E53">
      <w:pPr>
        <w:widowControl w:val="0"/>
        <w:autoSpaceDE w:val="0"/>
        <w:autoSpaceDN w:val="0"/>
        <w:adjustRightInd w:val="0"/>
        <w:jc w:val="center"/>
      </w:pPr>
      <w:r>
        <w:t xml:space="preserve">   </w:t>
      </w:r>
    </w:p>
    <w:p w:rsidR="009F3E53" w:rsidRPr="00984178" w:rsidRDefault="009F3E53" w:rsidP="009F3E53">
      <w:r>
        <w:t xml:space="preserve">            </w:t>
      </w:r>
    </w:p>
    <w:p w:rsidR="009F3E53" w:rsidRDefault="009F3E53" w:rsidP="009F3E53">
      <w:r>
        <w:t xml:space="preserve">                                 </w:t>
      </w:r>
    </w:p>
    <w:tbl>
      <w:tblPr>
        <w:tblW w:w="1061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0"/>
        <w:gridCol w:w="974"/>
        <w:gridCol w:w="1303"/>
        <w:gridCol w:w="1366"/>
        <w:gridCol w:w="1107"/>
        <w:gridCol w:w="29"/>
        <w:gridCol w:w="1206"/>
        <w:gridCol w:w="1107"/>
        <w:gridCol w:w="11"/>
        <w:gridCol w:w="1335"/>
      </w:tblGrid>
      <w:tr w:rsidR="009F3E53" w:rsidTr="009F3E53">
        <w:trPr>
          <w:trHeight w:val="57"/>
        </w:trPr>
        <w:tc>
          <w:tcPr>
            <w:tcW w:w="2252" w:type="dxa"/>
            <w:vMerge w:val="restart"/>
            <w:tcBorders>
              <w:right w:val="nil"/>
            </w:tcBorders>
          </w:tcPr>
          <w:p w:rsidR="009F3E53" w:rsidRPr="006E78A9" w:rsidRDefault="009F3E53" w:rsidP="009F3E53">
            <w:pPr>
              <w:jc w:val="center"/>
              <w:rPr>
                <w:b/>
              </w:rPr>
            </w:pPr>
          </w:p>
          <w:p w:rsidR="009F3E53" w:rsidRPr="006E78A9" w:rsidRDefault="009F3E53" w:rsidP="009F3E53">
            <w:pPr>
              <w:jc w:val="right"/>
              <w:rPr>
                <w:b/>
              </w:rPr>
            </w:pPr>
            <w:r w:rsidRPr="006E78A9">
              <w:rPr>
                <w:b/>
              </w:rPr>
              <w:t>ПРЕДМЕТ</w:t>
            </w:r>
          </w:p>
        </w:tc>
        <w:tc>
          <w:tcPr>
            <w:tcW w:w="1048" w:type="dxa"/>
            <w:vMerge w:val="restart"/>
            <w:tcBorders>
              <w:left w:val="nil"/>
            </w:tcBorders>
          </w:tcPr>
          <w:p w:rsidR="009F3E53" w:rsidRPr="006E78A9" w:rsidRDefault="009F3E53" w:rsidP="009F3E53">
            <w:pPr>
              <w:rPr>
                <w:b/>
              </w:rPr>
            </w:pPr>
          </w:p>
        </w:tc>
        <w:tc>
          <w:tcPr>
            <w:tcW w:w="2672" w:type="dxa"/>
            <w:gridSpan w:val="2"/>
            <w:tcBorders>
              <w:left w:val="nil"/>
            </w:tcBorders>
          </w:tcPr>
          <w:p w:rsidR="009F3E53" w:rsidRPr="000323D6" w:rsidRDefault="009F3E53" w:rsidP="009F3E53">
            <w:r>
              <w:t>РЕДОВНА  НАСТАВА</w:t>
            </w:r>
          </w:p>
        </w:tc>
        <w:tc>
          <w:tcPr>
            <w:tcW w:w="2365" w:type="dxa"/>
            <w:gridSpan w:val="3"/>
            <w:tcBorders>
              <w:left w:val="nil"/>
            </w:tcBorders>
          </w:tcPr>
          <w:p w:rsidR="009F3E53" w:rsidRPr="000323D6" w:rsidRDefault="009F3E53" w:rsidP="009F3E53">
            <w:pPr>
              <w:rPr>
                <w:sz w:val="20"/>
                <w:szCs w:val="20"/>
              </w:rPr>
            </w:pPr>
            <w:r>
              <w:rPr>
                <w:sz w:val="20"/>
                <w:szCs w:val="20"/>
              </w:rPr>
              <w:t xml:space="preserve">ДОПУНСКА </w:t>
            </w:r>
            <w:r w:rsidRPr="000323D6">
              <w:rPr>
                <w:sz w:val="20"/>
                <w:szCs w:val="20"/>
              </w:rPr>
              <w:t>НАСТАВА</w:t>
            </w:r>
          </w:p>
        </w:tc>
        <w:tc>
          <w:tcPr>
            <w:tcW w:w="2281" w:type="dxa"/>
            <w:gridSpan w:val="3"/>
            <w:tcBorders>
              <w:left w:val="nil"/>
            </w:tcBorders>
          </w:tcPr>
          <w:p w:rsidR="009F3E53" w:rsidRPr="000323D6" w:rsidRDefault="009F3E53" w:rsidP="009F3E53">
            <w:pPr>
              <w:rPr>
                <w:sz w:val="20"/>
                <w:szCs w:val="20"/>
              </w:rPr>
            </w:pPr>
            <w:r>
              <w:rPr>
                <w:sz w:val="20"/>
                <w:szCs w:val="20"/>
              </w:rPr>
              <w:t xml:space="preserve">ДОДАТНА </w:t>
            </w:r>
            <w:r w:rsidRPr="000323D6">
              <w:rPr>
                <w:sz w:val="20"/>
                <w:szCs w:val="20"/>
              </w:rPr>
              <w:t>НАСТАВА</w:t>
            </w:r>
          </w:p>
        </w:tc>
      </w:tr>
      <w:tr w:rsidR="009F3E53" w:rsidTr="009F3E53">
        <w:trPr>
          <w:trHeight w:val="480"/>
        </w:trPr>
        <w:tc>
          <w:tcPr>
            <w:tcW w:w="2252" w:type="dxa"/>
            <w:vMerge/>
            <w:tcBorders>
              <w:right w:val="nil"/>
            </w:tcBorders>
          </w:tcPr>
          <w:p w:rsidR="009F3E53" w:rsidRDefault="009F3E53" w:rsidP="009F3E53"/>
        </w:tc>
        <w:tc>
          <w:tcPr>
            <w:tcW w:w="1048" w:type="dxa"/>
            <w:vMerge/>
            <w:tcBorders>
              <w:left w:val="nil"/>
            </w:tcBorders>
          </w:tcPr>
          <w:p w:rsidR="009F3E53" w:rsidRDefault="009F3E53" w:rsidP="009F3E53"/>
        </w:tc>
        <w:tc>
          <w:tcPr>
            <w:tcW w:w="1279" w:type="dxa"/>
            <w:tcBorders>
              <w:left w:val="nil"/>
            </w:tcBorders>
          </w:tcPr>
          <w:p w:rsidR="009F3E53" w:rsidRPr="006E78A9" w:rsidRDefault="009F3E53" w:rsidP="009F3E53">
            <w:pPr>
              <w:jc w:val="center"/>
            </w:pPr>
            <w:r>
              <w:t>планирано</w:t>
            </w:r>
          </w:p>
        </w:tc>
        <w:tc>
          <w:tcPr>
            <w:tcW w:w="1393" w:type="dxa"/>
            <w:tcBorders>
              <w:left w:val="nil"/>
            </w:tcBorders>
          </w:tcPr>
          <w:p w:rsidR="009F3E53" w:rsidRPr="006E78A9" w:rsidRDefault="009F3E53" w:rsidP="009F3E53">
            <w:pPr>
              <w:jc w:val="center"/>
            </w:pPr>
            <w:r>
              <w:t>одржано</w:t>
            </w:r>
          </w:p>
        </w:tc>
        <w:tc>
          <w:tcPr>
            <w:tcW w:w="1123" w:type="dxa"/>
            <w:tcBorders>
              <w:left w:val="nil"/>
            </w:tcBorders>
          </w:tcPr>
          <w:p w:rsidR="009F3E53" w:rsidRPr="000D42DD" w:rsidRDefault="009F3E53" w:rsidP="009F3E53">
            <w:pPr>
              <w:jc w:val="center"/>
              <w:rPr>
                <w:sz w:val="20"/>
                <w:szCs w:val="20"/>
              </w:rPr>
            </w:pPr>
            <w:r>
              <w:rPr>
                <w:sz w:val="20"/>
                <w:szCs w:val="20"/>
              </w:rPr>
              <w:t>одржано</w:t>
            </w:r>
          </w:p>
        </w:tc>
        <w:tc>
          <w:tcPr>
            <w:tcW w:w="1242" w:type="dxa"/>
            <w:gridSpan w:val="2"/>
            <w:tcBorders>
              <w:left w:val="nil"/>
            </w:tcBorders>
          </w:tcPr>
          <w:p w:rsidR="009F3E53" w:rsidRPr="000D42DD" w:rsidRDefault="009F3E53" w:rsidP="009F3E53">
            <w:pPr>
              <w:jc w:val="center"/>
              <w:rPr>
                <w:sz w:val="20"/>
                <w:szCs w:val="20"/>
              </w:rPr>
            </w:pPr>
            <w:r>
              <w:rPr>
                <w:sz w:val="20"/>
                <w:szCs w:val="20"/>
              </w:rPr>
              <w:t>бр.ученика</w:t>
            </w:r>
          </w:p>
        </w:tc>
        <w:tc>
          <w:tcPr>
            <w:tcW w:w="1122" w:type="dxa"/>
            <w:tcBorders>
              <w:left w:val="nil"/>
            </w:tcBorders>
          </w:tcPr>
          <w:p w:rsidR="009F3E53" w:rsidRPr="000D42DD" w:rsidRDefault="009F3E53" w:rsidP="009F3E53">
            <w:pPr>
              <w:jc w:val="center"/>
              <w:rPr>
                <w:sz w:val="20"/>
                <w:szCs w:val="20"/>
              </w:rPr>
            </w:pPr>
            <w:r>
              <w:rPr>
                <w:sz w:val="20"/>
                <w:szCs w:val="20"/>
              </w:rPr>
              <w:t>одржано</w:t>
            </w:r>
          </w:p>
        </w:tc>
        <w:tc>
          <w:tcPr>
            <w:tcW w:w="1159" w:type="dxa"/>
            <w:gridSpan w:val="2"/>
            <w:tcBorders>
              <w:left w:val="nil"/>
            </w:tcBorders>
          </w:tcPr>
          <w:p w:rsidR="009F3E53" w:rsidRPr="000D42DD" w:rsidRDefault="009F3E53" w:rsidP="009F3E53">
            <w:pPr>
              <w:jc w:val="center"/>
            </w:pPr>
            <w:r>
              <w:t>бр.ученика</w:t>
            </w:r>
          </w:p>
        </w:tc>
      </w:tr>
      <w:tr w:rsidR="009F3E53" w:rsidTr="009F3E53">
        <w:trPr>
          <w:trHeight w:val="394"/>
        </w:trPr>
        <w:tc>
          <w:tcPr>
            <w:tcW w:w="3300" w:type="dxa"/>
            <w:gridSpan w:val="2"/>
          </w:tcPr>
          <w:p w:rsidR="009F3E53" w:rsidRPr="006E78A9" w:rsidRDefault="009F3E53" w:rsidP="009F3E53">
            <w:pPr>
              <w:rPr>
                <w:sz w:val="28"/>
                <w:szCs w:val="28"/>
              </w:rPr>
            </w:pPr>
            <w:r w:rsidRPr="006E78A9">
              <w:rPr>
                <w:sz w:val="28"/>
                <w:szCs w:val="28"/>
              </w:rPr>
              <w:t>Српски језик</w:t>
            </w:r>
          </w:p>
        </w:tc>
        <w:tc>
          <w:tcPr>
            <w:tcW w:w="1279" w:type="dxa"/>
          </w:tcPr>
          <w:p w:rsidR="009F3E53" w:rsidRPr="00261458" w:rsidRDefault="009F3E53" w:rsidP="009F3E53">
            <w:pPr>
              <w:rPr>
                <w:sz w:val="28"/>
                <w:szCs w:val="28"/>
                <w:lang/>
              </w:rPr>
            </w:pPr>
            <w:r>
              <w:rPr>
                <w:sz w:val="28"/>
                <w:szCs w:val="28"/>
                <w:lang/>
              </w:rPr>
              <w:t>864</w:t>
            </w:r>
          </w:p>
        </w:tc>
        <w:tc>
          <w:tcPr>
            <w:tcW w:w="1393" w:type="dxa"/>
          </w:tcPr>
          <w:p w:rsidR="009F3E53" w:rsidRPr="00261458" w:rsidRDefault="009F3E53" w:rsidP="009F3E53">
            <w:pPr>
              <w:rPr>
                <w:sz w:val="28"/>
                <w:szCs w:val="28"/>
                <w:lang/>
              </w:rPr>
            </w:pPr>
            <w:r>
              <w:rPr>
                <w:sz w:val="28"/>
                <w:szCs w:val="28"/>
                <w:lang/>
              </w:rPr>
              <w:t>859</w:t>
            </w:r>
          </w:p>
        </w:tc>
        <w:tc>
          <w:tcPr>
            <w:tcW w:w="1152" w:type="dxa"/>
            <w:gridSpan w:val="2"/>
          </w:tcPr>
          <w:p w:rsidR="009F3E53" w:rsidRPr="00261458" w:rsidRDefault="009F3E53" w:rsidP="009F3E53">
            <w:pPr>
              <w:rPr>
                <w:sz w:val="28"/>
                <w:szCs w:val="28"/>
                <w:lang/>
              </w:rPr>
            </w:pPr>
            <w:r>
              <w:rPr>
                <w:sz w:val="28"/>
                <w:szCs w:val="28"/>
                <w:lang/>
              </w:rPr>
              <w:t>55</w:t>
            </w:r>
          </w:p>
        </w:tc>
        <w:tc>
          <w:tcPr>
            <w:tcW w:w="1213" w:type="dxa"/>
          </w:tcPr>
          <w:p w:rsidR="009F3E53" w:rsidRPr="00261458" w:rsidRDefault="009F3E53" w:rsidP="009F3E53">
            <w:pPr>
              <w:rPr>
                <w:sz w:val="28"/>
                <w:szCs w:val="28"/>
                <w:lang/>
              </w:rPr>
            </w:pPr>
            <w:r>
              <w:rPr>
                <w:sz w:val="28"/>
                <w:szCs w:val="28"/>
                <w:lang/>
              </w:rPr>
              <w:t>7</w:t>
            </w:r>
          </w:p>
        </w:tc>
        <w:tc>
          <w:tcPr>
            <w:tcW w:w="1130" w:type="dxa"/>
            <w:gridSpan w:val="2"/>
          </w:tcPr>
          <w:p w:rsidR="009F3E53" w:rsidRPr="00261458" w:rsidRDefault="009F3E53" w:rsidP="009F3E53">
            <w:pPr>
              <w:rPr>
                <w:sz w:val="28"/>
                <w:szCs w:val="28"/>
                <w:lang/>
              </w:rPr>
            </w:pPr>
            <w:r>
              <w:rPr>
                <w:sz w:val="28"/>
                <w:szCs w:val="28"/>
                <w:lang/>
              </w:rPr>
              <w:t>30</w:t>
            </w:r>
          </w:p>
        </w:tc>
        <w:tc>
          <w:tcPr>
            <w:tcW w:w="1151" w:type="dxa"/>
          </w:tcPr>
          <w:p w:rsidR="009F3E53" w:rsidRPr="00261458" w:rsidRDefault="009F3E53" w:rsidP="009F3E53">
            <w:pPr>
              <w:rPr>
                <w:sz w:val="28"/>
                <w:szCs w:val="28"/>
                <w:lang/>
              </w:rPr>
            </w:pPr>
            <w:r>
              <w:rPr>
                <w:sz w:val="28"/>
                <w:szCs w:val="28"/>
                <w:lang/>
              </w:rPr>
              <w:t>1</w:t>
            </w:r>
          </w:p>
        </w:tc>
      </w:tr>
      <w:tr w:rsidR="009F3E53" w:rsidTr="009F3E53">
        <w:trPr>
          <w:trHeight w:val="394"/>
        </w:trPr>
        <w:tc>
          <w:tcPr>
            <w:tcW w:w="3300" w:type="dxa"/>
            <w:gridSpan w:val="2"/>
          </w:tcPr>
          <w:p w:rsidR="009F3E53" w:rsidRPr="006E78A9" w:rsidRDefault="009F3E53" w:rsidP="009F3E53">
            <w:pPr>
              <w:rPr>
                <w:sz w:val="28"/>
                <w:szCs w:val="28"/>
              </w:rPr>
            </w:pPr>
            <w:r w:rsidRPr="006E78A9">
              <w:rPr>
                <w:sz w:val="28"/>
                <w:szCs w:val="28"/>
              </w:rPr>
              <w:t>Енглески језик</w:t>
            </w:r>
          </w:p>
        </w:tc>
        <w:tc>
          <w:tcPr>
            <w:tcW w:w="1279" w:type="dxa"/>
          </w:tcPr>
          <w:p w:rsidR="009F3E53" w:rsidRPr="00261458" w:rsidRDefault="009F3E53" w:rsidP="009F3E53">
            <w:pPr>
              <w:rPr>
                <w:sz w:val="28"/>
                <w:szCs w:val="28"/>
                <w:lang/>
              </w:rPr>
            </w:pPr>
            <w:r>
              <w:rPr>
                <w:sz w:val="28"/>
                <w:szCs w:val="28"/>
                <w:lang/>
              </w:rPr>
              <w:t>432</w:t>
            </w:r>
          </w:p>
        </w:tc>
        <w:tc>
          <w:tcPr>
            <w:tcW w:w="1393" w:type="dxa"/>
          </w:tcPr>
          <w:p w:rsidR="009F3E53" w:rsidRPr="00261458" w:rsidRDefault="009F3E53" w:rsidP="009F3E53">
            <w:pPr>
              <w:rPr>
                <w:sz w:val="28"/>
                <w:szCs w:val="28"/>
                <w:lang/>
              </w:rPr>
            </w:pPr>
            <w:r>
              <w:rPr>
                <w:sz w:val="28"/>
                <w:szCs w:val="28"/>
                <w:lang/>
              </w:rPr>
              <w:t>441</w:t>
            </w:r>
          </w:p>
        </w:tc>
        <w:tc>
          <w:tcPr>
            <w:tcW w:w="1152" w:type="dxa"/>
            <w:gridSpan w:val="2"/>
          </w:tcPr>
          <w:p w:rsidR="009F3E53" w:rsidRPr="00261458" w:rsidRDefault="009F3E53" w:rsidP="009F3E53">
            <w:pPr>
              <w:rPr>
                <w:sz w:val="28"/>
                <w:szCs w:val="28"/>
                <w:lang/>
              </w:rPr>
            </w:pPr>
            <w:r>
              <w:rPr>
                <w:sz w:val="28"/>
                <w:szCs w:val="28"/>
                <w:lang/>
              </w:rPr>
              <w:t>10</w:t>
            </w:r>
          </w:p>
        </w:tc>
        <w:tc>
          <w:tcPr>
            <w:tcW w:w="1213" w:type="dxa"/>
          </w:tcPr>
          <w:p w:rsidR="009F3E53" w:rsidRPr="00261458" w:rsidRDefault="009F3E53" w:rsidP="009F3E53">
            <w:pPr>
              <w:rPr>
                <w:sz w:val="28"/>
                <w:szCs w:val="28"/>
                <w:lang/>
              </w:rPr>
            </w:pPr>
            <w:r>
              <w:rPr>
                <w:sz w:val="28"/>
                <w:szCs w:val="28"/>
                <w:lang/>
              </w:rPr>
              <w:t>4</w:t>
            </w:r>
          </w:p>
        </w:tc>
        <w:tc>
          <w:tcPr>
            <w:tcW w:w="1130" w:type="dxa"/>
            <w:gridSpan w:val="2"/>
          </w:tcPr>
          <w:p w:rsidR="009F3E53" w:rsidRPr="00261458" w:rsidRDefault="009F3E53" w:rsidP="009F3E53">
            <w:pPr>
              <w:rPr>
                <w:sz w:val="28"/>
                <w:szCs w:val="28"/>
                <w:lang/>
              </w:rPr>
            </w:pPr>
            <w:r>
              <w:rPr>
                <w:sz w:val="28"/>
                <w:szCs w:val="28"/>
                <w:lang/>
              </w:rPr>
              <w:t>0</w:t>
            </w:r>
          </w:p>
        </w:tc>
        <w:tc>
          <w:tcPr>
            <w:tcW w:w="1151" w:type="dxa"/>
          </w:tcPr>
          <w:p w:rsidR="009F3E53" w:rsidRPr="00261458"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Ликовна култура</w:t>
            </w:r>
          </w:p>
        </w:tc>
        <w:tc>
          <w:tcPr>
            <w:tcW w:w="1279" w:type="dxa"/>
          </w:tcPr>
          <w:p w:rsidR="009F3E53" w:rsidRPr="00261458" w:rsidRDefault="009F3E53" w:rsidP="009F3E53">
            <w:pPr>
              <w:rPr>
                <w:sz w:val="28"/>
                <w:szCs w:val="28"/>
                <w:lang/>
              </w:rPr>
            </w:pPr>
            <w:r>
              <w:rPr>
                <w:sz w:val="28"/>
                <w:szCs w:val="28"/>
                <w:lang/>
              </w:rPr>
              <w:t>216</w:t>
            </w:r>
          </w:p>
        </w:tc>
        <w:tc>
          <w:tcPr>
            <w:tcW w:w="1393" w:type="dxa"/>
          </w:tcPr>
          <w:p w:rsidR="009F3E53" w:rsidRPr="00261458" w:rsidRDefault="009F3E53" w:rsidP="009F3E53">
            <w:pPr>
              <w:rPr>
                <w:sz w:val="28"/>
                <w:szCs w:val="28"/>
                <w:lang/>
              </w:rPr>
            </w:pPr>
            <w:r>
              <w:rPr>
                <w:sz w:val="28"/>
                <w:szCs w:val="28"/>
                <w:lang/>
              </w:rPr>
              <w:t>216</w:t>
            </w:r>
          </w:p>
        </w:tc>
        <w:tc>
          <w:tcPr>
            <w:tcW w:w="1152" w:type="dxa"/>
            <w:gridSpan w:val="2"/>
          </w:tcPr>
          <w:p w:rsidR="009F3E53" w:rsidRPr="00261458" w:rsidRDefault="009F3E53" w:rsidP="009F3E53">
            <w:pPr>
              <w:rPr>
                <w:sz w:val="28"/>
                <w:szCs w:val="28"/>
                <w:lang/>
              </w:rPr>
            </w:pPr>
            <w:r>
              <w:rPr>
                <w:sz w:val="28"/>
                <w:szCs w:val="28"/>
                <w:lang/>
              </w:rPr>
              <w:t>0</w:t>
            </w:r>
          </w:p>
        </w:tc>
        <w:tc>
          <w:tcPr>
            <w:tcW w:w="1213" w:type="dxa"/>
          </w:tcPr>
          <w:p w:rsidR="009F3E53" w:rsidRPr="00261458" w:rsidRDefault="009F3E53" w:rsidP="009F3E53">
            <w:pPr>
              <w:rPr>
                <w:sz w:val="28"/>
                <w:szCs w:val="28"/>
                <w:lang/>
              </w:rPr>
            </w:pPr>
            <w:r>
              <w:rPr>
                <w:sz w:val="28"/>
                <w:szCs w:val="28"/>
                <w:lang/>
              </w:rPr>
              <w:t>0</w:t>
            </w:r>
          </w:p>
        </w:tc>
        <w:tc>
          <w:tcPr>
            <w:tcW w:w="1130" w:type="dxa"/>
            <w:gridSpan w:val="2"/>
          </w:tcPr>
          <w:p w:rsidR="009F3E53" w:rsidRPr="00261458" w:rsidRDefault="009F3E53" w:rsidP="009F3E53">
            <w:pPr>
              <w:rPr>
                <w:sz w:val="28"/>
                <w:szCs w:val="28"/>
                <w:lang/>
              </w:rPr>
            </w:pPr>
            <w:r>
              <w:rPr>
                <w:sz w:val="28"/>
                <w:szCs w:val="28"/>
                <w:lang/>
              </w:rPr>
              <w:t>0</w:t>
            </w:r>
          </w:p>
        </w:tc>
        <w:tc>
          <w:tcPr>
            <w:tcW w:w="1151" w:type="dxa"/>
          </w:tcPr>
          <w:p w:rsidR="009F3E53" w:rsidRPr="00261458"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Музичка култура</w:t>
            </w:r>
          </w:p>
        </w:tc>
        <w:tc>
          <w:tcPr>
            <w:tcW w:w="1279" w:type="dxa"/>
          </w:tcPr>
          <w:p w:rsidR="009F3E53" w:rsidRPr="00261458" w:rsidRDefault="009F3E53" w:rsidP="009F3E53">
            <w:pPr>
              <w:rPr>
                <w:sz w:val="28"/>
                <w:szCs w:val="28"/>
                <w:lang/>
              </w:rPr>
            </w:pPr>
            <w:r>
              <w:rPr>
                <w:sz w:val="28"/>
                <w:szCs w:val="28"/>
                <w:lang/>
              </w:rPr>
              <w:t>216</w:t>
            </w:r>
          </w:p>
        </w:tc>
        <w:tc>
          <w:tcPr>
            <w:tcW w:w="1393" w:type="dxa"/>
          </w:tcPr>
          <w:p w:rsidR="009F3E53" w:rsidRPr="00261458" w:rsidRDefault="009F3E53" w:rsidP="009F3E53">
            <w:pPr>
              <w:rPr>
                <w:sz w:val="28"/>
                <w:szCs w:val="28"/>
                <w:lang/>
              </w:rPr>
            </w:pPr>
            <w:r>
              <w:rPr>
                <w:sz w:val="28"/>
                <w:szCs w:val="28"/>
                <w:lang/>
              </w:rPr>
              <w:t>216</w:t>
            </w:r>
          </w:p>
        </w:tc>
        <w:tc>
          <w:tcPr>
            <w:tcW w:w="1152" w:type="dxa"/>
            <w:gridSpan w:val="2"/>
          </w:tcPr>
          <w:p w:rsidR="009F3E53" w:rsidRPr="00261458" w:rsidRDefault="009F3E53" w:rsidP="009F3E53">
            <w:pPr>
              <w:rPr>
                <w:sz w:val="28"/>
                <w:szCs w:val="28"/>
                <w:lang/>
              </w:rPr>
            </w:pPr>
            <w:r>
              <w:rPr>
                <w:sz w:val="28"/>
                <w:szCs w:val="28"/>
                <w:lang/>
              </w:rPr>
              <w:t>22</w:t>
            </w:r>
          </w:p>
        </w:tc>
        <w:tc>
          <w:tcPr>
            <w:tcW w:w="1213" w:type="dxa"/>
          </w:tcPr>
          <w:p w:rsidR="009F3E53" w:rsidRPr="00261458" w:rsidRDefault="009F3E53" w:rsidP="009F3E53">
            <w:pPr>
              <w:rPr>
                <w:sz w:val="28"/>
                <w:szCs w:val="28"/>
                <w:lang/>
              </w:rPr>
            </w:pPr>
            <w:r>
              <w:rPr>
                <w:sz w:val="28"/>
                <w:szCs w:val="28"/>
                <w:lang/>
              </w:rPr>
              <w:t>6</w:t>
            </w:r>
          </w:p>
        </w:tc>
        <w:tc>
          <w:tcPr>
            <w:tcW w:w="1130" w:type="dxa"/>
            <w:gridSpan w:val="2"/>
          </w:tcPr>
          <w:p w:rsidR="009F3E53" w:rsidRPr="00261458" w:rsidRDefault="009F3E53" w:rsidP="009F3E53">
            <w:pPr>
              <w:rPr>
                <w:sz w:val="28"/>
                <w:szCs w:val="28"/>
                <w:lang/>
              </w:rPr>
            </w:pPr>
            <w:r>
              <w:rPr>
                <w:sz w:val="28"/>
                <w:szCs w:val="28"/>
                <w:lang/>
              </w:rPr>
              <w:t>0</w:t>
            </w:r>
          </w:p>
        </w:tc>
        <w:tc>
          <w:tcPr>
            <w:tcW w:w="1151" w:type="dxa"/>
          </w:tcPr>
          <w:p w:rsidR="009F3E53" w:rsidRPr="00261458"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Историја</w:t>
            </w:r>
          </w:p>
        </w:tc>
        <w:tc>
          <w:tcPr>
            <w:tcW w:w="1279" w:type="dxa"/>
          </w:tcPr>
          <w:p w:rsidR="009F3E53" w:rsidRPr="00261458" w:rsidRDefault="009F3E53" w:rsidP="009F3E53">
            <w:pPr>
              <w:rPr>
                <w:sz w:val="28"/>
                <w:szCs w:val="28"/>
                <w:lang/>
              </w:rPr>
            </w:pPr>
            <w:r>
              <w:rPr>
                <w:sz w:val="28"/>
                <w:szCs w:val="28"/>
                <w:lang/>
              </w:rPr>
              <w:t>726</w:t>
            </w:r>
          </w:p>
        </w:tc>
        <w:tc>
          <w:tcPr>
            <w:tcW w:w="1393" w:type="dxa"/>
          </w:tcPr>
          <w:p w:rsidR="009F3E53" w:rsidRPr="00261458" w:rsidRDefault="009F3E53" w:rsidP="009F3E53">
            <w:pPr>
              <w:rPr>
                <w:sz w:val="28"/>
                <w:szCs w:val="28"/>
                <w:lang/>
              </w:rPr>
            </w:pPr>
            <w:r>
              <w:rPr>
                <w:sz w:val="28"/>
                <w:szCs w:val="28"/>
                <w:lang/>
              </w:rPr>
              <w:t>722</w:t>
            </w:r>
          </w:p>
        </w:tc>
        <w:tc>
          <w:tcPr>
            <w:tcW w:w="1152" w:type="dxa"/>
            <w:gridSpan w:val="2"/>
          </w:tcPr>
          <w:p w:rsidR="009F3E53" w:rsidRPr="00261458" w:rsidRDefault="009F3E53" w:rsidP="009F3E53">
            <w:pPr>
              <w:rPr>
                <w:sz w:val="28"/>
                <w:szCs w:val="28"/>
                <w:lang/>
              </w:rPr>
            </w:pPr>
            <w:r>
              <w:rPr>
                <w:sz w:val="28"/>
                <w:szCs w:val="28"/>
                <w:lang/>
              </w:rPr>
              <w:t>0</w:t>
            </w:r>
          </w:p>
        </w:tc>
        <w:tc>
          <w:tcPr>
            <w:tcW w:w="1213" w:type="dxa"/>
          </w:tcPr>
          <w:p w:rsidR="009F3E53" w:rsidRPr="00261458" w:rsidRDefault="009F3E53" w:rsidP="009F3E53">
            <w:pPr>
              <w:rPr>
                <w:sz w:val="28"/>
                <w:szCs w:val="28"/>
                <w:lang/>
              </w:rPr>
            </w:pPr>
            <w:r>
              <w:rPr>
                <w:sz w:val="28"/>
                <w:szCs w:val="28"/>
                <w:lang/>
              </w:rPr>
              <w:t>0</w:t>
            </w:r>
          </w:p>
        </w:tc>
        <w:tc>
          <w:tcPr>
            <w:tcW w:w="1130" w:type="dxa"/>
            <w:gridSpan w:val="2"/>
          </w:tcPr>
          <w:p w:rsidR="009F3E53" w:rsidRPr="00261458" w:rsidRDefault="009F3E53" w:rsidP="009F3E53">
            <w:pPr>
              <w:rPr>
                <w:sz w:val="28"/>
                <w:szCs w:val="28"/>
                <w:lang/>
              </w:rPr>
            </w:pPr>
            <w:r>
              <w:rPr>
                <w:sz w:val="28"/>
                <w:szCs w:val="28"/>
                <w:lang/>
              </w:rPr>
              <w:t>0</w:t>
            </w:r>
          </w:p>
        </w:tc>
        <w:tc>
          <w:tcPr>
            <w:tcW w:w="1151" w:type="dxa"/>
          </w:tcPr>
          <w:p w:rsidR="009F3E53" w:rsidRPr="00261458"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Географија</w:t>
            </w:r>
          </w:p>
        </w:tc>
        <w:tc>
          <w:tcPr>
            <w:tcW w:w="1279" w:type="dxa"/>
          </w:tcPr>
          <w:p w:rsidR="009F3E53" w:rsidRPr="00261458" w:rsidRDefault="009F3E53" w:rsidP="009F3E53">
            <w:pPr>
              <w:rPr>
                <w:sz w:val="28"/>
                <w:szCs w:val="28"/>
                <w:lang/>
              </w:rPr>
            </w:pPr>
            <w:r>
              <w:rPr>
                <w:sz w:val="28"/>
                <w:szCs w:val="28"/>
                <w:lang/>
              </w:rPr>
              <w:t>726</w:t>
            </w:r>
          </w:p>
        </w:tc>
        <w:tc>
          <w:tcPr>
            <w:tcW w:w="1393" w:type="dxa"/>
          </w:tcPr>
          <w:p w:rsidR="009F3E53" w:rsidRPr="00261458" w:rsidRDefault="009F3E53" w:rsidP="009F3E53">
            <w:pPr>
              <w:rPr>
                <w:sz w:val="28"/>
                <w:szCs w:val="28"/>
                <w:lang/>
              </w:rPr>
            </w:pPr>
            <w:r>
              <w:rPr>
                <w:sz w:val="28"/>
                <w:szCs w:val="28"/>
                <w:lang/>
              </w:rPr>
              <w:t>726</w:t>
            </w:r>
          </w:p>
        </w:tc>
        <w:tc>
          <w:tcPr>
            <w:tcW w:w="1152" w:type="dxa"/>
            <w:gridSpan w:val="2"/>
          </w:tcPr>
          <w:p w:rsidR="009F3E53" w:rsidRPr="00261458" w:rsidRDefault="009F3E53" w:rsidP="009F3E53">
            <w:pPr>
              <w:rPr>
                <w:sz w:val="28"/>
                <w:szCs w:val="28"/>
                <w:lang/>
              </w:rPr>
            </w:pPr>
            <w:r>
              <w:rPr>
                <w:sz w:val="28"/>
                <w:szCs w:val="28"/>
                <w:lang/>
              </w:rPr>
              <w:t>0</w:t>
            </w:r>
          </w:p>
        </w:tc>
        <w:tc>
          <w:tcPr>
            <w:tcW w:w="1213" w:type="dxa"/>
          </w:tcPr>
          <w:p w:rsidR="009F3E53" w:rsidRPr="00261458" w:rsidRDefault="009F3E53" w:rsidP="009F3E53">
            <w:pPr>
              <w:rPr>
                <w:sz w:val="28"/>
                <w:szCs w:val="28"/>
                <w:lang/>
              </w:rPr>
            </w:pPr>
            <w:r>
              <w:rPr>
                <w:sz w:val="28"/>
                <w:szCs w:val="28"/>
                <w:lang/>
              </w:rPr>
              <w:t>0</w:t>
            </w:r>
          </w:p>
        </w:tc>
        <w:tc>
          <w:tcPr>
            <w:tcW w:w="1130" w:type="dxa"/>
            <w:gridSpan w:val="2"/>
          </w:tcPr>
          <w:p w:rsidR="009F3E53" w:rsidRPr="00261458" w:rsidRDefault="009F3E53" w:rsidP="009F3E53">
            <w:pPr>
              <w:rPr>
                <w:sz w:val="28"/>
                <w:szCs w:val="28"/>
                <w:lang/>
              </w:rPr>
            </w:pPr>
            <w:r>
              <w:rPr>
                <w:sz w:val="28"/>
                <w:szCs w:val="28"/>
                <w:lang/>
              </w:rPr>
              <w:t>0</w:t>
            </w:r>
          </w:p>
        </w:tc>
        <w:tc>
          <w:tcPr>
            <w:tcW w:w="1151" w:type="dxa"/>
          </w:tcPr>
          <w:p w:rsidR="009F3E53" w:rsidRPr="00261458"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Математика</w:t>
            </w:r>
          </w:p>
        </w:tc>
        <w:tc>
          <w:tcPr>
            <w:tcW w:w="1279" w:type="dxa"/>
          </w:tcPr>
          <w:p w:rsidR="009F3E53" w:rsidRPr="00261458" w:rsidRDefault="009F3E53" w:rsidP="009F3E53">
            <w:pPr>
              <w:rPr>
                <w:sz w:val="28"/>
                <w:szCs w:val="28"/>
                <w:lang/>
              </w:rPr>
            </w:pPr>
            <w:r>
              <w:rPr>
                <w:sz w:val="28"/>
                <w:szCs w:val="28"/>
                <w:lang/>
              </w:rPr>
              <w:t>864</w:t>
            </w:r>
          </w:p>
        </w:tc>
        <w:tc>
          <w:tcPr>
            <w:tcW w:w="1393" w:type="dxa"/>
          </w:tcPr>
          <w:p w:rsidR="009F3E53" w:rsidRPr="00261458" w:rsidRDefault="009F3E53" w:rsidP="009F3E53">
            <w:pPr>
              <w:rPr>
                <w:sz w:val="28"/>
                <w:szCs w:val="28"/>
                <w:lang/>
              </w:rPr>
            </w:pPr>
            <w:r>
              <w:rPr>
                <w:sz w:val="28"/>
                <w:szCs w:val="28"/>
                <w:lang/>
              </w:rPr>
              <w:t>853</w:t>
            </w:r>
          </w:p>
        </w:tc>
        <w:tc>
          <w:tcPr>
            <w:tcW w:w="1152" w:type="dxa"/>
            <w:gridSpan w:val="2"/>
          </w:tcPr>
          <w:p w:rsidR="009F3E53" w:rsidRPr="00261458" w:rsidRDefault="009F3E53" w:rsidP="009F3E53">
            <w:pPr>
              <w:rPr>
                <w:sz w:val="28"/>
                <w:szCs w:val="28"/>
                <w:lang/>
              </w:rPr>
            </w:pPr>
            <w:r>
              <w:rPr>
                <w:sz w:val="28"/>
                <w:szCs w:val="28"/>
                <w:lang/>
              </w:rPr>
              <w:t>67</w:t>
            </w:r>
          </w:p>
        </w:tc>
        <w:tc>
          <w:tcPr>
            <w:tcW w:w="1213" w:type="dxa"/>
          </w:tcPr>
          <w:p w:rsidR="009F3E53" w:rsidRPr="00261458" w:rsidRDefault="009F3E53" w:rsidP="009F3E53">
            <w:pPr>
              <w:rPr>
                <w:sz w:val="28"/>
                <w:szCs w:val="28"/>
                <w:lang/>
              </w:rPr>
            </w:pPr>
            <w:r>
              <w:rPr>
                <w:sz w:val="28"/>
                <w:szCs w:val="28"/>
                <w:lang/>
              </w:rPr>
              <w:t>18</w:t>
            </w:r>
          </w:p>
        </w:tc>
        <w:tc>
          <w:tcPr>
            <w:tcW w:w="1130" w:type="dxa"/>
            <w:gridSpan w:val="2"/>
          </w:tcPr>
          <w:p w:rsidR="009F3E53" w:rsidRPr="00B870F1" w:rsidRDefault="009F3E53" w:rsidP="009F3E53">
            <w:pPr>
              <w:rPr>
                <w:sz w:val="28"/>
                <w:szCs w:val="28"/>
                <w:lang/>
              </w:rPr>
            </w:pPr>
            <w:r>
              <w:rPr>
                <w:sz w:val="28"/>
                <w:szCs w:val="28"/>
                <w:lang/>
              </w:rPr>
              <w:t>20</w:t>
            </w:r>
          </w:p>
        </w:tc>
        <w:tc>
          <w:tcPr>
            <w:tcW w:w="1151" w:type="dxa"/>
          </w:tcPr>
          <w:p w:rsidR="009F3E53" w:rsidRPr="00B870F1" w:rsidRDefault="009F3E53" w:rsidP="009F3E53">
            <w:pPr>
              <w:rPr>
                <w:sz w:val="28"/>
                <w:szCs w:val="28"/>
                <w:lang/>
              </w:rPr>
            </w:pPr>
            <w:r>
              <w:rPr>
                <w:sz w:val="28"/>
                <w:szCs w:val="28"/>
                <w:lang/>
              </w:rPr>
              <w:t>9</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Биологија</w:t>
            </w:r>
          </w:p>
        </w:tc>
        <w:tc>
          <w:tcPr>
            <w:tcW w:w="1279" w:type="dxa"/>
          </w:tcPr>
          <w:p w:rsidR="009F3E53" w:rsidRPr="00B870F1" w:rsidRDefault="009F3E53" w:rsidP="009F3E53">
            <w:pPr>
              <w:rPr>
                <w:sz w:val="28"/>
                <w:szCs w:val="28"/>
                <w:lang/>
              </w:rPr>
            </w:pPr>
            <w:r>
              <w:rPr>
                <w:sz w:val="28"/>
                <w:szCs w:val="28"/>
                <w:lang/>
              </w:rPr>
              <w:t>432</w:t>
            </w:r>
          </w:p>
        </w:tc>
        <w:tc>
          <w:tcPr>
            <w:tcW w:w="1393" w:type="dxa"/>
          </w:tcPr>
          <w:p w:rsidR="009F3E53" w:rsidRPr="00B870F1" w:rsidRDefault="009F3E53" w:rsidP="009F3E53">
            <w:pPr>
              <w:rPr>
                <w:sz w:val="28"/>
                <w:szCs w:val="28"/>
                <w:lang/>
              </w:rPr>
            </w:pPr>
            <w:r>
              <w:rPr>
                <w:sz w:val="28"/>
                <w:szCs w:val="28"/>
                <w:lang/>
              </w:rPr>
              <w:t>432</w:t>
            </w:r>
          </w:p>
        </w:tc>
        <w:tc>
          <w:tcPr>
            <w:tcW w:w="1152" w:type="dxa"/>
            <w:gridSpan w:val="2"/>
          </w:tcPr>
          <w:p w:rsidR="009F3E53" w:rsidRPr="00B870F1" w:rsidRDefault="009F3E53" w:rsidP="009F3E53">
            <w:pPr>
              <w:rPr>
                <w:sz w:val="28"/>
                <w:szCs w:val="28"/>
                <w:lang/>
              </w:rPr>
            </w:pPr>
            <w:r>
              <w:rPr>
                <w:sz w:val="28"/>
                <w:szCs w:val="28"/>
                <w:lang/>
              </w:rPr>
              <w:t>0</w:t>
            </w:r>
          </w:p>
        </w:tc>
        <w:tc>
          <w:tcPr>
            <w:tcW w:w="1213" w:type="dxa"/>
          </w:tcPr>
          <w:p w:rsidR="009F3E53" w:rsidRPr="00B870F1" w:rsidRDefault="009F3E53" w:rsidP="009F3E53">
            <w:pPr>
              <w:rPr>
                <w:sz w:val="28"/>
                <w:szCs w:val="28"/>
                <w:lang/>
              </w:rPr>
            </w:pPr>
            <w:r>
              <w:rPr>
                <w:sz w:val="28"/>
                <w:szCs w:val="28"/>
                <w:lang/>
              </w:rPr>
              <w:t>0</w:t>
            </w:r>
          </w:p>
        </w:tc>
        <w:tc>
          <w:tcPr>
            <w:tcW w:w="1130" w:type="dxa"/>
            <w:gridSpan w:val="2"/>
          </w:tcPr>
          <w:p w:rsidR="009F3E53" w:rsidRPr="00B870F1" w:rsidRDefault="009F3E53" w:rsidP="009F3E53">
            <w:pPr>
              <w:rPr>
                <w:sz w:val="28"/>
                <w:szCs w:val="28"/>
                <w:lang/>
              </w:rPr>
            </w:pPr>
            <w:r>
              <w:rPr>
                <w:sz w:val="28"/>
                <w:szCs w:val="28"/>
                <w:lang/>
              </w:rPr>
              <w:t>0</w:t>
            </w:r>
          </w:p>
        </w:tc>
        <w:tc>
          <w:tcPr>
            <w:tcW w:w="1151" w:type="dxa"/>
          </w:tcPr>
          <w:p w:rsidR="009F3E53" w:rsidRPr="00B870F1"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Техничко образовање</w:t>
            </w:r>
          </w:p>
        </w:tc>
        <w:tc>
          <w:tcPr>
            <w:tcW w:w="1279" w:type="dxa"/>
          </w:tcPr>
          <w:p w:rsidR="009F3E53" w:rsidRPr="00B870F1" w:rsidRDefault="009F3E53" w:rsidP="009F3E53">
            <w:pPr>
              <w:rPr>
                <w:sz w:val="28"/>
                <w:szCs w:val="28"/>
                <w:lang/>
              </w:rPr>
            </w:pPr>
            <w:r>
              <w:rPr>
                <w:sz w:val="28"/>
                <w:szCs w:val="28"/>
                <w:lang/>
              </w:rPr>
              <w:t>432</w:t>
            </w:r>
          </w:p>
        </w:tc>
        <w:tc>
          <w:tcPr>
            <w:tcW w:w="1393" w:type="dxa"/>
          </w:tcPr>
          <w:p w:rsidR="009F3E53" w:rsidRPr="00B870F1" w:rsidRDefault="009F3E53" w:rsidP="009F3E53">
            <w:pPr>
              <w:rPr>
                <w:sz w:val="28"/>
                <w:szCs w:val="28"/>
                <w:lang/>
              </w:rPr>
            </w:pPr>
            <w:r>
              <w:rPr>
                <w:sz w:val="28"/>
                <w:szCs w:val="28"/>
                <w:lang/>
              </w:rPr>
              <w:t>426</w:t>
            </w:r>
          </w:p>
        </w:tc>
        <w:tc>
          <w:tcPr>
            <w:tcW w:w="1152" w:type="dxa"/>
            <w:gridSpan w:val="2"/>
          </w:tcPr>
          <w:p w:rsidR="009F3E53" w:rsidRPr="00B870F1" w:rsidRDefault="009F3E53" w:rsidP="009F3E53">
            <w:pPr>
              <w:rPr>
                <w:sz w:val="28"/>
                <w:szCs w:val="28"/>
                <w:lang/>
              </w:rPr>
            </w:pPr>
            <w:r>
              <w:rPr>
                <w:sz w:val="28"/>
                <w:szCs w:val="28"/>
                <w:lang/>
              </w:rPr>
              <w:t>0</w:t>
            </w:r>
          </w:p>
        </w:tc>
        <w:tc>
          <w:tcPr>
            <w:tcW w:w="1213" w:type="dxa"/>
          </w:tcPr>
          <w:p w:rsidR="009F3E53" w:rsidRPr="00B870F1" w:rsidRDefault="009F3E53" w:rsidP="009F3E53">
            <w:pPr>
              <w:rPr>
                <w:sz w:val="28"/>
                <w:szCs w:val="28"/>
                <w:lang/>
              </w:rPr>
            </w:pPr>
            <w:r>
              <w:rPr>
                <w:sz w:val="28"/>
                <w:szCs w:val="28"/>
                <w:lang/>
              </w:rPr>
              <w:t>0</w:t>
            </w:r>
          </w:p>
        </w:tc>
        <w:tc>
          <w:tcPr>
            <w:tcW w:w="1130" w:type="dxa"/>
            <w:gridSpan w:val="2"/>
          </w:tcPr>
          <w:p w:rsidR="009F3E53" w:rsidRPr="00B870F1" w:rsidRDefault="009F3E53" w:rsidP="009F3E53">
            <w:pPr>
              <w:rPr>
                <w:sz w:val="28"/>
                <w:szCs w:val="28"/>
                <w:lang/>
              </w:rPr>
            </w:pPr>
            <w:r>
              <w:rPr>
                <w:sz w:val="28"/>
                <w:szCs w:val="28"/>
                <w:lang/>
              </w:rPr>
              <w:t>0</w:t>
            </w:r>
          </w:p>
        </w:tc>
        <w:tc>
          <w:tcPr>
            <w:tcW w:w="1151" w:type="dxa"/>
          </w:tcPr>
          <w:p w:rsidR="009F3E53" w:rsidRPr="00B870F1"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Физичко васпитање</w:t>
            </w:r>
          </w:p>
        </w:tc>
        <w:tc>
          <w:tcPr>
            <w:tcW w:w="1279" w:type="dxa"/>
          </w:tcPr>
          <w:p w:rsidR="009F3E53" w:rsidRPr="00B870F1" w:rsidRDefault="009F3E53" w:rsidP="009F3E53">
            <w:pPr>
              <w:rPr>
                <w:sz w:val="28"/>
                <w:szCs w:val="28"/>
                <w:lang/>
              </w:rPr>
            </w:pPr>
            <w:r>
              <w:rPr>
                <w:sz w:val="28"/>
                <w:szCs w:val="28"/>
                <w:lang/>
              </w:rPr>
              <w:t>432</w:t>
            </w:r>
          </w:p>
        </w:tc>
        <w:tc>
          <w:tcPr>
            <w:tcW w:w="1393" w:type="dxa"/>
          </w:tcPr>
          <w:p w:rsidR="009F3E53" w:rsidRPr="00B870F1" w:rsidRDefault="009F3E53" w:rsidP="009F3E53">
            <w:pPr>
              <w:rPr>
                <w:sz w:val="28"/>
                <w:szCs w:val="28"/>
                <w:lang/>
              </w:rPr>
            </w:pPr>
            <w:r>
              <w:rPr>
                <w:sz w:val="28"/>
                <w:szCs w:val="28"/>
                <w:lang/>
              </w:rPr>
              <w:t>433</w:t>
            </w:r>
          </w:p>
        </w:tc>
        <w:tc>
          <w:tcPr>
            <w:tcW w:w="1152" w:type="dxa"/>
            <w:gridSpan w:val="2"/>
          </w:tcPr>
          <w:p w:rsidR="009F3E53" w:rsidRPr="00B870F1" w:rsidRDefault="009F3E53" w:rsidP="009F3E53">
            <w:pPr>
              <w:rPr>
                <w:sz w:val="28"/>
                <w:szCs w:val="28"/>
                <w:lang/>
              </w:rPr>
            </w:pPr>
            <w:r>
              <w:rPr>
                <w:sz w:val="28"/>
                <w:szCs w:val="28"/>
                <w:lang/>
              </w:rPr>
              <w:t>0</w:t>
            </w:r>
          </w:p>
        </w:tc>
        <w:tc>
          <w:tcPr>
            <w:tcW w:w="1213" w:type="dxa"/>
          </w:tcPr>
          <w:p w:rsidR="009F3E53" w:rsidRPr="00B870F1" w:rsidRDefault="009F3E53" w:rsidP="009F3E53">
            <w:pPr>
              <w:rPr>
                <w:sz w:val="28"/>
                <w:szCs w:val="28"/>
                <w:lang/>
              </w:rPr>
            </w:pPr>
            <w:r>
              <w:rPr>
                <w:sz w:val="28"/>
                <w:szCs w:val="28"/>
                <w:lang/>
              </w:rPr>
              <w:t>0</w:t>
            </w:r>
          </w:p>
        </w:tc>
        <w:tc>
          <w:tcPr>
            <w:tcW w:w="1130" w:type="dxa"/>
            <w:gridSpan w:val="2"/>
          </w:tcPr>
          <w:p w:rsidR="009F3E53" w:rsidRPr="00B870F1" w:rsidRDefault="009F3E53" w:rsidP="009F3E53">
            <w:pPr>
              <w:rPr>
                <w:sz w:val="28"/>
                <w:szCs w:val="28"/>
                <w:lang/>
              </w:rPr>
            </w:pPr>
            <w:r>
              <w:rPr>
                <w:sz w:val="28"/>
                <w:szCs w:val="28"/>
                <w:lang/>
              </w:rPr>
              <w:t>0</w:t>
            </w:r>
          </w:p>
        </w:tc>
        <w:tc>
          <w:tcPr>
            <w:tcW w:w="1151" w:type="dxa"/>
          </w:tcPr>
          <w:p w:rsidR="009F3E53" w:rsidRPr="00B870F1"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Грађанско васпитање</w:t>
            </w:r>
          </w:p>
        </w:tc>
        <w:tc>
          <w:tcPr>
            <w:tcW w:w="1279" w:type="dxa"/>
          </w:tcPr>
          <w:p w:rsidR="009F3E53" w:rsidRPr="00B870F1" w:rsidRDefault="009F3E53" w:rsidP="009F3E53">
            <w:pPr>
              <w:rPr>
                <w:sz w:val="28"/>
                <w:szCs w:val="28"/>
                <w:lang/>
              </w:rPr>
            </w:pPr>
            <w:r>
              <w:rPr>
                <w:sz w:val="28"/>
                <w:szCs w:val="28"/>
                <w:lang/>
              </w:rPr>
              <w:t>216</w:t>
            </w:r>
          </w:p>
        </w:tc>
        <w:tc>
          <w:tcPr>
            <w:tcW w:w="1393" w:type="dxa"/>
          </w:tcPr>
          <w:p w:rsidR="009F3E53" w:rsidRPr="00B870F1" w:rsidRDefault="009F3E53" w:rsidP="009F3E53">
            <w:pPr>
              <w:rPr>
                <w:sz w:val="28"/>
                <w:szCs w:val="28"/>
                <w:lang/>
              </w:rPr>
            </w:pPr>
            <w:r>
              <w:rPr>
                <w:sz w:val="28"/>
                <w:szCs w:val="28"/>
                <w:lang/>
              </w:rPr>
              <w:t>218</w:t>
            </w:r>
          </w:p>
        </w:tc>
        <w:tc>
          <w:tcPr>
            <w:tcW w:w="1152" w:type="dxa"/>
            <w:gridSpan w:val="2"/>
          </w:tcPr>
          <w:p w:rsidR="009F3E53" w:rsidRPr="00B870F1" w:rsidRDefault="009F3E53" w:rsidP="009F3E53">
            <w:pPr>
              <w:rPr>
                <w:sz w:val="28"/>
                <w:szCs w:val="28"/>
                <w:lang/>
              </w:rPr>
            </w:pPr>
            <w:r>
              <w:rPr>
                <w:sz w:val="28"/>
                <w:szCs w:val="28"/>
                <w:lang/>
              </w:rPr>
              <w:t>0</w:t>
            </w:r>
          </w:p>
        </w:tc>
        <w:tc>
          <w:tcPr>
            <w:tcW w:w="1213" w:type="dxa"/>
          </w:tcPr>
          <w:p w:rsidR="009F3E53" w:rsidRPr="00B870F1" w:rsidRDefault="009F3E53" w:rsidP="009F3E53">
            <w:pPr>
              <w:rPr>
                <w:sz w:val="28"/>
                <w:szCs w:val="28"/>
                <w:lang/>
              </w:rPr>
            </w:pPr>
            <w:r>
              <w:rPr>
                <w:sz w:val="28"/>
                <w:szCs w:val="28"/>
                <w:lang/>
              </w:rPr>
              <w:t>0</w:t>
            </w:r>
          </w:p>
        </w:tc>
        <w:tc>
          <w:tcPr>
            <w:tcW w:w="1130" w:type="dxa"/>
            <w:gridSpan w:val="2"/>
          </w:tcPr>
          <w:p w:rsidR="009F3E53" w:rsidRPr="00B870F1" w:rsidRDefault="009F3E53" w:rsidP="009F3E53">
            <w:pPr>
              <w:rPr>
                <w:sz w:val="28"/>
                <w:szCs w:val="28"/>
                <w:lang/>
              </w:rPr>
            </w:pPr>
            <w:r>
              <w:rPr>
                <w:sz w:val="28"/>
                <w:szCs w:val="28"/>
                <w:lang/>
              </w:rPr>
              <w:t>0</w:t>
            </w:r>
          </w:p>
        </w:tc>
        <w:tc>
          <w:tcPr>
            <w:tcW w:w="1151" w:type="dxa"/>
          </w:tcPr>
          <w:p w:rsidR="009F3E53" w:rsidRPr="00B870F1"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Верска настава</w:t>
            </w:r>
          </w:p>
        </w:tc>
        <w:tc>
          <w:tcPr>
            <w:tcW w:w="1279" w:type="dxa"/>
          </w:tcPr>
          <w:p w:rsidR="009F3E53" w:rsidRPr="00B870F1" w:rsidRDefault="009F3E53" w:rsidP="009F3E53">
            <w:pPr>
              <w:rPr>
                <w:sz w:val="28"/>
                <w:szCs w:val="28"/>
                <w:lang/>
              </w:rPr>
            </w:pPr>
            <w:r>
              <w:rPr>
                <w:sz w:val="28"/>
                <w:szCs w:val="28"/>
                <w:lang/>
              </w:rPr>
              <w:t>216</w:t>
            </w:r>
          </w:p>
        </w:tc>
        <w:tc>
          <w:tcPr>
            <w:tcW w:w="1393" w:type="dxa"/>
          </w:tcPr>
          <w:p w:rsidR="009F3E53" w:rsidRPr="00B870F1" w:rsidRDefault="009F3E53" w:rsidP="009F3E53">
            <w:pPr>
              <w:rPr>
                <w:sz w:val="28"/>
                <w:szCs w:val="28"/>
                <w:lang/>
              </w:rPr>
            </w:pPr>
            <w:r>
              <w:rPr>
                <w:sz w:val="28"/>
                <w:szCs w:val="28"/>
                <w:lang/>
              </w:rPr>
              <w:t>216</w:t>
            </w:r>
          </w:p>
        </w:tc>
        <w:tc>
          <w:tcPr>
            <w:tcW w:w="1152" w:type="dxa"/>
            <w:gridSpan w:val="2"/>
          </w:tcPr>
          <w:p w:rsidR="009F3E53" w:rsidRPr="00B870F1" w:rsidRDefault="009F3E53" w:rsidP="009F3E53">
            <w:pPr>
              <w:rPr>
                <w:sz w:val="28"/>
                <w:szCs w:val="28"/>
                <w:lang/>
              </w:rPr>
            </w:pPr>
            <w:r>
              <w:rPr>
                <w:sz w:val="28"/>
                <w:szCs w:val="28"/>
                <w:lang/>
              </w:rPr>
              <w:t>0</w:t>
            </w:r>
          </w:p>
        </w:tc>
        <w:tc>
          <w:tcPr>
            <w:tcW w:w="1213" w:type="dxa"/>
          </w:tcPr>
          <w:p w:rsidR="009F3E53" w:rsidRPr="00B870F1" w:rsidRDefault="009F3E53" w:rsidP="009F3E53">
            <w:pPr>
              <w:rPr>
                <w:sz w:val="28"/>
                <w:szCs w:val="28"/>
                <w:lang/>
              </w:rPr>
            </w:pPr>
            <w:r>
              <w:rPr>
                <w:sz w:val="28"/>
                <w:szCs w:val="28"/>
                <w:lang/>
              </w:rPr>
              <w:t>0</w:t>
            </w:r>
          </w:p>
        </w:tc>
        <w:tc>
          <w:tcPr>
            <w:tcW w:w="1130" w:type="dxa"/>
            <w:gridSpan w:val="2"/>
          </w:tcPr>
          <w:p w:rsidR="009F3E53" w:rsidRPr="00B870F1" w:rsidRDefault="009F3E53" w:rsidP="009F3E53">
            <w:pPr>
              <w:rPr>
                <w:sz w:val="28"/>
                <w:szCs w:val="28"/>
                <w:lang/>
              </w:rPr>
            </w:pPr>
            <w:r>
              <w:rPr>
                <w:sz w:val="28"/>
                <w:szCs w:val="28"/>
                <w:lang/>
              </w:rPr>
              <w:t>0</w:t>
            </w:r>
          </w:p>
        </w:tc>
        <w:tc>
          <w:tcPr>
            <w:tcW w:w="1151" w:type="dxa"/>
          </w:tcPr>
          <w:p w:rsidR="009F3E53" w:rsidRPr="00B870F1"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D75B95" w:rsidRDefault="009F3E53" w:rsidP="009F3E53">
            <w:pPr>
              <w:rPr>
                <w:sz w:val="28"/>
                <w:szCs w:val="28"/>
              </w:rPr>
            </w:pPr>
            <w:r>
              <w:rPr>
                <w:sz w:val="28"/>
                <w:szCs w:val="28"/>
              </w:rPr>
              <w:t>Немачки језик</w:t>
            </w:r>
          </w:p>
        </w:tc>
        <w:tc>
          <w:tcPr>
            <w:tcW w:w="1279" w:type="dxa"/>
          </w:tcPr>
          <w:p w:rsidR="009F3E53" w:rsidRPr="00B870F1" w:rsidRDefault="009F3E53" w:rsidP="009F3E53">
            <w:pPr>
              <w:rPr>
                <w:sz w:val="28"/>
                <w:szCs w:val="28"/>
                <w:lang/>
              </w:rPr>
            </w:pPr>
            <w:r>
              <w:rPr>
                <w:sz w:val="28"/>
                <w:szCs w:val="28"/>
                <w:lang/>
              </w:rPr>
              <w:t>432</w:t>
            </w:r>
          </w:p>
        </w:tc>
        <w:tc>
          <w:tcPr>
            <w:tcW w:w="1393" w:type="dxa"/>
          </w:tcPr>
          <w:p w:rsidR="009F3E53" w:rsidRPr="00B870F1" w:rsidRDefault="009F3E53" w:rsidP="009F3E53">
            <w:pPr>
              <w:rPr>
                <w:sz w:val="28"/>
                <w:szCs w:val="28"/>
                <w:lang/>
              </w:rPr>
            </w:pPr>
            <w:r>
              <w:rPr>
                <w:sz w:val="28"/>
                <w:szCs w:val="28"/>
                <w:lang/>
              </w:rPr>
              <w:t>432</w:t>
            </w:r>
          </w:p>
        </w:tc>
        <w:tc>
          <w:tcPr>
            <w:tcW w:w="1152" w:type="dxa"/>
            <w:gridSpan w:val="2"/>
          </w:tcPr>
          <w:p w:rsidR="009F3E53" w:rsidRPr="00B870F1" w:rsidRDefault="009F3E53" w:rsidP="009F3E53">
            <w:pPr>
              <w:rPr>
                <w:sz w:val="28"/>
                <w:szCs w:val="28"/>
                <w:lang/>
              </w:rPr>
            </w:pPr>
            <w:r>
              <w:rPr>
                <w:sz w:val="28"/>
                <w:szCs w:val="28"/>
                <w:lang/>
              </w:rPr>
              <w:t>0</w:t>
            </w:r>
          </w:p>
        </w:tc>
        <w:tc>
          <w:tcPr>
            <w:tcW w:w="1213" w:type="dxa"/>
          </w:tcPr>
          <w:p w:rsidR="009F3E53" w:rsidRPr="00B870F1" w:rsidRDefault="009F3E53" w:rsidP="009F3E53">
            <w:pPr>
              <w:rPr>
                <w:sz w:val="28"/>
                <w:szCs w:val="28"/>
                <w:lang/>
              </w:rPr>
            </w:pPr>
            <w:r>
              <w:rPr>
                <w:sz w:val="28"/>
                <w:szCs w:val="28"/>
                <w:lang/>
              </w:rPr>
              <w:t>0</w:t>
            </w:r>
          </w:p>
        </w:tc>
        <w:tc>
          <w:tcPr>
            <w:tcW w:w="1130" w:type="dxa"/>
            <w:gridSpan w:val="2"/>
          </w:tcPr>
          <w:p w:rsidR="009F3E53" w:rsidRPr="00B870F1" w:rsidRDefault="009F3E53" w:rsidP="009F3E53">
            <w:pPr>
              <w:rPr>
                <w:sz w:val="28"/>
                <w:szCs w:val="28"/>
                <w:lang/>
              </w:rPr>
            </w:pPr>
            <w:r>
              <w:rPr>
                <w:sz w:val="28"/>
                <w:szCs w:val="28"/>
                <w:lang/>
              </w:rPr>
              <w:t>0</w:t>
            </w:r>
          </w:p>
        </w:tc>
        <w:tc>
          <w:tcPr>
            <w:tcW w:w="1151" w:type="dxa"/>
          </w:tcPr>
          <w:p w:rsidR="009F3E53" w:rsidRPr="00B870F1"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B870F1" w:rsidRDefault="009F3E53" w:rsidP="009F3E53">
            <w:pPr>
              <w:rPr>
                <w:sz w:val="28"/>
                <w:szCs w:val="28"/>
                <w:lang/>
              </w:rPr>
            </w:pPr>
            <w:r>
              <w:rPr>
                <w:sz w:val="28"/>
                <w:szCs w:val="28"/>
                <w:lang/>
              </w:rPr>
              <w:t>Одбојка</w:t>
            </w:r>
          </w:p>
        </w:tc>
        <w:tc>
          <w:tcPr>
            <w:tcW w:w="1279" w:type="dxa"/>
          </w:tcPr>
          <w:p w:rsidR="009F3E53" w:rsidRPr="00B870F1" w:rsidRDefault="009F3E53" w:rsidP="009F3E53">
            <w:pPr>
              <w:rPr>
                <w:sz w:val="28"/>
                <w:szCs w:val="28"/>
                <w:lang/>
              </w:rPr>
            </w:pPr>
            <w:r>
              <w:rPr>
                <w:sz w:val="28"/>
                <w:szCs w:val="28"/>
                <w:lang/>
              </w:rPr>
              <w:t>216</w:t>
            </w:r>
          </w:p>
        </w:tc>
        <w:tc>
          <w:tcPr>
            <w:tcW w:w="1393" w:type="dxa"/>
          </w:tcPr>
          <w:p w:rsidR="009F3E53" w:rsidRPr="00B870F1" w:rsidRDefault="009F3E53" w:rsidP="009F3E53">
            <w:pPr>
              <w:rPr>
                <w:sz w:val="28"/>
                <w:szCs w:val="28"/>
                <w:lang/>
              </w:rPr>
            </w:pPr>
            <w:r>
              <w:rPr>
                <w:sz w:val="28"/>
                <w:szCs w:val="28"/>
                <w:lang/>
              </w:rPr>
              <w:t>217</w:t>
            </w:r>
          </w:p>
        </w:tc>
        <w:tc>
          <w:tcPr>
            <w:tcW w:w="1152" w:type="dxa"/>
            <w:gridSpan w:val="2"/>
          </w:tcPr>
          <w:p w:rsidR="009F3E53" w:rsidRPr="00B870F1" w:rsidRDefault="009F3E53" w:rsidP="009F3E53">
            <w:pPr>
              <w:rPr>
                <w:sz w:val="28"/>
                <w:szCs w:val="28"/>
                <w:lang/>
              </w:rPr>
            </w:pPr>
            <w:r>
              <w:rPr>
                <w:sz w:val="28"/>
                <w:szCs w:val="28"/>
                <w:lang/>
              </w:rPr>
              <w:t>0</w:t>
            </w:r>
          </w:p>
        </w:tc>
        <w:tc>
          <w:tcPr>
            <w:tcW w:w="1213" w:type="dxa"/>
          </w:tcPr>
          <w:p w:rsidR="009F3E53" w:rsidRPr="00B870F1" w:rsidRDefault="009F3E53" w:rsidP="009F3E53">
            <w:pPr>
              <w:rPr>
                <w:sz w:val="28"/>
                <w:szCs w:val="28"/>
                <w:lang/>
              </w:rPr>
            </w:pPr>
            <w:r>
              <w:rPr>
                <w:sz w:val="28"/>
                <w:szCs w:val="28"/>
                <w:lang/>
              </w:rPr>
              <w:t>0</w:t>
            </w:r>
          </w:p>
        </w:tc>
        <w:tc>
          <w:tcPr>
            <w:tcW w:w="1130" w:type="dxa"/>
            <w:gridSpan w:val="2"/>
          </w:tcPr>
          <w:p w:rsidR="009F3E53" w:rsidRPr="00B870F1" w:rsidRDefault="009F3E53" w:rsidP="009F3E53">
            <w:pPr>
              <w:rPr>
                <w:sz w:val="28"/>
                <w:szCs w:val="28"/>
                <w:lang/>
              </w:rPr>
            </w:pPr>
            <w:r>
              <w:rPr>
                <w:sz w:val="28"/>
                <w:szCs w:val="28"/>
                <w:lang/>
              </w:rPr>
              <w:t>0</w:t>
            </w:r>
          </w:p>
        </w:tc>
        <w:tc>
          <w:tcPr>
            <w:tcW w:w="1151" w:type="dxa"/>
          </w:tcPr>
          <w:p w:rsidR="009F3E53" w:rsidRPr="00B870F1"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D75B95" w:rsidRDefault="009F3E53" w:rsidP="009F3E53">
            <w:pPr>
              <w:rPr>
                <w:sz w:val="28"/>
                <w:szCs w:val="28"/>
              </w:rPr>
            </w:pPr>
            <w:r>
              <w:rPr>
                <w:sz w:val="28"/>
                <w:szCs w:val="28"/>
              </w:rPr>
              <w:t>Инфор. и рачунарство</w:t>
            </w:r>
          </w:p>
        </w:tc>
        <w:tc>
          <w:tcPr>
            <w:tcW w:w="1279" w:type="dxa"/>
          </w:tcPr>
          <w:p w:rsidR="009F3E53" w:rsidRPr="00B870F1" w:rsidRDefault="009F3E53" w:rsidP="009F3E53">
            <w:pPr>
              <w:rPr>
                <w:sz w:val="28"/>
                <w:szCs w:val="28"/>
                <w:lang/>
              </w:rPr>
            </w:pPr>
            <w:r>
              <w:rPr>
                <w:sz w:val="28"/>
                <w:szCs w:val="28"/>
                <w:lang/>
              </w:rPr>
              <w:t>216</w:t>
            </w:r>
          </w:p>
        </w:tc>
        <w:tc>
          <w:tcPr>
            <w:tcW w:w="1393" w:type="dxa"/>
          </w:tcPr>
          <w:p w:rsidR="009F3E53" w:rsidRPr="00B870F1" w:rsidRDefault="009F3E53" w:rsidP="009F3E53">
            <w:pPr>
              <w:rPr>
                <w:sz w:val="28"/>
                <w:szCs w:val="28"/>
                <w:lang/>
              </w:rPr>
            </w:pPr>
            <w:r>
              <w:rPr>
                <w:sz w:val="28"/>
                <w:szCs w:val="28"/>
                <w:lang/>
              </w:rPr>
              <w:t>215</w:t>
            </w:r>
          </w:p>
        </w:tc>
        <w:tc>
          <w:tcPr>
            <w:tcW w:w="1152" w:type="dxa"/>
            <w:gridSpan w:val="2"/>
          </w:tcPr>
          <w:p w:rsidR="009F3E53" w:rsidRPr="00B870F1" w:rsidRDefault="009F3E53" w:rsidP="009F3E53">
            <w:pPr>
              <w:rPr>
                <w:sz w:val="28"/>
                <w:szCs w:val="28"/>
                <w:lang/>
              </w:rPr>
            </w:pPr>
            <w:r>
              <w:rPr>
                <w:sz w:val="28"/>
                <w:szCs w:val="28"/>
                <w:lang/>
              </w:rPr>
              <w:t>0</w:t>
            </w:r>
          </w:p>
        </w:tc>
        <w:tc>
          <w:tcPr>
            <w:tcW w:w="1213" w:type="dxa"/>
          </w:tcPr>
          <w:p w:rsidR="009F3E53" w:rsidRPr="00B870F1" w:rsidRDefault="009F3E53" w:rsidP="009F3E53">
            <w:pPr>
              <w:rPr>
                <w:sz w:val="28"/>
                <w:szCs w:val="28"/>
                <w:lang/>
              </w:rPr>
            </w:pPr>
            <w:r>
              <w:rPr>
                <w:sz w:val="28"/>
                <w:szCs w:val="28"/>
                <w:lang/>
              </w:rPr>
              <w:t>0</w:t>
            </w:r>
          </w:p>
        </w:tc>
        <w:tc>
          <w:tcPr>
            <w:tcW w:w="1130" w:type="dxa"/>
            <w:gridSpan w:val="2"/>
          </w:tcPr>
          <w:p w:rsidR="009F3E53" w:rsidRPr="00B870F1" w:rsidRDefault="009F3E53" w:rsidP="009F3E53">
            <w:pPr>
              <w:rPr>
                <w:sz w:val="28"/>
                <w:szCs w:val="28"/>
                <w:lang/>
              </w:rPr>
            </w:pPr>
            <w:r>
              <w:rPr>
                <w:sz w:val="28"/>
                <w:szCs w:val="28"/>
                <w:lang/>
              </w:rPr>
              <w:t>0</w:t>
            </w:r>
          </w:p>
        </w:tc>
        <w:tc>
          <w:tcPr>
            <w:tcW w:w="1151" w:type="dxa"/>
          </w:tcPr>
          <w:p w:rsidR="009F3E53" w:rsidRPr="00B870F1" w:rsidRDefault="009F3E53" w:rsidP="009F3E53">
            <w:pPr>
              <w:rPr>
                <w:sz w:val="28"/>
                <w:szCs w:val="28"/>
                <w:lang/>
              </w:rPr>
            </w:pPr>
            <w:r>
              <w:rPr>
                <w:sz w:val="28"/>
                <w:szCs w:val="28"/>
                <w:lang/>
              </w:rPr>
              <w:t>0</w:t>
            </w:r>
          </w:p>
        </w:tc>
      </w:tr>
      <w:tr w:rsidR="009F3E53" w:rsidTr="009F3E53">
        <w:trPr>
          <w:trHeight w:val="394"/>
        </w:trPr>
        <w:tc>
          <w:tcPr>
            <w:tcW w:w="3300" w:type="dxa"/>
            <w:gridSpan w:val="2"/>
          </w:tcPr>
          <w:p w:rsidR="009F3E53" w:rsidRPr="002C2C62" w:rsidRDefault="009F3E53" w:rsidP="009F3E53">
            <w:pPr>
              <w:rPr>
                <w:sz w:val="28"/>
                <w:szCs w:val="28"/>
              </w:rPr>
            </w:pPr>
            <w:r>
              <w:rPr>
                <w:sz w:val="28"/>
                <w:szCs w:val="28"/>
              </w:rPr>
              <w:t>УКУПНО:</w:t>
            </w:r>
          </w:p>
        </w:tc>
        <w:tc>
          <w:tcPr>
            <w:tcW w:w="1279" w:type="dxa"/>
          </w:tcPr>
          <w:p w:rsidR="009F3E53" w:rsidRPr="00B870F1" w:rsidRDefault="009F3E53" w:rsidP="009F3E53">
            <w:pPr>
              <w:rPr>
                <w:sz w:val="28"/>
                <w:szCs w:val="28"/>
                <w:lang/>
              </w:rPr>
            </w:pPr>
            <w:r>
              <w:rPr>
                <w:sz w:val="28"/>
                <w:szCs w:val="28"/>
                <w:lang/>
              </w:rPr>
              <w:t>7164</w:t>
            </w:r>
          </w:p>
        </w:tc>
        <w:tc>
          <w:tcPr>
            <w:tcW w:w="1393" w:type="dxa"/>
          </w:tcPr>
          <w:p w:rsidR="009F3E53" w:rsidRPr="00B870F1" w:rsidRDefault="009F3E53" w:rsidP="009F3E53">
            <w:pPr>
              <w:rPr>
                <w:sz w:val="28"/>
                <w:szCs w:val="28"/>
                <w:lang/>
              </w:rPr>
            </w:pPr>
            <w:r>
              <w:rPr>
                <w:sz w:val="28"/>
                <w:szCs w:val="28"/>
                <w:lang/>
              </w:rPr>
              <w:t>7155</w:t>
            </w:r>
          </w:p>
        </w:tc>
        <w:tc>
          <w:tcPr>
            <w:tcW w:w="1152" w:type="dxa"/>
            <w:gridSpan w:val="2"/>
          </w:tcPr>
          <w:p w:rsidR="009F3E53" w:rsidRPr="00B870F1" w:rsidRDefault="009F3E53" w:rsidP="009F3E53">
            <w:pPr>
              <w:rPr>
                <w:sz w:val="28"/>
                <w:szCs w:val="28"/>
                <w:lang/>
              </w:rPr>
            </w:pPr>
            <w:r>
              <w:rPr>
                <w:sz w:val="28"/>
                <w:szCs w:val="28"/>
                <w:lang/>
              </w:rPr>
              <w:t>154</w:t>
            </w:r>
          </w:p>
        </w:tc>
        <w:tc>
          <w:tcPr>
            <w:tcW w:w="1213" w:type="dxa"/>
          </w:tcPr>
          <w:p w:rsidR="009F3E53" w:rsidRPr="00B870F1" w:rsidRDefault="009F3E53" w:rsidP="009F3E53">
            <w:pPr>
              <w:rPr>
                <w:sz w:val="28"/>
                <w:szCs w:val="28"/>
                <w:lang/>
              </w:rPr>
            </w:pPr>
            <w:r>
              <w:rPr>
                <w:sz w:val="28"/>
                <w:szCs w:val="28"/>
                <w:lang/>
              </w:rPr>
              <w:t>35</w:t>
            </w:r>
          </w:p>
        </w:tc>
        <w:tc>
          <w:tcPr>
            <w:tcW w:w="1130" w:type="dxa"/>
            <w:gridSpan w:val="2"/>
          </w:tcPr>
          <w:p w:rsidR="009F3E53" w:rsidRPr="00B870F1" w:rsidRDefault="009F3E53" w:rsidP="009F3E53">
            <w:pPr>
              <w:rPr>
                <w:sz w:val="28"/>
                <w:szCs w:val="28"/>
                <w:lang/>
              </w:rPr>
            </w:pPr>
            <w:r>
              <w:rPr>
                <w:sz w:val="28"/>
                <w:szCs w:val="28"/>
                <w:lang/>
              </w:rPr>
              <w:t>50</w:t>
            </w:r>
          </w:p>
        </w:tc>
        <w:tc>
          <w:tcPr>
            <w:tcW w:w="1151" w:type="dxa"/>
          </w:tcPr>
          <w:p w:rsidR="009F3E53" w:rsidRPr="00B870F1" w:rsidRDefault="009F3E53" w:rsidP="009F3E53">
            <w:pPr>
              <w:rPr>
                <w:sz w:val="28"/>
                <w:szCs w:val="28"/>
                <w:lang/>
              </w:rPr>
            </w:pPr>
            <w:r>
              <w:rPr>
                <w:sz w:val="28"/>
                <w:szCs w:val="28"/>
                <w:lang/>
              </w:rPr>
              <w:t>10</w:t>
            </w:r>
          </w:p>
        </w:tc>
      </w:tr>
    </w:tbl>
    <w:p w:rsidR="009F3E53" w:rsidRDefault="009F3E53" w:rsidP="009F3E53">
      <w:r>
        <w:t xml:space="preserve">                                                                                                   </w:t>
      </w:r>
    </w:p>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tbl>
      <w:tblPr>
        <w:tblW w:w="10574"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1"/>
        <w:gridCol w:w="3402"/>
        <w:gridCol w:w="1701"/>
        <w:gridCol w:w="992"/>
        <w:gridCol w:w="992"/>
        <w:gridCol w:w="956"/>
      </w:tblGrid>
      <w:tr w:rsidR="009F3E53" w:rsidTr="009F3E53">
        <w:trPr>
          <w:trHeight w:val="311"/>
        </w:trPr>
        <w:tc>
          <w:tcPr>
            <w:tcW w:w="2531" w:type="dxa"/>
            <w:vMerge w:val="restart"/>
          </w:tcPr>
          <w:p w:rsidR="009F3E53" w:rsidRPr="001E2212" w:rsidRDefault="009F3E53" w:rsidP="009F3E53">
            <w:pPr>
              <w:jc w:val="center"/>
              <w:rPr>
                <w:b/>
              </w:rPr>
            </w:pPr>
          </w:p>
          <w:p w:rsidR="009F3E53" w:rsidRPr="001E2212" w:rsidRDefault="009F3E53" w:rsidP="009F3E53">
            <w:pPr>
              <w:jc w:val="center"/>
              <w:rPr>
                <w:b/>
              </w:rPr>
            </w:pPr>
            <w:r w:rsidRPr="001E2212">
              <w:rPr>
                <w:b/>
              </w:rPr>
              <w:t>ПРЕДМЕТ</w:t>
            </w:r>
          </w:p>
        </w:tc>
        <w:tc>
          <w:tcPr>
            <w:tcW w:w="3402" w:type="dxa"/>
            <w:vMerge w:val="restart"/>
          </w:tcPr>
          <w:p w:rsidR="009F3E53" w:rsidRPr="004B48CA" w:rsidRDefault="009F3E53" w:rsidP="009F3E53">
            <w:pPr>
              <w:jc w:val="center"/>
              <w:rPr>
                <w:b/>
              </w:rPr>
            </w:pPr>
            <w:r w:rsidRPr="004B48CA">
              <w:rPr>
                <w:b/>
              </w:rPr>
              <w:t>РАНГ</w:t>
            </w:r>
          </w:p>
          <w:p w:rsidR="009F3E53" w:rsidRPr="004B48CA" w:rsidRDefault="009F3E53" w:rsidP="009F3E53">
            <w:pPr>
              <w:jc w:val="center"/>
              <w:rPr>
                <w:b/>
              </w:rPr>
            </w:pPr>
            <w:r w:rsidRPr="004B48CA">
              <w:rPr>
                <w:b/>
              </w:rPr>
              <w:t>ТАКМИЧЕЊА</w:t>
            </w:r>
          </w:p>
        </w:tc>
        <w:tc>
          <w:tcPr>
            <w:tcW w:w="1701" w:type="dxa"/>
            <w:vMerge w:val="restart"/>
          </w:tcPr>
          <w:p w:rsidR="009F3E53" w:rsidRPr="004B48CA" w:rsidRDefault="009F3E53" w:rsidP="009F3E53">
            <w:pPr>
              <w:rPr>
                <w:b/>
              </w:rPr>
            </w:pPr>
            <w:r w:rsidRPr="004B48CA">
              <w:rPr>
                <w:b/>
              </w:rPr>
              <w:t>БРОЈ УЧЕНИКА</w:t>
            </w:r>
          </w:p>
        </w:tc>
        <w:tc>
          <w:tcPr>
            <w:tcW w:w="2940" w:type="dxa"/>
            <w:gridSpan w:val="3"/>
          </w:tcPr>
          <w:p w:rsidR="009F3E53" w:rsidRPr="004B48CA" w:rsidRDefault="009F3E53" w:rsidP="009F3E53">
            <w:pPr>
              <w:rPr>
                <w:b/>
              </w:rPr>
            </w:pPr>
            <w:r w:rsidRPr="004B48CA">
              <w:rPr>
                <w:b/>
              </w:rPr>
              <w:t>ОСВОЈЕНА  МЕСТА.  НАГРАДЕ</w:t>
            </w:r>
          </w:p>
        </w:tc>
      </w:tr>
      <w:tr w:rsidR="009F3E53" w:rsidTr="009F3E53">
        <w:trPr>
          <w:trHeight w:val="280"/>
        </w:trPr>
        <w:tc>
          <w:tcPr>
            <w:tcW w:w="2531" w:type="dxa"/>
            <w:vMerge/>
          </w:tcPr>
          <w:p w:rsidR="009F3E53" w:rsidRDefault="009F3E53" w:rsidP="009F3E53"/>
        </w:tc>
        <w:tc>
          <w:tcPr>
            <w:tcW w:w="3402" w:type="dxa"/>
            <w:vMerge/>
          </w:tcPr>
          <w:p w:rsidR="009F3E53" w:rsidRPr="004B48CA" w:rsidRDefault="009F3E53" w:rsidP="009F3E53">
            <w:pPr>
              <w:rPr>
                <w:b/>
              </w:rPr>
            </w:pPr>
          </w:p>
        </w:tc>
        <w:tc>
          <w:tcPr>
            <w:tcW w:w="1701" w:type="dxa"/>
            <w:vMerge/>
          </w:tcPr>
          <w:p w:rsidR="009F3E53" w:rsidRPr="004B48CA" w:rsidRDefault="009F3E53" w:rsidP="009F3E53">
            <w:pPr>
              <w:rPr>
                <w:b/>
              </w:rPr>
            </w:pPr>
          </w:p>
        </w:tc>
        <w:tc>
          <w:tcPr>
            <w:tcW w:w="992" w:type="dxa"/>
          </w:tcPr>
          <w:p w:rsidR="009F3E53" w:rsidRPr="004B48CA" w:rsidRDefault="009F3E53" w:rsidP="009F3E53">
            <w:pPr>
              <w:jc w:val="center"/>
              <w:rPr>
                <w:b/>
              </w:rPr>
            </w:pPr>
            <w:r w:rsidRPr="004B48CA">
              <w:rPr>
                <w:b/>
              </w:rPr>
              <w:t>1</w:t>
            </w:r>
          </w:p>
        </w:tc>
        <w:tc>
          <w:tcPr>
            <w:tcW w:w="992" w:type="dxa"/>
          </w:tcPr>
          <w:p w:rsidR="009F3E53" w:rsidRPr="004B48CA" w:rsidRDefault="009F3E53" w:rsidP="009F3E53">
            <w:pPr>
              <w:jc w:val="center"/>
              <w:rPr>
                <w:b/>
              </w:rPr>
            </w:pPr>
            <w:r w:rsidRPr="004B48CA">
              <w:rPr>
                <w:b/>
              </w:rPr>
              <w:t>2</w:t>
            </w:r>
          </w:p>
        </w:tc>
        <w:tc>
          <w:tcPr>
            <w:tcW w:w="956" w:type="dxa"/>
          </w:tcPr>
          <w:p w:rsidR="009F3E53" w:rsidRPr="004B48CA" w:rsidRDefault="009F3E53" w:rsidP="009F3E53">
            <w:pPr>
              <w:jc w:val="center"/>
              <w:rPr>
                <w:b/>
              </w:rPr>
            </w:pPr>
            <w:r w:rsidRPr="004B48CA">
              <w:rPr>
                <w:b/>
              </w:rPr>
              <w:t>3</w:t>
            </w:r>
          </w:p>
        </w:tc>
      </w:tr>
      <w:tr w:rsidR="009F3E53" w:rsidTr="009F3E53">
        <w:trPr>
          <w:trHeight w:val="408"/>
        </w:trPr>
        <w:tc>
          <w:tcPr>
            <w:tcW w:w="2531" w:type="dxa"/>
            <w:vMerge w:val="restart"/>
          </w:tcPr>
          <w:p w:rsidR="009F3E53" w:rsidRDefault="009F3E53" w:rsidP="009F3E53"/>
          <w:p w:rsidR="009F3E53" w:rsidRDefault="009F3E53" w:rsidP="009F3E53">
            <w:pPr>
              <w:rPr>
                <w:sz w:val="28"/>
                <w:szCs w:val="28"/>
              </w:rPr>
            </w:pPr>
          </w:p>
          <w:p w:rsidR="009F3E53" w:rsidRPr="001E2212" w:rsidRDefault="009F3E53" w:rsidP="009F3E53">
            <w:pPr>
              <w:rPr>
                <w:sz w:val="28"/>
                <w:szCs w:val="28"/>
              </w:rPr>
            </w:pPr>
            <w:r w:rsidRPr="001E2212">
              <w:rPr>
                <w:sz w:val="28"/>
                <w:szCs w:val="28"/>
              </w:rPr>
              <w:t>Српски језик</w:t>
            </w:r>
          </w:p>
        </w:tc>
        <w:tc>
          <w:tcPr>
            <w:tcW w:w="3402" w:type="dxa"/>
          </w:tcPr>
          <w:p w:rsidR="009F3E53" w:rsidRPr="002C2C62" w:rsidRDefault="009F3E53" w:rsidP="009F3E53">
            <w:r>
              <w:t>ОПШТИНСКО</w:t>
            </w:r>
          </w:p>
        </w:tc>
        <w:tc>
          <w:tcPr>
            <w:tcW w:w="1701" w:type="dxa"/>
          </w:tcPr>
          <w:p w:rsidR="009F3E53" w:rsidRPr="00A564B4" w:rsidRDefault="009F3E53" w:rsidP="009F3E53">
            <w:pPr>
              <w:rPr>
                <w:lang/>
              </w:rPr>
            </w:pPr>
            <w:r>
              <w:rPr>
                <w:lang/>
              </w:rPr>
              <w:t>4</w:t>
            </w:r>
          </w:p>
        </w:tc>
        <w:tc>
          <w:tcPr>
            <w:tcW w:w="992" w:type="dxa"/>
          </w:tcPr>
          <w:p w:rsidR="009F3E53" w:rsidRDefault="009F3E53" w:rsidP="009F3E53"/>
        </w:tc>
        <w:tc>
          <w:tcPr>
            <w:tcW w:w="992" w:type="dxa"/>
          </w:tcPr>
          <w:p w:rsidR="009F3E53" w:rsidRPr="00A564B4" w:rsidRDefault="009F3E53" w:rsidP="009F3E53">
            <w:pPr>
              <w:rPr>
                <w:lang/>
              </w:rPr>
            </w:pPr>
            <w:r>
              <w:rPr>
                <w:lang/>
              </w:rPr>
              <w:t>1</w:t>
            </w:r>
          </w:p>
        </w:tc>
        <w:tc>
          <w:tcPr>
            <w:tcW w:w="956" w:type="dxa"/>
          </w:tcPr>
          <w:p w:rsidR="009F3E53" w:rsidRPr="006449CA" w:rsidRDefault="009F3E53" w:rsidP="009F3E53">
            <w:pPr>
              <w:rPr>
                <w:lang/>
              </w:rPr>
            </w:pPr>
            <w:r>
              <w:rPr>
                <w:lang/>
              </w:rPr>
              <w:t>3</w:t>
            </w:r>
          </w:p>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Pr="00A564B4" w:rsidRDefault="009F3E53" w:rsidP="009F3E53">
            <w:pPr>
              <w:rPr>
                <w:lang/>
              </w:rPr>
            </w:pPr>
            <w:r>
              <w:rPr>
                <w:lang/>
              </w:rPr>
              <w:t>2</w:t>
            </w:r>
          </w:p>
        </w:tc>
        <w:tc>
          <w:tcPr>
            <w:tcW w:w="992" w:type="dxa"/>
          </w:tcPr>
          <w:p w:rsidR="009F3E53" w:rsidRPr="00A564B4" w:rsidRDefault="009F3E53" w:rsidP="009F3E53">
            <w:pPr>
              <w:rPr>
                <w:lang/>
              </w:rPr>
            </w:pPr>
            <w:r>
              <w:rPr>
                <w:lang/>
              </w:rPr>
              <w:t>1</w:t>
            </w:r>
          </w:p>
        </w:tc>
        <w:tc>
          <w:tcPr>
            <w:tcW w:w="992" w:type="dxa"/>
          </w:tcPr>
          <w:p w:rsidR="009F3E53" w:rsidRPr="006449CA" w:rsidRDefault="009F3E53" w:rsidP="009F3E53">
            <w:pPr>
              <w:rPr>
                <w:lang/>
              </w:rPr>
            </w:pPr>
            <w:r>
              <w:rPr>
                <w:lang/>
              </w:rPr>
              <w:t>1</w:t>
            </w:r>
          </w:p>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Pr="00A564B4" w:rsidRDefault="009F3E53" w:rsidP="009F3E53">
            <w:pPr>
              <w:rPr>
                <w:lang/>
              </w:rPr>
            </w:pPr>
            <w:r>
              <w:rPr>
                <w:lang/>
              </w:rPr>
              <w:t>1</w:t>
            </w:r>
          </w:p>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КЊИЖЕВНА  ОЛИМПИЈАДА</w:t>
            </w:r>
          </w:p>
        </w:tc>
        <w:tc>
          <w:tcPr>
            <w:tcW w:w="1701" w:type="dxa"/>
          </w:tcPr>
          <w:p w:rsidR="009F3E53" w:rsidRPr="00A564B4" w:rsidRDefault="009F3E53" w:rsidP="009F3E53">
            <w:pPr>
              <w:rPr>
                <w:lang/>
              </w:rPr>
            </w:pPr>
            <w:r>
              <w:rPr>
                <w:lang/>
              </w:rPr>
              <w:t>2</w:t>
            </w:r>
          </w:p>
        </w:tc>
        <w:tc>
          <w:tcPr>
            <w:tcW w:w="992" w:type="dxa"/>
          </w:tcPr>
          <w:p w:rsidR="009F3E53" w:rsidRDefault="009F3E53" w:rsidP="009F3E53"/>
        </w:tc>
        <w:tc>
          <w:tcPr>
            <w:tcW w:w="992" w:type="dxa"/>
          </w:tcPr>
          <w:p w:rsidR="009F3E53" w:rsidRPr="00A564B4" w:rsidRDefault="009F3E53" w:rsidP="009F3E53">
            <w:pPr>
              <w:rPr>
                <w:lang/>
              </w:rPr>
            </w:pPr>
            <w:r>
              <w:rPr>
                <w:lang/>
              </w:rPr>
              <w:t>1</w:t>
            </w:r>
          </w:p>
        </w:tc>
        <w:tc>
          <w:tcPr>
            <w:tcW w:w="956" w:type="dxa"/>
          </w:tcPr>
          <w:p w:rsidR="009F3E53" w:rsidRPr="00A564B4" w:rsidRDefault="009F3E53" w:rsidP="009F3E53">
            <w:pPr>
              <w:rPr>
                <w:lang/>
              </w:rPr>
            </w:pPr>
            <w:r>
              <w:rPr>
                <w:lang/>
              </w:rPr>
              <w:t>1</w:t>
            </w:r>
          </w:p>
        </w:tc>
      </w:tr>
      <w:tr w:rsidR="009F3E53" w:rsidTr="009F3E53">
        <w:trPr>
          <w:trHeight w:val="516"/>
        </w:trPr>
        <w:tc>
          <w:tcPr>
            <w:tcW w:w="2531" w:type="dxa"/>
            <w:vMerge/>
          </w:tcPr>
          <w:p w:rsidR="009F3E53" w:rsidRDefault="009F3E53" w:rsidP="009F3E53"/>
        </w:tc>
        <w:tc>
          <w:tcPr>
            <w:tcW w:w="3402" w:type="dxa"/>
          </w:tcPr>
          <w:p w:rsidR="009F3E53" w:rsidRPr="00BA6425" w:rsidRDefault="009F3E53" w:rsidP="009F3E53">
            <w:r>
              <w:t>ЛИТЕРАРНО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Математика</w:t>
            </w:r>
          </w:p>
        </w:tc>
        <w:tc>
          <w:tcPr>
            <w:tcW w:w="3402" w:type="dxa"/>
          </w:tcPr>
          <w:p w:rsidR="009F3E53" w:rsidRPr="002C2C62" w:rsidRDefault="009F3E53" w:rsidP="009F3E53">
            <w:r>
              <w:t>ОПШТИНСКО</w:t>
            </w:r>
          </w:p>
        </w:tc>
        <w:tc>
          <w:tcPr>
            <w:tcW w:w="1701" w:type="dxa"/>
          </w:tcPr>
          <w:p w:rsidR="009F3E53" w:rsidRPr="006449CA" w:rsidRDefault="009F3E53" w:rsidP="009F3E53">
            <w:pPr>
              <w:rPr>
                <w:lang/>
              </w:rPr>
            </w:pPr>
            <w:r>
              <w:rPr>
                <w:lang/>
              </w:rPr>
              <w:t>1</w:t>
            </w:r>
          </w:p>
        </w:tc>
        <w:tc>
          <w:tcPr>
            <w:tcW w:w="992" w:type="dxa"/>
          </w:tcPr>
          <w:p w:rsidR="009F3E53" w:rsidRDefault="009F3E53" w:rsidP="009F3E53"/>
        </w:tc>
        <w:tc>
          <w:tcPr>
            <w:tcW w:w="992" w:type="dxa"/>
          </w:tcPr>
          <w:p w:rsidR="009F3E53" w:rsidRDefault="009F3E53" w:rsidP="009F3E53"/>
        </w:tc>
        <w:tc>
          <w:tcPr>
            <w:tcW w:w="956" w:type="dxa"/>
          </w:tcPr>
          <w:p w:rsidR="009F3E53" w:rsidRPr="006449CA" w:rsidRDefault="009F3E53" w:rsidP="009F3E53">
            <w:pPr>
              <w:rPr>
                <w:lang/>
              </w:rPr>
            </w:pPr>
            <w:r>
              <w:rPr>
                <w:lang/>
              </w:rPr>
              <w:t>1</w:t>
            </w:r>
          </w:p>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ОКРУЖНО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МИСЛИША</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D0086C" w:rsidRDefault="009F3E53" w:rsidP="009F3E53">
            <w:r>
              <w:t>МАТЕМА.  ОЛИМПИЈАДА</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D0086C" w:rsidRDefault="009F3E53" w:rsidP="009F3E53">
            <w:r>
              <w:t>АРХИМЕДЕС</w:t>
            </w:r>
          </w:p>
        </w:tc>
        <w:tc>
          <w:tcPr>
            <w:tcW w:w="1701" w:type="dxa"/>
          </w:tcPr>
          <w:p w:rsidR="009F3E53" w:rsidRPr="00A564B4" w:rsidRDefault="009F3E53" w:rsidP="009F3E53">
            <w:pPr>
              <w:rPr>
                <w:lang/>
              </w:rPr>
            </w:pPr>
            <w:r>
              <w:rPr>
                <w:lang/>
              </w:rPr>
              <w:t>1</w:t>
            </w:r>
          </w:p>
        </w:tc>
        <w:tc>
          <w:tcPr>
            <w:tcW w:w="992" w:type="dxa"/>
          </w:tcPr>
          <w:p w:rsidR="009F3E53" w:rsidRDefault="009F3E53" w:rsidP="009F3E53"/>
        </w:tc>
        <w:tc>
          <w:tcPr>
            <w:tcW w:w="992" w:type="dxa"/>
          </w:tcPr>
          <w:p w:rsidR="009F3E53" w:rsidRPr="00A564B4" w:rsidRDefault="009F3E53" w:rsidP="009F3E53">
            <w:pPr>
              <w:rPr>
                <w:lang/>
              </w:rPr>
            </w:pPr>
            <w:r>
              <w:rPr>
                <w:lang/>
              </w:rPr>
              <w:t>1</w:t>
            </w:r>
          </w:p>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Физика</w:t>
            </w:r>
          </w:p>
        </w:tc>
        <w:tc>
          <w:tcPr>
            <w:tcW w:w="3402" w:type="dxa"/>
          </w:tcPr>
          <w:p w:rsidR="009F3E53" w:rsidRPr="002C2C62" w:rsidRDefault="009F3E53" w:rsidP="009F3E53">
            <w:r>
              <w:t>ОПШТИНСКО</w:t>
            </w:r>
          </w:p>
        </w:tc>
        <w:tc>
          <w:tcPr>
            <w:tcW w:w="1701" w:type="dxa"/>
          </w:tcPr>
          <w:p w:rsidR="009F3E53" w:rsidRPr="00A564B4" w:rsidRDefault="009F3E53" w:rsidP="009F3E53">
            <w:pPr>
              <w:rPr>
                <w:lang/>
              </w:rPr>
            </w:pPr>
            <w:r>
              <w:rPr>
                <w:lang/>
              </w:rPr>
              <w:t>3</w:t>
            </w:r>
          </w:p>
        </w:tc>
        <w:tc>
          <w:tcPr>
            <w:tcW w:w="992" w:type="dxa"/>
          </w:tcPr>
          <w:p w:rsidR="009F3E53" w:rsidRPr="00A564B4" w:rsidRDefault="009F3E53" w:rsidP="009F3E53">
            <w:pPr>
              <w:rPr>
                <w:lang/>
              </w:rPr>
            </w:pPr>
            <w:r>
              <w:rPr>
                <w:lang/>
              </w:rPr>
              <w:t>2</w:t>
            </w:r>
          </w:p>
        </w:tc>
        <w:tc>
          <w:tcPr>
            <w:tcW w:w="992" w:type="dxa"/>
          </w:tcPr>
          <w:p w:rsidR="009F3E53" w:rsidRPr="006449CA" w:rsidRDefault="009F3E53" w:rsidP="009F3E53">
            <w:pPr>
              <w:rPr>
                <w:lang/>
              </w:rPr>
            </w:pPr>
            <w:r>
              <w:rPr>
                <w:lang/>
              </w:rPr>
              <w:t>1</w:t>
            </w:r>
          </w:p>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ОКРУЖНО</w:t>
            </w:r>
          </w:p>
        </w:tc>
        <w:tc>
          <w:tcPr>
            <w:tcW w:w="1701" w:type="dxa"/>
          </w:tcPr>
          <w:p w:rsidR="009F3E53" w:rsidRPr="00A564B4" w:rsidRDefault="009F3E53" w:rsidP="009F3E53">
            <w:pPr>
              <w:rPr>
                <w:lang/>
              </w:rPr>
            </w:pPr>
            <w:r>
              <w:rPr>
                <w:lang/>
              </w:rPr>
              <w:t>2</w:t>
            </w:r>
          </w:p>
        </w:tc>
        <w:tc>
          <w:tcPr>
            <w:tcW w:w="992" w:type="dxa"/>
          </w:tcPr>
          <w:p w:rsidR="009F3E53" w:rsidRPr="006449CA" w:rsidRDefault="009F3E53" w:rsidP="009F3E53">
            <w:pPr>
              <w:rPr>
                <w:lang/>
              </w:rPr>
            </w:pPr>
          </w:p>
        </w:tc>
        <w:tc>
          <w:tcPr>
            <w:tcW w:w="992" w:type="dxa"/>
          </w:tcPr>
          <w:p w:rsidR="009F3E53" w:rsidRPr="006449CA" w:rsidRDefault="009F3E53" w:rsidP="009F3E53">
            <w:pPr>
              <w:rPr>
                <w:lang/>
              </w:rPr>
            </w:pPr>
            <w:r>
              <w:rPr>
                <w:lang/>
              </w:rPr>
              <w:t>1</w:t>
            </w:r>
          </w:p>
        </w:tc>
        <w:tc>
          <w:tcPr>
            <w:tcW w:w="956" w:type="dxa"/>
          </w:tcPr>
          <w:p w:rsidR="009F3E53" w:rsidRPr="00A564B4" w:rsidRDefault="009F3E53" w:rsidP="009F3E53">
            <w:pPr>
              <w:rPr>
                <w:lang/>
              </w:rPr>
            </w:pPr>
            <w:r>
              <w:rPr>
                <w:lang/>
              </w:rPr>
              <w:t>1</w:t>
            </w:r>
          </w:p>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Биологија</w:t>
            </w:r>
          </w:p>
        </w:tc>
        <w:tc>
          <w:tcPr>
            <w:tcW w:w="3402" w:type="dxa"/>
          </w:tcPr>
          <w:p w:rsidR="009F3E53" w:rsidRPr="002C2C62" w:rsidRDefault="009F3E53" w:rsidP="009F3E53">
            <w:r>
              <w:t>ОПШТИНСКО</w:t>
            </w:r>
          </w:p>
        </w:tc>
        <w:tc>
          <w:tcPr>
            <w:tcW w:w="1701" w:type="dxa"/>
          </w:tcPr>
          <w:p w:rsidR="009F3E53" w:rsidRPr="00A564B4" w:rsidRDefault="009F3E53" w:rsidP="009F3E53">
            <w:pPr>
              <w:rPr>
                <w:lang/>
              </w:rPr>
            </w:pPr>
            <w:r>
              <w:rPr>
                <w:lang/>
              </w:rPr>
              <w:t>6</w:t>
            </w:r>
          </w:p>
        </w:tc>
        <w:tc>
          <w:tcPr>
            <w:tcW w:w="992" w:type="dxa"/>
          </w:tcPr>
          <w:p w:rsidR="009F3E53" w:rsidRPr="00A564B4" w:rsidRDefault="009F3E53" w:rsidP="009F3E53">
            <w:pPr>
              <w:rPr>
                <w:lang/>
              </w:rPr>
            </w:pPr>
            <w:r>
              <w:rPr>
                <w:lang/>
              </w:rPr>
              <w:t>2</w:t>
            </w:r>
          </w:p>
        </w:tc>
        <w:tc>
          <w:tcPr>
            <w:tcW w:w="992" w:type="dxa"/>
          </w:tcPr>
          <w:p w:rsidR="009F3E53" w:rsidRPr="00A564B4" w:rsidRDefault="009F3E53" w:rsidP="009F3E53">
            <w:pPr>
              <w:rPr>
                <w:lang/>
              </w:rPr>
            </w:pPr>
            <w:r>
              <w:rPr>
                <w:lang/>
              </w:rPr>
              <w:t>3</w:t>
            </w:r>
          </w:p>
        </w:tc>
        <w:tc>
          <w:tcPr>
            <w:tcW w:w="956" w:type="dxa"/>
          </w:tcPr>
          <w:p w:rsidR="009F3E53" w:rsidRPr="006449CA" w:rsidRDefault="009F3E53" w:rsidP="009F3E53">
            <w:pPr>
              <w:rPr>
                <w:lang/>
              </w:rPr>
            </w:pPr>
            <w:r>
              <w:rPr>
                <w:lang/>
              </w:rPr>
              <w:t>1</w:t>
            </w:r>
          </w:p>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ОКРУЖНО</w:t>
            </w:r>
          </w:p>
        </w:tc>
        <w:tc>
          <w:tcPr>
            <w:tcW w:w="1701" w:type="dxa"/>
          </w:tcPr>
          <w:p w:rsidR="009F3E53" w:rsidRPr="00A564B4" w:rsidRDefault="009F3E53" w:rsidP="009F3E53">
            <w:pPr>
              <w:rPr>
                <w:lang/>
              </w:rPr>
            </w:pPr>
            <w:r>
              <w:rPr>
                <w:lang/>
              </w:rPr>
              <w:t>1</w:t>
            </w:r>
          </w:p>
        </w:tc>
        <w:tc>
          <w:tcPr>
            <w:tcW w:w="992" w:type="dxa"/>
          </w:tcPr>
          <w:p w:rsidR="009F3E53" w:rsidRDefault="009F3E53" w:rsidP="009F3E53"/>
        </w:tc>
        <w:tc>
          <w:tcPr>
            <w:tcW w:w="992" w:type="dxa"/>
          </w:tcPr>
          <w:p w:rsidR="009F3E53" w:rsidRPr="00A564B4" w:rsidRDefault="009F3E53" w:rsidP="009F3E53">
            <w:pPr>
              <w:rPr>
                <w:lang/>
              </w:rPr>
            </w:pPr>
            <w:r>
              <w:rPr>
                <w:lang/>
              </w:rPr>
              <w:t>1</w:t>
            </w:r>
          </w:p>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Хемија</w:t>
            </w:r>
          </w:p>
        </w:tc>
        <w:tc>
          <w:tcPr>
            <w:tcW w:w="3402" w:type="dxa"/>
          </w:tcPr>
          <w:p w:rsidR="009F3E53" w:rsidRPr="002C2C62" w:rsidRDefault="009F3E53" w:rsidP="009F3E53">
            <w:r>
              <w:t>ОПШТИНСКО</w:t>
            </w:r>
          </w:p>
        </w:tc>
        <w:tc>
          <w:tcPr>
            <w:tcW w:w="1701" w:type="dxa"/>
          </w:tcPr>
          <w:p w:rsidR="009F3E53" w:rsidRPr="00A564B4" w:rsidRDefault="009F3E53" w:rsidP="009F3E53">
            <w:pPr>
              <w:rPr>
                <w:lang/>
              </w:rPr>
            </w:pPr>
            <w:r>
              <w:rPr>
                <w:lang/>
              </w:rPr>
              <w:t>4</w:t>
            </w:r>
          </w:p>
        </w:tc>
        <w:tc>
          <w:tcPr>
            <w:tcW w:w="992" w:type="dxa"/>
          </w:tcPr>
          <w:p w:rsidR="009F3E53" w:rsidRPr="00A564B4" w:rsidRDefault="009F3E53" w:rsidP="009F3E53">
            <w:pPr>
              <w:rPr>
                <w:lang/>
              </w:rPr>
            </w:pPr>
            <w:r>
              <w:rPr>
                <w:lang/>
              </w:rPr>
              <w:t>2</w:t>
            </w:r>
          </w:p>
        </w:tc>
        <w:tc>
          <w:tcPr>
            <w:tcW w:w="992" w:type="dxa"/>
          </w:tcPr>
          <w:p w:rsidR="009F3E53" w:rsidRDefault="009F3E53" w:rsidP="009F3E53"/>
        </w:tc>
        <w:tc>
          <w:tcPr>
            <w:tcW w:w="956" w:type="dxa"/>
          </w:tcPr>
          <w:p w:rsidR="009F3E53" w:rsidRPr="00A564B4" w:rsidRDefault="009F3E53" w:rsidP="009F3E53">
            <w:pPr>
              <w:rPr>
                <w:lang/>
              </w:rPr>
            </w:pPr>
            <w:r>
              <w:rPr>
                <w:lang/>
              </w:rPr>
              <w:t>2</w:t>
            </w:r>
          </w:p>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Pr="00A564B4" w:rsidRDefault="009F3E53" w:rsidP="009F3E53">
            <w:pPr>
              <w:rPr>
                <w:lang/>
              </w:rPr>
            </w:pPr>
            <w:r>
              <w:rPr>
                <w:lang/>
              </w:rPr>
              <w:t>2</w:t>
            </w:r>
          </w:p>
        </w:tc>
        <w:tc>
          <w:tcPr>
            <w:tcW w:w="992" w:type="dxa"/>
          </w:tcPr>
          <w:p w:rsidR="009F3E53" w:rsidRPr="00A564B4" w:rsidRDefault="009F3E53" w:rsidP="009F3E53">
            <w:pPr>
              <w:rPr>
                <w:lang/>
              </w:rPr>
            </w:pPr>
            <w:r>
              <w:rPr>
                <w:lang/>
              </w:rPr>
              <w:t>1</w:t>
            </w:r>
          </w:p>
        </w:tc>
        <w:tc>
          <w:tcPr>
            <w:tcW w:w="992" w:type="dxa"/>
          </w:tcPr>
          <w:p w:rsidR="009F3E53" w:rsidRDefault="009F3E53" w:rsidP="009F3E53"/>
        </w:tc>
        <w:tc>
          <w:tcPr>
            <w:tcW w:w="956" w:type="dxa"/>
          </w:tcPr>
          <w:p w:rsidR="009F3E53" w:rsidRPr="00A564B4" w:rsidRDefault="009F3E53" w:rsidP="009F3E53">
            <w:pPr>
              <w:rPr>
                <w:lang/>
              </w:rPr>
            </w:pPr>
            <w:r>
              <w:rPr>
                <w:lang/>
              </w:rPr>
              <w:t>1</w:t>
            </w:r>
          </w:p>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Default="009F3E53" w:rsidP="009F3E53">
            <w:pPr>
              <w:rPr>
                <w:sz w:val="28"/>
                <w:szCs w:val="28"/>
              </w:rPr>
            </w:pPr>
          </w:p>
          <w:p w:rsidR="009F3E53" w:rsidRPr="005A6F97" w:rsidRDefault="009F3E53" w:rsidP="009F3E53">
            <w:pPr>
              <w:rPr>
                <w:sz w:val="28"/>
                <w:szCs w:val="28"/>
              </w:rPr>
            </w:pPr>
            <w:r w:rsidRPr="005A6F97">
              <w:rPr>
                <w:sz w:val="28"/>
                <w:szCs w:val="28"/>
              </w:rPr>
              <w:t>Географија</w:t>
            </w:r>
          </w:p>
        </w:tc>
        <w:tc>
          <w:tcPr>
            <w:tcW w:w="3402" w:type="dxa"/>
          </w:tcPr>
          <w:p w:rsidR="009F3E53" w:rsidRPr="002C2C62" w:rsidRDefault="009F3E53" w:rsidP="009F3E53">
            <w:r>
              <w:t>ОПШТИНСКО</w:t>
            </w:r>
          </w:p>
        </w:tc>
        <w:tc>
          <w:tcPr>
            <w:tcW w:w="1701" w:type="dxa"/>
          </w:tcPr>
          <w:p w:rsidR="009F3E53" w:rsidRPr="00A564B4" w:rsidRDefault="009F3E53" w:rsidP="009F3E53">
            <w:pPr>
              <w:rPr>
                <w:lang/>
              </w:rPr>
            </w:pPr>
            <w:r>
              <w:rPr>
                <w:lang/>
              </w:rPr>
              <w:t>4</w:t>
            </w:r>
          </w:p>
        </w:tc>
        <w:tc>
          <w:tcPr>
            <w:tcW w:w="992" w:type="dxa"/>
          </w:tcPr>
          <w:p w:rsidR="009F3E53" w:rsidRPr="00A564B4" w:rsidRDefault="009F3E53" w:rsidP="009F3E53">
            <w:pPr>
              <w:rPr>
                <w:lang/>
              </w:rPr>
            </w:pPr>
            <w:r>
              <w:rPr>
                <w:lang/>
              </w:rPr>
              <w:t>3</w:t>
            </w:r>
          </w:p>
        </w:tc>
        <w:tc>
          <w:tcPr>
            <w:tcW w:w="992" w:type="dxa"/>
          </w:tcPr>
          <w:p w:rsidR="009F3E53" w:rsidRPr="006449CA" w:rsidRDefault="009F3E53" w:rsidP="009F3E53">
            <w:pPr>
              <w:rPr>
                <w:lang/>
              </w:rPr>
            </w:pPr>
            <w:r>
              <w:rPr>
                <w:lang/>
              </w:rPr>
              <w:t>2</w:t>
            </w:r>
          </w:p>
        </w:tc>
        <w:tc>
          <w:tcPr>
            <w:tcW w:w="956" w:type="dxa"/>
          </w:tcPr>
          <w:p w:rsidR="009F3E53" w:rsidRPr="006449CA" w:rsidRDefault="009F3E53" w:rsidP="009F3E53">
            <w:pPr>
              <w:rPr>
                <w:lang/>
              </w:rPr>
            </w:pPr>
            <w:r>
              <w:rPr>
                <w:lang/>
              </w:rPr>
              <w:t>2</w:t>
            </w:r>
          </w:p>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Pr="00A564B4" w:rsidRDefault="009F3E53" w:rsidP="009F3E53">
            <w:pPr>
              <w:rPr>
                <w:lang/>
              </w:rPr>
            </w:pPr>
            <w:r>
              <w:rPr>
                <w:lang/>
              </w:rPr>
              <w:t>2</w:t>
            </w:r>
          </w:p>
        </w:tc>
        <w:tc>
          <w:tcPr>
            <w:tcW w:w="992" w:type="dxa"/>
          </w:tcPr>
          <w:p w:rsidR="009F3E53" w:rsidRDefault="009F3E53" w:rsidP="009F3E53"/>
        </w:tc>
        <w:tc>
          <w:tcPr>
            <w:tcW w:w="992" w:type="dxa"/>
          </w:tcPr>
          <w:p w:rsidR="009F3E53" w:rsidRPr="00A564B4" w:rsidRDefault="009F3E53" w:rsidP="009F3E53">
            <w:pPr>
              <w:rPr>
                <w:lang/>
              </w:rPr>
            </w:pPr>
            <w:r>
              <w:rPr>
                <w:lang/>
              </w:rPr>
              <w:t>3</w:t>
            </w:r>
          </w:p>
        </w:tc>
        <w:tc>
          <w:tcPr>
            <w:tcW w:w="956" w:type="dxa"/>
          </w:tcPr>
          <w:p w:rsidR="009F3E53" w:rsidRPr="00A564B4" w:rsidRDefault="009F3E53" w:rsidP="009F3E53">
            <w:pPr>
              <w:rPr>
                <w:lang/>
              </w:rPr>
            </w:pPr>
            <w:r>
              <w:rPr>
                <w:lang/>
              </w:rPr>
              <w:t>1</w:t>
            </w:r>
          </w:p>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BA6425" w:rsidRDefault="009F3E53" w:rsidP="009F3E53">
            <w:pPr>
              <w:rPr>
                <w:sz w:val="28"/>
                <w:szCs w:val="28"/>
              </w:rPr>
            </w:pPr>
            <w:r w:rsidRPr="00BA6425">
              <w:rPr>
                <w:sz w:val="28"/>
                <w:szCs w:val="28"/>
              </w:rPr>
              <w:t xml:space="preserve">Техничко  </w:t>
            </w:r>
            <w:r w:rsidRPr="00BA6425">
              <w:rPr>
                <w:sz w:val="28"/>
                <w:szCs w:val="28"/>
              </w:rPr>
              <w:lastRenderedPageBreak/>
              <w:t>образовање</w:t>
            </w:r>
          </w:p>
        </w:tc>
        <w:tc>
          <w:tcPr>
            <w:tcW w:w="3402" w:type="dxa"/>
          </w:tcPr>
          <w:p w:rsidR="009F3E53" w:rsidRPr="002C2C62" w:rsidRDefault="009F3E53" w:rsidP="009F3E53">
            <w:r>
              <w:lastRenderedPageBreak/>
              <w:t>ОПШТИНСКО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tcPr>
          <w:p w:rsidR="009F3E53" w:rsidRPr="00BA6425" w:rsidRDefault="009F3E53" w:rsidP="009F3E53">
            <w:pPr>
              <w:rPr>
                <w:sz w:val="28"/>
                <w:szCs w:val="28"/>
              </w:rPr>
            </w:pPr>
            <w:r w:rsidRPr="00BA6425">
              <w:rPr>
                <w:sz w:val="28"/>
                <w:szCs w:val="28"/>
              </w:rPr>
              <w:t>Ликовна култура</w:t>
            </w:r>
          </w:p>
        </w:tc>
        <w:tc>
          <w:tcPr>
            <w:tcW w:w="3402" w:type="dxa"/>
          </w:tcPr>
          <w:p w:rsidR="009F3E53" w:rsidRPr="00BA6425" w:rsidRDefault="009F3E53" w:rsidP="009F3E53">
            <w:r>
              <w:t>КОНКУРСИ</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bl>
    <w:p w:rsidR="009F3E53" w:rsidRDefault="009F3E53" w:rsidP="009F3E53"/>
    <w:p w:rsidR="009F3E53" w:rsidRDefault="009F3E53" w:rsidP="009F3E53"/>
    <w:p w:rsidR="009F3E53" w:rsidRDefault="009F3E53" w:rsidP="009F3E53"/>
    <w:tbl>
      <w:tblPr>
        <w:tblW w:w="1076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3"/>
        <w:gridCol w:w="796"/>
        <w:gridCol w:w="2849"/>
        <w:gridCol w:w="2793"/>
        <w:gridCol w:w="2117"/>
      </w:tblGrid>
      <w:tr w:rsidR="009F3E53" w:rsidRPr="00BA6425" w:rsidTr="009F3E53">
        <w:trPr>
          <w:trHeight w:val="591"/>
        </w:trPr>
        <w:tc>
          <w:tcPr>
            <w:tcW w:w="2213" w:type="dxa"/>
          </w:tcPr>
          <w:p w:rsidR="009F3E53" w:rsidRPr="004B48CA" w:rsidRDefault="009F3E53" w:rsidP="009F3E53">
            <w:pPr>
              <w:jc w:val="center"/>
              <w:rPr>
                <w:b/>
              </w:rPr>
            </w:pPr>
            <w:r w:rsidRPr="004B48CA">
              <w:rPr>
                <w:b/>
              </w:rPr>
              <w:t>СЕКЦИЈА</w:t>
            </w:r>
          </w:p>
        </w:tc>
        <w:tc>
          <w:tcPr>
            <w:tcW w:w="796" w:type="dxa"/>
          </w:tcPr>
          <w:p w:rsidR="009F3E53" w:rsidRPr="003B1B19" w:rsidRDefault="009F3E53" w:rsidP="009F3E53">
            <w:pPr>
              <w:jc w:val="center"/>
              <w:rPr>
                <w:b/>
              </w:rPr>
            </w:pPr>
            <w:r>
              <w:rPr>
                <w:b/>
              </w:rPr>
              <w:t xml:space="preserve"> </w:t>
            </w:r>
            <w:r w:rsidRPr="004B48CA">
              <w:rPr>
                <w:b/>
              </w:rPr>
              <w:t>ЧАС</w:t>
            </w:r>
          </w:p>
        </w:tc>
        <w:tc>
          <w:tcPr>
            <w:tcW w:w="2849" w:type="dxa"/>
          </w:tcPr>
          <w:p w:rsidR="009F3E53" w:rsidRPr="004B48CA" w:rsidRDefault="009F3E53" w:rsidP="009F3E53">
            <w:pPr>
              <w:jc w:val="center"/>
              <w:rPr>
                <w:b/>
              </w:rPr>
            </w:pPr>
            <w:r w:rsidRPr="004B48CA">
              <w:rPr>
                <w:b/>
              </w:rPr>
              <w:t>ПОСЕТЕ</w:t>
            </w:r>
          </w:p>
        </w:tc>
        <w:tc>
          <w:tcPr>
            <w:tcW w:w="2793" w:type="dxa"/>
          </w:tcPr>
          <w:p w:rsidR="009F3E53" w:rsidRPr="004B48CA" w:rsidRDefault="009F3E53" w:rsidP="009F3E53">
            <w:pPr>
              <w:jc w:val="center"/>
              <w:rPr>
                <w:b/>
              </w:rPr>
            </w:pPr>
            <w:r w:rsidRPr="004B48CA">
              <w:rPr>
                <w:b/>
              </w:rPr>
              <w:t>МАНИФЕСТАЦИЈЕ</w:t>
            </w:r>
          </w:p>
        </w:tc>
        <w:tc>
          <w:tcPr>
            <w:tcW w:w="2117" w:type="dxa"/>
          </w:tcPr>
          <w:p w:rsidR="009F3E53" w:rsidRPr="00BA6425" w:rsidRDefault="009F3E53" w:rsidP="009F3E53">
            <w:pPr>
              <w:jc w:val="center"/>
              <w:rPr>
                <w:b/>
              </w:rPr>
            </w:pPr>
            <w:r>
              <w:rPr>
                <w:b/>
              </w:rPr>
              <w:t>ТАКМИЧЕЊА</w:t>
            </w:r>
          </w:p>
        </w:tc>
      </w:tr>
      <w:tr w:rsidR="009F3E53" w:rsidTr="009F3E53">
        <w:trPr>
          <w:trHeight w:val="591"/>
        </w:trPr>
        <w:tc>
          <w:tcPr>
            <w:tcW w:w="2213" w:type="dxa"/>
          </w:tcPr>
          <w:p w:rsidR="009F3E53" w:rsidRPr="002C2C62" w:rsidRDefault="009F3E53" w:rsidP="009F3E53">
            <w:pPr>
              <w:rPr>
                <w:sz w:val="28"/>
                <w:szCs w:val="28"/>
              </w:rPr>
            </w:pPr>
            <w:r>
              <w:rPr>
                <w:sz w:val="28"/>
                <w:szCs w:val="28"/>
              </w:rPr>
              <w:t>Драмска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Литерарна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Рецитаторска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Лингвистичка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Новинарска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Млади физичари</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Хемијска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Биолошка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Еколошка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Математичка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Ликовна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Хор</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Саобраћајна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Авиомоделасрка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Арх. и грађ.</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Енглески језик</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Немачки језик</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lastRenderedPageBreak/>
              <w:t>Покрет  горана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Црвени  крст</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Дечији  савез</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Информатика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Шаховска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Атлетика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Гимнастика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Кошарка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Одбојка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bl>
    <w:p w:rsidR="009F3E53" w:rsidRDefault="009F3E53" w:rsidP="009F3E53"/>
    <w:p w:rsidR="009F3E53" w:rsidRDefault="009F3E53" w:rsidP="009F3E53"/>
    <w:p w:rsidR="009F3E53" w:rsidRDefault="009F3E53" w:rsidP="009F3E53"/>
    <w:tbl>
      <w:tblPr>
        <w:tblW w:w="1068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8"/>
        <w:gridCol w:w="1131"/>
        <w:gridCol w:w="971"/>
        <w:gridCol w:w="1272"/>
        <w:gridCol w:w="1823"/>
        <w:gridCol w:w="2245"/>
        <w:gridCol w:w="2060"/>
      </w:tblGrid>
      <w:tr w:rsidR="009F3E53" w:rsidRPr="003B1B19" w:rsidTr="009F3E53">
        <w:trPr>
          <w:trHeight w:val="420"/>
        </w:trPr>
        <w:tc>
          <w:tcPr>
            <w:tcW w:w="1094" w:type="dxa"/>
          </w:tcPr>
          <w:p w:rsidR="009F3E53" w:rsidRPr="00B94054" w:rsidRDefault="009F3E53" w:rsidP="009F3E53">
            <w:pPr>
              <w:ind w:left="-45"/>
              <w:jc w:val="center"/>
              <w:rPr>
                <w:b/>
              </w:rPr>
            </w:pPr>
            <w:r>
              <w:rPr>
                <w:b/>
              </w:rPr>
              <w:t>О</w:t>
            </w:r>
            <w:r w:rsidRPr="00B94054">
              <w:rPr>
                <w:b/>
              </w:rPr>
              <w:t>дељење</w:t>
            </w:r>
          </w:p>
        </w:tc>
        <w:tc>
          <w:tcPr>
            <w:tcW w:w="801" w:type="dxa"/>
          </w:tcPr>
          <w:p w:rsidR="009F3E53" w:rsidRDefault="009F3E53" w:rsidP="009F3E53">
            <w:pPr>
              <w:ind w:left="-45"/>
              <w:jc w:val="center"/>
              <w:rPr>
                <w:b/>
              </w:rPr>
            </w:pPr>
            <w:r w:rsidRPr="00B94054">
              <w:rPr>
                <w:b/>
              </w:rPr>
              <w:t>ЧОС</w:t>
            </w:r>
          </w:p>
          <w:p w:rsidR="009F3E53" w:rsidRPr="00D75B95" w:rsidRDefault="009F3E53" w:rsidP="009F3E53">
            <w:pPr>
              <w:ind w:left="-45"/>
              <w:jc w:val="center"/>
              <w:rPr>
                <w:b/>
                <w:sz w:val="18"/>
                <w:szCs w:val="18"/>
              </w:rPr>
            </w:pPr>
          </w:p>
        </w:tc>
        <w:tc>
          <w:tcPr>
            <w:tcW w:w="877" w:type="dxa"/>
          </w:tcPr>
          <w:p w:rsidR="009F3E53" w:rsidRPr="00B94054" w:rsidRDefault="009F3E53" w:rsidP="009F3E53">
            <w:pPr>
              <w:ind w:left="-45"/>
              <w:jc w:val="center"/>
              <w:rPr>
                <w:b/>
              </w:rPr>
            </w:pPr>
            <w:r w:rsidRPr="00B94054">
              <w:rPr>
                <w:b/>
              </w:rPr>
              <w:t>Род. састан.</w:t>
            </w:r>
          </w:p>
        </w:tc>
        <w:tc>
          <w:tcPr>
            <w:tcW w:w="1180" w:type="dxa"/>
          </w:tcPr>
          <w:p w:rsidR="009F3E53" w:rsidRPr="00B94054" w:rsidRDefault="009F3E53" w:rsidP="009F3E53">
            <w:pPr>
              <w:ind w:left="-45"/>
              <w:jc w:val="center"/>
              <w:rPr>
                <w:b/>
              </w:rPr>
            </w:pPr>
            <w:r w:rsidRPr="00B94054">
              <w:rPr>
                <w:b/>
              </w:rPr>
              <w:t>Инди. разговори</w:t>
            </w:r>
          </w:p>
        </w:tc>
        <w:tc>
          <w:tcPr>
            <w:tcW w:w="2009" w:type="dxa"/>
          </w:tcPr>
          <w:p w:rsidR="009F3E53" w:rsidRPr="00B94054" w:rsidRDefault="009F3E53" w:rsidP="009F3E53">
            <w:pPr>
              <w:ind w:left="-45"/>
              <w:jc w:val="center"/>
              <w:rPr>
                <w:b/>
              </w:rPr>
            </w:pPr>
            <w:r w:rsidRPr="00B94054">
              <w:rPr>
                <w:b/>
              </w:rPr>
              <w:t>посете</w:t>
            </w:r>
          </w:p>
        </w:tc>
        <w:tc>
          <w:tcPr>
            <w:tcW w:w="2439" w:type="dxa"/>
          </w:tcPr>
          <w:p w:rsidR="009F3E53" w:rsidRPr="00B94054" w:rsidRDefault="009F3E53" w:rsidP="009F3E53">
            <w:pPr>
              <w:ind w:left="-45"/>
              <w:jc w:val="center"/>
              <w:rPr>
                <w:b/>
              </w:rPr>
            </w:pPr>
            <w:r w:rsidRPr="00B94054">
              <w:rPr>
                <w:b/>
              </w:rPr>
              <w:t>радионице</w:t>
            </w:r>
          </w:p>
        </w:tc>
        <w:tc>
          <w:tcPr>
            <w:tcW w:w="2280" w:type="dxa"/>
          </w:tcPr>
          <w:p w:rsidR="009F3E53" w:rsidRPr="003B1B19" w:rsidRDefault="009F3E53" w:rsidP="009F3E53">
            <w:pPr>
              <w:ind w:left="-45"/>
              <w:jc w:val="center"/>
              <w:rPr>
                <w:b/>
              </w:rPr>
            </w:pPr>
            <w:r>
              <w:rPr>
                <w:b/>
              </w:rPr>
              <w:t>Одељенски старешина</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w:t>
            </w:r>
            <w:r w:rsidRPr="00AD4C92">
              <w:rPr>
                <w:b/>
                <w:lang w:val="hr-HR"/>
              </w:rPr>
              <w:t xml:space="preserve"> 1</w:t>
            </w:r>
          </w:p>
        </w:tc>
        <w:tc>
          <w:tcPr>
            <w:tcW w:w="801" w:type="dxa"/>
          </w:tcPr>
          <w:p w:rsidR="009F3E53" w:rsidRPr="00A0686B" w:rsidRDefault="009F3E53" w:rsidP="009F3E53">
            <w:pPr>
              <w:ind w:left="-45"/>
              <w:rPr>
                <w:lang/>
              </w:rPr>
            </w:pPr>
            <w:r>
              <w:rPr>
                <w:lang/>
              </w:rPr>
              <w:t>36</w:t>
            </w:r>
          </w:p>
        </w:tc>
        <w:tc>
          <w:tcPr>
            <w:tcW w:w="877" w:type="dxa"/>
          </w:tcPr>
          <w:p w:rsidR="009F3E53" w:rsidRPr="00A0686B" w:rsidRDefault="009F3E53" w:rsidP="009F3E53">
            <w:pPr>
              <w:ind w:left="-45"/>
              <w:rPr>
                <w:lang/>
              </w:rPr>
            </w:pPr>
            <w:r>
              <w:rPr>
                <w:lang/>
              </w:rPr>
              <w:t>4</w:t>
            </w:r>
          </w:p>
        </w:tc>
        <w:tc>
          <w:tcPr>
            <w:tcW w:w="1180" w:type="dxa"/>
          </w:tcPr>
          <w:p w:rsidR="009F3E53" w:rsidRPr="00A0686B" w:rsidRDefault="009F3E53" w:rsidP="009F3E53">
            <w:pPr>
              <w:ind w:left="-45"/>
              <w:rPr>
                <w:lang/>
              </w:rPr>
            </w:pPr>
            <w:r>
              <w:rPr>
                <w:lang/>
              </w:rPr>
              <w:t>20</w:t>
            </w:r>
          </w:p>
        </w:tc>
        <w:tc>
          <w:tcPr>
            <w:tcW w:w="2009" w:type="dxa"/>
          </w:tcPr>
          <w:p w:rsidR="009F3E53" w:rsidRPr="00A0686B" w:rsidRDefault="009F3E53" w:rsidP="009F3E53">
            <w:pPr>
              <w:ind w:left="-45"/>
              <w:rPr>
                <w:lang/>
              </w:rPr>
            </w:pPr>
            <w:r>
              <w:rPr>
                <w:lang/>
              </w:rPr>
              <w:t>4</w:t>
            </w:r>
          </w:p>
        </w:tc>
        <w:tc>
          <w:tcPr>
            <w:tcW w:w="2439" w:type="dxa"/>
          </w:tcPr>
          <w:p w:rsidR="009F3E53" w:rsidRPr="00A0686B" w:rsidRDefault="009F3E53" w:rsidP="009F3E53">
            <w:pPr>
              <w:ind w:left="-45"/>
              <w:rPr>
                <w:lang/>
              </w:rPr>
            </w:pPr>
            <w:r>
              <w:rPr>
                <w:lang/>
              </w:rPr>
              <w:t>3</w:t>
            </w:r>
          </w:p>
        </w:tc>
        <w:tc>
          <w:tcPr>
            <w:tcW w:w="2280" w:type="dxa"/>
          </w:tcPr>
          <w:p w:rsidR="009F3E53" w:rsidRPr="00A0686B" w:rsidRDefault="009F3E53" w:rsidP="009F3E53">
            <w:pPr>
              <w:ind w:left="-45"/>
              <w:jc w:val="center"/>
              <w:rPr>
                <w:lang/>
              </w:rPr>
            </w:pPr>
            <w:r>
              <w:rPr>
                <w:lang/>
              </w:rPr>
              <w:t>Вецна Марковић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w:t>
            </w:r>
            <w:r w:rsidRPr="00AD4C92">
              <w:rPr>
                <w:b/>
                <w:lang w:val="hr-HR"/>
              </w:rPr>
              <w:t xml:space="preserve"> 2</w:t>
            </w:r>
          </w:p>
        </w:tc>
        <w:tc>
          <w:tcPr>
            <w:tcW w:w="801" w:type="dxa"/>
          </w:tcPr>
          <w:p w:rsidR="009F3E53" w:rsidRPr="006449CA" w:rsidRDefault="009F3E53" w:rsidP="009F3E53">
            <w:pPr>
              <w:ind w:left="-45"/>
              <w:rPr>
                <w:lang/>
              </w:rPr>
            </w:pPr>
            <w:r>
              <w:rPr>
                <w:lang/>
              </w:rPr>
              <w:t>34</w:t>
            </w:r>
          </w:p>
        </w:tc>
        <w:tc>
          <w:tcPr>
            <w:tcW w:w="877" w:type="dxa"/>
          </w:tcPr>
          <w:p w:rsidR="009F3E53" w:rsidRPr="006449CA" w:rsidRDefault="009F3E53" w:rsidP="009F3E53">
            <w:pPr>
              <w:ind w:left="-45"/>
              <w:rPr>
                <w:lang/>
              </w:rPr>
            </w:pPr>
            <w:r>
              <w:rPr>
                <w:lang/>
              </w:rPr>
              <w:t>4</w:t>
            </w:r>
          </w:p>
        </w:tc>
        <w:tc>
          <w:tcPr>
            <w:tcW w:w="1180" w:type="dxa"/>
          </w:tcPr>
          <w:p w:rsidR="009F3E53" w:rsidRPr="006449CA" w:rsidRDefault="009F3E53" w:rsidP="009F3E53">
            <w:pPr>
              <w:ind w:left="-45"/>
              <w:rPr>
                <w:lang/>
              </w:rPr>
            </w:pPr>
            <w:r>
              <w:rPr>
                <w:lang/>
              </w:rPr>
              <w:t>19</w:t>
            </w:r>
          </w:p>
        </w:tc>
        <w:tc>
          <w:tcPr>
            <w:tcW w:w="2009" w:type="dxa"/>
          </w:tcPr>
          <w:p w:rsidR="009F3E53" w:rsidRPr="00A0686B" w:rsidRDefault="009F3E53" w:rsidP="009F3E53">
            <w:pPr>
              <w:ind w:left="-45"/>
              <w:rPr>
                <w:lang/>
              </w:rPr>
            </w:pPr>
            <w:r>
              <w:rPr>
                <w:lang/>
              </w:rPr>
              <w:t>7</w:t>
            </w:r>
          </w:p>
        </w:tc>
        <w:tc>
          <w:tcPr>
            <w:tcW w:w="2439" w:type="dxa"/>
          </w:tcPr>
          <w:p w:rsidR="009F3E53" w:rsidRPr="00A0686B" w:rsidRDefault="009F3E53" w:rsidP="009F3E53">
            <w:pPr>
              <w:ind w:left="-45"/>
              <w:rPr>
                <w:lang/>
              </w:rPr>
            </w:pPr>
            <w:r>
              <w:rPr>
                <w:lang/>
              </w:rPr>
              <w:t>2</w:t>
            </w:r>
          </w:p>
        </w:tc>
        <w:tc>
          <w:tcPr>
            <w:tcW w:w="2280" w:type="dxa"/>
          </w:tcPr>
          <w:p w:rsidR="009F3E53" w:rsidRPr="00A0686B" w:rsidRDefault="009F3E53" w:rsidP="009F3E53">
            <w:pPr>
              <w:ind w:left="-45"/>
              <w:jc w:val="center"/>
              <w:rPr>
                <w:lang/>
              </w:rPr>
            </w:pPr>
            <w:r>
              <w:rPr>
                <w:lang/>
              </w:rPr>
              <w:t>Верица Пушић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w:t>
            </w:r>
            <w:r w:rsidRPr="00AD4C92">
              <w:rPr>
                <w:b/>
                <w:lang w:val="hr-HR"/>
              </w:rPr>
              <w:t xml:space="preserve"> 3</w:t>
            </w:r>
          </w:p>
        </w:tc>
        <w:tc>
          <w:tcPr>
            <w:tcW w:w="801" w:type="dxa"/>
          </w:tcPr>
          <w:p w:rsidR="009F3E53" w:rsidRPr="00A0686B" w:rsidRDefault="009F3E53" w:rsidP="009F3E53">
            <w:pPr>
              <w:ind w:left="-45"/>
              <w:rPr>
                <w:lang/>
              </w:rPr>
            </w:pPr>
            <w:r>
              <w:rPr>
                <w:lang/>
              </w:rPr>
              <w:t>34</w:t>
            </w:r>
          </w:p>
        </w:tc>
        <w:tc>
          <w:tcPr>
            <w:tcW w:w="877" w:type="dxa"/>
          </w:tcPr>
          <w:p w:rsidR="009F3E53" w:rsidRPr="00A0686B" w:rsidRDefault="009F3E53" w:rsidP="009F3E53">
            <w:pPr>
              <w:ind w:left="-45"/>
              <w:rPr>
                <w:lang/>
              </w:rPr>
            </w:pPr>
            <w:r>
              <w:rPr>
                <w:lang/>
              </w:rPr>
              <w:t>4</w:t>
            </w:r>
          </w:p>
        </w:tc>
        <w:tc>
          <w:tcPr>
            <w:tcW w:w="1180" w:type="dxa"/>
          </w:tcPr>
          <w:p w:rsidR="009F3E53" w:rsidRPr="00A0686B" w:rsidRDefault="009F3E53" w:rsidP="009F3E53">
            <w:pPr>
              <w:ind w:left="-45"/>
              <w:rPr>
                <w:lang/>
              </w:rPr>
            </w:pPr>
            <w:r>
              <w:rPr>
                <w:lang/>
              </w:rPr>
              <w:t>18</w:t>
            </w:r>
          </w:p>
        </w:tc>
        <w:tc>
          <w:tcPr>
            <w:tcW w:w="2009" w:type="dxa"/>
          </w:tcPr>
          <w:p w:rsidR="009F3E53" w:rsidRDefault="009F3E53" w:rsidP="009F3E53">
            <w:pPr>
              <w:ind w:left="-45"/>
            </w:pPr>
          </w:p>
        </w:tc>
        <w:tc>
          <w:tcPr>
            <w:tcW w:w="2439" w:type="dxa"/>
          </w:tcPr>
          <w:p w:rsidR="009F3E53" w:rsidRPr="00A0686B" w:rsidRDefault="009F3E53" w:rsidP="009F3E53">
            <w:pPr>
              <w:ind w:left="-45"/>
              <w:rPr>
                <w:lang/>
              </w:rPr>
            </w:pPr>
            <w:r>
              <w:rPr>
                <w:lang/>
              </w:rPr>
              <w:t>2</w:t>
            </w:r>
          </w:p>
        </w:tc>
        <w:tc>
          <w:tcPr>
            <w:tcW w:w="2280" w:type="dxa"/>
          </w:tcPr>
          <w:p w:rsidR="009F3E53" w:rsidRPr="00A0686B" w:rsidRDefault="009F3E53" w:rsidP="009F3E53">
            <w:pPr>
              <w:ind w:left="-45"/>
              <w:jc w:val="center"/>
              <w:rPr>
                <w:lang/>
              </w:rPr>
            </w:pPr>
            <w:r>
              <w:rPr>
                <w:lang/>
              </w:rPr>
              <w:t>Војислав Живков</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w:t>
            </w:r>
            <w:r w:rsidRPr="00AD4C92">
              <w:rPr>
                <w:b/>
                <w:lang w:val="hr-HR"/>
              </w:rPr>
              <w:t xml:space="preserve"> 4</w:t>
            </w:r>
          </w:p>
        </w:tc>
        <w:tc>
          <w:tcPr>
            <w:tcW w:w="801" w:type="dxa"/>
          </w:tcPr>
          <w:p w:rsidR="009F3E53" w:rsidRPr="006449CA" w:rsidRDefault="009F3E53" w:rsidP="009F3E53">
            <w:pPr>
              <w:ind w:left="-45"/>
              <w:rPr>
                <w:lang/>
              </w:rPr>
            </w:pPr>
            <w:r>
              <w:rPr>
                <w:lang/>
              </w:rPr>
              <w:t>35</w:t>
            </w:r>
          </w:p>
        </w:tc>
        <w:tc>
          <w:tcPr>
            <w:tcW w:w="877" w:type="dxa"/>
          </w:tcPr>
          <w:p w:rsidR="009F3E53" w:rsidRPr="006449CA" w:rsidRDefault="009F3E53" w:rsidP="009F3E53">
            <w:pPr>
              <w:ind w:left="-45"/>
              <w:rPr>
                <w:lang/>
              </w:rPr>
            </w:pPr>
            <w:r>
              <w:rPr>
                <w:lang/>
              </w:rPr>
              <w:t>4</w:t>
            </w:r>
          </w:p>
        </w:tc>
        <w:tc>
          <w:tcPr>
            <w:tcW w:w="1180" w:type="dxa"/>
          </w:tcPr>
          <w:p w:rsidR="009F3E53" w:rsidRPr="006449CA" w:rsidRDefault="009F3E53" w:rsidP="009F3E53">
            <w:pPr>
              <w:ind w:left="-45"/>
              <w:rPr>
                <w:lang/>
              </w:rPr>
            </w:pPr>
            <w:r>
              <w:rPr>
                <w:lang/>
              </w:rPr>
              <w:t>42</w:t>
            </w:r>
          </w:p>
        </w:tc>
        <w:tc>
          <w:tcPr>
            <w:tcW w:w="2009" w:type="dxa"/>
          </w:tcPr>
          <w:p w:rsidR="009F3E53" w:rsidRDefault="009F3E53" w:rsidP="009F3E53">
            <w:pPr>
              <w:ind w:left="-45"/>
            </w:pPr>
          </w:p>
        </w:tc>
        <w:tc>
          <w:tcPr>
            <w:tcW w:w="2439" w:type="dxa"/>
          </w:tcPr>
          <w:p w:rsidR="009F3E53" w:rsidRDefault="009F3E53" w:rsidP="009F3E53">
            <w:pPr>
              <w:ind w:left="-45"/>
            </w:pPr>
          </w:p>
        </w:tc>
        <w:tc>
          <w:tcPr>
            <w:tcW w:w="2280" w:type="dxa"/>
          </w:tcPr>
          <w:p w:rsidR="009F3E53" w:rsidRPr="001F78FA" w:rsidRDefault="009F3E53" w:rsidP="009F3E53">
            <w:pPr>
              <w:ind w:left="-45"/>
              <w:jc w:val="center"/>
              <w:rPr>
                <w:lang/>
              </w:rPr>
            </w:pPr>
            <w:r>
              <w:rPr>
                <w:lang/>
              </w:rPr>
              <w:t>Зорица Николић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w:t>
            </w:r>
            <w:r w:rsidRPr="00AD4C92">
              <w:rPr>
                <w:b/>
                <w:lang w:val="hr-HR"/>
              </w:rPr>
              <w:t xml:space="preserve"> 5</w:t>
            </w:r>
          </w:p>
        </w:tc>
        <w:tc>
          <w:tcPr>
            <w:tcW w:w="801" w:type="dxa"/>
          </w:tcPr>
          <w:p w:rsidR="009F3E53" w:rsidRPr="00A0686B" w:rsidRDefault="009F3E53" w:rsidP="009F3E53">
            <w:pPr>
              <w:ind w:left="-45"/>
              <w:rPr>
                <w:lang/>
              </w:rPr>
            </w:pPr>
            <w:r>
              <w:rPr>
                <w:lang/>
              </w:rPr>
              <w:t>36</w:t>
            </w:r>
          </w:p>
        </w:tc>
        <w:tc>
          <w:tcPr>
            <w:tcW w:w="877" w:type="dxa"/>
          </w:tcPr>
          <w:p w:rsidR="009F3E53" w:rsidRPr="00A0686B" w:rsidRDefault="009F3E53" w:rsidP="009F3E53">
            <w:pPr>
              <w:ind w:left="-45"/>
              <w:rPr>
                <w:lang/>
              </w:rPr>
            </w:pPr>
            <w:r>
              <w:rPr>
                <w:lang/>
              </w:rPr>
              <w:t>3</w:t>
            </w:r>
          </w:p>
        </w:tc>
        <w:tc>
          <w:tcPr>
            <w:tcW w:w="1180" w:type="dxa"/>
          </w:tcPr>
          <w:p w:rsidR="009F3E53" w:rsidRPr="00A0686B" w:rsidRDefault="009F3E53" w:rsidP="009F3E53">
            <w:pPr>
              <w:ind w:left="-45"/>
              <w:rPr>
                <w:lang/>
              </w:rPr>
            </w:pPr>
            <w:r>
              <w:rPr>
                <w:lang/>
              </w:rPr>
              <w:t>31</w:t>
            </w:r>
          </w:p>
        </w:tc>
        <w:tc>
          <w:tcPr>
            <w:tcW w:w="2009" w:type="dxa"/>
          </w:tcPr>
          <w:p w:rsidR="009F3E53" w:rsidRPr="00A0686B" w:rsidRDefault="009F3E53" w:rsidP="009F3E53">
            <w:pPr>
              <w:ind w:left="-45"/>
              <w:rPr>
                <w:lang/>
              </w:rPr>
            </w:pPr>
            <w:r>
              <w:rPr>
                <w:lang/>
              </w:rPr>
              <w:t>2</w:t>
            </w:r>
          </w:p>
        </w:tc>
        <w:tc>
          <w:tcPr>
            <w:tcW w:w="2439" w:type="dxa"/>
          </w:tcPr>
          <w:p w:rsidR="009F3E53" w:rsidRPr="00A0686B" w:rsidRDefault="009F3E53" w:rsidP="009F3E53">
            <w:pPr>
              <w:ind w:left="-45"/>
              <w:rPr>
                <w:lang/>
              </w:rPr>
            </w:pPr>
            <w:r>
              <w:rPr>
                <w:lang/>
              </w:rPr>
              <w:t>1</w:t>
            </w:r>
          </w:p>
        </w:tc>
        <w:tc>
          <w:tcPr>
            <w:tcW w:w="2280" w:type="dxa"/>
          </w:tcPr>
          <w:p w:rsidR="009F3E53" w:rsidRPr="001F78FA" w:rsidRDefault="009F3E53" w:rsidP="009F3E53">
            <w:pPr>
              <w:ind w:left="-45"/>
              <w:jc w:val="center"/>
              <w:rPr>
                <w:lang/>
              </w:rPr>
            </w:pPr>
            <w:r>
              <w:rPr>
                <w:lang/>
              </w:rPr>
              <w:t>Сузана Утјешановић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w:t>
            </w:r>
            <w:r w:rsidRPr="00AD4C92">
              <w:rPr>
                <w:b/>
                <w:lang w:val="hr-HR"/>
              </w:rPr>
              <w:t xml:space="preserve"> 6</w:t>
            </w:r>
          </w:p>
        </w:tc>
        <w:tc>
          <w:tcPr>
            <w:tcW w:w="801" w:type="dxa"/>
          </w:tcPr>
          <w:p w:rsidR="009F3E53" w:rsidRPr="00A0686B" w:rsidRDefault="009F3E53" w:rsidP="009F3E53">
            <w:pPr>
              <w:ind w:left="-45"/>
              <w:rPr>
                <w:lang/>
              </w:rPr>
            </w:pPr>
            <w:r>
              <w:rPr>
                <w:lang/>
              </w:rPr>
              <w:t>37</w:t>
            </w:r>
          </w:p>
        </w:tc>
        <w:tc>
          <w:tcPr>
            <w:tcW w:w="877" w:type="dxa"/>
          </w:tcPr>
          <w:p w:rsidR="009F3E53" w:rsidRPr="00A0686B" w:rsidRDefault="009F3E53" w:rsidP="009F3E53">
            <w:pPr>
              <w:rPr>
                <w:lang/>
              </w:rPr>
            </w:pPr>
            <w:r>
              <w:rPr>
                <w:lang/>
              </w:rPr>
              <w:t>5</w:t>
            </w:r>
          </w:p>
        </w:tc>
        <w:tc>
          <w:tcPr>
            <w:tcW w:w="1180" w:type="dxa"/>
          </w:tcPr>
          <w:p w:rsidR="009F3E53" w:rsidRPr="00A0686B" w:rsidRDefault="009F3E53" w:rsidP="009F3E53">
            <w:pPr>
              <w:ind w:left="-45"/>
              <w:rPr>
                <w:lang/>
              </w:rPr>
            </w:pPr>
            <w:r>
              <w:rPr>
                <w:lang/>
              </w:rPr>
              <w:t>62</w:t>
            </w:r>
          </w:p>
        </w:tc>
        <w:tc>
          <w:tcPr>
            <w:tcW w:w="2009" w:type="dxa"/>
          </w:tcPr>
          <w:p w:rsidR="009F3E53" w:rsidRDefault="009F3E53" w:rsidP="009F3E53">
            <w:pPr>
              <w:ind w:left="-45"/>
            </w:pPr>
          </w:p>
        </w:tc>
        <w:tc>
          <w:tcPr>
            <w:tcW w:w="2439" w:type="dxa"/>
          </w:tcPr>
          <w:p w:rsidR="009F3E53" w:rsidRDefault="009F3E53" w:rsidP="009F3E53">
            <w:pPr>
              <w:ind w:left="-45"/>
            </w:pPr>
          </w:p>
        </w:tc>
        <w:tc>
          <w:tcPr>
            <w:tcW w:w="2280" w:type="dxa"/>
          </w:tcPr>
          <w:p w:rsidR="009F3E53" w:rsidRPr="001F78FA" w:rsidRDefault="009F3E53" w:rsidP="009F3E53">
            <w:pPr>
              <w:ind w:left="-45"/>
              <w:jc w:val="center"/>
              <w:rPr>
                <w:lang/>
              </w:rPr>
            </w:pPr>
            <w:r>
              <w:rPr>
                <w:lang/>
              </w:rPr>
              <w:t>Весна ђуровић</w:t>
            </w:r>
          </w:p>
        </w:tc>
      </w:tr>
      <w:tr w:rsidR="009F3E53" w:rsidTr="009F3E53">
        <w:trPr>
          <w:trHeight w:val="420"/>
        </w:trPr>
        <w:tc>
          <w:tcPr>
            <w:tcW w:w="1094" w:type="dxa"/>
          </w:tcPr>
          <w:p w:rsidR="009F3E53" w:rsidRPr="00AD4C92" w:rsidRDefault="009F3E53" w:rsidP="009F3E53">
            <w:pPr>
              <w:ind w:left="-45"/>
              <w:jc w:val="center"/>
              <w:rPr>
                <w:b/>
                <w:lang w:val="hr-HR"/>
              </w:rPr>
            </w:pPr>
            <w:r>
              <w:rPr>
                <w:b/>
                <w:lang w:val="hr-HR"/>
              </w:rPr>
              <w:t>VII 7</w:t>
            </w:r>
          </w:p>
        </w:tc>
        <w:tc>
          <w:tcPr>
            <w:tcW w:w="801" w:type="dxa"/>
          </w:tcPr>
          <w:p w:rsidR="009F3E53" w:rsidRPr="00A0686B" w:rsidRDefault="009F3E53" w:rsidP="009F3E53">
            <w:pPr>
              <w:ind w:left="-45"/>
              <w:rPr>
                <w:lang/>
              </w:rPr>
            </w:pPr>
            <w:r>
              <w:rPr>
                <w:lang/>
              </w:rPr>
              <w:t>------------</w:t>
            </w:r>
          </w:p>
        </w:tc>
        <w:tc>
          <w:tcPr>
            <w:tcW w:w="877" w:type="dxa"/>
          </w:tcPr>
          <w:p w:rsidR="009F3E53" w:rsidRPr="00A0686B" w:rsidRDefault="009F3E53" w:rsidP="009F3E53">
            <w:pPr>
              <w:ind w:left="-45"/>
              <w:rPr>
                <w:lang/>
              </w:rPr>
            </w:pPr>
            <w:r>
              <w:rPr>
                <w:lang/>
              </w:rPr>
              <w:t>----------</w:t>
            </w:r>
          </w:p>
        </w:tc>
        <w:tc>
          <w:tcPr>
            <w:tcW w:w="1180" w:type="dxa"/>
          </w:tcPr>
          <w:p w:rsidR="009F3E53" w:rsidRPr="00A0686B" w:rsidRDefault="009F3E53" w:rsidP="009F3E53">
            <w:pPr>
              <w:ind w:left="-45"/>
              <w:rPr>
                <w:lang/>
              </w:rPr>
            </w:pPr>
            <w:r>
              <w:rPr>
                <w:lang/>
              </w:rPr>
              <w:t>---------</w:t>
            </w:r>
          </w:p>
        </w:tc>
        <w:tc>
          <w:tcPr>
            <w:tcW w:w="2009" w:type="dxa"/>
          </w:tcPr>
          <w:p w:rsidR="009F3E53" w:rsidRPr="00A0686B" w:rsidRDefault="009F3E53" w:rsidP="009F3E53">
            <w:pPr>
              <w:ind w:left="-45"/>
              <w:rPr>
                <w:lang/>
              </w:rPr>
            </w:pPr>
            <w:r>
              <w:rPr>
                <w:lang/>
              </w:rPr>
              <w:t>---------------</w:t>
            </w:r>
          </w:p>
        </w:tc>
        <w:tc>
          <w:tcPr>
            <w:tcW w:w="2439" w:type="dxa"/>
          </w:tcPr>
          <w:p w:rsidR="009F3E53" w:rsidRPr="00A0686B" w:rsidRDefault="009F3E53" w:rsidP="009F3E53">
            <w:pPr>
              <w:ind w:left="-45"/>
              <w:rPr>
                <w:lang/>
              </w:rPr>
            </w:pPr>
            <w:r>
              <w:rPr>
                <w:lang/>
              </w:rPr>
              <w:t>--------------------</w:t>
            </w:r>
          </w:p>
        </w:tc>
        <w:tc>
          <w:tcPr>
            <w:tcW w:w="2280" w:type="dxa"/>
          </w:tcPr>
          <w:p w:rsidR="009F3E53" w:rsidRPr="00A0686B" w:rsidRDefault="009F3E53" w:rsidP="009F3E53">
            <w:pPr>
              <w:ind w:left="-45"/>
              <w:rPr>
                <w:lang/>
              </w:rPr>
            </w:pPr>
            <w:r>
              <w:rPr>
                <w:lang/>
              </w:rPr>
              <w:t>---------------</w:t>
            </w:r>
          </w:p>
        </w:tc>
      </w:tr>
    </w:tbl>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tbl>
      <w:tblPr>
        <w:tblW w:w="10673"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2565"/>
        <w:gridCol w:w="2577"/>
        <w:gridCol w:w="2603"/>
      </w:tblGrid>
      <w:tr w:rsidR="009F3E53" w:rsidRPr="00BA6425" w:rsidTr="009F3E53">
        <w:trPr>
          <w:trHeight w:val="436"/>
        </w:trPr>
        <w:tc>
          <w:tcPr>
            <w:tcW w:w="2928" w:type="dxa"/>
          </w:tcPr>
          <w:p w:rsidR="009F3E53" w:rsidRDefault="009F3E53" w:rsidP="009F3E53">
            <w:pPr>
              <w:ind w:left="-18"/>
              <w:jc w:val="center"/>
              <w:rPr>
                <w:b/>
                <w:sz w:val="18"/>
                <w:szCs w:val="18"/>
              </w:rPr>
            </w:pPr>
          </w:p>
          <w:p w:rsidR="009F3E53" w:rsidRPr="00186511" w:rsidRDefault="009F3E53" w:rsidP="009F3E53">
            <w:pPr>
              <w:ind w:left="-18"/>
              <w:jc w:val="center"/>
              <w:rPr>
                <w:b/>
                <w:sz w:val="18"/>
                <w:szCs w:val="18"/>
              </w:rPr>
            </w:pPr>
            <w:r w:rsidRPr="00186511">
              <w:rPr>
                <w:b/>
                <w:sz w:val="18"/>
                <w:szCs w:val="18"/>
              </w:rPr>
              <w:t>ОДЕЉЕНСКЕ  СТАРЕШИНЕ</w:t>
            </w:r>
          </w:p>
          <w:p w:rsidR="009F3E53" w:rsidRPr="003B1B19" w:rsidRDefault="009F3E53" w:rsidP="009F3E53">
            <w:pPr>
              <w:ind w:left="-18"/>
              <w:jc w:val="center"/>
              <w:rPr>
                <w:b/>
              </w:rPr>
            </w:pPr>
            <w:r>
              <w:rPr>
                <w:b/>
              </w:rPr>
              <w:t>VII-ог  разреда</w:t>
            </w:r>
          </w:p>
        </w:tc>
        <w:tc>
          <w:tcPr>
            <w:tcW w:w="2565" w:type="dxa"/>
          </w:tcPr>
          <w:p w:rsidR="009F3E53" w:rsidRDefault="009F3E53" w:rsidP="009F3E53">
            <w:pPr>
              <w:ind w:left="-18"/>
              <w:jc w:val="center"/>
              <w:rPr>
                <w:b/>
              </w:rPr>
            </w:pPr>
          </w:p>
          <w:p w:rsidR="009F3E53" w:rsidRDefault="009F3E53" w:rsidP="009F3E53">
            <w:pPr>
              <w:ind w:left="-18"/>
              <w:jc w:val="center"/>
              <w:rPr>
                <w:b/>
              </w:rPr>
            </w:pPr>
            <w:r w:rsidRPr="003B1B19">
              <w:rPr>
                <w:b/>
              </w:rPr>
              <w:t>ЕКСКУРЗИЈЕ</w:t>
            </w:r>
          </w:p>
          <w:p w:rsidR="009F3E53" w:rsidRPr="005A6F97" w:rsidRDefault="009F3E53" w:rsidP="009F3E53">
            <w:pPr>
              <w:ind w:left="-18"/>
              <w:jc w:val="center"/>
              <w:rPr>
                <w:b/>
              </w:rPr>
            </w:pPr>
            <w:r w:rsidRPr="005A6F97">
              <w:rPr>
                <w:sz w:val="20"/>
                <w:szCs w:val="20"/>
              </w:rPr>
              <w:t>време-место-бр.ученика</w:t>
            </w:r>
          </w:p>
        </w:tc>
        <w:tc>
          <w:tcPr>
            <w:tcW w:w="2577" w:type="dxa"/>
          </w:tcPr>
          <w:p w:rsidR="009F3E53" w:rsidRDefault="009F3E53" w:rsidP="009F3E53">
            <w:pPr>
              <w:ind w:left="-18"/>
              <w:jc w:val="center"/>
              <w:rPr>
                <w:b/>
              </w:rPr>
            </w:pPr>
          </w:p>
          <w:p w:rsidR="009F3E53" w:rsidRDefault="009F3E53" w:rsidP="009F3E53">
            <w:pPr>
              <w:ind w:left="-18"/>
              <w:jc w:val="center"/>
              <w:rPr>
                <w:b/>
              </w:rPr>
            </w:pPr>
            <w:r w:rsidRPr="003B1B19">
              <w:rPr>
                <w:b/>
              </w:rPr>
              <w:t>ИЗЛЕТИ</w:t>
            </w:r>
          </w:p>
          <w:p w:rsidR="009F3E53" w:rsidRPr="005A6F97" w:rsidRDefault="009F3E53" w:rsidP="009F3E53">
            <w:pPr>
              <w:ind w:left="-18"/>
              <w:jc w:val="center"/>
              <w:rPr>
                <w:b/>
              </w:rPr>
            </w:pPr>
            <w:r w:rsidRPr="005A6F97">
              <w:rPr>
                <w:sz w:val="20"/>
                <w:szCs w:val="20"/>
              </w:rPr>
              <w:t>време-место-бр.ученика</w:t>
            </w:r>
          </w:p>
        </w:tc>
        <w:tc>
          <w:tcPr>
            <w:tcW w:w="2603" w:type="dxa"/>
          </w:tcPr>
          <w:p w:rsidR="009F3E53" w:rsidRDefault="009F3E53" w:rsidP="009F3E53">
            <w:pPr>
              <w:ind w:left="-18"/>
              <w:jc w:val="center"/>
              <w:rPr>
                <w:b/>
              </w:rPr>
            </w:pPr>
          </w:p>
          <w:p w:rsidR="009F3E53" w:rsidRDefault="009F3E53" w:rsidP="009F3E53">
            <w:pPr>
              <w:ind w:left="-18"/>
              <w:jc w:val="center"/>
              <w:rPr>
                <w:b/>
              </w:rPr>
            </w:pPr>
            <w:r>
              <w:rPr>
                <w:b/>
              </w:rPr>
              <w:t>ПОСЕТЕ</w:t>
            </w:r>
          </w:p>
          <w:p w:rsidR="009F3E53" w:rsidRPr="00BA6425" w:rsidRDefault="009F3E53" w:rsidP="009F3E53">
            <w:pPr>
              <w:ind w:left="-18"/>
              <w:jc w:val="center"/>
              <w:rPr>
                <w:b/>
              </w:rPr>
            </w:pPr>
            <w:r w:rsidRPr="005A6F97">
              <w:rPr>
                <w:sz w:val="20"/>
                <w:szCs w:val="20"/>
              </w:rPr>
              <w:t>време-место-бр.ученика</w:t>
            </w:r>
          </w:p>
        </w:tc>
      </w:tr>
      <w:tr w:rsidR="009F3E53" w:rsidTr="009F3E53">
        <w:trPr>
          <w:trHeight w:val="436"/>
        </w:trPr>
        <w:tc>
          <w:tcPr>
            <w:tcW w:w="2928" w:type="dxa"/>
          </w:tcPr>
          <w:p w:rsidR="009F3E53" w:rsidRPr="001F78FA" w:rsidRDefault="009F3E53" w:rsidP="009F3E53">
            <w:pPr>
              <w:rPr>
                <w:lang/>
              </w:rPr>
            </w:pPr>
            <w:r>
              <w:rPr>
                <w:lang/>
              </w:rPr>
              <w:t>VII 1,2,3,4,6</w:t>
            </w:r>
          </w:p>
        </w:tc>
        <w:tc>
          <w:tcPr>
            <w:tcW w:w="2565" w:type="dxa"/>
          </w:tcPr>
          <w:p w:rsidR="009F3E53" w:rsidRPr="001F78FA" w:rsidRDefault="009F3E53" w:rsidP="009F3E53">
            <w:pPr>
              <w:ind w:left="-18"/>
              <w:rPr>
                <w:lang/>
              </w:rPr>
            </w:pPr>
            <w:r>
              <w:t>21</w:t>
            </w:r>
            <w:r>
              <w:rPr>
                <w:lang/>
              </w:rPr>
              <w:t>. и 22. 04.88 ученика Ђердап,Лепенски вир</w:t>
            </w:r>
          </w:p>
        </w:tc>
        <w:tc>
          <w:tcPr>
            <w:tcW w:w="2577" w:type="dxa"/>
          </w:tcPr>
          <w:p w:rsidR="009F3E53" w:rsidRDefault="009F3E53" w:rsidP="009F3E53">
            <w:pPr>
              <w:ind w:left="-18"/>
            </w:pPr>
          </w:p>
        </w:tc>
        <w:tc>
          <w:tcPr>
            <w:tcW w:w="2603" w:type="dxa"/>
          </w:tcPr>
          <w:p w:rsidR="009F3E53" w:rsidRDefault="009F3E53" w:rsidP="009F3E53">
            <w:pPr>
              <w:ind w:left="-18"/>
              <w:rPr>
                <w:lang/>
              </w:rPr>
            </w:pPr>
            <w:r>
              <w:rPr>
                <w:lang/>
              </w:rPr>
              <w:t>29.09.2017,ноћ истраживача,17 ученика</w:t>
            </w:r>
          </w:p>
          <w:p w:rsidR="009F3E53" w:rsidRDefault="009F3E53" w:rsidP="009F3E53">
            <w:pPr>
              <w:ind w:left="-18"/>
              <w:rPr>
                <w:lang/>
              </w:rPr>
            </w:pPr>
            <w:r>
              <w:rPr>
                <w:lang/>
              </w:rPr>
              <w:t>11.10.2017.биоскоп,8 ученика</w:t>
            </w:r>
          </w:p>
          <w:p w:rsidR="009F3E53" w:rsidRDefault="009F3E53" w:rsidP="009F3E53">
            <w:pPr>
              <w:ind w:left="-18"/>
              <w:rPr>
                <w:lang/>
              </w:rPr>
            </w:pPr>
            <w:r>
              <w:rPr>
                <w:lang/>
              </w:rPr>
              <w:t>5.11.2017.биоскоп21 ученик</w:t>
            </w:r>
          </w:p>
          <w:p w:rsidR="009F3E53" w:rsidRPr="001F78FA" w:rsidRDefault="009F3E53" w:rsidP="009F3E53">
            <w:pPr>
              <w:ind w:left="-18"/>
              <w:rPr>
                <w:lang/>
              </w:rPr>
            </w:pPr>
            <w:r>
              <w:rPr>
                <w:lang/>
              </w:rPr>
              <w:t>25.01.2018.клизање,7 ученика</w:t>
            </w:r>
          </w:p>
        </w:tc>
      </w:tr>
      <w:tr w:rsidR="009F3E53" w:rsidTr="009F3E53">
        <w:trPr>
          <w:trHeight w:val="436"/>
        </w:trPr>
        <w:tc>
          <w:tcPr>
            <w:tcW w:w="2928" w:type="dxa"/>
          </w:tcPr>
          <w:p w:rsidR="009F3E53" w:rsidRPr="00C53826" w:rsidRDefault="009F3E53" w:rsidP="009F3E53">
            <w:pPr>
              <w:ind w:left="-18"/>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r w:rsidR="009F3E53" w:rsidTr="009F3E53">
        <w:trPr>
          <w:trHeight w:val="436"/>
        </w:trPr>
        <w:tc>
          <w:tcPr>
            <w:tcW w:w="2928" w:type="dxa"/>
          </w:tcPr>
          <w:p w:rsidR="009F3E53" w:rsidRPr="00C53826" w:rsidRDefault="009F3E53" w:rsidP="009F3E53">
            <w:pPr>
              <w:ind w:left="-18"/>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r w:rsidR="009F3E53" w:rsidTr="009F3E53">
        <w:trPr>
          <w:trHeight w:val="436"/>
        </w:trPr>
        <w:tc>
          <w:tcPr>
            <w:tcW w:w="2928" w:type="dxa"/>
          </w:tcPr>
          <w:p w:rsidR="009F3E53" w:rsidRPr="00C53826" w:rsidRDefault="009F3E53" w:rsidP="009F3E53">
            <w:pPr>
              <w:ind w:left="-18"/>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r w:rsidR="009F3E53" w:rsidTr="009F3E53">
        <w:trPr>
          <w:trHeight w:val="436"/>
        </w:trPr>
        <w:tc>
          <w:tcPr>
            <w:tcW w:w="2928" w:type="dxa"/>
          </w:tcPr>
          <w:p w:rsidR="009F3E53" w:rsidRPr="00C53826" w:rsidRDefault="009F3E53" w:rsidP="009F3E53">
            <w:pPr>
              <w:ind w:left="-18"/>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r w:rsidR="009F3E53" w:rsidTr="009F3E53">
        <w:trPr>
          <w:trHeight w:val="436"/>
        </w:trPr>
        <w:tc>
          <w:tcPr>
            <w:tcW w:w="2928" w:type="dxa"/>
          </w:tcPr>
          <w:p w:rsidR="009F3E53" w:rsidRPr="00C53826" w:rsidRDefault="009F3E53" w:rsidP="009F3E53">
            <w:pPr>
              <w:ind w:left="-18"/>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r w:rsidR="009F3E53" w:rsidTr="009F3E53">
        <w:trPr>
          <w:trHeight w:val="436"/>
        </w:trPr>
        <w:tc>
          <w:tcPr>
            <w:tcW w:w="2928" w:type="dxa"/>
          </w:tcPr>
          <w:p w:rsidR="009F3E53" w:rsidRPr="008C4A78" w:rsidRDefault="009F3E53" w:rsidP="009F3E53">
            <w:pPr>
              <w:ind w:left="-18"/>
            </w:pPr>
          </w:p>
        </w:tc>
        <w:tc>
          <w:tcPr>
            <w:tcW w:w="2565" w:type="dxa"/>
          </w:tcPr>
          <w:p w:rsidR="009F3E53" w:rsidRDefault="009F3E53" w:rsidP="009F3E53">
            <w:pPr>
              <w:ind w:left="-18"/>
            </w:pPr>
          </w:p>
        </w:tc>
        <w:tc>
          <w:tcPr>
            <w:tcW w:w="2577" w:type="dxa"/>
          </w:tcPr>
          <w:p w:rsidR="009F3E53" w:rsidRDefault="009F3E53" w:rsidP="009F3E53">
            <w:pPr>
              <w:ind w:left="-18"/>
            </w:pPr>
          </w:p>
        </w:tc>
        <w:tc>
          <w:tcPr>
            <w:tcW w:w="2603" w:type="dxa"/>
          </w:tcPr>
          <w:p w:rsidR="009F3E53" w:rsidRDefault="009F3E53" w:rsidP="009F3E53">
            <w:pPr>
              <w:ind w:left="-18"/>
            </w:pPr>
          </w:p>
        </w:tc>
      </w:tr>
    </w:tbl>
    <w:p w:rsidR="009F3E53" w:rsidRDefault="009F3E53" w:rsidP="009F3E53"/>
    <w:p w:rsidR="009F3E53" w:rsidRDefault="009F3E53" w:rsidP="00B07995">
      <w:pPr>
        <w:rPr>
          <w:lang/>
        </w:rPr>
      </w:pPr>
    </w:p>
    <w:p w:rsidR="009F3E53" w:rsidRPr="00B67C06" w:rsidRDefault="009F3E53" w:rsidP="009F3E53">
      <w:pPr>
        <w:jc w:val="center"/>
        <w:rPr>
          <w:b/>
          <w:lang w:val="ru-RU"/>
        </w:rPr>
      </w:pPr>
      <w:r w:rsidRPr="00B67C06">
        <w:rPr>
          <w:b/>
          <w:lang w:val="ru-RU"/>
        </w:rPr>
        <w:t>ИЗВЕШТАЈ О РЕАЛИЗАЦИЈИ ШКОЛСКОГ ПРОГРАМА</w:t>
      </w:r>
    </w:p>
    <w:p w:rsidR="009F3E53" w:rsidRDefault="009F3E53" w:rsidP="009F3E53">
      <w:pPr>
        <w:jc w:val="center"/>
        <w:rPr>
          <w:b/>
        </w:rPr>
      </w:pPr>
      <w:r w:rsidRPr="00B67C06">
        <w:rPr>
          <w:b/>
          <w:lang w:val="ru-RU"/>
        </w:rPr>
        <w:t xml:space="preserve">ЗА 8. </w:t>
      </w:r>
      <w:r w:rsidRPr="005C7FC8">
        <w:rPr>
          <w:b/>
        </w:rPr>
        <w:t>РАЗРЕД</w:t>
      </w:r>
    </w:p>
    <w:p w:rsidR="009F3E53" w:rsidRPr="000151DB" w:rsidRDefault="009F3E53" w:rsidP="009F3E53">
      <w:pPr>
        <w:jc w:val="center"/>
        <w:rPr>
          <w:b/>
          <w:lang/>
        </w:rPr>
      </w:pPr>
      <w:r w:rsidRPr="005C7FC8">
        <w:rPr>
          <w:b/>
        </w:rPr>
        <w:t xml:space="preserve">НА КРАЈУ ШКОЛСКЕ </w:t>
      </w:r>
      <w:r>
        <w:rPr>
          <w:b/>
        </w:rPr>
        <w:t>201</w:t>
      </w:r>
      <w:r>
        <w:rPr>
          <w:b/>
          <w:lang/>
        </w:rPr>
        <w:t>7</w:t>
      </w:r>
      <w:r>
        <w:rPr>
          <w:b/>
        </w:rPr>
        <w:t>/201</w:t>
      </w:r>
      <w:r>
        <w:rPr>
          <w:b/>
          <w:lang/>
        </w:rPr>
        <w:t>8.</w:t>
      </w:r>
    </w:p>
    <w:p w:rsidR="009F3E53" w:rsidRDefault="009F3E53" w:rsidP="009F3E53"/>
    <w:p w:rsidR="009F3E53" w:rsidRPr="00B67C06" w:rsidRDefault="009F3E53" w:rsidP="009F3E53">
      <w:pPr>
        <w:rPr>
          <w:lang w:val="ru-RU"/>
        </w:rPr>
      </w:pPr>
      <w:r w:rsidRPr="00B67C06">
        <w:rPr>
          <w:lang w:val="ru-RU"/>
        </w:rPr>
        <w:t>1. КРЕТАЊЕ УЧЕНИКА У ТОКУ ШКОЛСКЕ ГОДИНЕ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1"/>
        <w:gridCol w:w="731"/>
        <w:gridCol w:w="770"/>
        <w:gridCol w:w="1321"/>
        <w:gridCol w:w="1330"/>
        <w:gridCol w:w="725"/>
        <w:gridCol w:w="725"/>
        <w:gridCol w:w="795"/>
        <w:gridCol w:w="660"/>
        <w:gridCol w:w="730"/>
        <w:gridCol w:w="770"/>
      </w:tblGrid>
      <w:tr w:rsidR="009F3E53" w:rsidRPr="00B67C06" w:rsidTr="009F3E53">
        <w:tc>
          <w:tcPr>
            <w:tcW w:w="2232" w:type="dxa"/>
            <w:gridSpan w:val="3"/>
          </w:tcPr>
          <w:p w:rsidR="009F3E53" w:rsidRPr="00B67C06" w:rsidRDefault="009F3E53" w:rsidP="009F3E53">
            <w:pPr>
              <w:rPr>
                <w:lang w:val="ru-RU"/>
              </w:rPr>
            </w:pPr>
            <w:r w:rsidRPr="00B67C06">
              <w:rPr>
                <w:lang w:val="ru-RU"/>
              </w:rPr>
              <w:t>Уписано на почетку школске године</w:t>
            </w:r>
          </w:p>
        </w:tc>
        <w:tc>
          <w:tcPr>
            <w:tcW w:w="2651" w:type="dxa"/>
            <w:gridSpan w:val="2"/>
          </w:tcPr>
          <w:p w:rsidR="009F3E53" w:rsidRDefault="009F3E53" w:rsidP="009F3E53">
            <w:r>
              <w:t>Од тога</w:t>
            </w:r>
          </w:p>
        </w:tc>
        <w:tc>
          <w:tcPr>
            <w:tcW w:w="2245" w:type="dxa"/>
            <w:gridSpan w:val="3"/>
          </w:tcPr>
          <w:p w:rsidR="009F3E53" w:rsidRDefault="009F3E53" w:rsidP="009F3E53">
            <w:r>
              <w:t>Одсељено у току године</w:t>
            </w:r>
          </w:p>
        </w:tc>
        <w:tc>
          <w:tcPr>
            <w:tcW w:w="2160" w:type="dxa"/>
            <w:gridSpan w:val="3"/>
          </w:tcPr>
          <w:p w:rsidR="009F3E53" w:rsidRPr="00B67C06" w:rsidRDefault="009F3E53" w:rsidP="009F3E53">
            <w:pPr>
              <w:rPr>
                <w:lang w:val="ru-RU"/>
              </w:rPr>
            </w:pPr>
            <w:r w:rsidRPr="00B67C06">
              <w:rPr>
                <w:lang w:val="ru-RU"/>
              </w:rPr>
              <w:t>Стање на крају школске године</w:t>
            </w:r>
          </w:p>
        </w:tc>
      </w:tr>
      <w:tr w:rsidR="009F3E53" w:rsidTr="009F3E53">
        <w:tc>
          <w:tcPr>
            <w:tcW w:w="731" w:type="dxa"/>
          </w:tcPr>
          <w:p w:rsidR="009F3E53" w:rsidRDefault="009F3E53" w:rsidP="009F3E53">
            <w:r>
              <w:t>м</w:t>
            </w:r>
          </w:p>
        </w:tc>
        <w:tc>
          <w:tcPr>
            <w:tcW w:w="731" w:type="dxa"/>
          </w:tcPr>
          <w:p w:rsidR="009F3E53" w:rsidRDefault="009F3E53" w:rsidP="009F3E53">
            <w:r>
              <w:t>ж</w:t>
            </w:r>
          </w:p>
        </w:tc>
        <w:tc>
          <w:tcPr>
            <w:tcW w:w="770" w:type="dxa"/>
          </w:tcPr>
          <w:p w:rsidR="009F3E53" w:rsidRDefault="009F3E53" w:rsidP="009F3E53">
            <w:r>
              <w:t>свега</w:t>
            </w:r>
          </w:p>
        </w:tc>
        <w:tc>
          <w:tcPr>
            <w:tcW w:w="1321" w:type="dxa"/>
          </w:tcPr>
          <w:p w:rsidR="009F3E53" w:rsidRDefault="009F3E53" w:rsidP="009F3E53">
            <w:r>
              <w:t xml:space="preserve">понављача </w:t>
            </w:r>
          </w:p>
        </w:tc>
        <w:tc>
          <w:tcPr>
            <w:tcW w:w="1330" w:type="dxa"/>
          </w:tcPr>
          <w:p w:rsidR="009F3E53" w:rsidRDefault="009F3E53" w:rsidP="009F3E53">
            <w:r>
              <w:t>досељених</w:t>
            </w:r>
          </w:p>
        </w:tc>
        <w:tc>
          <w:tcPr>
            <w:tcW w:w="725" w:type="dxa"/>
          </w:tcPr>
          <w:p w:rsidR="009F3E53" w:rsidRPr="00667212" w:rsidRDefault="009F3E53" w:rsidP="009F3E53">
            <w:r>
              <w:t>м</w:t>
            </w:r>
          </w:p>
        </w:tc>
        <w:tc>
          <w:tcPr>
            <w:tcW w:w="725" w:type="dxa"/>
          </w:tcPr>
          <w:p w:rsidR="009F3E53" w:rsidRDefault="009F3E53" w:rsidP="009F3E53">
            <w:r>
              <w:t>ж</w:t>
            </w:r>
          </w:p>
        </w:tc>
        <w:tc>
          <w:tcPr>
            <w:tcW w:w="795" w:type="dxa"/>
          </w:tcPr>
          <w:p w:rsidR="009F3E53" w:rsidRDefault="009F3E53" w:rsidP="009F3E53">
            <w:r>
              <w:t>свега</w:t>
            </w:r>
          </w:p>
        </w:tc>
        <w:tc>
          <w:tcPr>
            <w:tcW w:w="660" w:type="dxa"/>
          </w:tcPr>
          <w:p w:rsidR="009F3E53" w:rsidRDefault="009F3E53" w:rsidP="009F3E53">
            <w:r>
              <w:t>м</w:t>
            </w:r>
          </w:p>
        </w:tc>
        <w:tc>
          <w:tcPr>
            <w:tcW w:w="730" w:type="dxa"/>
          </w:tcPr>
          <w:p w:rsidR="009F3E53" w:rsidRDefault="009F3E53" w:rsidP="009F3E53">
            <w:r>
              <w:t>ж</w:t>
            </w:r>
          </w:p>
        </w:tc>
        <w:tc>
          <w:tcPr>
            <w:tcW w:w="770" w:type="dxa"/>
          </w:tcPr>
          <w:p w:rsidR="009F3E53" w:rsidRDefault="009F3E53" w:rsidP="009F3E53">
            <w:r>
              <w:t>свега</w:t>
            </w:r>
          </w:p>
        </w:tc>
      </w:tr>
      <w:tr w:rsidR="009F3E53" w:rsidTr="009F3E53">
        <w:tc>
          <w:tcPr>
            <w:tcW w:w="731" w:type="dxa"/>
          </w:tcPr>
          <w:p w:rsidR="009F3E53" w:rsidRPr="0030120B" w:rsidRDefault="009F3E53" w:rsidP="009F3E53">
            <w:pPr>
              <w:jc w:val="center"/>
              <w:rPr>
                <w:lang/>
              </w:rPr>
            </w:pPr>
            <w:r>
              <w:rPr>
                <w:lang/>
              </w:rPr>
              <w:t>100</w:t>
            </w:r>
          </w:p>
        </w:tc>
        <w:tc>
          <w:tcPr>
            <w:tcW w:w="731" w:type="dxa"/>
          </w:tcPr>
          <w:p w:rsidR="009F3E53" w:rsidRPr="0030120B" w:rsidRDefault="009F3E53" w:rsidP="009F3E53">
            <w:pPr>
              <w:jc w:val="center"/>
              <w:rPr>
                <w:lang/>
              </w:rPr>
            </w:pPr>
            <w:r>
              <w:rPr>
                <w:lang/>
              </w:rPr>
              <w:t>79</w:t>
            </w:r>
          </w:p>
        </w:tc>
        <w:tc>
          <w:tcPr>
            <w:tcW w:w="770" w:type="dxa"/>
          </w:tcPr>
          <w:p w:rsidR="009F3E53" w:rsidRPr="0030120B" w:rsidRDefault="009F3E53" w:rsidP="009F3E53">
            <w:pPr>
              <w:jc w:val="center"/>
              <w:rPr>
                <w:lang/>
              </w:rPr>
            </w:pPr>
            <w:r>
              <w:rPr>
                <w:lang/>
              </w:rPr>
              <w:t>179</w:t>
            </w:r>
          </w:p>
        </w:tc>
        <w:tc>
          <w:tcPr>
            <w:tcW w:w="1321" w:type="dxa"/>
          </w:tcPr>
          <w:p w:rsidR="009F3E53" w:rsidRPr="0030120B" w:rsidRDefault="009F3E53" w:rsidP="009F3E53">
            <w:pPr>
              <w:jc w:val="center"/>
              <w:rPr>
                <w:lang/>
              </w:rPr>
            </w:pPr>
            <w:r>
              <w:rPr>
                <w:lang/>
              </w:rPr>
              <w:t>0</w:t>
            </w:r>
          </w:p>
        </w:tc>
        <w:tc>
          <w:tcPr>
            <w:tcW w:w="1330" w:type="dxa"/>
          </w:tcPr>
          <w:p w:rsidR="009F3E53" w:rsidRPr="0030120B" w:rsidRDefault="009F3E53" w:rsidP="009F3E53">
            <w:pPr>
              <w:jc w:val="center"/>
              <w:rPr>
                <w:lang/>
              </w:rPr>
            </w:pPr>
            <w:r>
              <w:rPr>
                <w:lang/>
              </w:rPr>
              <w:t>1</w:t>
            </w:r>
          </w:p>
        </w:tc>
        <w:tc>
          <w:tcPr>
            <w:tcW w:w="725" w:type="dxa"/>
          </w:tcPr>
          <w:p w:rsidR="009F3E53" w:rsidRPr="00101B2A" w:rsidRDefault="009F3E53" w:rsidP="009F3E53">
            <w:pPr>
              <w:jc w:val="center"/>
            </w:pPr>
            <w:r>
              <w:t>0</w:t>
            </w:r>
          </w:p>
        </w:tc>
        <w:tc>
          <w:tcPr>
            <w:tcW w:w="725" w:type="dxa"/>
          </w:tcPr>
          <w:p w:rsidR="009F3E53" w:rsidRPr="00E06096" w:rsidRDefault="009F3E53" w:rsidP="009F3E53">
            <w:pPr>
              <w:jc w:val="center"/>
            </w:pPr>
            <w:r>
              <w:t>1</w:t>
            </w:r>
          </w:p>
        </w:tc>
        <w:tc>
          <w:tcPr>
            <w:tcW w:w="795" w:type="dxa"/>
          </w:tcPr>
          <w:p w:rsidR="009F3E53" w:rsidRPr="00E06096" w:rsidRDefault="009F3E53" w:rsidP="009F3E53">
            <w:pPr>
              <w:jc w:val="center"/>
            </w:pPr>
            <w:r>
              <w:t>1</w:t>
            </w:r>
          </w:p>
        </w:tc>
        <w:tc>
          <w:tcPr>
            <w:tcW w:w="660" w:type="dxa"/>
          </w:tcPr>
          <w:p w:rsidR="009F3E53" w:rsidRPr="00E459C2" w:rsidRDefault="009F3E53" w:rsidP="009F3E53">
            <w:pPr>
              <w:jc w:val="center"/>
            </w:pPr>
            <w:r>
              <w:t>100</w:t>
            </w:r>
          </w:p>
        </w:tc>
        <w:tc>
          <w:tcPr>
            <w:tcW w:w="730" w:type="dxa"/>
          </w:tcPr>
          <w:p w:rsidR="009F3E53" w:rsidRPr="00E06096" w:rsidRDefault="009F3E53" w:rsidP="009F3E53">
            <w:pPr>
              <w:jc w:val="center"/>
            </w:pPr>
            <w:r>
              <w:t>79</w:t>
            </w:r>
          </w:p>
        </w:tc>
        <w:tc>
          <w:tcPr>
            <w:tcW w:w="770" w:type="dxa"/>
          </w:tcPr>
          <w:p w:rsidR="009F3E53" w:rsidRPr="0030120B" w:rsidRDefault="009F3E53" w:rsidP="009F3E53">
            <w:pPr>
              <w:jc w:val="center"/>
              <w:rPr>
                <w:lang/>
              </w:rPr>
            </w:pPr>
            <w:r>
              <w:rPr>
                <w:lang/>
              </w:rPr>
              <w:t>179</w:t>
            </w:r>
          </w:p>
        </w:tc>
      </w:tr>
    </w:tbl>
    <w:p w:rsidR="009F3E53" w:rsidRPr="00F5206F" w:rsidRDefault="009F3E53" w:rsidP="009F3E53"/>
    <w:p w:rsidR="009F3E53" w:rsidRDefault="009F3E53" w:rsidP="009F3E53">
      <w:pPr>
        <w:rPr>
          <w:b/>
        </w:rPr>
      </w:pPr>
      <w:r w:rsidRPr="00DB60A9">
        <w:rPr>
          <w:b/>
        </w:rPr>
        <w:t>2. Успех ученика</w:t>
      </w:r>
    </w:p>
    <w:p w:rsidR="009F3E53" w:rsidRPr="00156CF1" w:rsidRDefault="009F3E53" w:rsidP="009F3E53">
      <w:pPr>
        <w:rPr>
          <w:lang/>
        </w:rPr>
      </w:pPr>
      <w:r w:rsidRPr="00B67C06">
        <w:rPr>
          <w:lang w:val="ru-RU"/>
        </w:rPr>
        <w:t>После одржаних седница</w:t>
      </w:r>
      <w:r w:rsidRPr="008E3013">
        <w:rPr>
          <w:lang w:val="ru-RU"/>
        </w:rPr>
        <w:t xml:space="preserve"> </w:t>
      </w:r>
      <w:r>
        <w:t>O</w:t>
      </w:r>
      <w:r w:rsidRPr="00B67C06">
        <w:rPr>
          <w:lang w:val="ru-RU"/>
        </w:rPr>
        <w:t xml:space="preserve">дељењског и  Наставничког већа закључак је да су сви ученици завршили </w:t>
      </w:r>
      <w:r>
        <w:rPr>
          <w:lang w:val="ru-RU"/>
        </w:rPr>
        <w:t>осм</w:t>
      </w:r>
      <w:r w:rsidRPr="00B67C06">
        <w:rPr>
          <w:lang w:val="ru-RU"/>
        </w:rPr>
        <w:t xml:space="preserve">и  разред са позитивним успехом </w:t>
      </w:r>
      <w:r>
        <w:t>и</w:t>
      </w:r>
      <w:r w:rsidRPr="00B67C06">
        <w:rPr>
          <w:lang w:val="ru-RU"/>
        </w:rPr>
        <w:t xml:space="preserve"> примерним </w:t>
      </w:r>
      <w:r>
        <w:rPr>
          <w:lang w:val="ru-RU"/>
        </w:rPr>
        <w:t>владањем. Одличних ученика је</w:t>
      </w:r>
      <w:r>
        <w:rPr>
          <w:lang/>
        </w:rPr>
        <w:t xml:space="preserve"> 109</w:t>
      </w:r>
      <w:r>
        <w:rPr>
          <w:lang w:val="ru-RU"/>
        </w:rPr>
        <w:t xml:space="preserve"> , врло добрих је  </w:t>
      </w:r>
      <w:r>
        <w:rPr>
          <w:lang/>
        </w:rPr>
        <w:t>57</w:t>
      </w:r>
      <w:r>
        <w:rPr>
          <w:lang w:val="ru-RU"/>
        </w:rPr>
        <w:t xml:space="preserve">ученика, добар успех има </w:t>
      </w:r>
      <w:r>
        <w:rPr>
          <w:lang/>
        </w:rPr>
        <w:t>12</w:t>
      </w:r>
      <w:r w:rsidRPr="00B67C06">
        <w:rPr>
          <w:lang w:val="ru-RU"/>
        </w:rPr>
        <w:t xml:space="preserve"> ученика. Средња оцена одељења је </w:t>
      </w:r>
      <w:r>
        <w:rPr>
          <w:lang/>
        </w:rPr>
        <w:t>4,43.</w:t>
      </w:r>
    </w:p>
    <w:p w:rsidR="009F3E53" w:rsidRPr="00B67C06" w:rsidRDefault="009F3E53" w:rsidP="009F3E53">
      <w:pPr>
        <w:rPr>
          <w:lang w:val="ru-RU"/>
        </w:rPr>
      </w:pPr>
      <w:r w:rsidRPr="00B67C06">
        <w:rPr>
          <w:b/>
          <w:lang w:val="ru-RU"/>
        </w:rPr>
        <w:t>УСПЕХ УЧЕНИКА</w:t>
      </w:r>
      <w:r>
        <w:rPr>
          <w:b/>
          <w:lang w:val="hr-HR"/>
        </w:rPr>
        <w:t xml:space="preserve">  8</w:t>
      </w:r>
      <w:r w:rsidRPr="00B67C06">
        <w:rPr>
          <w:b/>
          <w:lang w:val="ru-RU"/>
        </w:rPr>
        <w:t>. РАЗРЕДА  Н</w:t>
      </w:r>
      <w:r>
        <w:rPr>
          <w:b/>
          <w:lang w:val="ru-RU"/>
        </w:rPr>
        <w:t>А КРАЈУ ШКОЛСКЕ 2017/2018.</w:t>
      </w:r>
      <w:r w:rsidRPr="00B67C06">
        <w:rPr>
          <w:b/>
          <w:lang w:val="ru-RU"/>
        </w:rPr>
        <w:t xml:space="preserve"> ГОДИНЕ по предметима:</w:t>
      </w:r>
    </w:p>
    <w:p w:rsidR="009F3E53" w:rsidRPr="00B67C06" w:rsidRDefault="009F3E53" w:rsidP="009F3E53">
      <w:pPr>
        <w:rPr>
          <w:lang w:val="ru-RU"/>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630"/>
        <w:gridCol w:w="629"/>
        <w:gridCol w:w="720"/>
        <w:gridCol w:w="720"/>
        <w:gridCol w:w="720"/>
        <w:gridCol w:w="720"/>
        <w:gridCol w:w="720"/>
        <w:gridCol w:w="900"/>
        <w:gridCol w:w="540"/>
        <w:gridCol w:w="540"/>
        <w:gridCol w:w="540"/>
        <w:gridCol w:w="540"/>
        <w:gridCol w:w="721"/>
      </w:tblGrid>
      <w:tr w:rsidR="009F3E53" w:rsidRPr="002D3B60" w:rsidTr="009F3E53">
        <w:trPr>
          <w:cantSplit/>
        </w:trPr>
        <w:tc>
          <w:tcPr>
            <w:tcW w:w="1440" w:type="dxa"/>
            <w:vMerge w:val="restart"/>
          </w:tcPr>
          <w:p w:rsidR="009F3E53" w:rsidRPr="002D3B60" w:rsidRDefault="009F3E53" w:rsidP="009F3E53">
            <w:pPr>
              <w:rPr>
                <w:b/>
              </w:rPr>
            </w:pPr>
            <w:r w:rsidRPr="002D3B60">
              <w:rPr>
                <w:b/>
              </w:rPr>
              <w:t>Предмети</w:t>
            </w:r>
          </w:p>
        </w:tc>
        <w:tc>
          <w:tcPr>
            <w:tcW w:w="1259" w:type="dxa"/>
            <w:gridSpan w:val="2"/>
            <w:vMerge w:val="restart"/>
          </w:tcPr>
          <w:p w:rsidR="009F3E53" w:rsidRPr="00B67C06" w:rsidRDefault="009F3E53" w:rsidP="009F3E53">
            <w:pPr>
              <w:rPr>
                <w:lang w:val="ru-RU"/>
              </w:rPr>
            </w:pPr>
            <w:r w:rsidRPr="00B67C06">
              <w:rPr>
                <w:lang w:val="ru-RU"/>
              </w:rPr>
              <w:t>Број учен. На</w:t>
            </w:r>
          </w:p>
          <w:p w:rsidR="009F3E53" w:rsidRPr="00B67C06" w:rsidRDefault="009F3E53" w:rsidP="009F3E53">
            <w:pPr>
              <w:rPr>
                <w:lang w:val="ru-RU"/>
              </w:rPr>
            </w:pPr>
            <w:r w:rsidRPr="00B67C06">
              <w:rPr>
                <w:lang w:val="ru-RU"/>
              </w:rPr>
              <w:t>поч. и  крај</w:t>
            </w:r>
          </w:p>
        </w:tc>
        <w:tc>
          <w:tcPr>
            <w:tcW w:w="720" w:type="dxa"/>
            <w:vMerge w:val="restart"/>
          </w:tcPr>
          <w:p w:rsidR="009F3E53" w:rsidRPr="002D3B60" w:rsidRDefault="009F3E53" w:rsidP="009F3E53">
            <w:r w:rsidRPr="002D3B60">
              <w:t>одлични</w:t>
            </w:r>
          </w:p>
        </w:tc>
        <w:tc>
          <w:tcPr>
            <w:tcW w:w="720" w:type="dxa"/>
            <w:vMerge w:val="restart"/>
          </w:tcPr>
          <w:p w:rsidR="009F3E53" w:rsidRPr="002D3B60" w:rsidRDefault="009F3E53" w:rsidP="009F3E53">
            <w:r w:rsidRPr="002D3B60">
              <w:t>Врло</w:t>
            </w:r>
          </w:p>
          <w:p w:rsidR="009F3E53" w:rsidRPr="002D3B60" w:rsidRDefault="009F3E53" w:rsidP="009F3E53">
            <w:r w:rsidRPr="002D3B60">
              <w:t>до-бри</w:t>
            </w:r>
          </w:p>
        </w:tc>
        <w:tc>
          <w:tcPr>
            <w:tcW w:w="720" w:type="dxa"/>
            <w:vMerge w:val="restart"/>
          </w:tcPr>
          <w:p w:rsidR="009F3E53" w:rsidRPr="002D3B60" w:rsidRDefault="009F3E53" w:rsidP="009F3E53">
            <w:r w:rsidRPr="002D3B60">
              <w:t>до- бри</w:t>
            </w:r>
          </w:p>
        </w:tc>
        <w:tc>
          <w:tcPr>
            <w:tcW w:w="720" w:type="dxa"/>
            <w:vMerge w:val="restart"/>
          </w:tcPr>
          <w:p w:rsidR="009F3E53" w:rsidRPr="002D3B60" w:rsidRDefault="009F3E53" w:rsidP="009F3E53">
            <w:r w:rsidRPr="002D3B60">
              <w:t>довољни</w:t>
            </w:r>
          </w:p>
        </w:tc>
        <w:tc>
          <w:tcPr>
            <w:tcW w:w="1620" w:type="dxa"/>
            <w:gridSpan w:val="2"/>
          </w:tcPr>
          <w:p w:rsidR="009F3E53" w:rsidRPr="002D3B60" w:rsidRDefault="009F3E53" w:rsidP="009F3E53">
            <w:r w:rsidRPr="002D3B60">
              <w:t>Свега поз.</w:t>
            </w:r>
          </w:p>
        </w:tc>
        <w:tc>
          <w:tcPr>
            <w:tcW w:w="1080" w:type="dxa"/>
            <w:gridSpan w:val="2"/>
          </w:tcPr>
          <w:p w:rsidR="009F3E53" w:rsidRPr="002D3B60" w:rsidRDefault="009F3E53" w:rsidP="009F3E53">
            <w:r w:rsidRPr="002D3B60">
              <w:t>недовољни</w:t>
            </w:r>
          </w:p>
        </w:tc>
        <w:tc>
          <w:tcPr>
            <w:tcW w:w="1080" w:type="dxa"/>
            <w:gridSpan w:val="2"/>
          </w:tcPr>
          <w:p w:rsidR="009F3E53" w:rsidRPr="002D3B60" w:rsidRDefault="009F3E53" w:rsidP="009F3E53">
            <w:r>
              <w:t>0слобођени</w:t>
            </w:r>
          </w:p>
        </w:tc>
        <w:tc>
          <w:tcPr>
            <w:tcW w:w="721" w:type="dxa"/>
            <w:vMerge w:val="restart"/>
          </w:tcPr>
          <w:p w:rsidR="009F3E53" w:rsidRPr="002D3B60" w:rsidRDefault="009F3E53" w:rsidP="009F3E53">
            <w:pPr>
              <w:rPr>
                <w:b/>
              </w:rPr>
            </w:pPr>
            <w:r w:rsidRPr="002D3B60">
              <w:rPr>
                <w:b/>
              </w:rPr>
              <w:t>Сре. оце-на</w:t>
            </w:r>
          </w:p>
        </w:tc>
      </w:tr>
      <w:tr w:rsidR="009F3E53" w:rsidRPr="002D3B60" w:rsidTr="009F3E53">
        <w:trPr>
          <w:cantSplit/>
        </w:trPr>
        <w:tc>
          <w:tcPr>
            <w:tcW w:w="1440" w:type="dxa"/>
            <w:vMerge/>
          </w:tcPr>
          <w:p w:rsidR="009F3E53" w:rsidRPr="002D3B60" w:rsidRDefault="009F3E53" w:rsidP="009F3E53"/>
        </w:tc>
        <w:tc>
          <w:tcPr>
            <w:tcW w:w="1259" w:type="dxa"/>
            <w:gridSpan w:val="2"/>
            <w:vMerge/>
          </w:tcPr>
          <w:p w:rsidR="009F3E53" w:rsidRPr="002D3B60" w:rsidRDefault="009F3E53" w:rsidP="009F3E53"/>
        </w:tc>
        <w:tc>
          <w:tcPr>
            <w:tcW w:w="720" w:type="dxa"/>
            <w:vMerge/>
          </w:tcPr>
          <w:p w:rsidR="009F3E53" w:rsidRPr="002D3B60" w:rsidRDefault="009F3E53" w:rsidP="009F3E53"/>
        </w:tc>
        <w:tc>
          <w:tcPr>
            <w:tcW w:w="720" w:type="dxa"/>
            <w:vMerge/>
          </w:tcPr>
          <w:p w:rsidR="009F3E53" w:rsidRPr="002D3B60" w:rsidRDefault="009F3E53" w:rsidP="009F3E53"/>
        </w:tc>
        <w:tc>
          <w:tcPr>
            <w:tcW w:w="720" w:type="dxa"/>
            <w:vMerge/>
          </w:tcPr>
          <w:p w:rsidR="009F3E53" w:rsidRPr="002D3B60" w:rsidRDefault="009F3E53" w:rsidP="009F3E53"/>
        </w:tc>
        <w:tc>
          <w:tcPr>
            <w:tcW w:w="720" w:type="dxa"/>
            <w:vMerge/>
          </w:tcPr>
          <w:p w:rsidR="009F3E53" w:rsidRPr="002D3B60" w:rsidRDefault="009F3E53" w:rsidP="009F3E53"/>
        </w:tc>
        <w:tc>
          <w:tcPr>
            <w:tcW w:w="720" w:type="dxa"/>
          </w:tcPr>
          <w:p w:rsidR="009F3E53" w:rsidRPr="002D3B60" w:rsidRDefault="009F3E53" w:rsidP="009F3E53">
            <w:r w:rsidRPr="002D3B60">
              <w:t>број</w:t>
            </w:r>
          </w:p>
        </w:tc>
        <w:tc>
          <w:tcPr>
            <w:tcW w:w="900" w:type="dxa"/>
          </w:tcPr>
          <w:p w:rsidR="009F3E53" w:rsidRPr="002D3B60" w:rsidRDefault="009F3E53" w:rsidP="009F3E53">
            <w:r w:rsidRPr="002D3B60">
              <w:t>%</w:t>
            </w:r>
          </w:p>
        </w:tc>
        <w:tc>
          <w:tcPr>
            <w:tcW w:w="540" w:type="dxa"/>
          </w:tcPr>
          <w:p w:rsidR="009F3E53" w:rsidRPr="002D3B60" w:rsidRDefault="009F3E53" w:rsidP="009F3E53">
            <w:r w:rsidRPr="002D3B60">
              <w:t>број</w:t>
            </w:r>
          </w:p>
        </w:tc>
        <w:tc>
          <w:tcPr>
            <w:tcW w:w="540" w:type="dxa"/>
          </w:tcPr>
          <w:p w:rsidR="009F3E53" w:rsidRPr="002D3B60" w:rsidRDefault="009F3E53" w:rsidP="009F3E53">
            <w:r w:rsidRPr="002D3B60">
              <w:t>%</w:t>
            </w:r>
          </w:p>
        </w:tc>
        <w:tc>
          <w:tcPr>
            <w:tcW w:w="540" w:type="dxa"/>
          </w:tcPr>
          <w:p w:rsidR="009F3E53" w:rsidRPr="002D3B60" w:rsidRDefault="009F3E53" w:rsidP="009F3E53">
            <w:r w:rsidRPr="002D3B60">
              <w:t>број</w:t>
            </w:r>
          </w:p>
        </w:tc>
        <w:tc>
          <w:tcPr>
            <w:tcW w:w="540" w:type="dxa"/>
          </w:tcPr>
          <w:p w:rsidR="009F3E53" w:rsidRPr="002D3B60" w:rsidRDefault="009F3E53" w:rsidP="009F3E53">
            <w:r w:rsidRPr="002D3B60">
              <w:t>%</w:t>
            </w:r>
          </w:p>
        </w:tc>
        <w:tc>
          <w:tcPr>
            <w:tcW w:w="721" w:type="dxa"/>
            <w:vMerge/>
          </w:tcPr>
          <w:p w:rsidR="009F3E53" w:rsidRPr="002D3B60" w:rsidRDefault="009F3E53" w:rsidP="009F3E53"/>
        </w:tc>
      </w:tr>
      <w:tr w:rsidR="009F3E53" w:rsidRPr="002D3B60" w:rsidTr="009F3E53">
        <w:trPr>
          <w:trHeight w:val="545"/>
        </w:trPr>
        <w:tc>
          <w:tcPr>
            <w:tcW w:w="1440" w:type="dxa"/>
          </w:tcPr>
          <w:p w:rsidR="009F3E53" w:rsidRPr="002D3B60" w:rsidRDefault="009F3E53" w:rsidP="009F3E53">
            <w:r w:rsidRPr="002D3B60">
              <w:t>Ср.језик</w:t>
            </w:r>
          </w:p>
        </w:tc>
        <w:tc>
          <w:tcPr>
            <w:tcW w:w="630" w:type="dxa"/>
          </w:tcPr>
          <w:p w:rsidR="009F3E53" w:rsidRPr="00156CF1" w:rsidRDefault="009F3E53" w:rsidP="009F3E53">
            <w:pPr>
              <w:rPr>
                <w:lang/>
              </w:rPr>
            </w:pPr>
            <w:r>
              <w:rPr>
                <w:lang/>
              </w:rPr>
              <w:t>179</w:t>
            </w:r>
          </w:p>
        </w:tc>
        <w:tc>
          <w:tcPr>
            <w:tcW w:w="629" w:type="dxa"/>
          </w:tcPr>
          <w:p w:rsidR="009F3E53" w:rsidRPr="00156CF1" w:rsidRDefault="009F3E53" w:rsidP="009F3E53">
            <w:pPr>
              <w:rPr>
                <w:lang/>
              </w:rPr>
            </w:pPr>
            <w:r>
              <w:rPr>
                <w:lang/>
              </w:rPr>
              <w:t>179</w:t>
            </w:r>
          </w:p>
        </w:tc>
        <w:tc>
          <w:tcPr>
            <w:tcW w:w="720" w:type="dxa"/>
          </w:tcPr>
          <w:p w:rsidR="009F3E53" w:rsidRPr="00156CF1" w:rsidRDefault="009F3E53" w:rsidP="009F3E53">
            <w:pPr>
              <w:rPr>
                <w:lang/>
              </w:rPr>
            </w:pPr>
            <w:r>
              <w:rPr>
                <w:lang/>
              </w:rPr>
              <w:t>82</w:t>
            </w:r>
          </w:p>
        </w:tc>
        <w:tc>
          <w:tcPr>
            <w:tcW w:w="720" w:type="dxa"/>
          </w:tcPr>
          <w:p w:rsidR="009F3E53" w:rsidRPr="00156CF1" w:rsidRDefault="009F3E53" w:rsidP="009F3E53">
            <w:pPr>
              <w:rPr>
                <w:lang/>
              </w:rPr>
            </w:pPr>
            <w:r>
              <w:rPr>
                <w:lang/>
              </w:rPr>
              <w:t>42</w:t>
            </w:r>
          </w:p>
        </w:tc>
        <w:tc>
          <w:tcPr>
            <w:tcW w:w="720" w:type="dxa"/>
          </w:tcPr>
          <w:p w:rsidR="009F3E53" w:rsidRPr="00156CF1" w:rsidRDefault="009F3E53" w:rsidP="009F3E53">
            <w:pPr>
              <w:rPr>
                <w:lang/>
              </w:rPr>
            </w:pPr>
            <w:r>
              <w:rPr>
                <w:lang/>
              </w:rPr>
              <w:t>34</w:t>
            </w:r>
          </w:p>
        </w:tc>
        <w:tc>
          <w:tcPr>
            <w:tcW w:w="720" w:type="dxa"/>
          </w:tcPr>
          <w:p w:rsidR="009F3E53" w:rsidRPr="00156CF1" w:rsidRDefault="009F3E53" w:rsidP="009F3E53">
            <w:pPr>
              <w:rPr>
                <w:lang/>
              </w:rPr>
            </w:pPr>
            <w:r>
              <w:rPr>
                <w:lang/>
              </w:rPr>
              <w:t>21</w:t>
            </w:r>
          </w:p>
        </w:tc>
        <w:tc>
          <w:tcPr>
            <w:tcW w:w="720" w:type="dxa"/>
          </w:tcPr>
          <w:p w:rsidR="009F3E53" w:rsidRPr="00156CF1" w:rsidRDefault="009F3E53" w:rsidP="009F3E53">
            <w:pPr>
              <w:rPr>
                <w:lang/>
              </w:rPr>
            </w:pPr>
            <w:r>
              <w:rPr>
                <w:lang/>
              </w:rPr>
              <w:t>179</w:t>
            </w:r>
          </w:p>
        </w:tc>
        <w:tc>
          <w:tcPr>
            <w:tcW w:w="900" w:type="dxa"/>
          </w:tcPr>
          <w:p w:rsidR="009F3E53" w:rsidRPr="00156CF1" w:rsidRDefault="009F3E53" w:rsidP="009F3E53">
            <w:pPr>
              <w:rPr>
                <w:lang/>
              </w:rPr>
            </w:pPr>
            <w:r>
              <w:rPr>
                <w:lang/>
              </w:rPr>
              <w:t>100</w:t>
            </w:r>
          </w:p>
        </w:tc>
        <w:tc>
          <w:tcPr>
            <w:tcW w:w="540" w:type="dxa"/>
          </w:tcPr>
          <w:p w:rsidR="009F3E53" w:rsidRPr="00156CF1" w:rsidRDefault="009F3E53" w:rsidP="009F3E53">
            <w:pPr>
              <w:rPr>
                <w:lang/>
              </w:rPr>
            </w:pPr>
            <w:r>
              <w:rPr>
                <w:lang/>
              </w:rPr>
              <w:t>0</w:t>
            </w:r>
          </w:p>
        </w:tc>
        <w:tc>
          <w:tcPr>
            <w:tcW w:w="540" w:type="dxa"/>
          </w:tcPr>
          <w:p w:rsidR="009F3E53" w:rsidRPr="00156CF1" w:rsidRDefault="009F3E53" w:rsidP="009F3E53">
            <w:pPr>
              <w:rPr>
                <w:lang/>
              </w:rPr>
            </w:pPr>
            <w:r>
              <w:rPr>
                <w:lang/>
              </w:rPr>
              <w:t>0</w:t>
            </w:r>
          </w:p>
        </w:tc>
        <w:tc>
          <w:tcPr>
            <w:tcW w:w="540" w:type="dxa"/>
          </w:tcPr>
          <w:p w:rsidR="009F3E53" w:rsidRPr="00156CF1" w:rsidRDefault="009F3E53" w:rsidP="009F3E53">
            <w:pPr>
              <w:rPr>
                <w:lang/>
              </w:rPr>
            </w:pPr>
            <w:r>
              <w:rPr>
                <w:lang/>
              </w:rPr>
              <w:t>0</w:t>
            </w:r>
          </w:p>
        </w:tc>
        <w:tc>
          <w:tcPr>
            <w:tcW w:w="540" w:type="dxa"/>
          </w:tcPr>
          <w:p w:rsidR="009F3E53" w:rsidRPr="00156CF1" w:rsidRDefault="009F3E53" w:rsidP="009F3E53">
            <w:pPr>
              <w:rPr>
                <w:lang/>
              </w:rPr>
            </w:pPr>
            <w:r>
              <w:rPr>
                <w:lang/>
              </w:rPr>
              <w:t>0</w:t>
            </w:r>
          </w:p>
        </w:tc>
        <w:tc>
          <w:tcPr>
            <w:tcW w:w="721" w:type="dxa"/>
          </w:tcPr>
          <w:p w:rsidR="009F3E53" w:rsidRPr="00156CF1" w:rsidRDefault="009F3E53" w:rsidP="009F3E53">
            <w:pPr>
              <w:rPr>
                <w:lang/>
              </w:rPr>
            </w:pPr>
            <w:r>
              <w:rPr>
                <w:lang/>
              </w:rPr>
              <w:t>4,03</w:t>
            </w:r>
          </w:p>
        </w:tc>
      </w:tr>
      <w:tr w:rsidR="009F3E53" w:rsidRPr="002D3B60" w:rsidTr="009F3E53">
        <w:tc>
          <w:tcPr>
            <w:tcW w:w="1440" w:type="dxa"/>
          </w:tcPr>
          <w:p w:rsidR="009F3E53" w:rsidRPr="002D3B60" w:rsidRDefault="009F3E53" w:rsidP="009F3E53">
            <w:r w:rsidRPr="002D3B60">
              <w:t>Ен.језик</w:t>
            </w:r>
          </w:p>
        </w:tc>
        <w:tc>
          <w:tcPr>
            <w:tcW w:w="630" w:type="dxa"/>
          </w:tcPr>
          <w:p w:rsidR="009F3E53" w:rsidRPr="0037710F" w:rsidRDefault="009F3E53" w:rsidP="009F3E53">
            <w:pPr>
              <w:rPr>
                <w:lang/>
              </w:rPr>
            </w:pPr>
            <w:r>
              <w:rPr>
                <w:lang/>
              </w:rPr>
              <w:t>179</w:t>
            </w:r>
          </w:p>
        </w:tc>
        <w:tc>
          <w:tcPr>
            <w:tcW w:w="629" w:type="dxa"/>
          </w:tcPr>
          <w:p w:rsidR="009F3E53" w:rsidRPr="0037710F" w:rsidRDefault="009F3E53" w:rsidP="009F3E53">
            <w:pPr>
              <w:rPr>
                <w:lang/>
              </w:rPr>
            </w:pPr>
            <w:r>
              <w:rPr>
                <w:lang/>
              </w:rPr>
              <w:t>179</w:t>
            </w:r>
          </w:p>
        </w:tc>
        <w:tc>
          <w:tcPr>
            <w:tcW w:w="720" w:type="dxa"/>
          </w:tcPr>
          <w:p w:rsidR="009F3E53" w:rsidRPr="00156CF1" w:rsidRDefault="009F3E53" w:rsidP="009F3E53">
            <w:pPr>
              <w:rPr>
                <w:lang/>
              </w:rPr>
            </w:pPr>
            <w:r>
              <w:rPr>
                <w:lang/>
              </w:rPr>
              <w:t>106</w:t>
            </w:r>
          </w:p>
        </w:tc>
        <w:tc>
          <w:tcPr>
            <w:tcW w:w="720" w:type="dxa"/>
          </w:tcPr>
          <w:p w:rsidR="009F3E53" w:rsidRPr="00156CF1" w:rsidRDefault="009F3E53" w:rsidP="009F3E53">
            <w:pPr>
              <w:rPr>
                <w:lang/>
              </w:rPr>
            </w:pPr>
            <w:r>
              <w:rPr>
                <w:lang/>
              </w:rPr>
              <w:t>30</w:t>
            </w:r>
          </w:p>
        </w:tc>
        <w:tc>
          <w:tcPr>
            <w:tcW w:w="720" w:type="dxa"/>
          </w:tcPr>
          <w:p w:rsidR="009F3E53" w:rsidRPr="00156CF1" w:rsidRDefault="009F3E53" w:rsidP="009F3E53">
            <w:pPr>
              <w:rPr>
                <w:lang/>
              </w:rPr>
            </w:pPr>
            <w:r>
              <w:rPr>
                <w:lang/>
              </w:rPr>
              <w:t>27</w:t>
            </w:r>
          </w:p>
        </w:tc>
        <w:tc>
          <w:tcPr>
            <w:tcW w:w="720" w:type="dxa"/>
          </w:tcPr>
          <w:p w:rsidR="009F3E53" w:rsidRPr="00156CF1" w:rsidRDefault="009F3E53" w:rsidP="009F3E53">
            <w:pPr>
              <w:rPr>
                <w:lang/>
              </w:rPr>
            </w:pPr>
            <w:r>
              <w:rPr>
                <w:lang/>
              </w:rPr>
              <w:t>17</w:t>
            </w:r>
          </w:p>
        </w:tc>
        <w:tc>
          <w:tcPr>
            <w:tcW w:w="720" w:type="dxa"/>
          </w:tcPr>
          <w:p w:rsidR="009F3E53" w:rsidRPr="0037710F" w:rsidRDefault="009F3E53" w:rsidP="009F3E53">
            <w:pPr>
              <w:rPr>
                <w:lang/>
              </w:rPr>
            </w:pPr>
            <w:r>
              <w:rPr>
                <w:lang/>
              </w:rPr>
              <w:t>179</w:t>
            </w:r>
          </w:p>
        </w:tc>
        <w:tc>
          <w:tcPr>
            <w:tcW w:w="900" w:type="dxa"/>
          </w:tcPr>
          <w:p w:rsidR="009F3E53" w:rsidRDefault="009F3E53" w:rsidP="009F3E53">
            <w:r w:rsidRPr="00A32F15">
              <w:rPr>
                <w:lang/>
              </w:rPr>
              <w:t>100</w:t>
            </w:r>
          </w:p>
        </w:tc>
        <w:tc>
          <w:tcPr>
            <w:tcW w:w="540" w:type="dxa"/>
          </w:tcPr>
          <w:p w:rsidR="009F3E53" w:rsidRPr="00156CF1" w:rsidRDefault="009F3E53" w:rsidP="009F3E53">
            <w:pPr>
              <w:rPr>
                <w:lang/>
              </w:rPr>
            </w:pPr>
            <w:r>
              <w:rPr>
                <w:lang/>
              </w:rPr>
              <w:t>0</w:t>
            </w:r>
          </w:p>
        </w:tc>
        <w:tc>
          <w:tcPr>
            <w:tcW w:w="540" w:type="dxa"/>
          </w:tcPr>
          <w:p w:rsidR="009F3E53" w:rsidRPr="00156CF1" w:rsidRDefault="009F3E53" w:rsidP="009F3E53">
            <w:pPr>
              <w:rPr>
                <w:lang/>
              </w:rPr>
            </w:pPr>
            <w:r>
              <w:rPr>
                <w:lang/>
              </w:rPr>
              <w:t>0</w:t>
            </w:r>
          </w:p>
        </w:tc>
        <w:tc>
          <w:tcPr>
            <w:tcW w:w="540" w:type="dxa"/>
          </w:tcPr>
          <w:p w:rsidR="009F3E53" w:rsidRPr="00156CF1" w:rsidRDefault="009F3E53" w:rsidP="009F3E53">
            <w:pPr>
              <w:rPr>
                <w:lang/>
              </w:rPr>
            </w:pPr>
            <w:r>
              <w:rPr>
                <w:lang/>
              </w:rPr>
              <w:t>0</w:t>
            </w:r>
          </w:p>
        </w:tc>
        <w:tc>
          <w:tcPr>
            <w:tcW w:w="540" w:type="dxa"/>
          </w:tcPr>
          <w:p w:rsidR="009F3E53" w:rsidRPr="00156CF1" w:rsidRDefault="009F3E53" w:rsidP="009F3E53">
            <w:pPr>
              <w:rPr>
                <w:lang/>
              </w:rPr>
            </w:pPr>
            <w:r>
              <w:rPr>
                <w:lang/>
              </w:rPr>
              <w:t>0</w:t>
            </w:r>
          </w:p>
        </w:tc>
        <w:tc>
          <w:tcPr>
            <w:tcW w:w="721" w:type="dxa"/>
          </w:tcPr>
          <w:p w:rsidR="009F3E53" w:rsidRPr="00156CF1" w:rsidRDefault="009F3E53" w:rsidP="009F3E53">
            <w:pPr>
              <w:rPr>
                <w:lang/>
              </w:rPr>
            </w:pPr>
            <w:r>
              <w:rPr>
                <w:lang/>
              </w:rPr>
              <w:t>4,27</w:t>
            </w:r>
          </w:p>
        </w:tc>
      </w:tr>
      <w:tr w:rsidR="009F3E53" w:rsidRPr="002D3B60" w:rsidTr="009F3E53">
        <w:tc>
          <w:tcPr>
            <w:tcW w:w="1440" w:type="dxa"/>
          </w:tcPr>
          <w:p w:rsidR="009F3E53" w:rsidRPr="002D3B60" w:rsidRDefault="009F3E53" w:rsidP="009F3E53">
            <w:r w:rsidRPr="002D3B60">
              <w:lastRenderedPageBreak/>
              <w:t>Математ.</w:t>
            </w:r>
          </w:p>
        </w:tc>
        <w:tc>
          <w:tcPr>
            <w:tcW w:w="630" w:type="dxa"/>
          </w:tcPr>
          <w:p w:rsidR="009F3E53" w:rsidRPr="0037710F" w:rsidRDefault="009F3E53" w:rsidP="009F3E53">
            <w:pPr>
              <w:rPr>
                <w:lang/>
              </w:rPr>
            </w:pPr>
            <w:r>
              <w:rPr>
                <w:lang/>
              </w:rPr>
              <w:t>179</w:t>
            </w:r>
          </w:p>
        </w:tc>
        <w:tc>
          <w:tcPr>
            <w:tcW w:w="629" w:type="dxa"/>
          </w:tcPr>
          <w:p w:rsidR="009F3E53" w:rsidRPr="0037710F" w:rsidRDefault="009F3E53" w:rsidP="009F3E53">
            <w:pPr>
              <w:rPr>
                <w:lang/>
              </w:rPr>
            </w:pPr>
            <w:r>
              <w:rPr>
                <w:lang/>
              </w:rPr>
              <w:t>179</w:t>
            </w:r>
          </w:p>
        </w:tc>
        <w:tc>
          <w:tcPr>
            <w:tcW w:w="720" w:type="dxa"/>
          </w:tcPr>
          <w:p w:rsidR="009F3E53" w:rsidRPr="00B377B9" w:rsidRDefault="009F3E53" w:rsidP="009F3E53">
            <w:pPr>
              <w:rPr>
                <w:lang/>
              </w:rPr>
            </w:pPr>
            <w:r>
              <w:rPr>
                <w:lang/>
              </w:rPr>
              <w:t>77</w:t>
            </w:r>
          </w:p>
        </w:tc>
        <w:tc>
          <w:tcPr>
            <w:tcW w:w="720" w:type="dxa"/>
          </w:tcPr>
          <w:p w:rsidR="009F3E53" w:rsidRPr="00B377B9" w:rsidRDefault="009F3E53" w:rsidP="009F3E53">
            <w:pPr>
              <w:rPr>
                <w:lang/>
              </w:rPr>
            </w:pPr>
            <w:r>
              <w:rPr>
                <w:lang/>
              </w:rPr>
              <w:t>36</w:t>
            </w:r>
          </w:p>
        </w:tc>
        <w:tc>
          <w:tcPr>
            <w:tcW w:w="720" w:type="dxa"/>
          </w:tcPr>
          <w:p w:rsidR="009F3E53" w:rsidRPr="00B377B9" w:rsidRDefault="009F3E53" w:rsidP="009F3E53">
            <w:pPr>
              <w:rPr>
                <w:lang/>
              </w:rPr>
            </w:pPr>
            <w:r>
              <w:rPr>
                <w:lang/>
              </w:rPr>
              <w:t>25</w:t>
            </w:r>
          </w:p>
        </w:tc>
        <w:tc>
          <w:tcPr>
            <w:tcW w:w="720" w:type="dxa"/>
          </w:tcPr>
          <w:p w:rsidR="009F3E53" w:rsidRPr="00B377B9" w:rsidRDefault="009F3E53" w:rsidP="009F3E53">
            <w:pPr>
              <w:rPr>
                <w:lang/>
              </w:rPr>
            </w:pPr>
            <w:r>
              <w:rPr>
                <w:lang/>
              </w:rPr>
              <w:t>41</w:t>
            </w:r>
          </w:p>
        </w:tc>
        <w:tc>
          <w:tcPr>
            <w:tcW w:w="720" w:type="dxa"/>
          </w:tcPr>
          <w:p w:rsidR="009F3E53" w:rsidRPr="0037710F" w:rsidRDefault="009F3E53" w:rsidP="009F3E53">
            <w:pPr>
              <w:rPr>
                <w:lang/>
              </w:rPr>
            </w:pPr>
            <w:r>
              <w:rPr>
                <w:lang/>
              </w:rPr>
              <w:t>179</w:t>
            </w:r>
          </w:p>
        </w:tc>
        <w:tc>
          <w:tcPr>
            <w:tcW w:w="900" w:type="dxa"/>
          </w:tcPr>
          <w:p w:rsidR="009F3E53" w:rsidRDefault="009F3E53" w:rsidP="009F3E53">
            <w:r w:rsidRPr="00A32F15">
              <w:rPr>
                <w:lang/>
              </w:rPr>
              <w:t>100</w:t>
            </w:r>
          </w:p>
        </w:tc>
        <w:tc>
          <w:tcPr>
            <w:tcW w:w="540" w:type="dxa"/>
          </w:tcPr>
          <w:p w:rsidR="009F3E53" w:rsidRPr="00B377B9" w:rsidRDefault="009F3E53" w:rsidP="009F3E53">
            <w:pPr>
              <w:rPr>
                <w:lang/>
              </w:rPr>
            </w:pPr>
            <w:r>
              <w:rPr>
                <w:lang/>
              </w:rPr>
              <w:t>0</w:t>
            </w:r>
          </w:p>
        </w:tc>
        <w:tc>
          <w:tcPr>
            <w:tcW w:w="540" w:type="dxa"/>
          </w:tcPr>
          <w:p w:rsidR="009F3E53" w:rsidRPr="00B377B9" w:rsidRDefault="009F3E53" w:rsidP="009F3E53">
            <w:pPr>
              <w:rPr>
                <w:lang/>
              </w:rPr>
            </w:pPr>
            <w:r>
              <w:rPr>
                <w:lang/>
              </w:rPr>
              <w:t>0</w:t>
            </w:r>
          </w:p>
        </w:tc>
        <w:tc>
          <w:tcPr>
            <w:tcW w:w="540" w:type="dxa"/>
          </w:tcPr>
          <w:p w:rsidR="009F3E53" w:rsidRPr="00B377B9" w:rsidRDefault="009F3E53" w:rsidP="009F3E53">
            <w:pPr>
              <w:rPr>
                <w:lang/>
              </w:rPr>
            </w:pPr>
            <w:r>
              <w:rPr>
                <w:lang/>
              </w:rPr>
              <w:t>0</w:t>
            </w:r>
          </w:p>
        </w:tc>
        <w:tc>
          <w:tcPr>
            <w:tcW w:w="540" w:type="dxa"/>
          </w:tcPr>
          <w:p w:rsidR="009F3E53" w:rsidRPr="00B377B9" w:rsidRDefault="009F3E53" w:rsidP="009F3E53">
            <w:pPr>
              <w:rPr>
                <w:lang/>
              </w:rPr>
            </w:pPr>
            <w:r>
              <w:rPr>
                <w:lang/>
              </w:rPr>
              <w:t>0</w:t>
            </w:r>
          </w:p>
        </w:tc>
        <w:tc>
          <w:tcPr>
            <w:tcW w:w="721" w:type="dxa"/>
          </w:tcPr>
          <w:p w:rsidR="009F3E53" w:rsidRPr="00B377B9" w:rsidRDefault="009F3E53" w:rsidP="009F3E53">
            <w:pPr>
              <w:rPr>
                <w:lang/>
              </w:rPr>
            </w:pPr>
            <w:r>
              <w:rPr>
                <w:lang/>
              </w:rPr>
              <w:t>3,83</w:t>
            </w:r>
          </w:p>
        </w:tc>
      </w:tr>
      <w:tr w:rsidR="009F3E53" w:rsidRPr="002D3B60" w:rsidTr="009F3E53">
        <w:tc>
          <w:tcPr>
            <w:tcW w:w="1440" w:type="dxa"/>
          </w:tcPr>
          <w:p w:rsidR="009F3E53" w:rsidRPr="002D3B60" w:rsidRDefault="009F3E53" w:rsidP="009F3E53">
            <w:r>
              <w:t>Географија</w:t>
            </w:r>
          </w:p>
        </w:tc>
        <w:tc>
          <w:tcPr>
            <w:tcW w:w="630" w:type="dxa"/>
          </w:tcPr>
          <w:p w:rsidR="009F3E53" w:rsidRPr="0037710F" w:rsidRDefault="009F3E53" w:rsidP="009F3E53">
            <w:pPr>
              <w:rPr>
                <w:lang/>
              </w:rPr>
            </w:pPr>
            <w:r>
              <w:rPr>
                <w:lang/>
              </w:rPr>
              <w:t>179</w:t>
            </w:r>
          </w:p>
        </w:tc>
        <w:tc>
          <w:tcPr>
            <w:tcW w:w="629" w:type="dxa"/>
          </w:tcPr>
          <w:p w:rsidR="009F3E53" w:rsidRPr="0037710F" w:rsidRDefault="009F3E53" w:rsidP="009F3E53">
            <w:pPr>
              <w:rPr>
                <w:lang/>
              </w:rPr>
            </w:pPr>
            <w:r>
              <w:rPr>
                <w:lang/>
              </w:rPr>
              <w:t>179</w:t>
            </w:r>
          </w:p>
        </w:tc>
        <w:tc>
          <w:tcPr>
            <w:tcW w:w="720" w:type="dxa"/>
          </w:tcPr>
          <w:p w:rsidR="009F3E53" w:rsidRPr="00B377B9" w:rsidRDefault="009F3E53" w:rsidP="009F3E53">
            <w:pPr>
              <w:rPr>
                <w:lang/>
              </w:rPr>
            </w:pPr>
            <w:r>
              <w:rPr>
                <w:lang/>
              </w:rPr>
              <w:t>120</w:t>
            </w:r>
          </w:p>
        </w:tc>
        <w:tc>
          <w:tcPr>
            <w:tcW w:w="720" w:type="dxa"/>
          </w:tcPr>
          <w:p w:rsidR="009F3E53" w:rsidRPr="00B377B9" w:rsidRDefault="009F3E53" w:rsidP="009F3E53">
            <w:pPr>
              <w:rPr>
                <w:lang/>
              </w:rPr>
            </w:pPr>
            <w:r>
              <w:rPr>
                <w:lang/>
              </w:rPr>
              <w:t>34</w:t>
            </w:r>
          </w:p>
        </w:tc>
        <w:tc>
          <w:tcPr>
            <w:tcW w:w="720" w:type="dxa"/>
          </w:tcPr>
          <w:p w:rsidR="009F3E53" w:rsidRPr="00B377B9" w:rsidRDefault="009F3E53" w:rsidP="009F3E53">
            <w:pPr>
              <w:rPr>
                <w:lang/>
              </w:rPr>
            </w:pPr>
            <w:r>
              <w:rPr>
                <w:lang/>
              </w:rPr>
              <w:t>20</w:t>
            </w:r>
          </w:p>
        </w:tc>
        <w:tc>
          <w:tcPr>
            <w:tcW w:w="720" w:type="dxa"/>
          </w:tcPr>
          <w:p w:rsidR="009F3E53" w:rsidRPr="00B377B9" w:rsidRDefault="009F3E53" w:rsidP="009F3E53">
            <w:pPr>
              <w:rPr>
                <w:lang/>
              </w:rPr>
            </w:pPr>
            <w:r>
              <w:rPr>
                <w:lang/>
              </w:rPr>
              <w:t>5</w:t>
            </w:r>
          </w:p>
        </w:tc>
        <w:tc>
          <w:tcPr>
            <w:tcW w:w="720" w:type="dxa"/>
          </w:tcPr>
          <w:p w:rsidR="009F3E53" w:rsidRPr="0037710F" w:rsidRDefault="009F3E53" w:rsidP="009F3E53">
            <w:pPr>
              <w:rPr>
                <w:lang/>
              </w:rPr>
            </w:pPr>
            <w:r>
              <w:rPr>
                <w:lang/>
              </w:rPr>
              <w:t>179</w:t>
            </w:r>
          </w:p>
        </w:tc>
        <w:tc>
          <w:tcPr>
            <w:tcW w:w="900" w:type="dxa"/>
          </w:tcPr>
          <w:p w:rsidR="009F3E53" w:rsidRDefault="009F3E53" w:rsidP="009F3E53">
            <w:r w:rsidRPr="00A32F15">
              <w:rPr>
                <w:lang/>
              </w:rPr>
              <w:t>100</w:t>
            </w:r>
          </w:p>
        </w:tc>
        <w:tc>
          <w:tcPr>
            <w:tcW w:w="540" w:type="dxa"/>
          </w:tcPr>
          <w:p w:rsidR="009F3E53" w:rsidRPr="00B377B9" w:rsidRDefault="009F3E53" w:rsidP="009F3E53">
            <w:pPr>
              <w:rPr>
                <w:lang/>
              </w:rPr>
            </w:pPr>
            <w:r>
              <w:rPr>
                <w:lang/>
              </w:rPr>
              <w:t>0</w:t>
            </w:r>
          </w:p>
        </w:tc>
        <w:tc>
          <w:tcPr>
            <w:tcW w:w="540" w:type="dxa"/>
          </w:tcPr>
          <w:p w:rsidR="009F3E53" w:rsidRPr="00B377B9" w:rsidRDefault="009F3E53" w:rsidP="009F3E53">
            <w:pPr>
              <w:rPr>
                <w:lang/>
              </w:rPr>
            </w:pPr>
            <w:r>
              <w:rPr>
                <w:lang/>
              </w:rPr>
              <w:t>0</w:t>
            </w:r>
          </w:p>
        </w:tc>
        <w:tc>
          <w:tcPr>
            <w:tcW w:w="540" w:type="dxa"/>
          </w:tcPr>
          <w:p w:rsidR="009F3E53" w:rsidRPr="00B377B9" w:rsidRDefault="009F3E53" w:rsidP="009F3E53">
            <w:pPr>
              <w:rPr>
                <w:lang/>
              </w:rPr>
            </w:pPr>
            <w:r>
              <w:rPr>
                <w:lang/>
              </w:rPr>
              <w:t>0</w:t>
            </w:r>
          </w:p>
        </w:tc>
        <w:tc>
          <w:tcPr>
            <w:tcW w:w="540" w:type="dxa"/>
          </w:tcPr>
          <w:p w:rsidR="009F3E53" w:rsidRPr="00B377B9" w:rsidRDefault="009F3E53" w:rsidP="009F3E53">
            <w:pPr>
              <w:rPr>
                <w:lang/>
              </w:rPr>
            </w:pPr>
            <w:r>
              <w:rPr>
                <w:lang/>
              </w:rPr>
              <w:t>0</w:t>
            </w:r>
          </w:p>
        </w:tc>
        <w:tc>
          <w:tcPr>
            <w:tcW w:w="721" w:type="dxa"/>
          </w:tcPr>
          <w:p w:rsidR="009F3E53" w:rsidRPr="00B377B9" w:rsidRDefault="009F3E53" w:rsidP="009F3E53">
            <w:pPr>
              <w:rPr>
                <w:lang/>
              </w:rPr>
            </w:pPr>
            <w:r>
              <w:rPr>
                <w:lang/>
              </w:rPr>
              <w:t>4,50</w:t>
            </w:r>
          </w:p>
        </w:tc>
      </w:tr>
      <w:tr w:rsidR="009F3E53" w:rsidRPr="002D3B60" w:rsidTr="009F3E53">
        <w:tc>
          <w:tcPr>
            <w:tcW w:w="1440" w:type="dxa"/>
          </w:tcPr>
          <w:p w:rsidR="009F3E53" w:rsidRDefault="009F3E53" w:rsidP="009F3E53">
            <w:r>
              <w:t>Биологија</w:t>
            </w:r>
          </w:p>
        </w:tc>
        <w:tc>
          <w:tcPr>
            <w:tcW w:w="630" w:type="dxa"/>
          </w:tcPr>
          <w:p w:rsidR="009F3E53" w:rsidRPr="0037710F" w:rsidRDefault="009F3E53" w:rsidP="009F3E53">
            <w:pPr>
              <w:rPr>
                <w:lang/>
              </w:rPr>
            </w:pPr>
            <w:r>
              <w:rPr>
                <w:lang/>
              </w:rPr>
              <w:t>179</w:t>
            </w:r>
          </w:p>
        </w:tc>
        <w:tc>
          <w:tcPr>
            <w:tcW w:w="629" w:type="dxa"/>
          </w:tcPr>
          <w:p w:rsidR="009F3E53" w:rsidRPr="0037710F" w:rsidRDefault="009F3E53" w:rsidP="009F3E53">
            <w:pPr>
              <w:rPr>
                <w:lang/>
              </w:rPr>
            </w:pPr>
            <w:r>
              <w:rPr>
                <w:lang/>
              </w:rPr>
              <w:t>179</w:t>
            </w:r>
          </w:p>
        </w:tc>
        <w:tc>
          <w:tcPr>
            <w:tcW w:w="720" w:type="dxa"/>
          </w:tcPr>
          <w:p w:rsidR="009F3E53" w:rsidRPr="00B377B9" w:rsidRDefault="009F3E53" w:rsidP="009F3E53">
            <w:pPr>
              <w:rPr>
                <w:lang/>
              </w:rPr>
            </w:pPr>
            <w:r>
              <w:rPr>
                <w:lang/>
              </w:rPr>
              <w:t>116</w:t>
            </w:r>
          </w:p>
        </w:tc>
        <w:tc>
          <w:tcPr>
            <w:tcW w:w="720" w:type="dxa"/>
          </w:tcPr>
          <w:p w:rsidR="009F3E53" w:rsidRPr="00B377B9" w:rsidRDefault="009F3E53" w:rsidP="009F3E53">
            <w:pPr>
              <w:rPr>
                <w:lang/>
              </w:rPr>
            </w:pPr>
            <w:r>
              <w:rPr>
                <w:lang/>
              </w:rPr>
              <w:t>47</w:t>
            </w:r>
          </w:p>
        </w:tc>
        <w:tc>
          <w:tcPr>
            <w:tcW w:w="720" w:type="dxa"/>
          </w:tcPr>
          <w:p w:rsidR="009F3E53" w:rsidRPr="00B377B9" w:rsidRDefault="009F3E53" w:rsidP="009F3E53">
            <w:pPr>
              <w:rPr>
                <w:lang/>
              </w:rPr>
            </w:pPr>
            <w:r>
              <w:rPr>
                <w:lang/>
              </w:rPr>
              <w:t>13</w:t>
            </w:r>
          </w:p>
        </w:tc>
        <w:tc>
          <w:tcPr>
            <w:tcW w:w="720" w:type="dxa"/>
          </w:tcPr>
          <w:p w:rsidR="009F3E53" w:rsidRPr="00B377B9" w:rsidRDefault="009F3E53" w:rsidP="009F3E53">
            <w:pPr>
              <w:rPr>
                <w:lang/>
              </w:rPr>
            </w:pPr>
            <w:r>
              <w:rPr>
                <w:lang/>
              </w:rPr>
              <w:t>3</w:t>
            </w:r>
          </w:p>
        </w:tc>
        <w:tc>
          <w:tcPr>
            <w:tcW w:w="720" w:type="dxa"/>
          </w:tcPr>
          <w:p w:rsidR="009F3E53" w:rsidRPr="0037710F" w:rsidRDefault="009F3E53" w:rsidP="009F3E53">
            <w:pPr>
              <w:rPr>
                <w:lang/>
              </w:rPr>
            </w:pPr>
            <w:r>
              <w:rPr>
                <w:lang/>
              </w:rPr>
              <w:t>179</w:t>
            </w:r>
          </w:p>
        </w:tc>
        <w:tc>
          <w:tcPr>
            <w:tcW w:w="900" w:type="dxa"/>
          </w:tcPr>
          <w:p w:rsidR="009F3E53" w:rsidRDefault="009F3E53" w:rsidP="009F3E53">
            <w:r w:rsidRPr="00A32F15">
              <w:rPr>
                <w:lang/>
              </w:rPr>
              <w:t>100</w:t>
            </w:r>
          </w:p>
        </w:tc>
        <w:tc>
          <w:tcPr>
            <w:tcW w:w="540" w:type="dxa"/>
          </w:tcPr>
          <w:p w:rsidR="009F3E53" w:rsidRPr="00B377B9" w:rsidRDefault="009F3E53" w:rsidP="009F3E53">
            <w:pPr>
              <w:rPr>
                <w:lang/>
              </w:rPr>
            </w:pPr>
            <w:r>
              <w:rPr>
                <w:lang/>
              </w:rPr>
              <w:t>0</w:t>
            </w:r>
          </w:p>
        </w:tc>
        <w:tc>
          <w:tcPr>
            <w:tcW w:w="540" w:type="dxa"/>
          </w:tcPr>
          <w:p w:rsidR="009F3E53" w:rsidRPr="00B377B9" w:rsidRDefault="009F3E53" w:rsidP="009F3E53">
            <w:pPr>
              <w:rPr>
                <w:lang/>
              </w:rPr>
            </w:pPr>
            <w:r>
              <w:rPr>
                <w:lang/>
              </w:rPr>
              <w:t>0</w:t>
            </w:r>
          </w:p>
        </w:tc>
        <w:tc>
          <w:tcPr>
            <w:tcW w:w="540" w:type="dxa"/>
          </w:tcPr>
          <w:p w:rsidR="009F3E53" w:rsidRPr="00B377B9" w:rsidRDefault="009F3E53" w:rsidP="009F3E53">
            <w:pPr>
              <w:rPr>
                <w:lang/>
              </w:rPr>
            </w:pPr>
            <w:r>
              <w:rPr>
                <w:lang/>
              </w:rPr>
              <w:t>0</w:t>
            </w:r>
          </w:p>
        </w:tc>
        <w:tc>
          <w:tcPr>
            <w:tcW w:w="540" w:type="dxa"/>
          </w:tcPr>
          <w:p w:rsidR="009F3E53" w:rsidRPr="00B377B9" w:rsidRDefault="009F3E53" w:rsidP="009F3E53">
            <w:pPr>
              <w:rPr>
                <w:lang/>
              </w:rPr>
            </w:pPr>
            <w:r>
              <w:rPr>
                <w:lang/>
              </w:rPr>
              <w:t>0</w:t>
            </w:r>
          </w:p>
        </w:tc>
        <w:tc>
          <w:tcPr>
            <w:tcW w:w="721" w:type="dxa"/>
          </w:tcPr>
          <w:p w:rsidR="009F3E53" w:rsidRPr="00B377B9" w:rsidRDefault="009F3E53" w:rsidP="009F3E53">
            <w:pPr>
              <w:rPr>
                <w:lang/>
              </w:rPr>
            </w:pPr>
            <w:r>
              <w:rPr>
                <w:lang/>
              </w:rPr>
              <w:t>4,54</w:t>
            </w:r>
          </w:p>
        </w:tc>
      </w:tr>
      <w:tr w:rsidR="009F3E53" w:rsidRPr="002D3B60" w:rsidTr="009F3E53">
        <w:tc>
          <w:tcPr>
            <w:tcW w:w="1440" w:type="dxa"/>
          </w:tcPr>
          <w:p w:rsidR="009F3E53" w:rsidRDefault="009F3E53" w:rsidP="009F3E53">
            <w:r>
              <w:t>Историја</w:t>
            </w:r>
          </w:p>
        </w:tc>
        <w:tc>
          <w:tcPr>
            <w:tcW w:w="630" w:type="dxa"/>
          </w:tcPr>
          <w:p w:rsidR="009F3E53" w:rsidRPr="0037710F" w:rsidRDefault="009F3E53" w:rsidP="009F3E53">
            <w:pPr>
              <w:rPr>
                <w:lang/>
              </w:rPr>
            </w:pPr>
            <w:r>
              <w:rPr>
                <w:lang/>
              </w:rPr>
              <w:t>179</w:t>
            </w:r>
          </w:p>
        </w:tc>
        <w:tc>
          <w:tcPr>
            <w:tcW w:w="629" w:type="dxa"/>
          </w:tcPr>
          <w:p w:rsidR="009F3E53" w:rsidRPr="0037710F" w:rsidRDefault="009F3E53" w:rsidP="009F3E53">
            <w:pPr>
              <w:rPr>
                <w:lang/>
              </w:rPr>
            </w:pPr>
            <w:r>
              <w:rPr>
                <w:lang/>
              </w:rPr>
              <w:t>179</w:t>
            </w:r>
          </w:p>
        </w:tc>
        <w:tc>
          <w:tcPr>
            <w:tcW w:w="720" w:type="dxa"/>
          </w:tcPr>
          <w:p w:rsidR="009F3E53" w:rsidRPr="00B377B9" w:rsidRDefault="009F3E53" w:rsidP="009F3E53">
            <w:pPr>
              <w:rPr>
                <w:lang/>
              </w:rPr>
            </w:pPr>
            <w:r>
              <w:rPr>
                <w:lang/>
              </w:rPr>
              <w:t>97</w:t>
            </w:r>
          </w:p>
        </w:tc>
        <w:tc>
          <w:tcPr>
            <w:tcW w:w="720" w:type="dxa"/>
          </w:tcPr>
          <w:p w:rsidR="009F3E53" w:rsidRPr="00B377B9" w:rsidRDefault="009F3E53" w:rsidP="009F3E53">
            <w:pPr>
              <w:rPr>
                <w:lang/>
              </w:rPr>
            </w:pPr>
            <w:r>
              <w:rPr>
                <w:lang/>
              </w:rPr>
              <w:t>36</w:t>
            </w:r>
          </w:p>
        </w:tc>
        <w:tc>
          <w:tcPr>
            <w:tcW w:w="720" w:type="dxa"/>
          </w:tcPr>
          <w:p w:rsidR="009F3E53" w:rsidRPr="00B377B9" w:rsidRDefault="009F3E53" w:rsidP="009F3E53">
            <w:pPr>
              <w:rPr>
                <w:lang/>
              </w:rPr>
            </w:pPr>
            <w:r>
              <w:rPr>
                <w:lang/>
              </w:rPr>
              <w:t>34</w:t>
            </w:r>
          </w:p>
        </w:tc>
        <w:tc>
          <w:tcPr>
            <w:tcW w:w="720" w:type="dxa"/>
          </w:tcPr>
          <w:p w:rsidR="009F3E53" w:rsidRPr="00B377B9" w:rsidRDefault="009F3E53" w:rsidP="009F3E53">
            <w:pPr>
              <w:rPr>
                <w:lang/>
              </w:rPr>
            </w:pPr>
            <w:r>
              <w:rPr>
                <w:lang/>
              </w:rPr>
              <w:t>12</w:t>
            </w:r>
          </w:p>
        </w:tc>
        <w:tc>
          <w:tcPr>
            <w:tcW w:w="720" w:type="dxa"/>
          </w:tcPr>
          <w:p w:rsidR="009F3E53" w:rsidRPr="0037710F" w:rsidRDefault="009F3E53" w:rsidP="009F3E53">
            <w:pPr>
              <w:rPr>
                <w:lang/>
              </w:rPr>
            </w:pPr>
            <w:r>
              <w:rPr>
                <w:lang/>
              </w:rPr>
              <w:t>179</w:t>
            </w:r>
          </w:p>
        </w:tc>
        <w:tc>
          <w:tcPr>
            <w:tcW w:w="900" w:type="dxa"/>
          </w:tcPr>
          <w:p w:rsidR="009F3E53" w:rsidRDefault="009F3E53" w:rsidP="009F3E53">
            <w:r w:rsidRPr="00A32F15">
              <w:rPr>
                <w:lang/>
              </w:rPr>
              <w:t>100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721" w:type="dxa"/>
          </w:tcPr>
          <w:p w:rsidR="009F3E53" w:rsidRPr="00B377B9" w:rsidRDefault="009F3E53" w:rsidP="009F3E53">
            <w:pPr>
              <w:rPr>
                <w:lang/>
              </w:rPr>
            </w:pPr>
            <w:r>
              <w:rPr>
                <w:lang/>
              </w:rPr>
              <w:t>4,22</w:t>
            </w:r>
          </w:p>
        </w:tc>
      </w:tr>
      <w:tr w:rsidR="009F3E53" w:rsidRPr="002D3B60" w:rsidTr="009F3E53">
        <w:tc>
          <w:tcPr>
            <w:tcW w:w="1440" w:type="dxa"/>
          </w:tcPr>
          <w:p w:rsidR="009F3E53" w:rsidRDefault="009F3E53" w:rsidP="009F3E53">
            <w:r>
              <w:t>Тех. и инф. обр.</w:t>
            </w:r>
          </w:p>
        </w:tc>
        <w:tc>
          <w:tcPr>
            <w:tcW w:w="630" w:type="dxa"/>
          </w:tcPr>
          <w:p w:rsidR="009F3E53" w:rsidRPr="0037710F" w:rsidRDefault="009F3E53" w:rsidP="009F3E53">
            <w:pPr>
              <w:rPr>
                <w:lang/>
              </w:rPr>
            </w:pPr>
            <w:r>
              <w:rPr>
                <w:lang/>
              </w:rPr>
              <w:t>179</w:t>
            </w:r>
          </w:p>
        </w:tc>
        <w:tc>
          <w:tcPr>
            <w:tcW w:w="629" w:type="dxa"/>
          </w:tcPr>
          <w:p w:rsidR="009F3E53" w:rsidRPr="0037710F" w:rsidRDefault="009F3E53" w:rsidP="009F3E53">
            <w:pPr>
              <w:rPr>
                <w:lang/>
              </w:rPr>
            </w:pPr>
            <w:r>
              <w:rPr>
                <w:lang/>
              </w:rPr>
              <w:t>179</w:t>
            </w:r>
          </w:p>
        </w:tc>
        <w:tc>
          <w:tcPr>
            <w:tcW w:w="720" w:type="dxa"/>
          </w:tcPr>
          <w:p w:rsidR="009F3E53" w:rsidRPr="00B377B9" w:rsidRDefault="009F3E53" w:rsidP="009F3E53">
            <w:pPr>
              <w:rPr>
                <w:lang/>
              </w:rPr>
            </w:pPr>
            <w:r>
              <w:rPr>
                <w:lang/>
              </w:rPr>
              <w:t>152</w:t>
            </w:r>
          </w:p>
        </w:tc>
        <w:tc>
          <w:tcPr>
            <w:tcW w:w="720" w:type="dxa"/>
          </w:tcPr>
          <w:p w:rsidR="009F3E53" w:rsidRPr="00B377B9" w:rsidRDefault="009F3E53" w:rsidP="009F3E53">
            <w:pPr>
              <w:rPr>
                <w:lang/>
              </w:rPr>
            </w:pPr>
            <w:r>
              <w:rPr>
                <w:lang/>
              </w:rPr>
              <w:t>23</w:t>
            </w:r>
          </w:p>
        </w:tc>
        <w:tc>
          <w:tcPr>
            <w:tcW w:w="720" w:type="dxa"/>
          </w:tcPr>
          <w:p w:rsidR="009F3E53" w:rsidRPr="00B377B9" w:rsidRDefault="009F3E53" w:rsidP="009F3E53">
            <w:pPr>
              <w:rPr>
                <w:lang/>
              </w:rPr>
            </w:pPr>
            <w:r>
              <w:rPr>
                <w:lang/>
              </w:rPr>
              <w:t>3</w:t>
            </w:r>
          </w:p>
        </w:tc>
        <w:tc>
          <w:tcPr>
            <w:tcW w:w="720" w:type="dxa"/>
          </w:tcPr>
          <w:p w:rsidR="009F3E53" w:rsidRPr="00B377B9" w:rsidRDefault="009F3E53" w:rsidP="009F3E53">
            <w:pPr>
              <w:rPr>
                <w:lang/>
              </w:rPr>
            </w:pPr>
            <w:r>
              <w:rPr>
                <w:lang/>
              </w:rPr>
              <w:t>1</w:t>
            </w:r>
          </w:p>
        </w:tc>
        <w:tc>
          <w:tcPr>
            <w:tcW w:w="720" w:type="dxa"/>
          </w:tcPr>
          <w:p w:rsidR="009F3E53" w:rsidRPr="0037710F" w:rsidRDefault="009F3E53" w:rsidP="009F3E53">
            <w:pPr>
              <w:rPr>
                <w:lang/>
              </w:rPr>
            </w:pPr>
            <w:r>
              <w:rPr>
                <w:lang/>
              </w:rPr>
              <w:t>179</w:t>
            </w:r>
          </w:p>
        </w:tc>
        <w:tc>
          <w:tcPr>
            <w:tcW w:w="900" w:type="dxa"/>
          </w:tcPr>
          <w:p w:rsidR="009F3E53" w:rsidRDefault="009F3E53" w:rsidP="009F3E53">
            <w:r w:rsidRPr="00A32F15">
              <w:rPr>
                <w:lang/>
              </w:rPr>
              <w:t>100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721" w:type="dxa"/>
          </w:tcPr>
          <w:p w:rsidR="009F3E53" w:rsidRPr="00B377B9" w:rsidRDefault="009F3E53" w:rsidP="009F3E53">
            <w:pPr>
              <w:rPr>
                <w:lang/>
              </w:rPr>
            </w:pPr>
            <w:r>
              <w:rPr>
                <w:lang/>
              </w:rPr>
              <w:t>4,82</w:t>
            </w:r>
          </w:p>
        </w:tc>
      </w:tr>
      <w:tr w:rsidR="009F3E53" w:rsidRPr="002D3B60" w:rsidTr="009F3E53">
        <w:tc>
          <w:tcPr>
            <w:tcW w:w="1440" w:type="dxa"/>
          </w:tcPr>
          <w:p w:rsidR="009F3E53" w:rsidRDefault="009F3E53" w:rsidP="009F3E53">
            <w:r>
              <w:t>Немачки ј.</w:t>
            </w:r>
          </w:p>
        </w:tc>
        <w:tc>
          <w:tcPr>
            <w:tcW w:w="630" w:type="dxa"/>
          </w:tcPr>
          <w:p w:rsidR="009F3E53" w:rsidRPr="0037710F" w:rsidRDefault="009F3E53" w:rsidP="009F3E53">
            <w:pPr>
              <w:rPr>
                <w:lang/>
              </w:rPr>
            </w:pPr>
            <w:r>
              <w:rPr>
                <w:lang/>
              </w:rPr>
              <w:t>179</w:t>
            </w:r>
          </w:p>
        </w:tc>
        <w:tc>
          <w:tcPr>
            <w:tcW w:w="629" w:type="dxa"/>
          </w:tcPr>
          <w:p w:rsidR="009F3E53" w:rsidRPr="0037710F" w:rsidRDefault="009F3E53" w:rsidP="009F3E53">
            <w:pPr>
              <w:rPr>
                <w:lang/>
              </w:rPr>
            </w:pPr>
            <w:r>
              <w:rPr>
                <w:lang/>
              </w:rPr>
              <w:t>179</w:t>
            </w:r>
          </w:p>
        </w:tc>
        <w:tc>
          <w:tcPr>
            <w:tcW w:w="720" w:type="dxa"/>
          </w:tcPr>
          <w:p w:rsidR="009F3E53" w:rsidRPr="00B377B9" w:rsidRDefault="009F3E53" w:rsidP="009F3E53">
            <w:pPr>
              <w:rPr>
                <w:lang/>
              </w:rPr>
            </w:pPr>
            <w:r>
              <w:rPr>
                <w:lang/>
              </w:rPr>
              <w:t>109</w:t>
            </w:r>
          </w:p>
        </w:tc>
        <w:tc>
          <w:tcPr>
            <w:tcW w:w="720" w:type="dxa"/>
          </w:tcPr>
          <w:p w:rsidR="009F3E53" w:rsidRPr="00B377B9" w:rsidRDefault="009F3E53" w:rsidP="009F3E53">
            <w:pPr>
              <w:rPr>
                <w:lang/>
              </w:rPr>
            </w:pPr>
            <w:r>
              <w:rPr>
                <w:lang/>
              </w:rPr>
              <w:t>47</w:t>
            </w:r>
          </w:p>
        </w:tc>
        <w:tc>
          <w:tcPr>
            <w:tcW w:w="720" w:type="dxa"/>
          </w:tcPr>
          <w:p w:rsidR="009F3E53" w:rsidRPr="00B377B9" w:rsidRDefault="009F3E53" w:rsidP="009F3E53">
            <w:pPr>
              <w:rPr>
                <w:lang/>
              </w:rPr>
            </w:pPr>
            <w:r>
              <w:rPr>
                <w:lang/>
              </w:rPr>
              <w:t>16</w:t>
            </w:r>
          </w:p>
        </w:tc>
        <w:tc>
          <w:tcPr>
            <w:tcW w:w="720" w:type="dxa"/>
          </w:tcPr>
          <w:p w:rsidR="009F3E53" w:rsidRPr="00B377B9" w:rsidRDefault="009F3E53" w:rsidP="009F3E53">
            <w:pPr>
              <w:rPr>
                <w:lang/>
              </w:rPr>
            </w:pPr>
            <w:r>
              <w:rPr>
                <w:lang/>
              </w:rPr>
              <w:t>7</w:t>
            </w:r>
          </w:p>
        </w:tc>
        <w:tc>
          <w:tcPr>
            <w:tcW w:w="720" w:type="dxa"/>
          </w:tcPr>
          <w:p w:rsidR="009F3E53" w:rsidRPr="0037710F" w:rsidRDefault="009F3E53" w:rsidP="009F3E53">
            <w:pPr>
              <w:rPr>
                <w:lang/>
              </w:rPr>
            </w:pPr>
            <w:r>
              <w:rPr>
                <w:lang/>
              </w:rPr>
              <w:t>179</w:t>
            </w:r>
          </w:p>
        </w:tc>
        <w:tc>
          <w:tcPr>
            <w:tcW w:w="900" w:type="dxa"/>
          </w:tcPr>
          <w:p w:rsidR="009F3E53" w:rsidRDefault="009F3E53" w:rsidP="009F3E53">
            <w:r w:rsidRPr="00A32F15">
              <w:rPr>
                <w:lang/>
              </w:rPr>
              <w:t>100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721" w:type="dxa"/>
          </w:tcPr>
          <w:p w:rsidR="009F3E53" w:rsidRPr="00B377B9" w:rsidRDefault="009F3E53" w:rsidP="009F3E53">
            <w:pPr>
              <w:rPr>
                <w:lang/>
              </w:rPr>
            </w:pPr>
            <w:r>
              <w:rPr>
                <w:lang/>
              </w:rPr>
              <w:t>4,44</w:t>
            </w:r>
          </w:p>
        </w:tc>
      </w:tr>
      <w:tr w:rsidR="009F3E53" w:rsidRPr="002D3B60" w:rsidTr="009F3E53">
        <w:tc>
          <w:tcPr>
            <w:tcW w:w="1440" w:type="dxa"/>
          </w:tcPr>
          <w:p w:rsidR="009F3E53" w:rsidRDefault="009F3E53" w:rsidP="009F3E53">
            <w:r>
              <w:t>Физика</w:t>
            </w:r>
          </w:p>
        </w:tc>
        <w:tc>
          <w:tcPr>
            <w:tcW w:w="630" w:type="dxa"/>
          </w:tcPr>
          <w:p w:rsidR="009F3E53" w:rsidRPr="0037710F" w:rsidRDefault="009F3E53" w:rsidP="009F3E53">
            <w:pPr>
              <w:rPr>
                <w:lang/>
              </w:rPr>
            </w:pPr>
            <w:r>
              <w:rPr>
                <w:lang/>
              </w:rPr>
              <w:t>179</w:t>
            </w:r>
          </w:p>
        </w:tc>
        <w:tc>
          <w:tcPr>
            <w:tcW w:w="629" w:type="dxa"/>
          </w:tcPr>
          <w:p w:rsidR="009F3E53" w:rsidRPr="0037710F" w:rsidRDefault="009F3E53" w:rsidP="009F3E53">
            <w:pPr>
              <w:rPr>
                <w:lang/>
              </w:rPr>
            </w:pPr>
            <w:r>
              <w:rPr>
                <w:lang/>
              </w:rPr>
              <w:t>179</w:t>
            </w:r>
          </w:p>
        </w:tc>
        <w:tc>
          <w:tcPr>
            <w:tcW w:w="720" w:type="dxa"/>
          </w:tcPr>
          <w:p w:rsidR="009F3E53" w:rsidRPr="00B377B9" w:rsidRDefault="009F3E53" w:rsidP="009F3E53">
            <w:pPr>
              <w:rPr>
                <w:lang/>
              </w:rPr>
            </w:pPr>
            <w:r>
              <w:rPr>
                <w:lang/>
              </w:rPr>
              <w:t>92</w:t>
            </w:r>
          </w:p>
        </w:tc>
        <w:tc>
          <w:tcPr>
            <w:tcW w:w="720" w:type="dxa"/>
          </w:tcPr>
          <w:p w:rsidR="009F3E53" w:rsidRPr="00B377B9" w:rsidRDefault="009F3E53" w:rsidP="009F3E53">
            <w:pPr>
              <w:rPr>
                <w:lang/>
              </w:rPr>
            </w:pPr>
            <w:r>
              <w:rPr>
                <w:lang/>
              </w:rPr>
              <w:t>38</w:t>
            </w:r>
          </w:p>
        </w:tc>
        <w:tc>
          <w:tcPr>
            <w:tcW w:w="720" w:type="dxa"/>
          </w:tcPr>
          <w:p w:rsidR="009F3E53" w:rsidRPr="00B377B9" w:rsidRDefault="009F3E53" w:rsidP="009F3E53">
            <w:pPr>
              <w:rPr>
                <w:lang/>
              </w:rPr>
            </w:pPr>
            <w:r>
              <w:rPr>
                <w:lang/>
              </w:rPr>
              <w:t>41</w:t>
            </w:r>
          </w:p>
        </w:tc>
        <w:tc>
          <w:tcPr>
            <w:tcW w:w="720" w:type="dxa"/>
          </w:tcPr>
          <w:p w:rsidR="009F3E53" w:rsidRPr="00B377B9" w:rsidRDefault="009F3E53" w:rsidP="009F3E53">
            <w:pPr>
              <w:rPr>
                <w:lang/>
              </w:rPr>
            </w:pPr>
            <w:r>
              <w:rPr>
                <w:lang/>
              </w:rPr>
              <w:t>8</w:t>
            </w:r>
          </w:p>
        </w:tc>
        <w:tc>
          <w:tcPr>
            <w:tcW w:w="720" w:type="dxa"/>
          </w:tcPr>
          <w:p w:rsidR="009F3E53" w:rsidRPr="0037710F" w:rsidRDefault="009F3E53" w:rsidP="009F3E53">
            <w:pPr>
              <w:rPr>
                <w:lang/>
              </w:rPr>
            </w:pPr>
            <w:r>
              <w:rPr>
                <w:lang/>
              </w:rPr>
              <w:t>179</w:t>
            </w:r>
          </w:p>
        </w:tc>
        <w:tc>
          <w:tcPr>
            <w:tcW w:w="900" w:type="dxa"/>
          </w:tcPr>
          <w:p w:rsidR="009F3E53" w:rsidRDefault="009F3E53" w:rsidP="009F3E53">
            <w:r w:rsidRPr="00A32F15">
              <w:rPr>
                <w:lang/>
              </w:rPr>
              <w:t>100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540" w:type="dxa"/>
          </w:tcPr>
          <w:p w:rsidR="009F3E53" w:rsidRDefault="009F3E53" w:rsidP="009F3E53">
            <w:r w:rsidRPr="009324BE">
              <w:rPr>
                <w:lang/>
              </w:rPr>
              <w:t>0</w:t>
            </w:r>
          </w:p>
        </w:tc>
        <w:tc>
          <w:tcPr>
            <w:tcW w:w="721" w:type="dxa"/>
          </w:tcPr>
          <w:p w:rsidR="009F3E53" w:rsidRPr="00B377B9" w:rsidRDefault="009F3E53" w:rsidP="009F3E53">
            <w:pPr>
              <w:rPr>
                <w:lang/>
              </w:rPr>
            </w:pPr>
            <w:r>
              <w:rPr>
                <w:lang/>
              </w:rPr>
              <w:t>4,20</w:t>
            </w:r>
          </w:p>
        </w:tc>
      </w:tr>
      <w:tr w:rsidR="009F3E53" w:rsidTr="009F3E53">
        <w:tc>
          <w:tcPr>
            <w:tcW w:w="1440" w:type="dxa"/>
          </w:tcPr>
          <w:p w:rsidR="009F3E53" w:rsidRDefault="009F3E53" w:rsidP="009F3E53">
            <w:r>
              <w:t>Хемија</w:t>
            </w:r>
          </w:p>
        </w:tc>
        <w:tc>
          <w:tcPr>
            <w:tcW w:w="630" w:type="dxa"/>
          </w:tcPr>
          <w:p w:rsidR="009F3E53" w:rsidRPr="001973D6" w:rsidRDefault="009F3E53" w:rsidP="009F3E53">
            <w:pPr>
              <w:rPr>
                <w:lang/>
              </w:rPr>
            </w:pPr>
            <w:r>
              <w:rPr>
                <w:lang/>
              </w:rPr>
              <w:t>179</w:t>
            </w:r>
          </w:p>
        </w:tc>
        <w:tc>
          <w:tcPr>
            <w:tcW w:w="629" w:type="dxa"/>
          </w:tcPr>
          <w:p w:rsidR="009F3E53" w:rsidRPr="001973D6" w:rsidRDefault="009F3E53" w:rsidP="009F3E53">
            <w:pPr>
              <w:rPr>
                <w:lang/>
              </w:rPr>
            </w:pPr>
            <w:r>
              <w:rPr>
                <w:lang/>
              </w:rPr>
              <w:t>179</w:t>
            </w:r>
          </w:p>
        </w:tc>
        <w:tc>
          <w:tcPr>
            <w:tcW w:w="720" w:type="dxa"/>
          </w:tcPr>
          <w:p w:rsidR="009F3E53" w:rsidRPr="00B377B9" w:rsidRDefault="009F3E53" w:rsidP="009F3E53">
            <w:pPr>
              <w:rPr>
                <w:lang/>
              </w:rPr>
            </w:pPr>
            <w:r>
              <w:rPr>
                <w:lang/>
              </w:rPr>
              <w:t>84</w:t>
            </w:r>
          </w:p>
        </w:tc>
        <w:tc>
          <w:tcPr>
            <w:tcW w:w="720" w:type="dxa"/>
          </w:tcPr>
          <w:p w:rsidR="009F3E53" w:rsidRPr="00B377B9" w:rsidRDefault="009F3E53" w:rsidP="009F3E53">
            <w:pPr>
              <w:rPr>
                <w:lang/>
              </w:rPr>
            </w:pPr>
            <w:r>
              <w:rPr>
                <w:lang/>
              </w:rPr>
              <w:t>38</w:t>
            </w:r>
          </w:p>
        </w:tc>
        <w:tc>
          <w:tcPr>
            <w:tcW w:w="720" w:type="dxa"/>
          </w:tcPr>
          <w:p w:rsidR="009F3E53" w:rsidRPr="00B377B9" w:rsidRDefault="009F3E53" w:rsidP="009F3E53">
            <w:pPr>
              <w:rPr>
                <w:lang/>
              </w:rPr>
            </w:pPr>
            <w:r>
              <w:rPr>
                <w:lang/>
              </w:rPr>
              <w:t>36</w:t>
            </w:r>
          </w:p>
        </w:tc>
        <w:tc>
          <w:tcPr>
            <w:tcW w:w="720" w:type="dxa"/>
          </w:tcPr>
          <w:p w:rsidR="009F3E53" w:rsidRPr="00B377B9" w:rsidRDefault="009F3E53" w:rsidP="009F3E53">
            <w:pPr>
              <w:rPr>
                <w:lang/>
              </w:rPr>
            </w:pPr>
            <w:r>
              <w:rPr>
                <w:lang/>
              </w:rPr>
              <w:t>21</w:t>
            </w:r>
          </w:p>
        </w:tc>
        <w:tc>
          <w:tcPr>
            <w:tcW w:w="720" w:type="dxa"/>
          </w:tcPr>
          <w:p w:rsidR="009F3E53" w:rsidRDefault="009F3E53" w:rsidP="009F3E53">
            <w:r w:rsidRPr="005206BB">
              <w:rPr>
                <w:lang/>
              </w:rPr>
              <w:t>179</w:t>
            </w:r>
          </w:p>
        </w:tc>
        <w:tc>
          <w:tcPr>
            <w:tcW w:w="900" w:type="dxa"/>
          </w:tcPr>
          <w:p w:rsidR="009F3E53" w:rsidRDefault="009F3E53" w:rsidP="009F3E53">
            <w:r w:rsidRPr="00642FCE">
              <w:rPr>
                <w:lang/>
              </w:rPr>
              <w:t>100</w:t>
            </w:r>
          </w:p>
        </w:tc>
        <w:tc>
          <w:tcPr>
            <w:tcW w:w="540" w:type="dxa"/>
          </w:tcPr>
          <w:p w:rsidR="009F3E53" w:rsidRDefault="009F3E53" w:rsidP="009F3E53">
            <w:r w:rsidRPr="00793F39">
              <w:rPr>
                <w:lang/>
              </w:rPr>
              <w:t>0</w:t>
            </w:r>
          </w:p>
        </w:tc>
        <w:tc>
          <w:tcPr>
            <w:tcW w:w="540" w:type="dxa"/>
          </w:tcPr>
          <w:p w:rsidR="009F3E53" w:rsidRDefault="009F3E53" w:rsidP="009F3E53">
            <w:r w:rsidRPr="00793F39">
              <w:rPr>
                <w:lang/>
              </w:rPr>
              <w:t>0</w:t>
            </w:r>
          </w:p>
        </w:tc>
        <w:tc>
          <w:tcPr>
            <w:tcW w:w="540" w:type="dxa"/>
          </w:tcPr>
          <w:p w:rsidR="009F3E53" w:rsidRDefault="009F3E53" w:rsidP="009F3E53">
            <w:r w:rsidRPr="00793F39">
              <w:rPr>
                <w:lang/>
              </w:rPr>
              <w:t>0</w:t>
            </w:r>
          </w:p>
        </w:tc>
        <w:tc>
          <w:tcPr>
            <w:tcW w:w="540" w:type="dxa"/>
          </w:tcPr>
          <w:p w:rsidR="009F3E53" w:rsidRDefault="009F3E53" w:rsidP="009F3E53">
            <w:r w:rsidRPr="00793F39">
              <w:rPr>
                <w:lang/>
              </w:rPr>
              <w:t>0</w:t>
            </w:r>
          </w:p>
        </w:tc>
        <w:tc>
          <w:tcPr>
            <w:tcW w:w="721" w:type="dxa"/>
          </w:tcPr>
          <w:p w:rsidR="009F3E53" w:rsidRPr="00B377B9" w:rsidRDefault="009F3E53" w:rsidP="009F3E53">
            <w:pPr>
              <w:rPr>
                <w:lang/>
              </w:rPr>
            </w:pPr>
            <w:r>
              <w:rPr>
                <w:lang/>
              </w:rPr>
              <w:t>4,03</w:t>
            </w:r>
          </w:p>
        </w:tc>
      </w:tr>
      <w:tr w:rsidR="009F3E53" w:rsidRPr="002D3B60" w:rsidTr="009F3E53">
        <w:tc>
          <w:tcPr>
            <w:tcW w:w="1440" w:type="dxa"/>
          </w:tcPr>
          <w:p w:rsidR="009F3E53" w:rsidRPr="002D3B60" w:rsidRDefault="009F3E53" w:rsidP="009F3E53">
            <w:r w:rsidRPr="002D3B60">
              <w:t>Лик.кул.</w:t>
            </w:r>
          </w:p>
        </w:tc>
        <w:tc>
          <w:tcPr>
            <w:tcW w:w="630" w:type="dxa"/>
          </w:tcPr>
          <w:p w:rsidR="009F3E53" w:rsidRPr="001973D6" w:rsidRDefault="009F3E53" w:rsidP="009F3E53">
            <w:pPr>
              <w:rPr>
                <w:lang/>
              </w:rPr>
            </w:pPr>
            <w:r>
              <w:rPr>
                <w:lang/>
              </w:rPr>
              <w:t>179</w:t>
            </w:r>
          </w:p>
        </w:tc>
        <w:tc>
          <w:tcPr>
            <w:tcW w:w="629" w:type="dxa"/>
          </w:tcPr>
          <w:p w:rsidR="009F3E53" w:rsidRPr="001973D6" w:rsidRDefault="009F3E53" w:rsidP="009F3E53">
            <w:pPr>
              <w:rPr>
                <w:lang/>
              </w:rPr>
            </w:pPr>
            <w:r>
              <w:rPr>
                <w:lang/>
              </w:rPr>
              <w:t>179</w:t>
            </w:r>
          </w:p>
        </w:tc>
        <w:tc>
          <w:tcPr>
            <w:tcW w:w="720" w:type="dxa"/>
          </w:tcPr>
          <w:p w:rsidR="009F3E53" w:rsidRPr="00B377B9" w:rsidRDefault="009F3E53" w:rsidP="009F3E53">
            <w:pPr>
              <w:rPr>
                <w:lang/>
              </w:rPr>
            </w:pPr>
            <w:r>
              <w:rPr>
                <w:lang/>
              </w:rPr>
              <w:t>166</w:t>
            </w:r>
          </w:p>
        </w:tc>
        <w:tc>
          <w:tcPr>
            <w:tcW w:w="720" w:type="dxa"/>
          </w:tcPr>
          <w:p w:rsidR="009F3E53" w:rsidRPr="00B377B9" w:rsidRDefault="009F3E53" w:rsidP="009F3E53">
            <w:pPr>
              <w:rPr>
                <w:lang/>
              </w:rPr>
            </w:pPr>
            <w:r>
              <w:rPr>
                <w:lang/>
              </w:rPr>
              <w:t>9</w:t>
            </w:r>
          </w:p>
        </w:tc>
        <w:tc>
          <w:tcPr>
            <w:tcW w:w="720" w:type="dxa"/>
          </w:tcPr>
          <w:p w:rsidR="009F3E53" w:rsidRPr="00B377B9" w:rsidRDefault="009F3E53" w:rsidP="009F3E53">
            <w:pPr>
              <w:rPr>
                <w:lang/>
              </w:rPr>
            </w:pPr>
            <w:r>
              <w:rPr>
                <w:lang/>
              </w:rPr>
              <w:t>3</w:t>
            </w:r>
          </w:p>
        </w:tc>
        <w:tc>
          <w:tcPr>
            <w:tcW w:w="720" w:type="dxa"/>
          </w:tcPr>
          <w:p w:rsidR="009F3E53" w:rsidRPr="00B377B9" w:rsidRDefault="009F3E53" w:rsidP="009F3E53">
            <w:pPr>
              <w:rPr>
                <w:lang/>
              </w:rPr>
            </w:pPr>
            <w:r>
              <w:rPr>
                <w:lang/>
              </w:rPr>
              <w:t>1</w:t>
            </w:r>
          </w:p>
        </w:tc>
        <w:tc>
          <w:tcPr>
            <w:tcW w:w="720" w:type="dxa"/>
          </w:tcPr>
          <w:p w:rsidR="009F3E53" w:rsidRDefault="009F3E53" w:rsidP="009F3E53">
            <w:r w:rsidRPr="005206BB">
              <w:rPr>
                <w:lang/>
              </w:rPr>
              <w:t>179</w:t>
            </w:r>
          </w:p>
        </w:tc>
        <w:tc>
          <w:tcPr>
            <w:tcW w:w="900" w:type="dxa"/>
          </w:tcPr>
          <w:p w:rsidR="009F3E53" w:rsidRDefault="009F3E53" w:rsidP="009F3E53">
            <w:r w:rsidRPr="00642FCE">
              <w:rPr>
                <w:lang/>
              </w:rPr>
              <w:t>100</w:t>
            </w:r>
          </w:p>
        </w:tc>
        <w:tc>
          <w:tcPr>
            <w:tcW w:w="540" w:type="dxa"/>
          </w:tcPr>
          <w:p w:rsidR="009F3E53" w:rsidRDefault="009F3E53" w:rsidP="009F3E53">
            <w:r w:rsidRPr="00793F39">
              <w:rPr>
                <w:lang/>
              </w:rPr>
              <w:t>0</w:t>
            </w:r>
          </w:p>
        </w:tc>
        <w:tc>
          <w:tcPr>
            <w:tcW w:w="540" w:type="dxa"/>
          </w:tcPr>
          <w:p w:rsidR="009F3E53" w:rsidRDefault="009F3E53" w:rsidP="009F3E53">
            <w:r w:rsidRPr="00793F39">
              <w:rPr>
                <w:lang/>
              </w:rPr>
              <w:t>0</w:t>
            </w:r>
          </w:p>
        </w:tc>
        <w:tc>
          <w:tcPr>
            <w:tcW w:w="540" w:type="dxa"/>
          </w:tcPr>
          <w:p w:rsidR="009F3E53" w:rsidRDefault="009F3E53" w:rsidP="009F3E53">
            <w:r w:rsidRPr="00793F39">
              <w:rPr>
                <w:lang/>
              </w:rPr>
              <w:t>0</w:t>
            </w:r>
          </w:p>
        </w:tc>
        <w:tc>
          <w:tcPr>
            <w:tcW w:w="540" w:type="dxa"/>
          </w:tcPr>
          <w:p w:rsidR="009F3E53" w:rsidRDefault="009F3E53" w:rsidP="009F3E53">
            <w:r w:rsidRPr="00793F39">
              <w:rPr>
                <w:lang/>
              </w:rPr>
              <w:t>0</w:t>
            </w:r>
          </w:p>
        </w:tc>
        <w:tc>
          <w:tcPr>
            <w:tcW w:w="721" w:type="dxa"/>
          </w:tcPr>
          <w:p w:rsidR="009F3E53" w:rsidRPr="00B377B9" w:rsidRDefault="009F3E53" w:rsidP="009F3E53">
            <w:pPr>
              <w:rPr>
                <w:lang/>
              </w:rPr>
            </w:pPr>
            <w:r>
              <w:rPr>
                <w:lang/>
              </w:rPr>
              <w:t>4,90</w:t>
            </w:r>
          </w:p>
        </w:tc>
      </w:tr>
      <w:tr w:rsidR="009F3E53" w:rsidRPr="002D3B60" w:rsidTr="009F3E53">
        <w:tc>
          <w:tcPr>
            <w:tcW w:w="1440" w:type="dxa"/>
          </w:tcPr>
          <w:p w:rsidR="009F3E53" w:rsidRPr="002D3B60" w:rsidRDefault="009F3E53" w:rsidP="009F3E53">
            <w:r w:rsidRPr="002D3B60">
              <w:t>Муз.кул.</w:t>
            </w:r>
          </w:p>
        </w:tc>
        <w:tc>
          <w:tcPr>
            <w:tcW w:w="630" w:type="dxa"/>
          </w:tcPr>
          <w:p w:rsidR="009F3E53" w:rsidRPr="001973D6" w:rsidRDefault="009F3E53" w:rsidP="009F3E53">
            <w:pPr>
              <w:rPr>
                <w:lang/>
              </w:rPr>
            </w:pPr>
            <w:r>
              <w:rPr>
                <w:lang/>
              </w:rPr>
              <w:t>179</w:t>
            </w:r>
          </w:p>
        </w:tc>
        <w:tc>
          <w:tcPr>
            <w:tcW w:w="629" w:type="dxa"/>
          </w:tcPr>
          <w:p w:rsidR="009F3E53" w:rsidRPr="001973D6" w:rsidRDefault="009F3E53" w:rsidP="009F3E53">
            <w:pPr>
              <w:rPr>
                <w:lang/>
              </w:rPr>
            </w:pPr>
            <w:r>
              <w:rPr>
                <w:lang/>
              </w:rPr>
              <w:t>179</w:t>
            </w:r>
          </w:p>
        </w:tc>
        <w:tc>
          <w:tcPr>
            <w:tcW w:w="720" w:type="dxa"/>
          </w:tcPr>
          <w:p w:rsidR="009F3E53" w:rsidRPr="00B377B9" w:rsidRDefault="009F3E53" w:rsidP="009F3E53">
            <w:pPr>
              <w:rPr>
                <w:lang/>
              </w:rPr>
            </w:pPr>
            <w:r>
              <w:rPr>
                <w:lang/>
              </w:rPr>
              <w:t>132</w:t>
            </w:r>
          </w:p>
        </w:tc>
        <w:tc>
          <w:tcPr>
            <w:tcW w:w="720" w:type="dxa"/>
          </w:tcPr>
          <w:p w:rsidR="009F3E53" w:rsidRPr="00B377B9" w:rsidRDefault="009F3E53" w:rsidP="009F3E53">
            <w:pPr>
              <w:rPr>
                <w:lang/>
              </w:rPr>
            </w:pPr>
            <w:r>
              <w:rPr>
                <w:lang/>
              </w:rPr>
              <w:t>37</w:t>
            </w:r>
          </w:p>
        </w:tc>
        <w:tc>
          <w:tcPr>
            <w:tcW w:w="720" w:type="dxa"/>
          </w:tcPr>
          <w:p w:rsidR="009F3E53" w:rsidRPr="00B377B9" w:rsidRDefault="009F3E53" w:rsidP="009F3E53">
            <w:pPr>
              <w:rPr>
                <w:lang/>
              </w:rPr>
            </w:pPr>
            <w:r>
              <w:rPr>
                <w:lang/>
              </w:rPr>
              <w:t>10</w:t>
            </w:r>
          </w:p>
        </w:tc>
        <w:tc>
          <w:tcPr>
            <w:tcW w:w="720" w:type="dxa"/>
          </w:tcPr>
          <w:p w:rsidR="009F3E53" w:rsidRPr="00B377B9" w:rsidRDefault="009F3E53" w:rsidP="009F3E53">
            <w:pPr>
              <w:rPr>
                <w:lang/>
              </w:rPr>
            </w:pPr>
            <w:r>
              <w:rPr>
                <w:lang/>
              </w:rPr>
              <w:t>0</w:t>
            </w:r>
          </w:p>
        </w:tc>
        <w:tc>
          <w:tcPr>
            <w:tcW w:w="720" w:type="dxa"/>
          </w:tcPr>
          <w:p w:rsidR="009F3E53" w:rsidRDefault="009F3E53" w:rsidP="009F3E53">
            <w:r w:rsidRPr="005206BB">
              <w:rPr>
                <w:lang/>
              </w:rPr>
              <w:t>179</w:t>
            </w:r>
          </w:p>
        </w:tc>
        <w:tc>
          <w:tcPr>
            <w:tcW w:w="900" w:type="dxa"/>
          </w:tcPr>
          <w:p w:rsidR="009F3E53" w:rsidRDefault="009F3E53" w:rsidP="009F3E53">
            <w:r w:rsidRPr="00642FCE">
              <w:rPr>
                <w:lang/>
              </w:rPr>
              <w:t>100</w:t>
            </w:r>
          </w:p>
        </w:tc>
        <w:tc>
          <w:tcPr>
            <w:tcW w:w="540" w:type="dxa"/>
          </w:tcPr>
          <w:p w:rsidR="009F3E53" w:rsidRDefault="009F3E53" w:rsidP="009F3E53">
            <w:r w:rsidRPr="00793F39">
              <w:rPr>
                <w:lang/>
              </w:rPr>
              <w:t>0</w:t>
            </w:r>
          </w:p>
        </w:tc>
        <w:tc>
          <w:tcPr>
            <w:tcW w:w="540" w:type="dxa"/>
          </w:tcPr>
          <w:p w:rsidR="009F3E53" w:rsidRDefault="009F3E53" w:rsidP="009F3E53">
            <w:r w:rsidRPr="00793F39">
              <w:rPr>
                <w:lang/>
              </w:rPr>
              <w:t>0</w:t>
            </w:r>
          </w:p>
        </w:tc>
        <w:tc>
          <w:tcPr>
            <w:tcW w:w="540" w:type="dxa"/>
          </w:tcPr>
          <w:p w:rsidR="009F3E53" w:rsidRDefault="009F3E53" w:rsidP="009F3E53">
            <w:r w:rsidRPr="00793F39">
              <w:rPr>
                <w:lang/>
              </w:rPr>
              <w:t>0</w:t>
            </w:r>
          </w:p>
        </w:tc>
        <w:tc>
          <w:tcPr>
            <w:tcW w:w="540" w:type="dxa"/>
          </w:tcPr>
          <w:p w:rsidR="009F3E53" w:rsidRDefault="009F3E53" w:rsidP="009F3E53">
            <w:r w:rsidRPr="00793F39">
              <w:rPr>
                <w:lang/>
              </w:rPr>
              <w:t>0</w:t>
            </w:r>
          </w:p>
        </w:tc>
        <w:tc>
          <w:tcPr>
            <w:tcW w:w="721" w:type="dxa"/>
          </w:tcPr>
          <w:p w:rsidR="009F3E53" w:rsidRPr="00B377B9" w:rsidRDefault="009F3E53" w:rsidP="009F3E53">
            <w:pPr>
              <w:rPr>
                <w:lang/>
              </w:rPr>
            </w:pPr>
            <w:r>
              <w:rPr>
                <w:lang/>
              </w:rPr>
              <w:t>4,68</w:t>
            </w:r>
          </w:p>
        </w:tc>
      </w:tr>
      <w:tr w:rsidR="009F3E53" w:rsidRPr="002D3B60" w:rsidTr="009F3E53">
        <w:trPr>
          <w:cantSplit/>
        </w:trPr>
        <w:tc>
          <w:tcPr>
            <w:tcW w:w="1440" w:type="dxa"/>
          </w:tcPr>
          <w:p w:rsidR="009F3E53" w:rsidRPr="002D3B60" w:rsidRDefault="009F3E53" w:rsidP="009F3E53">
            <w:r w:rsidRPr="002D3B60">
              <w:t>Вер.наст.</w:t>
            </w:r>
          </w:p>
        </w:tc>
        <w:tc>
          <w:tcPr>
            <w:tcW w:w="630" w:type="dxa"/>
          </w:tcPr>
          <w:p w:rsidR="009F3E53" w:rsidRPr="00D923D4" w:rsidRDefault="009F3E53" w:rsidP="009F3E53">
            <w:pPr>
              <w:rPr>
                <w:lang/>
              </w:rPr>
            </w:pPr>
            <w:r>
              <w:rPr>
                <w:lang/>
              </w:rPr>
              <w:t>47</w:t>
            </w:r>
          </w:p>
        </w:tc>
        <w:tc>
          <w:tcPr>
            <w:tcW w:w="629" w:type="dxa"/>
          </w:tcPr>
          <w:p w:rsidR="009F3E53" w:rsidRPr="00D923D4" w:rsidRDefault="009F3E53" w:rsidP="009F3E53">
            <w:pPr>
              <w:rPr>
                <w:lang/>
              </w:rPr>
            </w:pPr>
            <w:r>
              <w:rPr>
                <w:lang/>
              </w:rPr>
              <w:t>47</w:t>
            </w:r>
          </w:p>
        </w:tc>
        <w:tc>
          <w:tcPr>
            <w:tcW w:w="2880" w:type="dxa"/>
            <w:gridSpan w:val="4"/>
            <w:vMerge w:val="restart"/>
          </w:tcPr>
          <w:p w:rsidR="009F3E53" w:rsidRPr="002D3B60" w:rsidRDefault="009F3E53" w:rsidP="009F3E53"/>
        </w:tc>
        <w:tc>
          <w:tcPr>
            <w:tcW w:w="720" w:type="dxa"/>
          </w:tcPr>
          <w:p w:rsidR="009F3E53" w:rsidRPr="00111620" w:rsidRDefault="009F3E53" w:rsidP="009F3E53">
            <w:pPr>
              <w:rPr>
                <w:lang/>
              </w:rPr>
            </w:pPr>
            <w:r>
              <w:rPr>
                <w:lang/>
              </w:rPr>
              <w:t>47</w:t>
            </w:r>
          </w:p>
        </w:tc>
        <w:tc>
          <w:tcPr>
            <w:tcW w:w="900" w:type="dxa"/>
          </w:tcPr>
          <w:p w:rsidR="009F3E53" w:rsidRPr="00111620" w:rsidRDefault="009F3E53" w:rsidP="009F3E53">
            <w:pPr>
              <w:rPr>
                <w:lang/>
              </w:rPr>
            </w:pPr>
            <w:r>
              <w:rPr>
                <w:lang/>
              </w:rPr>
              <w:t>100</w:t>
            </w:r>
          </w:p>
        </w:tc>
        <w:tc>
          <w:tcPr>
            <w:tcW w:w="540" w:type="dxa"/>
          </w:tcPr>
          <w:p w:rsidR="009F3E53" w:rsidRDefault="009F3E53" w:rsidP="009F3E53">
            <w:r w:rsidRPr="00245045">
              <w:rPr>
                <w:lang/>
              </w:rPr>
              <w:t>0</w:t>
            </w:r>
          </w:p>
        </w:tc>
        <w:tc>
          <w:tcPr>
            <w:tcW w:w="540" w:type="dxa"/>
          </w:tcPr>
          <w:p w:rsidR="009F3E53" w:rsidRDefault="009F3E53" w:rsidP="009F3E53">
            <w:r w:rsidRPr="00245045">
              <w:rPr>
                <w:lang/>
              </w:rPr>
              <w:t>0</w:t>
            </w:r>
          </w:p>
        </w:tc>
        <w:tc>
          <w:tcPr>
            <w:tcW w:w="540" w:type="dxa"/>
          </w:tcPr>
          <w:p w:rsidR="009F3E53" w:rsidRDefault="009F3E53" w:rsidP="009F3E53">
            <w:r w:rsidRPr="00245045">
              <w:rPr>
                <w:lang/>
              </w:rPr>
              <w:t>0</w:t>
            </w:r>
          </w:p>
        </w:tc>
        <w:tc>
          <w:tcPr>
            <w:tcW w:w="540" w:type="dxa"/>
          </w:tcPr>
          <w:p w:rsidR="009F3E53" w:rsidRDefault="009F3E53" w:rsidP="009F3E53">
            <w:r w:rsidRPr="00793F39">
              <w:rPr>
                <w:lang/>
              </w:rPr>
              <w:t>0</w:t>
            </w:r>
          </w:p>
        </w:tc>
        <w:tc>
          <w:tcPr>
            <w:tcW w:w="721" w:type="dxa"/>
          </w:tcPr>
          <w:p w:rsidR="009F3E53" w:rsidRDefault="009F3E53" w:rsidP="009F3E53">
            <w:r w:rsidRPr="00793F39">
              <w:rPr>
                <w:lang/>
              </w:rPr>
              <w:t>0</w:t>
            </w:r>
          </w:p>
        </w:tc>
      </w:tr>
      <w:tr w:rsidR="009F3E53" w:rsidRPr="002D3B60" w:rsidTr="009F3E53">
        <w:trPr>
          <w:cantSplit/>
        </w:trPr>
        <w:tc>
          <w:tcPr>
            <w:tcW w:w="1440" w:type="dxa"/>
          </w:tcPr>
          <w:p w:rsidR="009F3E53" w:rsidRPr="002D3B60" w:rsidRDefault="009F3E53" w:rsidP="009F3E53">
            <w:r w:rsidRPr="002D3B60">
              <w:t>Грађ.вас.</w:t>
            </w:r>
          </w:p>
        </w:tc>
        <w:tc>
          <w:tcPr>
            <w:tcW w:w="630" w:type="dxa"/>
          </w:tcPr>
          <w:p w:rsidR="009F3E53" w:rsidRPr="00D923D4" w:rsidRDefault="009F3E53" w:rsidP="009F3E53">
            <w:pPr>
              <w:rPr>
                <w:lang/>
              </w:rPr>
            </w:pPr>
            <w:r>
              <w:rPr>
                <w:lang/>
              </w:rPr>
              <w:t>132</w:t>
            </w:r>
          </w:p>
        </w:tc>
        <w:tc>
          <w:tcPr>
            <w:tcW w:w="629" w:type="dxa"/>
          </w:tcPr>
          <w:p w:rsidR="009F3E53" w:rsidRPr="00D923D4" w:rsidRDefault="009F3E53" w:rsidP="009F3E53">
            <w:pPr>
              <w:rPr>
                <w:lang/>
              </w:rPr>
            </w:pPr>
            <w:r>
              <w:rPr>
                <w:lang/>
              </w:rPr>
              <w:t>132</w:t>
            </w:r>
          </w:p>
        </w:tc>
        <w:tc>
          <w:tcPr>
            <w:tcW w:w="2880" w:type="dxa"/>
            <w:gridSpan w:val="4"/>
            <w:vMerge/>
          </w:tcPr>
          <w:p w:rsidR="009F3E53" w:rsidRPr="002D3B60" w:rsidRDefault="009F3E53" w:rsidP="009F3E53"/>
        </w:tc>
        <w:tc>
          <w:tcPr>
            <w:tcW w:w="720" w:type="dxa"/>
          </w:tcPr>
          <w:p w:rsidR="009F3E53" w:rsidRPr="00111620" w:rsidRDefault="009F3E53" w:rsidP="009F3E53">
            <w:pPr>
              <w:rPr>
                <w:lang/>
              </w:rPr>
            </w:pPr>
            <w:r>
              <w:rPr>
                <w:lang/>
              </w:rPr>
              <w:t>132</w:t>
            </w:r>
          </w:p>
        </w:tc>
        <w:tc>
          <w:tcPr>
            <w:tcW w:w="900" w:type="dxa"/>
          </w:tcPr>
          <w:p w:rsidR="009F3E53" w:rsidRPr="00111620" w:rsidRDefault="009F3E53" w:rsidP="009F3E53">
            <w:pPr>
              <w:rPr>
                <w:lang/>
              </w:rPr>
            </w:pPr>
            <w:r>
              <w:rPr>
                <w:lang/>
              </w:rPr>
              <w:t>100</w:t>
            </w:r>
          </w:p>
        </w:tc>
        <w:tc>
          <w:tcPr>
            <w:tcW w:w="540" w:type="dxa"/>
          </w:tcPr>
          <w:p w:rsidR="009F3E53" w:rsidRDefault="009F3E53" w:rsidP="009F3E53">
            <w:r w:rsidRPr="00245045">
              <w:rPr>
                <w:lang/>
              </w:rPr>
              <w:t>0</w:t>
            </w:r>
          </w:p>
        </w:tc>
        <w:tc>
          <w:tcPr>
            <w:tcW w:w="540" w:type="dxa"/>
          </w:tcPr>
          <w:p w:rsidR="009F3E53" w:rsidRDefault="009F3E53" w:rsidP="009F3E53">
            <w:r w:rsidRPr="00245045">
              <w:rPr>
                <w:lang/>
              </w:rPr>
              <w:t>0</w:t>
            </w:r>
          </w:p>
        </w:tc>
        <w:tc>
          <w:tcPr>
            <w:tcW w:w="540" w:type="dxa"/>
          </w:tcPr>
          <w:p w:rsidR="009F3E53" w:rsidRDefault="009F3E53" w:rsidP="009F3E53">
            <w:r w:rsidRPr="00245045">
              <w:rPr>
                <w:lang/>
              </w:rPr>
              <w:t>0</w:t>
            </w:r>
          </w:p>
        </w:tc>
        <w:tc>
          <w:tcPr>
            <w:tcW w:w="540" w:type="dxa"/>
          </w:tcPr>
          <w:p w:rsidR="009F3E53" w:rsidRDefault="009F3E53" w:rsidP="009F3E53">
            <w:r w:rsidRPr="00793F39">
              <w:rPr>
                <w:lang/>
              </w:rPr>
              <w:t>0</w:t>
            </w:r>
          </w:p>
        </w:tc>
        <w:tc>
          <w:tcPr>
            <w:tcW w:w="721" w:type="dxa"/>
          </w:tcPr>
          <w:p w:rsidR="009F3E53" w:rsidRDefault="009F3E53" w:rsidP="009F3E53">
            <w:r w:rsidRPr="00793F39">
              <w:rPr>
                <w:lang/>
              </w:rPr>
              <w:t>0</w:t>
            </w:r>
          </w:p>
        </w:tc>
      </w:tr>
      <w:tr w:rsidR="009F3E53" w:rsidRPr="002D3B60" w:rsidTr="009F3E53">
        <w:trPr>
          <w:trHeight w:val="571"/>
        </w:trPr>
        <w:tc>
          <w:tcPr>
            <w:tcW w:w="1440" w:type="dxa"/>
            <w:tcBorders>
              <w:bottom w:val="single" w:sz="8" w:space="0" w:color="auto"/>
            </w:tcBorders>
          </w:tcPr>
          <w:p w:rsidR="009F3E53" w:rsidRPr="002D3B60" w:rsidRDefault="009F3E53" w:rsidP="009F3E53">
            <w:r>
              <w:t>Физичко васпитање</w:t>
            </w:r>
          </w:p>
        </w:tc>
        <w:tc>
          <w:tcPr>
            <w:tcW w:w="630" w:type="dxa"/>
            <w:tcBorders>
              <w:bottom w:val="single" w:sz="8" w:space="0" w:color="auto"/>
            </w:tcBorders>
          </w:tcPr>
          <w:p w:rsidR="009F3E53" w:rsidRDefault="009F3E53" w:rsidP="009F3E53">
            <w:r w:rsidRPr="008331CF">
              <w:rPr>
                <w:lang/>
              </w:rPr>
              <w:t>179</w:t>
            </w:r>
          </w:p>
        </w:tc>
        <w:tc>
          <w:tcPr>
            <w:tcW w:w="629" w:type="dxa"/>
            <w:tcBorders>
              <w:bottom w:val="single" w:sz="8" w:space="0" w:color="auto"/>
            </w:tcBorders>
          </w:tcPr>
          <w:p w:rsidR="009F3E53" w:rsidRDefault="009F3E53" w:rsidP="009F3E53">
            <w:r w:rsidRPr="001F32AD">
              <w:rPr>
                <w:lang/>
              </w:rPr>
              <w:t>179</w:t>
            </w:r>
          </w:p>
        </w:tc>
        <w:tc>
          <w:tcPr>
            <w:tcW w:w="720" w:type="dxa"/>
            <w:tcBorders>
              <w:bottom w:val="single" w:sz="8" w:space="0" w:color="auto"/>
            </w:tcBorders>
          </w:tcPr>
          <w:p w:rsidR="009F3E53" w:rsidRPr="00D923D4" w:rsidRDefault="009F3E53" w:rsidP="009F3E53">
            <w:pPr>
              <w:rPr>
                <w:lang/>
              </w:rPr>
            </w:pPr>
            <w:r>
              <w:rPr>
                <w:lang/>
              </w:rPr>
              <w:t>159</w:t>
            </w:r>
          </w:p>
        </w:tc>
        <w:tc>
          <w:tcPr>
            <w:tcW w:w="720" w:type="dxa"/>
            <w:tcBorders>
              <w:bottom w:val="single" w:sz="8" w:space="0" w:color="auto"/>
            </w:tcBorders>
          </w:tcPr>
          <w:p w:rsidR="009F3E53" w:rsidRPr="00D923D4" w:rsidRDefault="009F3E53" w:rsidP="009F3E53">
            <w:pPr>
              <w:rPr>
                <w:lang/>
              </w:rPr>
            </w:pPr>
            <w:r>
              <w:rPr>
                <w:lang/>
              </w:rPr>
              <w:t>17</w:t>
            </w:r>
          </w:p>
        </w:tc>
        <w:tc>
          <w:tcPr>
            <w:tcW w:w="720" w:type="dxa"/>
            <w:tcBorders>
              <w:bottom w:val="single" w:sz="8" w:space="0" w:color="auto"/>
            </w:tcBorders>
          </w:tcPr>
          <w:p w:rsidR="009F3E53" w:rsidRPr="00D923D4" w:rsidRDefault="009F3E53" w:rsidP="009F3E53">
            <w:pPr>
              <w:rPr>
                <w:lang/>
              </w:rPr>
            </w:pPr>
            <w:r>
              <w:rPr>
                <w:lang/>
              </w:rPr>
              <w:t>3</w:t>
            </w:r>
          </w:p>
        </w:tc>
        <w:tc>
          <w:tcPr>
            <w:tcW w:w="720" w:type="dxa"/>
            <w:tcBorders>
              <w:bottom w:val="single" w:sz="8" w:space="0" w:color="auto"/>
            </w:tcBorders>
          </w:tcPr>
          <w:p w:rsidR="009F3E53" w:rsidRPr="00D923D4" w:rsidRDefault="009F3E53" w:rsidP="009F3E53">
            <w:pPr>
              <w:rPr>
                <w:lang/>
              </w:rPr>
            </w:pPr>
            <w:r>
              <w:rPr>
                <w:lang/>
              </w:rPr>
              <w:t>0</w:t>
            </w:r>
          </w:p>
        </w:tc>
        <w:tc>
          <w:tcPr>
            <w:tcW w:w="720" w:type="dxa"/>
            <w:tcBorders>
              <w:bottom w:val="single" w:sz="8" w:space="0" w:color="auto"/>
            </w:tcBorders>
          </w:tcPr>
          <w:p w:rsidR="009F3E53" w:rsidRDefault="009F3E53" w:rsidP="009F3E53">
            <w:r w:rsidRPr="00E54C54">
              <w:rPr>
                <w:lang/>
              </w:rPr>
              <w:t>179</w:t>
            </w:r>
          </w:p>
        </w:tc>
        <w:tc>
          <w:tcPr>
            <w:tcW w:w="900" w:type="dxa"/>
            <w:tcBorders>
              <w:bottom w:val="single" w:sz="8" w:space="0" w:color="auto"/>
            </w:tcBorders>
          </w:tcPr>
          <w:p w:rsidR="009F3E53" w:rsidRPr="0037710F" w:rsidRDefault="009F3E53" w:rsidP="009F3E53">
            <w:pPr>
              <w:rPr>
                <w:lang/>
              </w:rPr>
            </w:pPr>
            <w:r>
              <w:rPr>
                <w:lang/>
              </w:rPr>
              <w:t>100</w:t>
            </w:r>
          </w:p>
        </w:tc>
        <w:tc>
          <w:tcPr>
            <w:tcW w:w="540" w:type="dxa"/>
            <w:tcBorders>
              <w:bottom w:val="single" w:sz="8" w:space="0" w:color="auto"/>
            </w:tcBorders>
          </w:tcPr>
          <w:p w:rsidR="009F3E53" w:rsidRDefault="009F3E53" w:rsidP="009F3E53">
            <w:r w:rsidRPr="00793F39">
              <w:rPr>
                <w:lang/>
              </w:rPr>
              <w:t>0</w:t>
            </w:r>
          </w:p>
        </w:tc>
        <w:tc>
          <w:tcPr>
            <w:tcW w:w="540" w:type="dxa"/>
            <w:tcBorders>
              <w:bottom w:val="single" w:sz="8" w:space="0" w:color="auto"/>
            </w:tcBorders>
          </w:tcPr>
          <w:p w:rsidR="009F3E53" w:rsidRDefault="009F3E53" w:rsidP="009F3E53">
            <w:r w:rsidRPr="00793F39">
              <w:rPr>
                <w:lang/>
              </w:rPr>
              <w:t>0</w:t>
            </w:r>
          </w:p>
        </w:tc>
        <w:tc>
          <w:tcPr>
            <w:tcW w:w="540" w:type="dxa"/>
            <w:tcBorders>
              <w:bottom w:val="single" w:sz="8" w:space="0" w:color="auto"/>
            </w:tcBorders>
          </w:tcPr>
          <w:p w:rsidR="009F3E53" w:rsidRDefault="009F3E53" w:rsidP="009F3E53">
            <w:r w:rsidRPr="00793F39">
              <w:rPr>
                <w:lang/>
              </w:rPr>
              <w:t>0</w:t>
            </w:r>
          </w:p>
        </w:tc>
        <w:tc>
          <w:tcPr>
            <w:tcW w:w="540" w:type="dxa"/>
            <w:tcBorders>
              <w:bottom w:val="single" w:sz="8" w:space="0" w:color="auto"/>
            </w:tcBorders>
          </w:tcPr>
          <w:p w:rsidR="009F3E53" w:rsidRDefault="009F3E53" w:rsidP="009F3E53">
            <w:r w:rsidRPr="00793F39">
              <w:rPr>
                <w:lang/>
              </w:rPr>
              <w:t>0</w:t>
            </w:r>
          </w:p>
        </w:tc>
        <w:tc>
          <w:tcPr>
            <w:tcW w:w="721" w:type="dxa"/>
            <w:tcBorders>
              <w:bottom w:val="single" w:sz="8" w:space="0" w:color="auto"/>
            </w:tcBorders>
          </w:tcPr>
          <w:p w:rsidR="009F3E53" w:rsidRPr="00D923D4" w:rsidRDefault="009F3E53" w:rsidP="009F3E53">
            <w:pPr>
              <w:rPr>
                <w:lang/>
              </w:rPr>
            </w:pPr>
            <w:r>
              <w:rPr>
                <w:lang/>
              </w:rPr>
              <w:t>4,87</w:t>
            </w:r>
          </w:p>
        </w:tc>
      </w:tr>
      <w:tr w:rsidR="009F3E53" w:rsidRPr="002D3B60" w:rsidTr="009F3E53">
        <w:trPr>
          <w:trHeight w:val="696"/>
        </w:trPr>
        <w:tc>
          <w:tcPr>
            <w:tcW w:w="1440" w:type="dxa"/>
            <w:tcBorders>
              <w:top w:val="single" w:sz="8" w:space="0" w:color="auto"/>
            </w:tcBorders>
          </w:tcPr>
          <w:p w:rsidR="009F3E53" w:rsidRPr="002D3B60" w:rsidRDefault="009F3E53" w:rsidP="009F3E53">
            <w:r>
              <w:t>Физичко-изабрани спорт</w:t>
            </w:r>
          </w:p>
        </w:tc>
        <w:tc>
          <w:tcPr>
            <w:tcW w:w="630" w:type="dxa"/>
            <w:tcBorders>
              <w:top w:val="single" w:sz="8" w:space="0" w:color="auto"/>
            </w:tcBorders>
          </w:tcPr>
          <w:p w:rsidR="009F3E53" w:rsidRDefault="009F3E53" w:rsidP="009F3E53">
            <w:r w:rsidRPr="008331CF">
              <w:rPr>
                <w:lang/>
              </w:rPr>
              <w:t>179</w:t>
            </w:r>
          </w:p>
        </w:tc>
        <w:tc>
          <w:tcPr>
            <w:tcW w:w="629" w:type="dxa"/>
            <w:tcBorders>
              <w:top w:val="single" w:sz="8" w:space="0" w:color="auto"/>
            </w:tcBorders>
          </w:tcPr>
          <w:p w:rsidR="009F3E53" w:rsidRDefault="009F3E53" w:rsidP="009F3E53">
            <w:r w:rsidRPr="001F32AD">
              <w:rPr>
                <w:lang/>
              </w:rPr>
              <w:t>179</w:t>
            </w:r>
          </w:p>
        </w:tc>
        <w:tc>
          <w:tcPr>
            <w:tcW w:w="720" w:type="dxa"/>
            <w:tcBorders>
              <w:top w:val="single" w:sz="8" w:space="0" w:color="auto"/>
            </w:tcBorders>
          </w:tcPr>
          <w:p w:rsidR="009F3E53" w:rsidRPr="00D923D4" w:rsidRDefault="009F3E53" w:rsidP="009F3E53">
            <w:pPr>
              <w:rPr>
                <w:lang/>
              </w:rPr>
            </w:pPr>
            <w:r>
              <w:rPr>
                <w:lang/>
              </w:rPr>
              <w:t>171</w:t>
            </w:r>
          </w:p>
        </w:tc>
        <w:tc>
          <w:tcPr>
            <w:tcW w:w="720" w:type="dxa"/>
            <w:tcBorders>
              <w:top w:val="single" w:sz="8" w:space="0" w:color="auto"/>
            </w:tcBorders>
          </w:tcPr>
          <w:p w:rsidR="009F3E53" w:rsidRPr="00D923D4" w:rsidRDefault="009F3E53" w:rsidP="009F3E53">
            <w:pPr>
              <w:rPr>
                <w:lang/>
              </w:rPr>
            </w:pPr>
            <w:r>
              <w:rPr>
                <w:lang/>
              </w:rPr>
              <w:t>8</w:t>
            </w:r>
          </w:p>
        </w:tc>
        <w:tc>
          <w:tcPr>
            <w:tcW w:w="720" w:type="dxa"/>
            <w:tcBorders>
              <w:top w:val="single" w:sz="8" w:space="0" w:color="auto"/>
            </w:tcBorders>
          </w:tcPr>
          <w:p w:rsidR="009F3E53" w:rsidRPr="00D923D4" w:rsidRDefault="009F3E53" w:rsidP="009F3E53">
            <w:pPr>
              <w:rPr>
                <w:lang/>
              </w:rPr>
            </w:pPr>
            <w:r>
              <w:rPr>
                <w:lang/>
              </w:rPr>
              <w:t>0</w:t>
            </w:r>
          </w:p>
        </w:tc>
        <w:tc>
          <w:tcPr>
            <w:tcW w:w="720" w:type="dxa"/>
            <w:tcBorders>
              <w:top w:val="single" w:sz="8" w:space="0" w:color="auto"/>
            </w:tcBorders>
          </w:tcPr>
          <w:p w:rsidR="009F3E53" w:rsidRPr="00D923D4" w:rsidRDefault="009F3E53" w:rsidP="009F3E53">
            <w:pPr>
              <w:rPr>
                <w:lang/>
              </w:rPr>
            </w:pPr>
            <w:r>
              <w:rPr>
                <w:lang/>
              </w:rPr>
              <w:t>0</w:t>
            </w:r>
          </w:p>
        </w:tc>
        <w:tc>
          <w:tcPr>
            <w:tcW w:w="720" w:type="dxa"/>
            <w:tcBorders>
              <w:top w:val="single" w:sz="8" w:space="0" w:color="auto"/>
            </w:tcBorders>
          </w:tcPr>
          <w:p w:rsidR="009F3E53" w:rsidRDefault="009F3E53" w:rsidP="009F3E53">
            <w:r w:rsidRPr="00E54C54">
              <w:rPr>
                <w:lang/>
              </w:rPr>
              <w:t>179</w:t>
            </w:r>
          </w:p>
        </w:tc>
        <w:tc>
          <w:tcPr>
            <w:tcW w:w="900" w:type="dxa"/>
            <w:tcBorders>
              <w:top w:val="single" w:sz="8" w:space="0" w:color="auto"/>
            </w:tcBorders>
          </w:tcPr>
          <w:p w:rsidR="009F3E53" w:rsidRPr="0037710F" w:rsidRDefault="009F3E53" w:rsidP="009F3E53">
            <w:pPr>
              <w:rPr>
                <w:lang/>
              </w:rPr>
            </w:pPr>
            <w:r>
              <w:rPr>
                <w:lang/>
              </w:rPr>
              <w:t>100</w:t>
            </w:r>
          </w:p>
        </w:tc>
        <w:tc>
          <w:tcPr>
            <w:tcW w:w="540" w:type="dxa"/>
            <w:tcBorders>
              <w:top w:val="single" w:sz="8" w:space="0" w:color="auto"/>
            </w:tcBorders>
          </w:tcPr>
          <w:p w:rsidR="009F3E53" w:rsidRDefault="009F3E53" w:rsidP="009F3E53">
            <w:r w:rsidRPr="00793F39">
              <w:rPr>
                <w:lang/>
              </w:rPr>
              <w:t>0</w:t>
            </w:r>
          </w:p>
        </w:tc>
        <w:tc>
          <w:tcPr>
            <w:tcW w:w="540" w:type="dxa"/>
            <w:tcBorders>
              <w:top w:val="single" w:sz="8" w:space="0" w:color="auto"/>
            </w:tcBorders>
          </w:tcPr>
          <w:p w:rsidR="009F3E53" w:rsidRDefault="009F3E53" w:rsidP="009F3E53">
            <w:r w:rsidRPr="00793F39">
              <w:rPr>
                <w:lang/>
              </w:rPr>
              <w:t>0</w:t>
            </w:r>
          </w:p>
        </w:tc>
        <w:tc>
          <w:tcPr>
            <w:tcW w:w="540" w:type="dxa"/>
            <w:tcBorders>
              <w:top w:val="single" w:sz="8" w:space="0" w:color="auto"/>
            </w:tcBorders>
          </w:tcPr>
          <w:p w:rsidR="009F3E53" w:rsidRDefault="009F3E53" w:rsidP="009F3E53">
            <w:r w:rsidRPr="00793F39">
              <w:rPr>
                <w:lang/>
              </w:rPr>
              <w:t>0</w:t>
            </w:r>
          </w:p>
        </w:tc>
        <w:tc>
          <w:tcPr>
            <w:tcW w:w="540" w:type="dxa"/>
            <w:tcBorders>
              <w:top w:val="single" w:sz="8" w:space="0" w:color="auto"/>
            </w:tcBorders>
          </w:tcPr>
          <w:p w:rsidR="009F3E53" w:rsidRDefault="009F3E53" w:rsidP="009F3E53">
            <w:r w:rsidRPr="00793F39">
              <w:rPr>
                <w:lang/>
              </w:rPr>
              <w:t>0</w:t>
            </w:r>
          </w:p>
        </w:tc>
        <w:tc>
          <w:tcPr>
            <w:tcW w:w="721" w:type="dxa"/>
            <w:tcBorders>
              <w:top w:val="single" w:sz="8" w:space="0" w:color="auto"/>
            </w:tcBorders>
          </w:tcPr>
          <w:p w:rsidR="009F3E53" w:rsidRPr="00D923D4" w:rsidRDefault="009F3E53" w:rsidP="009F3E53">
            <w:pPr>
              <w:rPr>
                <w:lang/>
              </w:rPr>
            </w:pPr>
            <w:r>
              <w:rPr>
                <w:lang/>
              </w:rPr>
              <w:t>4,96</w:t>
            </w:r>
          </w:p>
        </w:tc>
      </w:tr>
      <w:tr w:rsidR="009F3E53" w:rsidRPr="002D3B60" w:rsidTr="009F3E53">
        <w:trPr>
          <w:trHeight w:val="502"/>
        </w:trPr>
        <w:tc>
          <w:tcPr>
            <w:tcW w:w="1440" w:type="dxa"/>
            <w:tcBorders>
              <w:top w:val="single" w:sz="8" w:space="0" w:color="auto"/>
            </w:tcBorders>
          </w:tcPr>
          <w:p w:rsidR="009F3E53" w:rsidRDefault="009F3E53" w:rsidP="009F3E53">
            <w:r>
              <w:t>Информатика и рачунарство</w:t>
            </w:r>
          </w:p>
        </w:tc>
        <w:tc>
          <w:tcPr>
            <w:tcW w:w="630" w:type="dxa"/>
            <w:tcBorders>
              <w:top w:val="single" w:sz="8" w:space="0" w:color="auto"/>
            </w:tcBorders>
          </w:tcPr>
          <w:p w:rsidR="009F3E53" w:rsidRPr="00D923D4" w:rsidRDefault="009F3E53" w:rsidP="009F3E53">
            <w:pPr>
              <w:rPr>
                <w:lang/>
              </w:rPr>
            </w:pPr>
            <w:r>
              <w:rPr>
                <w:lang/>
              </w:rPr>
              <w:t>132</w:t>
            </w:r>
          </w:p>
        </w:tc>
        <w:tc>
          <w:tcPr>
            <w:tcW w:w="629" w:type="dxa"/>
            <w:tcBorders>
              <w:top w:val="single" w:sz="8" w:space="0" w:color="auto"/>
            </w:tcBorders>
          </w:tcPr>
          <w:p w:rsidR="009F3E53" w:rsidRPr="00D923D4" w:rsidRDefault="009F3E53" w:rsidP="009F3E53">
            <w:pPr>
              <w:rPr>
                <w:lang/>
              </w:rPr>
            </w:pPr>
            <w:r>
              <w:rPr>
                <w:lang/>
              </w:rPr>
              <w:t>132</w:t>
            </w:r>
          </w:p>
        </w:tc>
        <w:tc>
          <w:tcPr>
            <w:tcW w:w="720" w:type="dxa"/>
            <w:tcBorders>
              <w:top w:val="single" w:sz="8" w:space="0" w:color="auto"/>
            </w:tcBorders>
          </w:tcPr>
          <w:p w:rsidR="009F3E53" w:rsidRPr="00D923D4" w:rsidRDefault="009F3E53" w:rsidP="009F3E53">
            <w:pPr>
              <w:rPr>
                <w:lang/>
              </w:rPr>
            </w:pPr>
            <w:r>
              <w:rPr>
                <w:lang/>
              </w:rPr>
              <w:t>105</w:t>
            </w:r>
          </w:p>
        </w:tc>
        <w:tc>
          <w:tcPr>
            <w:tcW w:w="720" w:type="dxa"/>
            <w:tcBorders>
              <w:top w:val="single" w:sz="8" w:space="0" w:color="auto"/>
            </w:tcBorders>
          </w:tcPr>
          <w:p w:rsidR="009F3E53" w:rsidRPr="00D923D4" w:rsidRDefault="009F3E53" w:rsidP="009F3E53">
            <w:pPr>
              <w:rPr>
                <w:lang/>
              </w:rPr>
            </w:pPr>
            <w:r>
              <w:rPr>
                <w:lang/>
              </w:rPr>
              <w:t>18</w:t>
            </w:r>
          </w:p>
        </w:tc>
        <w:tc>
          <w:tcPr>
            <w:tcW w:w="720" w:type="dxa"/>
            <w:tcBorders>
              <w:top w:val="single" w:sz="8" w:space="0" w:color="auto"/>
            </w:tcBorders>
          </w:tcPr>
          <w:p w:rsidR="009F3E53" w:rsidRPr="00D923D4" w:rsidRDefault="009F3E53" w:rsidP="009F3E53">
            <w:pPr>
              <w:rPr>
                <w:lang/>
              </w:rPr>
            </w:pPr>
            <w:r>
              <w:rPr>
                <w:lang/>
              </w:rPr>
              <w:t>2</w:t>
            </w:r>
          </w:p>
        </w:tc>
        <w:tc>
          <w:tcPr>
            <w:tcW w:w="720" w:type="dxa"/>
            <w:tcBorders>
              <w:top w:val="single" w:sz="8" w:space="0" w:color="auto"/>
            </w:tcBorders>
          </w:tcPr>
          <w:p w:rsidR="009F3E53" w:rsidRPr="00D923D4" w:rsidRDefault="009F3E53" w:rsidP="009F3E53">
            <w:pPr>
              <w:rPr>
                <w:lang/>
              </w:rPr>
            </w:pPr>
            <w:r>
              <w:rPr>
                <w:lang/>
              </w:rPr>
              <w:t>7</w:t>
            </w:r>
          </w:p>
        </w:tc>
        <w:tc>
          <w:tcPr>
            <w:tcW w:w="720" w:type="dxa"/>
            <w:tcBorders>
              <w:top w:val="single" w:sz="8" w:space="0" w:color="auto"/>
            </w:tcBorders>
          </w:tcPr>
          <w:p w:rsidR="009F3E53" w:rsidRPr="0037710F" w:rsidRDefault="009F3E53" w:rsidP="009F3E53">
            <w:pPr>
              <w:rPr>
                <w:lang/>
              </w:rPr>
            </w:pPr>
            <w:r>
              <w:rPr>
                <w:lang/>
              </w:rPr>
              <w:t>132</w:t>
            </w:r>
          </w:p>
        </w:tc>
        <w:tc>
          <w:tcPr>
            <w:tcW w:w="900" w:type="dxa"/>
            <w:tcBorders>
              <w:top w:val="single" w:sz="8" w:space="0" w:color="auto"/>
            </w:tcBorders>
          </w:tcPr>
          <w:p w:rsidR="009F3E53" w:rsidRPr="0037710F" w:rsidRDefault="009F3E53" w:rsidP="009F3E53">
            <w:pPr>
              <w:rPr>
                <w:lang/>
              </w:rPr>
            </w:pPr>
            <w:r>
              <w:rPr>
                <w:lang/>
              </w:rPr>
              <w:t>100</w:t>
            </w:r>
          </w:p>
        </w:tc>
        <w:tc>
          <w:tcPr>
            <w:tcW w:w="540" w:type="dxa"/>
            <w:tcBorders>
              <w:top w:val="single" w:sz="8" w:space="0" w:color="auto"/>
            </w:tcBorders>
          </w:tcPr>
          <w:p w:rsidR="009F3E53" w:rsidRDefault="009F3E53" w:rsidP="009F3E53">
            <w:r w:rsidRPr="00793F39">
              <w:rPr>
                <w:lang/>
              </w:rPr>
              <w:t>0</w:t>
            </w:r>
          </w:p>
        </w:tc>
        <w:tc>
          <w:tcPr>
            <w:tcW w:w="540" w:type="dxa"/>
            <w:tcBorders>
              <w:top w:val="single" w:sz="8" w:space="0" w:color="auto"/>
            </w:tcBorders>
          </w:tcPr>
          <w:p w:rsidR="009F3E53" w:rsidRDefault="009F3E53" w:rsidP="009F3E53">
            <w:r w:rsidRPr="00793F39">
              <w:rPr>
                <w:lang/>
              </w:rPr>
              <w:t>0</w:t>
            </w:r>
          </w:p>
        </w:tc>
        <w:tc>
          <w:tcPr>
            <w:tcW w:w="540" w:type="dxa"/>
            <w:tcBorders>
              <w:top w:val="single" w:sz="8" w:space="0" w:color="auto"/>
            </w:tcBorders>
          </w:tcPr>
          <w:p w:rsidR="009F3E53" w:rsidRDefault="009F3E53" w:rsidP="009F3E53">
            <w:r w:rsidRPr="00793F39">
              <w:rPr>
                <w:lang/>
              </w:rPr>
              <w:t>0</w:t>
            </w:r>
          </w:p>
        </w:tc>
        <w:tc>
          <w:tcPr>
            <w:tcW w:w="540" w:type="dxa"/>
            <w:tcBorders>
              <w:top w:val="single" w:sz="8" w:space="0" w:color="auto"/>
            </w:tcBorders>
          </w:tcPr>
          <w:p w:rsidR="009F3E53" w:rsidRDefault="009F3E53" w:rsidP="009F3E53">
            <w:r w:rsidRPr="00793F39">
              <w:rPr>
                <w:lang/>
              </w:rPr>
              <w:t>0</w:t>
            </w:r>
          </w:p>
        </w:tc>
        <w:tc>
          <w:tcPr>
            <w:tcW w:w="721" w:type="dxa"/>
            <w:tcBorders>
              <w:top w:val="single" w:sz="8" w:space="0" w:color="auto"/>
            </w:tcBorders>
          </w:tcPr>
          <w:p w:rsidR="009F3E53" w:rsidRPr="00D923D4" w:rsidRDefault="009F3E53" w:rsidP="009F3E53">
            <w:pPr>
              <w:rPr>
                <w:lang/>
              </w:rPr>
            </w:pPr>
            <w:r>
              <w:rPr>
                <w:lang/>
              </w:rPr>
              <w:t>4,73</w:t>
            </w:r>
          </w:p>
        </w:tc>
      </w:tr>
      <w:tr w:rsidR="009F3E53" w:rsidRPr="002D3B60" w:rsidTr="009F3E53">
        <w:trPr>
          <w:trHeight w:val="502"/>
        </w:trPr>
        <w:tc>
          <w:tcPr>
            <w:tcW w:w="1440" w:type="dxa"/>
            <w:tcBorders>
              <w:top w:val="single" w:sz="8" w:space="0" w:color="auto"/>
            </w:tcBorders>
          </w:tcPr>
          <w:p w:rsidR="009F3E53" w:rsidRDefault="009F3E53" w:rsidP="009F3E53">
            <w:r>
              <w:t>Хор и оркестар</w:t>
            </w:r>
          </w:p>
        </w:tc>
        <w:tc>
          <w:tcPr>
            <w:tcW w:w="630" w:type="dxa"/>
            <w:tcBorders>
              <w:top w:val="single" w:sz="8" w:space="0" w:color="auto"/>
            </w:tcBorders>
          </w:tcPr>
          <w:p w:rsidR="009F3E53" w:rsidRPr="00D923D4" w:rsidRDefault="009F3E53" w:rsidP="009F3E53">
            <w:pPr>
              <w:rPr>
                <w:lang/>
              </w:rPr>
            </w:pPr>
            <w:r>
              <w:rPr>
                <w:lang/>
              </w:rPr>
              <w:t>29</w:t>
            </w:r>
          </w:p>
        </w:tc>
        <w:tc>
          <w:tcPr>
            <w:tcW w:w="629" w:type="dxa"/>
            <w:tcBorders>
              <w:top w:val="single" w:sz="8" w:space="0" w:color="auto"/>
            </w:tcBorders>
          </w:tcPr>
          <w:p w:rsidR="009F3E53" w:rsidRPr="00D923D4" w:rsidRDefault="009F3E53" w:rsidP="009F3E53">
            <w:pPr>
              <w:rPr>
                <w:lang/>
              </w:rPr>
            </w:pPr>
            <w:r>
              <w:rPr>
                <w:lang/>
              </w:rPr>
              <w:t>29</w:t>
            </w:r>
          </w:p>
        </w:tc>
        <w:tc>
          <w:tcPr>
            <w:tcW w:w="720" w:type="dxa"/>
            <w:tcBorders>
              <w:top w:val="single" w:sz="8" w:space="0" w:color="auto"/>
            </w:tcBorders>
          </w:tcPr>
          <w:p w:rsidR="009F3E53" w:rsidRPr="00D923D4" w:rsidRDefault="009F3E53" w:rsidP="009F3E53">
            <w:pPr>
              <w:rPr>
                <w:lang/>
              </w:rPr>
            </w:pPr>
            <w:r>
              <w:rPr>
                <w:lang/>
              </w:rPr>
              <w:t>26</w:t>
            </w:r>
          </w:p>
        </w:tc>
        <w:tc>
          <w:tcPr>
            <w:tcW w:w="720" w:type="dxa"/>
            <w:tcBorders>
              <w:top w:val="single" w:sz="8" w:space="0" w:color="auto"/>
            </w:tcBorders>
          </w:tcPr>
          <w:p w:rsidR="009F3E53" w:rsidRPr="00D923D4" w:rsidRDefault="009F3E53" w:rsidP="009F3E53">
            <w:pPr>
              <w:rPr>
                <w:lang/>
              </w:rPr>
            </w:pPr>
            <w:r>
              <w:rPr>
                <w:lang/>
              </w:rPr>
              <w:t>3</w:t>
            </w:r>
          </w:p>
        </w:tc>
        <w:tc>
          <w:tcPr>
            <w:tcW w:w="720" w:type="dxa"/>
            <w:tcBorders>
              <w:top w:val="single" w:sz="8" w:space="0" w:color="auto"/>
            </w:tcBorders>
          </w:tcPr>
          <w:p w:rsidR="009F3E53" w:rsidRPr="00D923D4" w:rsidRDefault="009F3E53" w:rsidP="009F3E53">
            <w:pPr>
              <w:rPr>
                <w:lang/>
              </w:rPr>
            </w:pPr>
            <w:r>
              <w:rPr>
                <w:lang/>
              </w:rPr>
              <w:t>0</w:t>
            </w:r>
          </w:p>
        </w:tc>
        <w:tc>
          <w:tcPr>
            <w:tcW w:w="720" w:type="dxa"/>
            <w:tcBorders>
              <w:top w:val="single" w:sz="8" w:space="0" w:color="auto"/>
            </w:tcBorders>
          </w:tcPr>
          <w:p w:rsidR="009F3E53" w:rsidRPr="00D923D4" w:rsidRDefault="009F3E53" w:rsidP="009F3E53">
            <w:pPr>
              <w:rPr>
                <w:lang/>
              </w:rPr>
            </w:pPr>
            <w:r>
              <w:rPr>
                <w:lang/>
              </w:rPr>
              <w:t>0</w:t>
            </w:r>
          </w:p>
        </w:tc>
        <w:tc>
          <w:tcPr>
            <w:tcW w:w="720" w:type="dxa"/>
            <w:tcBorders>
              <w:top w:val="single" w:sz="8" w:space="0" w:color="auto"/>
            </w:tcBorders>
          </w:tcPr>
          <w:p w:rsidR="009F3E53" w:rsidRPr="0037710F" w:rsidRDefault="009F3E53" w:rsidP="009F3E53">
            <w:pPr>
              <w:rPr>
                <w:lang/>
              </w:rPr>
            </w:pPr>
            <w:r>
              <w:rPr>
                <w:lang/>
              </w:rPr>
              <w:t>29</w:t>
            </w:r>
          </w:p>
        </w:tc>
        <w:tc>
          <w:tcPr>
            <w:tcW w:w="900" w:type="dxa"/>
            <w:tcBorders>
              <w:top w:val="single" w:sz="8" w:space="0" w:color="auto"/>
            </w:tcBorders>
          </w:tcPr>
          <w:p w:rsidR="009F3E53" w:rsidRPr="0037710F" w:rsidRDefault="009F3E53" w:rsidP="009F3E53">
            <w:pPr>
              <w:rPr>
                <w:lang/>
              </w:rPr>
            </w:pPr>
            <w:r>
              <w:rPr>
                <w:lang/>
              </w:rPr>
              <w:t>100</w:t>
            </w:r>
          </w:p>
        </w:tc>
        <w:tc>
          <w:tcPr>
            <w:tcW w:w="540" w:type="dxa"/>
            <w:tcBorders>
              <w:top w:val="single" w:sz="8" w:space="0" w:color="auto"/>
            </w:tcBorders>
          </w:tcPr>
          <w:p w:rsidR="009F3E53" w:rsidRDefault="009F3E53" w:rsidP="009F3E53">
            <w:r w:rsidRPr="00793F39">
              <w:rPr>
                <w:lang/>
              </w:rPr>
              <w:t>0</w:t>
            </w:r>
          </w:p>
        </w:tc>
        <w:tc>
          <w:tcPr>
            <w:tcW w:w="540" w:type="dxa"/>
            <w:tcBorders>
              <w:top w:val="single" w:sz="8" w:space="0" w:color="auto"/>
            </w:tcBorders>
          </w:tcPr>
          <w:p w:rsidR="009F3E53" w:rsidRDefault="009F3E53" w:rsidP="009F3E53">
            <w:r w:rsidRPr="00793F39">
              <w:rPr>
                <w:lang/>
              </w:rPr>
              <w:t>0</w:t>
            </w:r>
          </w:p>
        </w:tc>
        <w:tc>
          <w:tcPr>
            <w:tcW w:w="540" w:type="dxa"/>
            <w:tcBorders>
              <w:top w:val="single" w:sz="8" w:space="0" w:color="auto"/>
            </w:tcBorders>
          </w:tcPr>
          <w:p w:rsidR="009F3E53" w:rsidRDefault="009F3E53" w:rsidP="009F3E53">
            <w:r w:rsidRPr="00793F39">
              <w:rPr>
                <w:lang/>
              </w:rPr>
              <w:t>0</w:t>
            </w:r>
          </w:p>
        </w:tc>
        <w:tc>
          <w:tcPr>
            <w:tcW w:w="540" w:type="dxa"/>
            <w:tcBorders>
              <w:top w:val="single" w:sz="8" w:space="0" w:color="auto"/>
            </w:tcBorders>
          </w:tcPr>
          <w:p w:rsidR="009F3E53" w:rsidRDefault="009F3E53" w:rsidP="009F3E53">
            <w:r w:rsidRPr="00793F39">
              <w:rPr>
                <w:lang/>
              </w:rPr>
              <w:t>0</w:t>
            </w:r>
          </w:p>
        </w:tc>
        <w:tc>
          <w:tcPr>
            <w:tcW w:w="721" w:type="dxa"/>
            <w:tcBorders>
              <w:top w:val="single" w:sz="8" w:space="0" w:color="auto"/>
            </w:tcBorders>
          </w:tcPr>
          <w:p w:rsidR="009F3E53" w:rsidRPr="00D923D4" w:rsidRDefault="009F3E53" w:rsidP="009F3E53">
            <w:pPr>
              <w:rPr>
                <w:lang/>
              </w:rPr>
            </w:pPr>
            <w:r>
              <w:rPr>
                <w:lang/>
              </w:rPr>
              <w:t>4,89</w:t>
            </w:r>
          </w:p>
        </w:tc>
      </w:tr>
      <w:tr w:rsidR="009F3E53" w:rsidRPr="002D3B60" w:rsidTr="009F3E53">
        <w:trPr>
          <w:trHeight w:val="502"/>
        </w:trPr>
        <w:tc>
          <w:tcPr>
            <w:tcW w:w="1440" w:type="dxa"/>
            <w:tcBorders>
              <w:top w:val="single" w:sz="8" w:space="0" w:color="auto"/>
            </w:tcBorders>
          </w:tcPr>
          <w:p w:rsidR="009F3E53" w:rsidRDefault="009F3E53" w:rsidP="009F3E53">
            <w:r>
              <w:t>Црт.сл. и вај.</w:t>
            </w:r>
          </w:p>
        </w:tc>
        <w:tc>
          <w:tcPr>
            <w:tcW w:w="630" w:type="dxa"/>
            <w:tcBorders>
              <w:top w:val="single" w:sz="8" w:space="0" w:color="auto"/>
            </w:tcBorders>
          </w:tcPr>
          <w:p w:rsidR="009F3E53" w:rsidRPr="002D3B60" w:rsidRDefault="009F3E53" w:rsidP="009F3E53">
            <w:r>
              <w:t>18</w:t>
            </w:r>
          </w:p>
        </w:tc>
        <w:tc>
          <w:tcPr>
            <w:tcW w:w="629" w:type="dxa"/>
            <w:tcBorders>
              <w:top w:val="single" w:sz="8" w:space="0" w:color="auto"/>
            </w:tcBorders>
          </w:tcPr>
          <w:p w:rsidR="009F3E53" w:rsidRPr="002D3B60" w:rsidRDefault="009F3E53" w:rsidP="009F3E53">
            <w:r>
              <w:t>18</w:t>
            </w:r>
          </w:p>
        </w:tc>
        <w:tc>
          <w:tcPr>
            <w:tcW w:w="720" w:type="dxa"/>
            <w:tcBorders>
              <w:top w:val="single" w:sz="8" w:space="0" w:color="auto"/>
            </w:tcBorders>
          </w:tcPr>
          <w:p w:rsidR="009F3E53" w:rsidRPr="002D3B60" w:rsidRDefault="009F3E53" w:rsidP="009F3E53">
            <w:r>
              <w:t>15</w:t>
            </w:r>
          </w:p>
        </w:tc>
        <w:tc>
          <w:tcPr>
            <w:tcW w:w="720" w:type="dxa"/>
            <w:tcBorders>
              <w:top w:val="single" w:sz="8" w:space="0" w:color="auto"/>
            </w:tcBorders>
          </w:tcPr>
          <w:p w:rsidR="009F3E53" w:rsidRPr="002D3B60" w:rsidRDefault="009F3E53" w:rsidP="009F3E53">
            <w:r>
              <w:t>3</w:t>
            </w:r>
          </w:p>
        </w:tc>
        <w:tc>
          <w:tcPr>
            <w:tcW w:w="720" w:type="dxa"/>
            <w:tcBorders>
              <w:top w:val="single" w:sz="8" w:space="0" w:color="auto"/>
            </w:tcBorders>
          </w:tcPr>
          <w:p w:rsidR="009F3E53" w:rsidRPr="002D3B60" w:rsidRDefault="009F3E53" w:rsidP="009F3E53">
            <w:r>
              <w:t>0</w:t>
            </w:r>
          </w:p>
        </w:tc>
        <w:tc>
          <w:tcPr>
            <w:tcW w:w="720" w:type="dxa"/>
            <w:tcBorders>
              <w:top w:val="single" w:sz="8" w:space="0" w:color="auto"/>
            </w:tcBorders>
          </w:tcPr>
          <w:p w:rsidR="009F3E53" w:rsidRPr="002D3B60" w:rsidRDefault="009F3E53" w:rsidP="009F3E53">
            <w:r>
              <w:t>0</w:t>
            </w:r>
          </w:p>
        </w:tc>
        <w:tc>
          <w:tcPr>
            <w:tcW w:w="720" w:type="dxa"/>
            <w:tcBorders>
              <w:top w:val="single" w:sz="8" w:space="0" w:color="auto"/>
            </w:tcBorders>
          </w:tcPr>
          <w:p w:rsidR="009F3E53" w:rsidRPr="002D3B60" w:rsidRDefault="009F3E53" w:rsidP="009F3E53">
            <w:r>
              <w:t>18</w:t>
            </w:r>
          </w:p>
        </w:tc>
        <w:tc>
          <w:tcPr>
            <w:tcW w:w="900" w:type="dxa"/>
            <w:tcBorders>
              <w:top w:val="single" w:sz="8" w:space="0" w:color="auto"/>
            </w:tcBorders>
          </w:tcPr>
          <w:p w:rsidR="009F3E53" w:rsidRPr="002D3B60" w:rsidRDefault="009F3E53" w:rsidP="009F3E53">
            <w:r>
              <w:t>100</w:t>
            </w:r>
          </w:p>
        </w:tc>
        <w:tc>
          <w:tcPr>
            <w:tcW w:w="540" w:type="dxa"/>
            <w:tcBorders>
              <w:top w:val="single" w:sz="8" w:space="0" w:color="auto"/>
            </w:tcBorders>
          </w:tcPr>
          <w:p w:rsidR="009F3E53" w:rsidRDefault="009F3E53" w:rsidP="009F3E53">
            <w:r w:rsidRPr="00745D89">
              <w:rPr>
                <w:lang/>
              </w:rPr>
              <w:t>0</w:t>
            </w:r>
          </w:p>
        </w:tc>
        <w:tc>
          <w:tcPr>
            <w:tcW w:w="540" w:type="dxa"/>
            <w:tcBorders>
              <w:top w:val="single" w:sz="8" w:space="0" w:color="auto"/>
            </w:tcBorders>
          </w:tcPr>
          <w:p w:rsidR="009F3E53" w:rsidRDefault="009F3E53" w:rsidP="009F3E53">
            <w:r w:rsidRPr="00745D89">
              <w:rPr>
                <w:lang/>
              </w:rPr>
              <w:t>0</w:t>
            </w:r>
          </w:p>
        </w:tc>
        <w:tc>
          <w:tcPr>
            <w:tcW w:w="540" w:type="dxa"/>
            <w:tcBorders>
              <w:top w:val="single" w:sz="8" w:space="0" w:color="auto"/>
            </w:tcBorders>
          </w:tcPr>
          <w:p w:rsidR="009F3E53" w:rsidRDefault="009F3E53" w:rsidP="009F3E53">
            <w:r w:rsidRPr="00745D89">
              <w:rPr>
                <w:lang/>
              </w:rPr>
              <w:t>0</w:t>
            </w:r>
          </w:p>
        </w:tc>
        <w:tc>
          <w:tcPr>
            <w:tcW w:w="540" w:type="dxa"/>
            <w:tcBorders>
              <w:top w:val="single" w:sz="8" w:space="0" w:color="auto"/>
            </w:tcBorders>
          </w:tcPr>
          <w:p w:rsidR="009F3E53" w:rsidRDefault="009F3E53" w:rsidP="009F3E53">
            <w:r w:rsidRPr="00745D89">
              <w:rPr>
                <w:lang/>
              </w:rPr>
              <w:t>0</w:t>
            </w:r>
          </w:p>
        </w:tc>
        <w:tc>
          <w:tcPr>
            <w:tcW w:w="721" w:type="dxa"/>
            <w:tcBorders>
              <w:top w:val="single" w:sz="8" w:space="0" w:color="auto"/>
            </w:tcBorders>
          </w:tcPr>
          <w:p w:rsidR="009F3E53" w:rsidRPr="002D3B60" w:rsidRDefault="009F3E53" w:rsidP="009F3E53">
            <w:r>
              <w:t>4,83</w:t>
            </w:r>
          </w:p>
        </w:tc>
      </w:tr>
      <w:tr w:rsidR="009F3E53" w:rsidRPr="002D3B60" w:rsidTr="009F3E53">
        <w:trPr>
          <w:trHeight w:val="502"/>
        </w:trPr>
        <w:tc>
          <w:tcPr>
            <w:tcW w:w="1440" w:type="dxa"/>
            <w:tcBorders>
              <w:top w:val="single" w:sz="8" w:space="0" w:color="auto"/>
            </w:tcBorders>
          </w:tcPr>
          <w:p w:rsidR="009F3E53" w:rsidRDefault="009F3E53" w:rsidP="009F3E53">
            <w:r>
              <w:t>Словачки ј.</w:t>
            </w:r>
          </w:p>
        </w:tc>
        <w:tc>
          <w:tcPr>
            <w:tcW w:w="630" w:type="dxa"/>
            <w:tcBorders>
              <w:top w:val="single" w:sz="8" w:space="0" w:color="auto"/>
            </w:tcBorders>
          </w:tcPr>
          <w:p w:rsidR="009F3E53" w:rsidRPr="002D3B60" w:rsidRDefault="009F3E53" w:rsidP="009F3E53">
            <w:r>
              <w:t>1</w:t>
            </w:r>
          </w:p>
        </w:tc>
        <w:tc>
          <w:tcPr>
            <w:tcW w:w="629" w:type="dxa"/>
            <w:tcBorders>
              <w:top w:val="single" w:sz="8" w:space="0" w:color="auto"/>
            </w:tcBorders>
          </w:tcPr>
          <w:p w:rsidR="009F3E53" w:rsidRPr="002D3B60" w:rsidRDefault="009F3E53" w:rsidP="009F3E53">
            <w:r>
              <w:t>1</w:t>
            </w:r>
          </w:p>
        </w:tc>
        <w:tc>
          <w:tcPr>
            <w:tcW w:w="720" w:type="dxa"/>
            <w:tcBorders>
              <w:top w:val="single" w:sz="8" w:space="0" w:color="auto"/>
            </w:tcBorders>
          </w:tcPr>
          <w:p w:rsidR="009F3E53" w:rsidRPr="002D3B60" w:rsidRDefault="009F3E53" w:rsidP="009F3E53">
            <w:r>
              <w:t>1</w:t>
            </w:r>
          </w:p>
        </w:tc>
        <w:tc>
          <w:tcPr>
            <w:tcW w:w="720" w:type="dxa"/>
            <w:tcBorders>
              <w:top w:val="single" w:sz="8" w:space="0" w:color="auto"/>
            </w:tcBorders>
          </w:tcPr>
          <w:p w:rsidR="009F3E53" w:rsidRPr="002D3B60" w:rsidRDefault="009F3E53" w:rsidP="009F3E53">
            <w:r>
              <w:t>0</w:t>
            </w:r>
          </w:p>
        </w:tc>
        <w:tc>
          <w:tcPr>
            <w:tcW w:w="720" w:type="dxa"/>
            <w:tcBorders>
              <w:top w:val="single" w:sz="8" w:space="0" w:color="auto"/>
            </w:tcBorders>
          </w:tcPr>
          <w:p w:rsidR="009F3E53" w:rsidRPr="002D3B60" w:rsidRDefault="009F3E53" w:rsidP="009F3E53">
            <w:r>
              <w:t>0</w:t>
            </w:r>
          </w:p>
        </w:tc>
        <w:tc>
          <w:tcPr>
            <w:tcW w:w="720" w:type="dxa"/>
            <w:tcBorders>
              <w:top w:val="single" w:sz="8" w:space="0" w:color="auto"/>
            </w:tcBorders>
          </w:tcPr>
          <w:p w:rsidR="009F3E53" w:rsidRPr="002D3B60" w:rsidRDefault="009F3E53" w:rsidP="009F3E53">
            <w:r>
              <w:t>0</w:t>
            </w:r>
          </w:p>
        </w:tc>
        <w:tc>
          <w:tcPr>
            <w:tcW w:w="720" w:type="dxa"/>
            <w:tcBorders>
              <w:top w:val="single" w:sz="8" w:space="0" w:color="auto"/>
            </w:tcBorders>
          </w:tcPr>
          <w:p w:rsidR="009F3E53" w:rsidRPr="002D3B60" w:rsidRDefault="009F3E53" w:rsidP="009F3E53">
            <w:r>
              <w:t>1</w:t>
            </w:r>
          </w:p>
        </w:tc>
        <w:tc>
          <w:tcPr>
            <w:tcW w:w="900" w:type="dxa"/>
            <w:tcBorders>
              <w:top w:val="single" w:sz="8" w:space="0" w:color="auto"/>
            </w:tcBorders>
          </w:tcPr>
          <w:p w:rsidR="009F3E53" w:rsidRPr="002D3B60" w:rsidRDefault="009F3E53" w:rsidP="009F3E53">
            <w:r>
              <w:t>100</w:t>
            </w:r>
          </w:p>
        </w:tc>
        <w:tc>
          <w:tcPr>
            <w:tcW w:w="540" w:type="dxa"/>
            <w:tcBorders>
              <w:top w:val="single" w:sz="8" w:space="0" w:color="auto"/>
            </w:tcBorders>
          </w:tcPr>
          <w:p w:rsidR="009F3E53" w:rsidRDefault="009F3E53" w:rsidP="009F3E53">
            <w:r w:rsidRPr="00745D89">
              <w:rPr>
                <w:lang/>
              </w:rPr>
              <w:t>0</w:t>
            </w:r>
          </w:p>
        </w:tc>
        <w:tc>
          <w:tcPr>
            <w:tcW w:w="540" w:type="dxa"/>
            <w:tcBorders>
              <w:top w:val="single" w:sz="8" w:space="0" w:color="auto"/>
            </w:tcBorders>
          </w:tcPr>
          <w:p w:rsidR="009F3E53" w:rsidRDefault="009F3E53" w:rsidP="009F3E53">
            <w:r w:rsidRPr="00745D89">
              <w:rPr>
                <w:lang/>
              </w:rPr>
              <w:t>0</w:t>
            </w:r>
          </w:p>
        </w:tc>
        <w:tc>
          <w:tcPr>
            <w:tcW w:w="540" w:type="dxa"/>
            <w:tcBorders>
              <w:top w:val="single" w:sz="8" w:space="0" w:color="auto"/>
            </w:tcBorders>
          </w:tcPr>
          <w:p w:rsidR="009F3E53" w:rsidRDefault="009F3E53" w:rsidP="009F3E53">
            <w:r w:rsidRPr="00745D89">
              <w:rPr>
                <w:lang/>
              </w:rPr>
              <w:t>0</w:t>
            </w:r>
          </w:p>
        </w:tc>
        <w:tc>
          <w:tcPr>
            <w:tcW w:w="540" w:type="dxa"/>
            <w:tcBorders>
              <w:top w:val="single" w:sz="8" w:space="0" w:color="auto"/>
            </w:tcBorders>
          </w:tcPr>
          <w:p w:rsidR="009F3E53" w:rsidRDefault="009F3E53" w:rsidP="009F3E53">
            <w:r w:rsidRPr="00745D89">
              <w:rPr>
                <w:lang/>
              </w:rPr>
              <w:t>0</w:t>
            </w:r>
          </w:p>
        </w:tc>
        <w:tc>
          <w:tcPr>
            <w:tcW w:w="721" w:type="dxa"/>
            <w:tcBorders>
              <w:top w:val="single" w:sz="8" w:space="0" w:color="auto"/>
            </w:tcBorders>
          </w:tcPr>
          <w:p w:rsidR="009F3E53" w:rsidRPr="002D3B60" w:rsidRDefault="009F3E53" w:rsidP="009F3E53">
            <w:r>
              <w:t>5,00</w:t>
            </w:r>
          </w:p>
        </w:tc>
      </w:tr>
      <w:tr w:rsidR="009F3E53" w:rsidRPr="002D3B60" w:rsidTr="009F3E53">
        <w:trPr>
          <w:trHeight w:val="502"/>
        </w:trPr>
        <w:tc>
          <w:tcPr>
            <w:tcW w:w="1440" w:type="dxa"/>
            <w:tcBorders>
              <w:top w:val="single" w:sz="8" w:space="0" w:color="auto"/>
            </w:tcBorders>
          </w:tcPr>
          <w:p w:rsidR="009F3E53" w:rsidRDefault="009F3E53" w:rsidP="009F3E53">
            <w:r>
              <w:t>Мађарски ј.</w:t>
            </w:r>
          </w:p>
        </w:tc>
        <w:tc>
          <w:tcPr>
            <w:tcW w:w="630" w:type="dxa"/>
            <w:tcBorders>
              <w:top w:val="single" w:sz="8" w:space="0" w:color="auto"/>
            </w:tcBorders>
          </w:tcPr>
          <w:p w:rsidR="009F3E53" w:rsidRPr="002D3B60" w:rsidRDefault="009F3E53" w:rsidP="009F3E53">
            <w:r>
              <w:t>1</w:t>
            </w:r>
          </w:p>
        </w:tc>
        <w:tc>
          <w:tcPr>
            <w:tcW w:w="629" w:type="dxa"/>
            <w:tcBorders>
              <w:top w:val="single" w:sz="8" w:space="0" w:color="auto"/>
            </w:tcBorders>
          </w:tcPr>
          <w:p w:rsidR="009F3E53" w:rsidRPr="002D3B60" w:rsidRDefault="009F3E53" w:rsidP="009F3E53">
            <w:r>
              <w:t>1</w:t>
            </w:r>
          </w:p>
        </w:tc>
        <w:tc>
          <w:tcPr>
            <w:tcW w:w="720" w:type="dxa"/>
            <w:tcBorders>
              <w:top w:val="single" w:sz="8" w:space="0" w:color="auto"/>
            </w:tcBorders>
          </w:tcPr>
          <w:p w:rsidR="009F3E53" w:rsidRPr="002D3B60" w:rsidRDefault="009F3E53" w:rsidP="009F3E53">
            <w:r>
              <w:t>1</w:t>
            </w:r>
          </w:p>
        </w:tc>
        <w:tc>
          <w:tcPr>
            <w:tcW w:w="720" w:type="dxa"/>
            <w:tcBorders>
              <w:top w:val="single" w:sz="8" w:space="0" w:color="auto"/>
            </w:tcBorders>
          </w:tcPr>
          <w:p w:rsidR="009F3E53" w:rsidRPr="002D3B60" w:rsidRDefault="009F3E53" w:rsidP="009F3E53">
            <w:r>
              <w:t>0</w:t>
            </w:r>
          </w:p>
        </w:tc>
        <w:tc>
          <w:tcPr>
            <w:tcW w:w="720" w:type="dxa"/>
            <w:tcBorders>
              <w:top w:val="single" w:sz="8" w:space="0" w:color="auto"/>
            </w:tcBorders>
          </w:tcPr>
          <w:p w:rsidR="009F3E53" w:rsidRPr="002D3B60" w:rsidRDefault="009F3E53" w:rsidP="009F3E53">
            <w:r>
              <w:t>0</w:t>
            </w:r>
          </w:p>
        </w:tc>
        <w:tc>
          <w:tcPr>
            <w:tcW w:w="720" w:type="dxa"/>
            <w:tcBorders>
              <w:top w:val="single" w:sz="8" w:space="0" w:color="auto"/>
            </w:tcBorders>
          </w:tcPr>
          <w:p w:rsidR="009F3E53" w:rsidRPr="002D3B60" w:rsidRDefault="009F3E53" w:rsidP="009F3E53">
            <w:r>
              <w:t>0</w:t>
            </w:r>
          </w:p>
        </w:tc>
        <w:tc>
          <w:tcPr>
            <w:tcW w:w="720" w:type="dxa"/>
            <w:tcBorders>
              <w:top w:val="single" w:sz="8" w:space="0" w:color="auto"/>
            </w:tcBorders>
          </w:tcPr>
          <w:p w:rsidR="009F3E53" w:rsidRPr="002D3B60" w:rsidRDefault="009F3E53" w:rsidP="009F3E53">
            <w:r>
              <w:t>1</w:t>
            </w:r>
          </w:p>
        </w:tc>
        <w:tc>
          <w:tcPr>
            <w:tcW w:w="900" w:type="dxa"/>
            <w:tcBorders>
              <w:top w:val="single" w:sz="8" w:space="0" w:color="auto"/>
            </w:tcBorders>
          </w:tcPr>
          <w:p w:rsidR="009F3E53" w:rsidRPr="002D3B60" w:rsidRDefault="009F3E53" w:rsidP="009F3E53">
            <w:r>
              <w:t>100</w:t>
            </w:r>
          </w:p>
        </w:tc>
        <w:tc>
          <w:tcPr>
            <w:tcW w:w="540" w:type="dxa"/>
            <w:tcBorders>
              <w:top w:val="single" w:sz="8" w:space="0" w:color="auto"/>
            </w:tcBorders>
          </w:tcPr>
          <w:p w:rsidR="009F3E53" w:rsidRDefault="009F3E53" w:rsidP="009F3E53">
            <w:r w:rsidRPr="00745D89">
              <w:rPr>
                <w:lang/>
              </w:rPr>
              <w:t>0</w:t>
            </w:r>
          </w:p>
        </w:tc>
        <w:tc>
          <w:tcPr>
            <w:tcW w:w="540" w:type="dxa"/>
            <w:tcBorders>
              <w:top w:val="single" w:sz="8" w:space="0" w:color="auto"/>
            </w:tcBorders>
          </w:tcPr>
          <w:p w:rsidR="009F3E53" w:rsidRDefault="009F3E53" w:rsidP="009F3E53">
            <w:r w:rsidRPr="00745D89">
              <w:rPr>
                <w:lang/>
              </w:rPr>
              <w:t>0</w:t>
            </w:r>
          </w:p>
        </w:tc>
        <w:tc>
          <w:tcPr>
            <w:tcW w:w="540" w:type="dxa"/>
            <w:tcBorders>
              <w:top w:val="single" w:sz="8" w:space="0" w:color="auto"/>
            </w:tcBorders>
          </w:tcPr>
          <w:p w:rsidR="009F3E53" w:rsidRDefault="009F3E53" w:rsidP="009F3E53">
            <w:r w:rsidRPr="00745D89">
              <w:rPr>
                <w:lang/>
              </w:rPr>
              <w:t>0</w:t>
            </w:r>
          </w:p>
        </w:tc>
        <w:tc>
          <w:tcPr>
            <w:tcW w:w="540" w:type="dxa"/>
            <w:tcBorders>
              <w:top w:val="single" w:sz="8" w:space="0" w:color="auto"/>
            </w:tcBorders>
          </w:tcPr>
          <w:p w:rsidR="009F3E53" w:rsidRDefault="009F3E53" w:rsidP="009F3E53">
            <w:r w:rsidRPr="00745D89">
              <w:rPr>
                <w:lang/>
              </w:rPr>
              <w:t>0</w:t>
            </w:r>
          </w:p>
        </w:tc>
        <w:tc>
          <w:tcPr>
            <w:tcW w:w="721" w:type="dxa"/>
            <w:tcBorders>
              <w:top w:val="single" w:sz="8" w:space="0" w:color="auto"/>
            </w:tcBorders>
          </w:tcPr>
          <w:p w:rsidR="009F3E53" w:rsidRPr="002D3B60" w:rsidRDefault="009F3E53" w:rsidP="009F3E53">
            <w:r>
              <w:t>5,00</w:t>
            </w:r>
          </w:p>
        </w:tc>
      </w:tr>
      <w:tr w:rsidR="009F3E53" w:rsidRPr="002D3B60" w:rsidTr="009F3E53">
        <w:tc>
          <w:tcPr>
            <w:tcW w:w="1440" w:type="dxa"/>
          </w:tcPr>
          <w:p w:rsidR="009F3E53" w:rsidRPr="002D3B60" w:rsidRDefault="009F3E53" w:rsidP="009F3E53">
            <w:pPr>
              <w:pStyle w:val="Header"/>
              <w:rPr>
                <w:bCs/>
              </w:rPr>
            </w:pPr>
          </w:p>
          <w:p w:rsidR="009F3E53" w:rsidRPr="002D3B60" w:rsidRDefault="009F3E53" w:rsidP="009F3E53">
            <w:r>
              <w:rPr>
                <w:bCs/>
              </w:rPr>
              <w:t>владање</w:t>
            </w:r>
          </w:p>
        </w:tc>
        <w:tc>
          <w:tcPr>
            <w:tcW w:w="630" w:type="dxa"/>
          </w:tcPr>
          <w:p w:rsidR="009F3E53" w:rsidRPr="00D923D4" w:rsidRDefault="009F3E53" w:rsidP="009F3E53">
            <w:pPr>
              <w:rPr>
                <w:lang/>
              </w:rPr>
            </w:pPr>
            <w:r>
              <w:rPr>
                <w:lang/>
              </w:rPr>
              <w:t>179</w:t>
            </w:r>
          </w:p>
        </w:tc>
        <w:tc>
          <w:tcPr>
            <w:tcW w:w="629" w:type="dxa"/>
          </w:tcPr>
          <w:p w:rsidR="009F3E53" w:rsidRPr="00D923D4" w:rsidRDefault="009F3E53" w:rsidP="009F3E53">
            <w:pPr>
              <w:rPr>
                <w:lang/>
              </w:rPr>
            </w:pPr>
            <w:r>
              <w:rPr>
                <w:lang/>
              </w:rPr>
              <w:t>179</w:t>
            </w:r>
          </w:p>
        </w:tc>
        <w:tc>
          <w:tcPr>
            <w:tcW w:w="720" w:type="dxa"/>
          </w:tcPr>
          <w:p w:rsidR="009F3E53" w:rsidRPr="00D923D4" w:rsidRDefault="009F3E53" w:rsidP="009F3E53">
            <w:pPr>
              <w:rPr>
                <w:lang/>
              </w:rPr>
            </w:pPr>
            <w:r>
              <w:rPr>
                <w:lang/>
              </w:rPr>
              <w:t>172</w:t>
            </w:r>
          </w:p>
        </w:tc>
        <w:tc>
          <w:tcPr>
            <w:tcW w:w="720" w:type="dxa"/>
          </w:tcPr>
          <w:p w:rsidR="009F3E53" w:rsidRPr="00D923D4" w:rsidRDefault="009F3E53" w:rsidP="009F3E53">
            <w:pPr>
              <w:rPr>
                <w:lang/>
              </w:rPr>
            </w:pPr>
            <w:r>
              <w:rPr>
                <w:lang/>
              </w:rPr>
              <w:t>3</w:t>
            </w:r>
          </w:p>
        </w:tc>
        <w:tc>
          <w:tcPr>
            <w:tcW w:w="720" w:type="dxa"/>
          </w:tcPr>
          <w:p w:rsidR="009F3E53" w:rsidRPr="00D923D4" w:rsidRDefault="009F3E53" w:rsidP="009F3E53">
            <w:pPr>
              <w:rPr>
                <w:lang/>
              </w:rPr>
            </w:pPr>
            <w:r>
              <w:rPr>
                <w:lang/>
              </w:rPr>
              <w:t>4</w:t>
            </w:r>
          </w:p>
        </w:tc>
        <w:tc>
          <w:tcPr>
            <w:tcW w:w="720" w:type="dxa"/>
          </w:tcPr>
          <w:p w:rsidR="009F3E53" w:rsidRPr="00D923D4" w:rsidRDefault="009F3E53" w:rsidP="009F3E53">
            <w:pPr>
              <w:rPr>
                <w:lang/>
              </w:rPr>
            </w:pPr>
            <w:r>
              <w:rPr>
                <w:lang/>
              </w:rPr>
              <w:t>0</w:t>
            </w:r>
          </w:p>
        </w:tc>
        <w:tc>
          <w:tcPr>
            <w:tcW w:w="720" w:type="dxa"/>
          </w:tcPr>
          <w:p w:rsidR="009F3E53" w:rsidRPr="00111620" w:rsidRDefault="009F3E53" w:rsidP="009F3E53">
            <w:pPr>
              <w:rPr>
                <w:lang/>
              </w:rPr>
            </w:pPr>
            <w:r>
              <w:rPr>
                <w:lang/>
              </w:rPr>
              <w:t>179</w:t>
            </w:r>
          </w:p>
        </w:tc>
        <w:tc>
          <w:tcPr>
            <w:tcW w:w="900" w:type="dxa"/>
          </w:tcPr>
          <w:p w:rsidR="009F3E53" w:rsidRPr="00111620" w:rsidRDefault="009F3E53" w:rsidP="009F3E53">
            <w:pPr>
              <w:rPr>
                <w:lang/>
              </w:rPr>
            </w:pPr>
            <w:r>
              <w:rPr>
                <w:lang/>
              </w:rPr>
              <w:t>100</w:t>
            </w:r>
          </w:p>
        </w:tc>
        <w:tc>
          <w:tcPr>
            <w:tcW w:w="540" w:type="dxa"/>
          </w:tcPr>
          <w:p w:rsidR="009F3E53" w:rsidRDefault="009F3E53" w:rsidP="009F3E53">
            <w:r w:rsidRPr="00745D89">
              <w:rPr>
                <w:lang/>
              </w:rPr>
              <w:t>0</w:t>
            </w:r>
          </w:p>
        </w:tc>
        <w:tc>
          <w:tcPr>
            <w:tcW w:w="540" w:type="dxa"/>
          </w:tcPr>
          <w:p w:rsidR="009F3E53" w:rsidRDefault="009F3E53" w:rsidP="009F3E53">
            <w:r w:rsidRPr="00745D89">
              <w:rPr>
                <w:lang/>
              </w:rPr>
              <w:t>0</w:t>
            </w:r>
          </w:p>
        </w:tc>
        <w:tc>
          <w:tcPr>
            <w:tcW w:w="540" w:type="dxa"/>
          </w:tcPr>
          <w:p w:rsidR="009F3E53" w:rsidRDefault="009F3E53" w:rsidP="009F3E53">
            <w:r w:rsidRPr="00745D89">
              <w:rPr>
                <w:lang/>
              </w:rPr>
              <w:t>0</w:t>
            </w:r>
          </w:p>
        </w:tc>
        <w:tc>
          <w:tcPr>
            <w:tcW w:w="540" w:type="dxa"/>
          </w:tcPr>
          <w:p w:rsidR="009F3E53" w:rsidRDefault="009F3E53" w:rsidP="009F3E53">
            <w:r w:rsidRPr="00745D89">
              <w:rPr>
                <w:lang/>
              </w:rPr>
              <w:t>0</w:t>
            </w:r>
          </w:p>
        </w:tc>
        <w:tc>
          <w:tcPr>
            <w:tcW w:w="721" w:type="dxa"/>
          </w:tcPr>
          <w:p w:rsidR="009F3E53" w:rsidRPr="00D923D4" w:rsidRDefault="009F3E53" w:rsidP="009F3E53">
            <w:pPr>
              <w:rPr>
                <w:lang/>
              </w:rPr>
            </w:pPr>
            <w:r>
              <w:rPr>
                <w:lang/>
              </w:rPr>
              <w:t>4,95</w:t>
            </w:r>
          </w:p>
        </w:tc>
      </w:tr>
      <w:tr w:rsidR="009F3E53" w:rsidRPr="002D3B60" w:rsidTr="009F3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1440" w:type="dxa"/>
          </w:tcPr>
          <w:p w:rsidR="009F3E53" w:rsidRPr="002D3B60" w:rsidRDefault="009F3E53" w:rsidP="009F3E53">
            <w:pPr>
              <w:tabs>
                <w:tab w:val="left" w:pos="9923"/>
              </w:tabs>
              <w:rPr>
                <w:b/>
              </w:rPr>
            </w:pPr>
            <w:r w:rsidRPr="002D3B60">
              <w:rPr>
                <w:b/>
              </w:rPr>
              <w:t>УКУПНО</w:t>
            </w:r>
          </w:p>
        </w:tc>
        <w:tc>
          <w:tcPr>
            <w:tcW w:w="630" w:type="dxa"/>
          </w:tcPr>
          <w:p w:rsidR="009F3E53" w:rsidRPr="002D3B60" w:rsidRDefault="009F3E53" w:rsidP="009F3E53">
            <w:pPr>
              <w:tabs>
                <w:tab w:val="left" w:pos="9923"/>
              </w:tabs>
              <w:rPr>
                <w:b/>
              </w:rPr>
            </w:pPr>
          </w:p>
        </w:tc>
        <w:tc>
          <w:tcPr>
            <w:tcW w:w="629" w:type="dxa"/>
          </w:tcPr>
          <w:p w:rsidR="009F3E53" w:rsidRPr="002D3B60" w:rsidRDefault="009F3E53" w:rsidP="009F3E53">
            <w:pPr>
              <w:tabs>
                <w:tab w:val="left" w:pos="9923"/>
              </w:tabs>
              <w:rPr>
                <w:b/>
              </w:rPr>
            </w:pPr>
          </w:p>
        </w:tc>
        <w:tc>
          <w:tcPr>
            <w:tcW w:w="720" w:type="dxa"/>
          </w:tcPr>
          <w:p w:rsidR="009F3E53" w:rsidRPr="002D3B60" w:rsidRDefault="009F3E53" w:rsidP="009F3E53">
            <w:pPr>
              <w:tabs>
                <w:tab w:val="left" w:pos="9923"/>
              </w:tabs>
              <w:rPr>
                <w:b/>
              </w:rPr>
            </w:pPr>
          </w:p>
        </w:tc>
        <w:tc>
          <w:tcPr>
            <w:tcW w:w="720" w:type="dxa"/>
          </w:tcPr>
          <w:p w:rsidR="009F3E53" w:rsidRPr="002D3B60" w:rsidRDefault="009F3E53" w:rsidP="009F3E53">
            <w:pPr>
              <w:tabs>
                <w:tab w:val="left" w:pos="9923"/>
              </w:tabs>
              <w:rPr>
                <w:b/>
              </w:rPr>
            </w:pPr>
          </w:p>
        </w:tc>
        <w:tc>
          <w:tcPr>
            <w:tcW w:w="720" w:type="dxa"/>
          </w:tcPr>
          <w:p w:rsidR="009F3E53" w:rsidRPr="002D3B60" w:rsidRDefault="009F3E53" w:rsidP="009F3E53">
            <w:pPr>
              <w:tabs>
                <w:tab w:val="left" w:pos="9923"/>
              </w:tabs>
              <w:rPr>
                <w:b/>
              </w:rPr>
            </w:pPr>
          </w:p>
        </w:tc>
        <w:tc>
          <w:tcPr>
            <w:tcW w:w="720" w:type="dxa"/>
          </w:tcPr>
          <w:p w:rsidR="009F3E53" w:rsidRPr="002D3B60" w:rsidRDefault="009F3E53" w:rsidP="009F3E53">
            <w:pPr>
              <w:tabs>
                <w:tab w:val="left" w:pos="9923"/>
              </w:tabs>
              <w:rPr>
                <w:b/>
              </w:rPr>
            </w:pPr>
          </w:p>
        </w:tc>
        <w:tc>
          <w:tcPr>
            <w:tcW w:w="720" w:type="dxa"/>
          </w:tcPr>
          <w:p w:rsidR="009F3E53" w:rsidRPr="002D3B60" w:rsidRDefault="009F3E53" w:rsidP="009F3E53">
            <w:pPr>
              <w:tabs>
                <w:tab w:val="left" w:pos="9923"/>
              </w:tabs>
              <w:rPr>
                <w:b/>
              </w:rPr>
            </w:pPr>
          </w:p>
        </w:tc>
        <w:tc>
          <w:tcPr>
            <w:tcW w:w="900" w:type="dxa"/>
          </w:tcPr>
          <w:p w:rsidR="009F3E53" w:rsidRPr="002D3B60" w:rsidRDefault="009F3E53" w:rsidP="009F3E53">
            <w:pPr>
              <w:tabs>
                <w:tab w:val="left" w:pos="9923"/>
              </w:tabs>
              <w:rPr>
                <w:b/>
              </w:rPr>
            </w:pPr>
          </w:p>
        </w:tc>
        <w:tc>
          <w:tcPr>
            <w:tcW w:w="540" w:type="dxa"/>
          </w:tcPr>
          <w:p w:rsidR="009F3E53" w:rsidRPr="002D3B60" w:rsidRDefault="009F3E53" w:rsidP="009F3E53">
            <w:pPr>
              <w:tabs>
                <w:tab w:val="left" w:pos="9923"/>
              </w:tabs>
              <w:rPr>
                <w:b/>
              </w:rPr>
            </w:pPr>
          </w:p>
        </w:tc>
        <w:tc>
          <w:tcPr>
            <w:tcW w:w="540" w:type="dxa"/>
          </w:tcPr>
          <w:p w:rsidR="009F3E53" w:rsidRPr="002D3B60" w:rsidRDefault="009F3E53" w:rsidP="009F3E53">
            <w:pPr>
              <w:tabs>
                <w:tab w:val="left" w:pos="9923"/>
              </w:tabs>
              <w:rPr>
                <w:b/>
              </w:rPr>
            </w:pPr>
          </w:p>
        </w:tc>
        <w:tc>
          <w:tcPr>
            <w:tcW w:w="540" w:type="dxa"/>
          </w:tcPr>
          <w:p w:rsidR="009F3E53" w:rsidRPr="002D3B60" w:rsidRDefault="009F3E53" w:rsidP="009F3E53">
            <w:pPr>
              <w:tabs>
                <w:tab w:val="left" w:pos="9923"/>
              </w:tabs>
              <w:rPr>
                <w:b/>
              </w:rPr>
            </w:pPr>
          </w:p>
        </w:tc>
        <w:tc>
          <w:tcPr>
            <w:tcW w:w="540" w:type="dxa"/>
          </w:tcPr>
          <w:p w:rsidR="009F3E53" w:rsidRPr="002D3B60" w:rsidRDefault="009F3E53" w:rsidP="009F3E53">
            <w:pPr>
              <w:pStyle w:val="Header"/>
              <w:tabs>
                <w:tab w:val="left" w:pos="9923"/>
              </w:tabs>
              <w:rPr>
                <w:b/>
              </w:rPr>
            </w:pPr>
          </w:p>
        </w:tc>
        <w:tc>
          <w:tcPr>
            <w:tcW w:w="721" w:type="dxa"/>
          </w:tcPr>
          <w:p w:rsidR="009F3E53" w:rsidRPr="005E4470" w:rsidRDefault="009F3E53" w:rsidP="009F3E53">
            <w:pPr>
              <w:tabs>
                <w:tab w:val="left" w:pos="9923"/>
              </w:tabs>
              <w:rPr>
                <w:b/>
                <w:lang/>
              </w:rPr>
            </w:pPr>
            <w:r>
              <w:rPr>
                <w:b/>
                <w:lang/>
              </w:rPr>
              <w:t>4,43</w:t>
            </w:r>
          </w:p>
        </w:tc>
      </w:tr>
    </w:tbl>
    <w:p w:rsidR="009F3E53" w:rsidRDefault="009F3E53" w:rsidP="009F3E53"/>
    <w:p w:rsidR="009F3E53" w:rsidRPr="00B67C06" w:rsidRDefault="009F3E53" w:rsidP="009F3E53">
      <w:pPr>
        <w:rPr>
          <w:lang w:val="ru-RU"/>
        </w:rPr>
      </w:pPr>
      <w:r w:rsidRPr="00B67C06">
        <w:rPr>
          <w:lang w:val="ru-RU"/>
        </w:rPr>
        <w:t xml:space="preserve">АНАЛИЗА ВЛАДАЊА УЧЕНИКА : Примерно владање има  </w:t>
      </w:r>
      <w:r>
        <w:rPr>
          <w:lang/>
        </w:rPr>
        <w:t xml:space="preserve">172 </w:t>
      </w:r>
      <w:r w:rsidRPr="00B67C06">
        <w:rPr>
          <w:lang w:val="ru-RU"/>
        </w:rPr>
        <w:t xml:space="preserve">ученика,   </w:t>
      </w:r>
      <w:r>
        <w:rPr>
          <w:lang/>
        </w:rPr>
        <w:t xml:space="preserve">3 </w:t>
      </w:r>
      <w:r w:rsidRPr="00B67C06">
        <w:rPr>
          <w:lang w:val="ru-RU"/>
        </w:rPr>
        <w:t xml:space="preserve">ученика има врло добро владање а  </w:t>
      </w:r>
      <w:r>
        <w:rPr>
          <w:lang/>
        </w:rPr>
        <w:t xml:space="preserve">4 </w:t>
      </w:r>
      <w:r w:rsidRPr="00B67C06">
        <w:rPr>
          <w:lang w:val="ru-RU"/>
        </w:rPr>
        <w:t>ученика добро владање.</w:t>
      </w:r>
    </w:p>
    <w:p w:rsidR="009F3E53" w:rsidRPr="00B67C06" w:rsidRDefault="009F3E53" w:rsidP="009F3E53">
      <w:pPr>
        <w:rPr>
          <w:lang w:val="ru-RU"/>
        </w:rPr>
      </w:pPr>
      <w:r w:rsidRPr="00B67C06">
        <w:rPr>
          <w:lang w:val="ru-RU"/>
        </w:rPr>
        <w:t>РЕАЛИЗАЦИЈА НАСТАВНИХ САДРЖАЈА :  Сви планирани наставни садржаји су реализовани у целини.</w:t>
      </w:r>
    </w:p>
    <w:p w:rsidR="009F3E53" w:rsidRPr="00B67C06" w:rsidRDefault="009F3E53" w:rsidP="009F3E53">
      <w:pPr>
        <w:jc w:val="right"/>
        <w:rPr>
          <w:b/>
          <w:lang w:val="ru-RU"/>
        </w:rPr>
      </w:pPr>
    </w:p>
    <w:p w:rsidR="009F3E53" w:rsidRDefault="009F3E53" w:rsidP="009F3E53">
      <w:pPr>
        <w:jc w:val="right"/>
        <w:rPr>
          <w:b/>
        </w:rPr>
      </w:pPr>
      <w:r>
        <w:rPr>
          <w:b/>
        </w:rPr>
        <w:t xml:space="preserve">Председник Одељењскoг већа: </w:t>
      </w:r>
    </w:p>
    <w:p w:rsidR="009F3E53" w:rsidRPr="00E42D3B" w:rsidRDefault="009F3E53" w:rsidP="009F3E53">
      <w:pPr>
        <w:widowControl w:val="0"/>
        <w:autoSpaceDE w:val="0"/>
        <w:autoSpaceDN w:val="0"/>
        <w:adjustRightInd w:val="0"/>
        <w:jc w:val="right"/>
        <w:rPr>
          <w:lang/>
        </w:rPr>
      </w:pPr>
      <w:r>
        <w:rPr>
          <w:lang/>
        </w:rPr>
        <w:t xml:space="preserve"> Снежана Мушицки и Игор Петковић</w:t>
      </w:r>
    </w:p>
    <w:p w:rsidR="009F3E53" w:rsidRDefault="009F3E53" w:rsidP="009F3E53">
      <w:pPr>
        <w:widowControl w:val="0"/>
        <w:autoSpaceDE w:val="0"/>
        <w:autoSpaceDN w:val="0"/>
        <w:adjustRightInd w:val="0"/>
        <w:jc w:val="center"/>
      </w:pPr>
    </w:p>
    <w:p w:rsidR="009F3E53" w:rsidRDefault="009F3E53" w:rsidP="009F3E53">
      <w:pPr>
        <w:widowControl w:val="0"/>
        <w:autoSpaceDE w:val="0"/>
        <w:autoSpaceDN w:val="0"/>
        <w:adjustRightInd w:val="0"/>
        <w:jc w:val="center"/>
      </w:pPr>
    </w:p>
    <w:p w:rsidR="009F3E53" w:rsidRDefault="009F3E53" w:rsidP="009F3E53">
      <w:pPr>
        <w:widowControl w:val="0"/>
        <w:autoSpaceDE w:val="0"/>
        <w:autoSpaceDN w:val="0"/>
        <w:adjustRightInd w:val="0"/>
        <w:jc w:val="center"/>
      </w:pPr>
    </w:p>
    <w:p w:rsidR="009F3E53" w:rsidRDefault="009F3E53" w:rsidP="009F3E53">
      <w:pPr>
        <w:widowControl w:val="0"/>
        <w:autoSpaceDE w:val="0"/>
        <w:autoSpaceDN w:val="0"/>
        <w:adjustRightInd w:val="0"/>
        <w:jc w:val="center"/>
      </w:pPr>
      <w:r>
        <w:t xml:space="preserve">   </w:t>
      </w:r>
    </w:p>
    <w:p w:rsidR="009F3E53" w:rsidRPr="00984178" w:rsidRDefault="009F3E53" w:rsidP="009F3E53">
      <w:r>
        <w:t xml:space="preserve">            </w:t>
      </w:r>
    </w:p>
    <w:p w:rsidR="009F3E53" w:rsidRDefault="009F3E53" w:rsidP="009F3E53">
      <w:r>
        <w:t xml:space="preserve">                                 </w:t>
      </w:r>
    </w:p>
    <w:tbl>
      <w:tblPr>
        <w:tblW w:w="1061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0"/>
        <w:gridCol w:w="974"/>
        <w:gridCol w:w="1303"/>
        <w:gridCol w:w="1366"/>
        <w:gridCol w:w="1107"/>
        <w:gridCol w:w="29"/>
        <w:gridCol w:w="1206"/>
        <w:gridCol w:w="1107"/>
        <w:gridCol w:w="11"/>
        <w:gridCol w:w="1335"/>
      </w:tblGrid>
      <w:tr w:rsidR="009F3E53" w:rsidTr="009F3E53">
        <w:trPr>
          <w:trHeight w:val="57"/>
        </w:trPr>
        <w:tc>
          <w:tcPr>
            <w:tcW w:w="2252" w:type="dxa"/>
            <w:vMerge w:val="restart"/>
            <w:tcBorders>
              <w:right w:val="nil"/>
            </w:tcBorders>
          </w:tcPr>
          <w:p w:rsidR="009F3E53" w:rsidRPr="006E78A9" w:rsidRDefault="009F3E53" w:rsidP="009F3E53">
            <w:pPr>
              <w:jc w:val="center"/>
              <w:rPr>
                <w:b/>
              </w:rPr>
            </w:pPr>
          </w:p>
          <w:p w:rsidR="009F3E53" w:rsidRPr="006E78A9" w:rsidRDefault="009F3E53" w:rsidP="009F3E53">
            <w:pPr>
              <w:jc w:val="right"/>
              <w:rPr>
                <w:b/>
              </w:rPr>
            </w:pPr>
            <w:r w:rsidRPr="006E78A9">
              <w:rPr>
                <w:b/>
              </w:rPr>
              <w:t>ПРЕДМЕТ</w:t>
            </w:r>
          </w:p>
        </w:tc>
        <w:tc>
          <w:tcPr>
            <w:tcW w:w="1048" w:type="dxa"/>
            <w:vMerge w:val="restart"/>
            <w:tcBorders>
              <w:left w:val="nil"/>
            </w:tcBorders>
          </w:tcPr>
          <w:p w:rsidR="009F3E53" w:rsidRPr="006E78A9" w:rsidRDefault="009F3E53" w:rsidP="009F3E53">
            <w:pPr>
              <w:rPr>
                <w:b/>
              </w:rPr>
            </w:pPr>
          </w:p>
        </w:tc>
        <w:tc>
          <w:tcPr>
            <w:tcW w:w="2672" w:type="dxa"/>
            <w:gridSpan w:val="2"/>
            <w:tcBorders>
              <w:left w:val="nil"/>
            </w:tcBorders>
          </w:tcPr>
          <w:p w:rsidR="009F3E53" w:rsidRPr="000323D6" w:rsidRDefault="009F3E53" w:rsidP="009F3E53">
            <w:r>
              <w:t>РЕДОВНА  НАСТАВА</w:t>
            </w:r>
          </w:p>
        </w:tc>
        <w:tc>
          <w:tcPr>
            <w:tcW w:w="2365" w:type="dxa"/>
            <w:gridSpan w:val="3"/>
            <w:tcBorders>
              <w:left w:val="nil"/>
            </w:tcBorders>
          </w:tcPr>
          <w:p w:rsidR="009F3E53" w:rsidRPr="000323D6" w:rsidRDefault="009F3E53" w:rsidP="009F3E53">
            <w:pPr>
              <w:rPr>
                <w:sz w:val="20"/>
                <w:szCs w:val="20"/>
              </w:rPr>
            </w:pPr>
            <w:r>
              <w:rPr>
                <w:sz w:val="20"/>
                <w:szCs w:val="20"/>
              </w:rPr>
              <w:t xml:space="preserve">ДОПУНСКА </w:t>
            </w:r>
            <w:r w:rsidRPr="000323D6">
              <w:rPr>
                <w:sz w:val="20"/>
                <w:szCs w:val="20"/>
              </w:rPr>
              <w:t>НАСТАВА</w:t>
            </w:r>
          </w:p>
        </w:tc>
        <w:tc>
          <w:tcPr>
            <w:tcW w:w="2281" w:type="dxa"/>
            <w:gridSpan w:val="3"/>
            <w:tcBorders>
              <w:left w:val="nil"/>
            </w:tcBorders>
          </w:tcPr>
          <w:p w:rsidR="009F3E53" w:rsidRPr="000323D6" w:rsidRDefault="009F3E53" w:rsidP="009F3E53">
            <w:pPr>
              <w:rPr>
                <w:sz w:val="20"/>
                <w:szCs w:val="20"/>
              </w:rPr>
            </w:pPr>
            <w:r>
              <w:rPr>
                <w:sz w:val="20"/>
                <w:szCs w:val="20"/>
              </w:rPr>
              <w:t xml:space="preserve">ДОДАТНА </w:t>
            </w:r>
            <w:r w:rsidRPr="000323D6">
              <w:rPr>
                <w:sz w:val="20"/>
                <w:szCs w:val="20"/>
              </w:rPr>
              <w:t>НАСТАВА</w:t>
            </w:r>
          </w:p>
        </w:tc>
      </w:tr>
      <w:tr w:rsidR="009F3E53" w:rsidTr="009F3E53">
        <w:trPr>
          <w:trHeight w:val="480"/>
        </w:trPr>
        <w:tc>
          <w:tcPr>
            <w:tcW w:w="2252" w:type="dxa"/>
            <w:vMerge/>
            <w:tcBorders>
              <w:right w:val="nil"/>
            </w:tcBorders>
          </w:tcPr>
          <w:p w:rsidR="009F3E53" w:rsidRDefault="009F3E53" w:rsidP="009F3E53"/>
        </w:tc>
        <w:tc>
          <w:tcPr>
            <w:tcW w:w="1048" w:type="dxa"/>
            <w:vMerge/>
            <w:tcBorders>
              <w:left w:val="nil"/>
            </w:tcBorders>
          </w:tcPr>
          <w:p w:rsidR="009F3E53" w:rsidRDefault="009F3E53" w:rsidP="009F3E53"/>
        </w:tc>
        <w:tc>
          <w:tcPr>
            <w:tcW w:w="1279" w:type="dxa"/>
            <w:tcBorders>
              <w:left w:val="nil"/>
            </w:tcBorders>
          </w:tcPr>
          <w:p w:rsidR="009F3E53" w:rsidRPr="006E78A9" w:rsidRDefault="009F3E53" w:rsidP="009F3E53">
            <w:pPr>
              <w:jc w:val="center"/>
            </w:pPr>
            <w:r>
              <w:t>планирано</w:t>
            </w:r>
          </w:p>
        </w:tc>
        <w:tc>
          <w:tcPr>
            <w:tcW w:w="1393" w:type="dxa"/>
            <w:tcBorders>
              <w:left w:val="nil"/>
            </w:tcBorders>
          </w:tcPr>
          <w:p w:rsidR="009F3E53" w:rsidRPr="006E78A9" w:rsidRDefault="009F3E53" w:rsidP="009F3E53">
            <w:pPr>
              <w:jc w:val="center"/>
            </w:pPr>
            <w:r>
              <w:t>одржано</w:t>
            </w:r>
          </w:p>
        </w:tc>
        <w:tc>
          <w:tcPr>
            <w:tcW w:w="1123" w:type="dxa"/>
            <w:tcBorders>
              <w:left w:val="nil"/>
            </w:tcBorders>
          </w:tcPr>
          <w:p w:rsidR="009F3E53" w:rsidRPr="000D42DD" w:rsidRDefault="009F3E53" w:rsidP="009F3E53">
            <w:pPr>
              <w:jc w:val="center"/>
              <w:rPr>
                <w:sz w:val="20"/>
                <w:szCs w:val="20"/>
              </w:rPr>
            </w:pPr>
            <w:r>
              <w:rPr>
                <w:sz w:val="20"/>
                <w:szCs w:val="20"/>
              </w:rPr>
              <w:t>одржано</w:t>
            </w:r>
          </w:p>
        </w:tc>
        <w:tc>
          <w:tcPr>
            <w:tcW w:w="1242" w:type="dxa"/>
            <w:gridSpan w:val="2"/>
            <w:tcBorders>
              <w:left w:val="nil"/>
            </w:tcBorders>
          </w:tcPr>
          <w:p w:rsidR="009F3E53" w:rsidRPr="000D42DD" w:rsidRDefault="009F3E53" w:rsidP="009F3E53">
            <w:pPr>
              <w:jc w:val="center"/>
              <w:rPr>
                <w:sz w:val="20"/>
                <w:szCs w:val="20"/>
              </w:rPr>
            </w:pPr>
            <w:r>
              <w:rPr>
                <w:sz w:val="20"/>
                <w:szCs w:val="20"/>
              </w:rPr>
              <w:t>бр.ученика</w:t>
            </w:r>
          </w:p>
        </w:tc>
        <w:tc>
          <w:tcPr>
            <w:tcW w:w="1122" w:type="dxa"/>
            <w:tcBorders>
              <w:left w:val="nil"/>
            </w:tcBorders>
          </w:tcPr>
          <w:p w:rsidR="009F3E53" w:rsidRPr="000D42DD" w:rsidRDefault="009F3E53" w:rsidP="009F3E53">
            <w:pPr>
              <w:jc w:val="center"/>
              <w:rPr>
                <w:sz w:val="20"/>
                <w:szCs w:val="20"/>
              </w:rPr>
            </w:pPr>
            <w:r>
              <w:rPr>
                <w:sz w:val="20"/>
                <w:szCs w:val="20"/>
              </w:rPr>
              <w:t>одржано</w:t>
            </w:r>
          </w:p>
        </w:tc>
        <w:tc>
          <w:tcPr>
            <w:tcW w:w="1159" w:type="dxa"/>
            <w:gridSpan w:val="2"/>
            <w:tcBorders>
              <w:left w:val="nil"/>
            </w:tcBorders>
          </w:tcPr>
          <w:p w:rsidR="009F3E53" w:rsidRPr="000D42DD" w:rsidRDefault="009F3E53" w:rsidP="009F3E53">
            <w:pPr>
              <w:jc w:val="center"/>
            </w:pPr>
            <w:r>
              <w:t>бр.ученика</w:t>
            </w:r>
          </w:p>
        </w:tc>
      </w:tr>
      <w:tr w:rsidR="009F3E53" w:rsidTr="009F3E53">
        <w:trPr>
          <w:trHeight w:val="394"/>
        </w:trPr>
        <w:tc>
          <w:tcPr>
            <w:tcW w:w="3300" w:type="dxa"/>
            <w:gridSpan w:val="2"/>
          </w:tcPr>
          <w:p w:rsidR="009F3E53" w:rsidRPr="006E78A9" w:rsidRDefault="009F3E53" w:rsidP="009F3E53">
            <w:pPr>
              <w:rPr>
                <w:sz w:val="28"/>
                <w:szCs w:val="28"/>
              </w:rPr>
            </w:pPr>
            <w:r w:rsidRPr="006E78A9">
              <w:rPr>
                <w:sz w:val="28"/>
                <w:szCs w:val="28"/>
              </w:rPr>
              <w:t>Српски језик</w:t>
            </w:r>
          </w:p>
        </w:tc>
        <w:tc>
          <w:tcPr>
            <w:tcW w:w="1279" w:type="dxa"/>
          </w:tcPr>
          <w:p w:rsidR="009F3E53" w:rsidRPr="00C82393" w:rsidRDefault="009F3E53" w:rsidP="009F3E53">
            <w:pPr>
              <w:rPr>
                <w:sz w:val="28"/>
                <w:szCs w:val="28"/>
                <w:lang/>
              </w:rPr>
            </w:pPr>
            <w:r>
              <w:rPr>
                <w:sz w:val="28"/>
                <w:szCs w:val="28"/>
                <w:lang/>
              </w:rPr>
              <w:t>952</w:t>
            </w:r>
          </w:p>
        </w:tc>
        <w:tc>
          <w:tcPr>
            <w:tcW w:w="1393" w:type="dxa"/>
          </w:tcPr>
          <w:p w:rsidR="009F3E53" w:rsidRPr="00064EAC" w:rsidRDefault="009F3E53" w:rsidP="009F3E53">
            <w:pPr>
              <w:rPr>
                <w:sz w:val="28"/>
                <w:szCs w:val="28"/>
                <w:lang/>
              </w:rPr>
            </w:pPr>
            <w:r>
              <w:rPr>
                <w:sz w:val="28"/>
                <w:szCs w:val="28"/>
                <w:lang/>
              </w:rPr>
              <w:t>953</w:t>
            </w:r>
          </w:p>
        </w:tc>
        <w:tc>
          <w:tcPr>
            <w:tcW w:w="1152" w:type="dxa"/>
            <w:gridSpan w:val="2"/>
          </w:tcPr>
          <w:p w:rsidR="009F3E53" w:rsidRPr="0016199D" w:rsidRDefault="009F3E53" w:rsidP="009F3E53">
            <w:pPr>
              <w:rPr>
                <w:sz w:val="28"/>
                <w:szCs w:val="28"/>
                <w:lang/>
              </w:rPr>
            </w:pPr>
            <w:r>
              <w:rPr>
                <w:sz w:val="28"/>
                <w:szCs w:val="28"/>
                <w:lang/>
              </w:rPr>
              <w:t>208</w:t>
            </w:r>
          </w:p>
        </w:tc>
        <w:tc>
          <w:tcPr>
            <w:tcW w:w="1213" w:type="dxa"/>
          </w:tcPr>
          <w:p w:rsidR="009F3E53" w:rsidRPr="0016199D" w:rsidRDefault="009F3E53" w:rsidP="009F3E53">
            <w:pPr>
              <w:rPr>
                <w:sz w:val="28"/>
                <w:szCs w:val="28"/>
                <w:lang/>
              </w:rPr>
            </w:pPr>
            <w:r>
              <w:rPr>
                <w:sz w:val="28"/>
                <w:szCs w:val="28"/>
                <w:lang/>
              </w:rPr>
              <w:t>69</w:t>
            </w:r>
          </w:p>
        </w:tc>
        <w:tc>
          <w:tcPr>
            <w:tcW w:w="1130" w:type="dxa"/>
            <w:gridSpan w:val="2"/>
          </w:tcPr>
          <w:p w:rsidR="009F3E53" w:rsidRPr="006E78A9" w:rsidRDefault="009F3E53" w:rsidP="009F3E53">
            <w:pPr>
              <w:rPr>
                <w:sz w:val="28"/>
                <w:szCs w:val="28"/>
              </w:rPr>
            </w:pPr>
            <w:r>
              <w:rPr>
                <w:sz w:val="28"/>
                <w:szCs w:val="28"/>
              </w:rPr>
              <w:t>248</w:t>
            </w:r>
          </w:p>
        </w:tc>
        <w:tc>
          <w:tcPr>
            <w:tcW w:w="1151" w:type="dxa"/>
          </w:tcPr>
          <w:p w:rsidR="009F3E53" w:rsidRPr="006E78A9" w:rsidRDefault="009F3E53" w:rsidP="009F3E53">
            <w:pPr>
              <w:rPr>
                <w:sz w:val="28"/>
                <w:szCs w:val="28"/>
              </w:rPr>
            </w:pPr>
            <w:r>
              <w:rPr>
                <w:sz w:val="28"/>
                <w:szCs w:val="28"/>
              </w:rPr>
              <w:t>14</w:t>
            </w:r>
          </w:p>
        </w:tc>
      </w:tr>
      <w:tr w:rsidR="009F3E53" w:rsidTr="009F3E53">
        <w:trPr>
          <w:trHeight w:val="394"/>
        </w:trPr>
        <w:tc>
          <w:tcPr>
            <w:tcW w:w="3300" w:type="dxa"/>
            <w:gridSpan w:val="2"/>
          </w:tcPr>
          <w:p w:rsidR="009F3E53" w:rsidRPr="006E78A9" w:rsidRDefault="009F3E53" w:rsidP="009F3E53">
            <w:pPr>
              <w:rPr>
                <w:sz w:val="28"/>
                <w:szCs w:val="28"/>
              </w:rPr>
            </w:pPr>
            <w:r w:rsidRPr="006E78A9">
              <w:rPr>
                <w:sz w:val="28"/>
                <w:szCs w:val="28"/>
              </w:rPr>
              <w:t>Енглески језик</w:t>
            </w:r>
          </w:p>
        </w:tc>
        <w:tc>
          <w:tcPr>
            <w:tcW w:w="1279" w:type="dxa"/>
          </w:tcPr>
          <w:p w:rsidR="009F3E53" w:rsidRPr="00C82393" w:rsidRDefault="009F3E53" w:rsidP="009F3E53">
            <w:pPr>
              <w:rPr>
                <w:sz w:val="28"/>
                <w:szCs w:val="28"/>
                <w:lang/>
              </w:rPr>
            </w:pPr>
            <w:r>
              <w:rPr>
                <w:sz w:val="28"/>
                <w:szCs w:val="28"/>
                <w:lang/>
              </w:rPr>
              <w:t>476</w:t>
            </w:r>
          </w:p>
        </w:tc>
        <w:tc>
          <w:tcPr>
            <w:tcW w:w="1393" w:type="dxa"/>
          </w:tcPr>
          <w:p w:rsidR="009F3E53" w:rsidRPr="00064EAC" w:rsidRDefault="009F3E53" w:rsidP="009F3E53">
            <w:pPr>
              <w:rPr>
                <w:sz w:val="28"/>
                <w:szCs w:val="28"/>
                <w:lang/>
              </w:rPr>
            </w:pPr>
            <w:r>
              <w:rPr>
                <w:sz w:val="28"/>
                <w:szCs w:val="28"/>
                <w:lang/>
              </w:rPr>
              <w:t>460</w:t>
            </w:r>
          </w:p>
        </w:tc>
        <w:tc>
          <w:tcPr>
            <w:tcW w:w="1152" w:type="dxa"/>
            <w:gridSpan w:val="2"/>
          </w:tcPr>
          <w:p w:rsidR="009F3E53" w:rsidRPr="00B24F0C" w:rsidRDefault="009F3E53" w:rsidP="009F3E53">
            <w:pPr>
              <w:rPr>
                <w:sz w:val="28"/>
                <w:szCs w:val="28"/>
                <w:lang/>
              </w:rPr>
            </w:pPr>
          </w:p>
        </w:tc>
        <w:tc>
          <w:tcPr>
            <w:tcW w:w="1213" w:type="dxa"/>
          </w:tcPr>
          <w:p w:rsidR="009F3E53" w:rsidRPr="00B24F0C" w:rsidRDefault="009F3E53" w:rsidP="009F3E53">
            <w:pPr>
              <w:rPr>
                <w:sz w:val="28"/>
                <w:szCs w:val="28"/>
                <w:lang/>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Ликовна култура</w:t>
            </w:r>
          </w:p>
        </w:tc>
        <w:tc>
          <w:tcPr>
            <w:tcW w:w="1279" w:type="dxa"/>
          </w:tcPr>
          <w:p w:rsidR="009F3E53" w:rsidRPr="00C82393" w:rsidRDefault="009F3E53" w:rsidP="009F3E53">
            <w:pPr>
              <w:rPr>
                <w:sz w:val="28"/>
                <w:szCs w:val="28"/>
                <w:lang/>
              </w:rPr>
            </w:pPr>
            <w:r>
              <w:rPr>
                <w:sz w:val="28"/>
                <w:szCs w:val="28"/>
                <w:lang/>
              </w:rPr>
              <w:t>238</w:t>
            </w:r>
          </w:p>
        </w:tc>
        <w:tc>
          <w:tcPr>
            <w:tcW w:w="1393" w:type="dxa"/>
          </w:tcPr>
          <w:p w:rsidR="009F3E53" w:rsidRPr="00064EAC" w:rsidRDefault="009F3E53" w:rsidP="009F3E53">
            <w:pPr>
              <w:rPr>
                <w:sz w:val="28"/>
                <w:szCs w:val="28"/>
                <w:lang/>
              </w:rPr>
            </w:pPr>
            <w:r>
              <w:rPr>
                <w:sz w:val="28"/>
                <w:szCs w:val="28"/>
                <w:lang/>
              </w:rPr>
              <w:t>240</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Музичка култура</w:t>
            </w:r>
          </w:p>
        </w:tc>
        <w:tc>
          <w:tcPr>
            <w:tcW w:w="1279" w:type="dxa"/>
          </w:tcPr>
          <w:p w:rsidR="009F3E53" w:rsidRPr="00C82393" w:rsidRDefault="009F3E53" w:rsidP="009F3E53">
            <w:pPr>
              <w:rPr>
                <w:sz w:val="28"/>
                <w:szCs w:val="28"/>
                <w:lang/>
              </w:rPr>
            </w:pPr>
            <w:r>
              <w:rPr>
                <w:sz w:val="28"/>
                <w:szCs w:val="28"/>
                <w:lang/>
              </w:rPr>
              <w:t>238</w:t>
            </w:r>
          </w:p>
        </w:tc>
        <w:tc>
          <w:tcPr>
            <w:tcW w:w="1393" w:type="dxa"/>
          </w:tcPr>
          <w:p w:rsidR="009F3E53" w:rsidRPr="00064EAC" w:rsidRDefault="009F3E53" w:rsidP="009F3E53">
            <w:pPr>
              <w:rPr>
                <w:sz w:val="28"/>
                <w:szCs w:val="28"/>
                <w:lang/>
              </w:rPr>
            </w:pPr>
            <w:r>
              <w:rPr>
                <w:sz w:val="28"/>
                <w:szCs w:val="28"/>
                <w:lang/>
              </w:rPr>
              <w:t>238</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Историја</w:t>
            </w:r>
          </w:p>
        </w:tc>
        <w:tc>
          <w:tcPr>
            <w:tcW w:w="1279" w:type="dxa"/>
          </w:tcPr>
          <w:p w:rsidR="009F3E53" w:rsidRPr="00C82393" w:rsidRDefault="009F3E53" w:rsidP="009F3E53">
            <w:pPr>
              <w:rPr>
                <w:sz w:val="28"/>
                <w:szCs w:val="28"/>
                <w:lang/>
              </w:rPr>
            </w:pPr>
            <w:r>
              <w:rPr>
                <w:sz w:val="28"/>
                <w:szCs w:val="28"/>
                <w:lang/>
              </w:rPr>
              <w:t>476</w:t>
            </w:r>
          </w:p>
        </w:tc>
        <w:tc>
          <w:tcPr>
            <w:tcW w:w="1393" w:type="dxa"/>
          </w:tcPr>
          <w:p w:rsidR="009F3E53" w:rsidRPr="00064EAC" w:rsidRDefault="009F3E53" w:rsidP="009F3E53">
            <w:pPr>
              <w:rPr>
                <w:sz w:val="28"/>
                <w:szCs w:val="28"/>
                <w:lang/>
              </w:rPr>
            </w:pPr>
            <w:r>
              <w:rPr>
                <w:sz w:val="28"/>
                <w:szCs w:val="28"/>
                <w:lang/>
              </w:rPr>
              <w:t>471</w:t>
            </w:r>
          </w:p>
        </w:tc>
        <w:tc>
          <w:tcPr>
            <w:tcW w:w="1152" w:type="dxa"/>
            <w:gridSpan w:val="2"/>
          </w:tcPr>
          <w:p w:rsidR="009F3E53" w:rsidRPr="006E78A9" w:rsidRDefault="009F3E53" w:rsidP="009F3E53">
            <w:pPr>
              <w:rPr>
                <w:sz w:val="28"/>
                <w:szCs w:val="28"/>
              </w:rPr>
            </w:pPr>
            <w:r>
              <w:rPr>
                <w:sz w:val="28"/>
                <w:szCs w:val="28"/>
              </w:rPr>
              <w:t>3</w:t>
            </w:r>
          </w:p>
        </w:tc>
        <w:tc>
          <w:tcPr>
            <w:tcW w:w="1213" w:type="dxa"/>
          </w:tcPr>
          <w:p w:rsidR="009F3E53" w:rsidRPr="006E78A9" w:rsidRDefault="009F3E53" w:rsidP="009F3E53">
            <w:pPr>
              <w:rPr>
                <w:sz w:val="28"/>
                <w:szCs w:val="28"/>
              </w:rPr>
            </w:pPr>
            <w:r>
              <w:rPr>
                <w:sz w:val="28"/>
                <w:szCs w:val="28"/>
              </w:rPr>
              <w:t>2</w:t>
            </w: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Географија</w:t>
            </w:r>
          </w:p>
        </w:tc>
        <w:tc>
          <w:tcPr>
            <w:tcW w:w="1279" w:type="dxa"/>
          </w:tcPr>
          <w:p w:rsidR="009F3E53" w:rsidRPr="00C82393" w:rsidRDefault="009F3E53" w:rsidP="009F3E53">
            <w:pPr>
              <w:rPr>
                <w:sz w:val="28"/>
                <w:szCs w:val="28"/>
                <w:lang/>
              </w:rPr>
            </w:pPr>
            <w:r>
              <w:rPr>
                <w:sz w:val="28"/>
                <w:szCs w:val="28"/>
                <w:lang/>
              </w:rPr>
              <w:t>476</w:t>
            </w:r>
          </w:p>
        </w:tc>
        <w:tc>
          <w:tcPr>
            <w:tcW w:w="1393" w:type="dxa"/>
          </w:tcPr>
          <w:p w:rsidR="009F3E53" w:rsidRPr="00064EAC" w:rsidRDefault="009F3E53" w:rsidP="009F3E53">
            <w:pPr>
              <w:rPr>
                <w:sz w:val="28"/>
                <w:szCs w:val="28"/>
                <w:lang/>
              </w:rPr>
            </w:pPr>
            <w:r>
              <w:rPr>
                <w:sz w:val="28"/>
                <w:szCs w:val="28"/>
                <w:lang/>
              </w:rPr>
              <w:t>457</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r>
              <w:rPr>
                <w:sz w:val="28"/>
                <w:szCs w:val="28"/>
              </w:rPr>
              <w:t>30</w:t>
            </w:r>
          </w:p>
        </w:tc>
        <w:tc>
          <w:tcPr>
            <w:tcW w:w="1151" w:type="dxa"/>
          </w:tcPr>
          <w:p w:rsidR="009F3E53" w:rsidRPr="006E78A9" w:rsidRDefault="009F3E53" w:rsidP="009F3E53">
            <w:pPr>
              <w:rPr>
                <w:sz w:val="28"/>
                <w:szCs w:val="28"/>
              </w:rPr>
            </w:pPr>
            <w:r>
              <w:rPr>
                <w:sz w:val="28"/>
                <w:szCs w:val="28"/>
              </w:rPr>
              <w:t>2</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Математика</w:t>
            </w:r>
          </w:p>
        </w:tc>
        <w:tc>
          <w:tcPr>
            <w:tcW w:w="1279" w:type="dxa"/>
          </w:tcPr>
          <w:p w:rsidR="009F3E53" w:rsidRPr="00C82393" w:rsidRDefault="009F3E53" w:rsidP="009F3E53">
            <w:pPr>
              <w:rPr>
                <w:sz w:val="28"/>
                <w:szCs w:val="28"/>
                <w:lang/>
              </w:rPr>
            </w:pPr>
            <w:r>
              <w:rPr>
                <w:sz w:val="28"/>
                <w:szCs w:val="28"/>
                <w:lang/>
              </w:rPr>
              <w:t>952</w:t>
            </w:r>
          </w:p>
        </w:tc>
        <w:tc>
          <w:tcPr>
            <w:tcW w:w="1393" w:type="dxa"/>
          </w:tcPr>
          <w:p w:rsidR="009F3E53" w:rsidRPr="00064EAC" w:rsidRDefault="009F3E53" w:rsidP="009F3E53">
            <w:pPr>
              <w:rPr>
                <w:sz w:val="28"/>
                <w:szCs w:val="28"/>
                <w:lang/>
              </w:rPr>
            </w:pPr>
            <w:r>
              <w:rPr>
                <w:sz w:val="28"/>
                <w:szCs w:val="28"/>
                <w:lang/>
              </w:rPr>
              <w:t>949</w:t>
            </w:r>
          </w:p>
        </w:tc>
        <w:tc>
          <w:tcPr>
            <w:tcW w:w="1152" w:type="dxa"/>
            <w:gridSpan w:val="2"/>
          </w:tcPr>
          <w:p w:rsidR="009F3E53" w:rsidRPr="0016199D" w:rsidRDefault="009F3E53" w:rsidP="009F3E53">
            <w:pPr>
              <w:rPr>
                <w:sz w:val="28"/>
                <w:szCs w:val="28"/>
                <w:lang/>
              </w:rPr>
            </w:pPr>
            <w:r>
              <w:rPr>
                <w:sz w:val="28"/>
                <w:szCs w:val="28"/>
                <w:lang/>
              </w:rPr>
              <w:t>90</w:t>
            </w:r>
          </w:p>
        </w:tc>
        <w:tc>
          <w:tcPr>
            <w:tcW w:w="1213" w:type="dxa"/>
          </w:tcPr>
          <w:p w:rsidR="009F3E53" w:rsidRPr="0016199D" w:rsidRDefault="009F3E53" w:rsidP="009F3E53">
            <w:pPr>
              <w:rPr>
                <w:sz w:val="28"/>
                <w:szCs w:val="28"/>
                <w:lang/>
              </w:rPr>
            </w:pPr>
            <w:r>
              <w:rPr>
                <w:sz w:val="28"/>
                <w:szCs w:val="28"/>
                <w:lang/>
              </w:rPr>
              <w:t>45</w:t>
            </w:r>
          </w:p>
        </w:tc>
        <w:tc>
          <w:tcPr>
            <w:tcW w:w="1130" w:type="dxa"/>
            <w:gridSpan w:val="2"/>
          </w:tcPr>
          <w:p w:rsidR="009F3E53" w:rsidRPr="006E78A9" w:rsidRDefault="009F3E53" w:rsidP="009F3E53">
            <w:pPr>
              <w:rPr>
                <w:sz w:val="28"/>
                <w:szCs w:val="28"/>
              </w:rPr>
            </w:pPr>
            <w:r>
              <w:rPr>
                <w:sz w:val="28"/>
                <w:szCs w:val="28"/>
              </w:rPr>
              <w:t>132</w:t>
            </w:r>
          </w:p>
        </w:tc>
        <w:tc>
          <w:tcPr>
            <w:tcW w:w="1151" w:type="dxa"/>
          </w:tcPr>
          <w:p w:rsidR="009F3E53" w:rsidRPr="006E78A9" w:rsidRDefault="009F3E53" w:rsidP="009F3E53">
            <w:pPr>
              <w:rPr>
                <w:sz w:val="28"/>
                <w:szCs w:val="28"/>
              </w:rPr>
            </w:pPr>
            <w:r>
              <w:rPr>
                <w:sz w:val="28"/>
                <w:szCs w:val="28"/>
              </w:rPr>
              <w:t>6</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Биологија</w:t>
            </w:r>
          </w:p>
        </w:tc>
        <w:tc>
          <w:tcPr>
            <w:tcW w:w="1279" w:type="dxa"/>
          </w:tcPr>
          <w:p w:rsidR="009F3E53" w:rsidRPr="00C82393" w:rsidRDefault="009F3E53" w:rsidP="009F3E53">
            <w:pPr>
              <w:rPr>
                <w:sz w:val="28"/>
                <w:szCs w:val="28"/>
                <w:lang/>
              </w:rPr>
            </w:pPr>
            <w:r>
              <w:rPr>
                <w:sz w:val="28"/>
                <w:szCs w:val="28"/>
                <w:lang/>
              </w:rPr>
              <w:t>476</w:t>
            </w:r>
          </w:p>
        </w:tc>
        <w:tc>
          <w:tcPr>
            <w:tcW w:w="1393" w:type="dxa"/>
          </w:tcPr>
          <w:p w:rsidR="009F3E53" w:rsidRPr="00064EAC" w:rsidRDefault="009F3E53" w:rsidP="009F3E53">
            <w:pPr>
              <w:rPr>
                <w:sz w:val="28"/>
                <w:szCs w:val="28"/>
                <w:lang/>
              </w:rPr>
            </w:pPr>
            <w:r>
              <w:rPr>
                <w:sz w:val="28"/>
                <w:szCs w:val="28"/>
                <w:lang/>
              </w:rPr>
              <w:t>475</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r>
              <w:rPr>
                <w:sz w:val="28"/>
                <w:szCs w:val="28"/>
              </w:rPr>
              <w:t>27</w:t>
            </w:r>
          </w:p>
        </w:tc>
        <w:tc>
          <w:tcPr>
            <w:tcW w:w="1151" w:type="dxa"/>
          </w:tcPr>
          <w:p w:rsidR="009F3E53" w:rsidRPr="006E78A9" w:rsidRDefault="009F3E53" w:rsidP="009F3E53">
            <w:pPr>
              <w:rPr>
                <w:sz w:val="28"/>
                <w:szCs w:val="28"/>
              </w:rPr>
            </w:pPr>
            <w:r>
              <w:rPr>
                <w:sz w:val="28"/>
                <w:szCs w:val="28"/>
              </w:rPr>
              <w:t>1</w:t>
            </w: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Техничко образовање</w:t>
            </w:r>
          </w:p>
        </w:tc>
        <w:tc>
          <w:tcPr>
            <w:tcW w:w="1279" w:type="dxa"/>
          </w:tcPr>
          <w:p w:rsidR="009F3E53" w:rsidRPr="00C82393" w:rsidRDefault="009F3E53" w:rsidP="009F3E53">
            <w:pPr>
              <w:rPr>
                <w:sz w:val="28"/>
                <w:szCs w:val="28"/>
                <w:lang/>
              </w:rPr>
            </w:pPr>
            <w:r>
              <w:rPr>
                <w:sz w:val="28"/>
                <w:szCs w:val="28"/>
                <w:lang/>
              </w:rPr>
              <w:t>476</w:t>
            </w:r>
          </w:p>
        </w:tc>
        <w:tc>
          <w:tcPr>
            <w:tcW w:w="1393" w:type="dxa"/>
          </w:tcPr>
          <w:p w:rsidR="009F3E53" w:rsidRPr="00064EAC" w:rsidRDefault="009F3E53" w:rsidP="009F3E53">
            <w:pPr>
              <w:rPr>
                <w:sz w:val="28"/>
                <w:szCs w:val="28"/>
                <w:lang/>
              </w:rPr>
            </w:pPr>
            <w:r>
              <w:rPr>
                <w:sz w:val="28"/>
                <w:szCs w:val="28"/>
                <w:lang/>
              </w:rPr>
              <w:t>472</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Физичко васпитање</w:t>
            </w:r>
          </w:p>
        </w:tc>
        <w:tc>
          <w:tcPr>
            <w:tcW w:w="1279" w:type="dxa"/>
          </w:tcPr>
          <w:p w:rsidR="009F3E53" w:rsidRPr="00C82393" w:rsidRDefault="009F3E53" w:rsidP="009F3E53">
            <w:pPr>
              <w:rPr>
                <w:sz w:val="28"/>
                <w:szCs w:val="28"/>
                <w:lang/>
              </w:rPr>
            </w:pPr>
            <w:r>
              <w:rPr>
                <w:sz w:val="28"/>
                <w:szCs w:val="28"/>
                <w:lang/>
              </w:rPr>
              <w:t>476</w:t>
            </w:r>
          </w:p>
        </w:tc>
        <w:tc>
          <w:tcPr>
            <w:tcW w:w="1393" w:type="dxa"/>
          </w:tcPr>
          <w:p w:rsidR="009F3E53" w:rsidRPr="00064EAC" w:rsidRDefault="009F3E53" w:rsidP="009F3E53">
            <w:pPr>
              <w:rPr>
                <w:sz w:val="28"/>
                <w:szCs w:val="28"/>
                <w:lang/>
              </w:rPr>
            </w:pPr>
            <w:r>
              <w:rPr>
                <w:sz w:val="28"/>
                <w:szCs w:val="28"/>
                <w:lang/>
              </w:rPr>
              <w:t>476</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Грађанско васпитање</w:t>
            </w:r>
          </w:p>
        </w:tc>
        <w:tc>
          <w:tcPr>
            <w:tcW w:w="1279" w:type="dxa"/>
          </w:tcPr>
          <w:p w:rsidR="009F3E53" w:rsidRPr="00C82393" w:rsidRDefault="009F3E53" w:rsidP="009F3E53">
            <w:pPr>
              <w:rPr>
                <w:sz w:val="28"/>
                <w:szCs w:val="28"/>
                <w:lang/>
              </w:rPr>
            </w:pPr>
            <w:r>
              <w:rPr>
                <w:sz w:val="28"/>
                <w:szCs w:val="28"/>
                <w:lang/>
              </w:rPr>
              <w:t>238</w:t>
            </w:r>
          </w:p>
        </w:tc>
        <w:tc>
          <w:tcPr>
            <w:tcW w:w="1393" w:type="dxa"/>
          </w:tcPr>
          <w:p w:rsidR="009F3E53" w:rsidRPr="00064EAC" w:rsidRDefault="009F3E53" w:rsidP="009F3E53">
            <w:pPr>
              <w:rPr>
                <w:sz w:val="28"/>
                <w:szCs w:val="28"/>
                <w:lang/>
              </w:rPr>
            </w:pPr>
            <w:r>
              <w:rPr>
                <w:sz w:val="28"/>
                <w:szCs w:val="28"/>
                <w:lang/>
              </w:rPr>
              <w:t>238</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9A50DA" w:rsidRDefault="009F3E53" w:rsidP="009F3E53">
            <w:pPr>
              <w:rPr>
                <w:sz w:val="28"/>
                <w:szCs w:val="28"/>
              </w:rPr>
            </w:pPr>
            <w:r>
              <w:rPr>
                <w:sz w:val="28"/>
                <w:szCs w:val="28"/>
              </w:rPr>
              <w:t>Верска настава</w:t>
            </w:r>
          </w:p>
        </w:tc>
        <w:tc>
          <w:tcPr>
            <w:tcW w:w="1279" w:type="dxa"/>
          </w:tcPr>
          <w:p w:rsidR="009F3E53" w:rsidRPr="00C82393" w:rsidRDefault="009F3E53" w:rsidP="009F3E53">
            <w:pPr>
              <w:rPr>
                <w:sz w:val="28"/>
                <w:szCs w:val="28"/>
                <w:lang/>
              </w:rPr>
            </w:pPr>
            <w:r>
              <w:rPr>
                <w:sz w:val="28"/>
                <w:szCs w:val="28"/>
                <w:lang/>
              </w:rPr>
              <w:t>238</w:t>
            </w:r>
          </w:p>
        </w:tc>
        <w:tc>
          <w:tcPr>
            <w:tcW w:w="1393" w:type="dxa"/>
          </w:tcPr>
          <w:p w:rsidR="009F3E53" w:rsidRPr="00064EAC" w:rsidRDefault="009F3E53" w:rsidP="009F3E53">
            <w:pPr>
              <w:rPr>
                <w:sz w:val="28"/>
                <w:szCs w:val="28"/>
                <w:lang/>
              </w:rPr>
            </w:pPr>
            <w:r>
              <w:rPr>
                <w:sz w:val="28"/>
                <w:szCs w:val="28"/>
                <w:lang/>
              </w:rPr>
              <w:t>212</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D75B95" w:rsidRDefault="009F3E53" w:rsidP="009F3E53">
            <w:pPr>
              <w:rPr>
                <w:sz w:val="28"/>
                <w:szCs w:val="28"/>
              </w:rPr>
            </w:pPr>
            <w:r>
              <w:rPr>
                <w:sz w:val="28"/>
                <w:szCs w:val="28"/>
              </w:rPr>
              <w:t>Немачки језик</w:t>
            </w:r>
          </w:p>
        </w:tc>
        <w:tc>
          <w:tcPr>
            <w:tcW w:w="1279" w:type="dxa"/>
          </w:tcPr>
          <w:p w:rsidR="009F3E53" w:rsidRPr="00C82393" w:rsidRDefault="009F3E53" w:rsidP="009F3E53">
            <w:pPr>
              <w:rPr>
                <w:sz w:val="28"/>
                <w:szCs w:val="28"/>
                <w:lang/>
              </w:rPr>
            </w:pPr>
            <w:r>
              <w:rPr>
                <w:sz w:val="28"/>
                <w:szCs w:val="28"/>
                <w:lang/>
              </w:rPr>
              <w:t>476</w:t>
            </w:r>
          </w:p>
        </w:tc>
        <w:tc>
          <w:tcPr>
            <w:tcW w:w="1393" w:type="dxa"/>
          </w:tcPr>
          <w:p w:rsidR="009F3E53" w:rsidRPr="00064EAC" w:rsidRDefault="009F3E53" w:rsidP="009F3E53">
            <w:pPr>
              <w:rPr>
                <w:sz w:val="28"/>
                <w:szCs w:val="28"/>
                <w:lang/>
              </w:rPr>
            </w:pPr>
            <w:r>
              <w:rPr>
                <w:sz w:val="28"/>
                <w:szCs w:val="28"/>
                <w:lang/>
              </w:rPr>
              <w:t>466</w:t>
            </w:r>
          </w:p>
        </w:tc>
        <w:tc>
          <w:tcPr>
            <w:tcW w:w="1152" w:type="dxa"/>
            <w:gridSpan w:val="2"/>
          </w:tcPr>
          <w:p w:rsidR="009F3E53" w:rsidRPr="006E78A9" w:rsidRDefault="009F3E53" w:rsidP="009F3E53">
            <w:pPr>
              <w:rPr>
                <w:sz w:val="28"/>
                <w:szCs w:val="28"/>
              </w:rPr>
            </w:pPr>
            <w:r>
              <w:rPr>
                <w:sz w:val="28"/>
                <w:szCs w:val="28"/>
              </w:rPr>
              <w:t>10</w:t>
            </w:r>
          </w:p>
        </w:tc>
        <w:tc>
          <w:tcPr>
            <w:tcW w:w="1213" w:type="dxa"/>
          </w:tcPr>
          <w:p w:rsidR="009F3E53" w:rsidRPr="006E78A9" w:rsidRDefault="009F3E53" w:rsidP="009F3E53">
            <w:pPr>
              <w:rPr>
                <w:sz w:val="28"/>
                <w:szCs w:val="28"/>
              </w:rPr>
            </w:pPr>
            <w:r>
              <w:rPr>
                <w:sz w:val="28"/>
                <w:szCs w:val="28"/>
              </w:rPr>
              <w:t>7</w:t>
            </w:r>
          </w:p>
        </w:tc>
        <w:tc>
          <w:tcPr>
            <w:tcW w:w="1130" w:type="dxa"/>
            <w:gridSpan w:val="2"/>
          </w:tcPr>
          <w:p w:rsidR="009F3E53" w:rsidRPr="006E78A9" w:rsidRDefault="009F3E53" w:rsidP="009F3E53">
            <w:pPr>
              <w:rPr>
                <w:sz w:val="28"/>
                <w:szCs w:val="28"/>
              </w:rPr>
            </w:pPr>
            <w:r>
              <w:rPr>
                <w:sz w:val="28"/>
                <w:szCs w:val="28"/>
              </w:rPr>
              <w:t>20</w:t>
            </w:r>
          </w:p>
        </w:tc>
        <w:tc>
          <w:tcPr>
            <w:tcW w:w="1151" w:type="dxa"/>
          </w:tcPr>
          <w:p w:rsidR="009F3E53" w:rsidRPr="006E78A9" w:rsidRDefault="009F3E53" w:rsidP="009F3E53">
            <w:pPr>
              <w:rPr>
                <w:sz w:val="28"/>
                <w:szCs w:val="28"/>
              </w:rPr>
            </w:pPr>
            <w:r>
              <w:rPr>
                <w:sz w:val="28"/>
                <w:szCs w:val="28"/>
              </w:rPr>
              <w:t>4</w:t>
            </w:r>
          </w:p>
        </w:tc>
      </w:tr>
      <w:tr w:rsidR="009F3E53" w:rsidTr="009F3E53">
        <w:trPr>
          <w:trHeight w:val="394"/>
        </w:trPr>
        <w:tc>
          <w:tcPr>
            <w:tcW w:w="3300" w:type="dxa"/>
            <w:gridSpan w:val="2"/>
          </w:tcPr>
          <w:p w:rsidR="009F3E53" w:rsidRPr="00D75B95" w:rsidRDefault="009F3E53" w:rsidP="009F3E53">
            <w:pPr>
              <w:rPr>
                <w:sz w:val="28"/>
                <w:szCs w:val="28"/>
              </w:rPr>
            </w:pPr>
            <w:r>
              <w:rPr>
                <w:sz w:val="28"/>
                <w:szCs w:val="28"/>
              </w:rPr>
              <w:t>Рукомет</w:t>
            </w:r>
          </w:p>
        </w:tc>
        <w:tc>
          <w:tcPr>
            <w:tcW w:w="1279" w:type="dxa"/>
          </w:tcPr>
          <w:p w:rsidR="009F3E53" w:rsidRPr="00C82393" w:rsidRDefault="009F3E53" w:rsidP="009F3E53">
            <w:pPr>
              <w:rPr>
                <w:sz w:val="28"/>
                <w:szCs w:val="28"/>
                <w:lang/>
              </w:rPr>
            </w:pPr>
            <w:r>
              <w:rPr>
                <w:sz w:val="28"/>
                <w:szCs w:val="28"/>
                <w:lang/>
              </w:rPr>
              <w:t>238</w:t>
            </w:r>
          </w:p>
        </w:tc>
        <w:tc>
          <w:tcPr>
            <w:tcW w:w="1393" w:type="dxa"/>
          </w:tcPr>
          <w:p w:rsidR="009F3E53" w:rsidRPr="00064EAC" w:rsidRDefault="009F3E53" w:rsidP="009F3E53">
            <w:pPr>
              <w:rPr>
                <w:sz w:val="28"/>
                <w:szCs w:val="28"/>
                <w:lang/>
              </w:rPr>
            </w:pPr>
            <w:r>
              <w:rPr>
                <w:sz w:val="28"/>
                <w:szCs w:val="28"/>
                <w:lang/>
              </w:rPr>
              <w:t>235</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D75B95" w:rsidRDefault="009F3E53" w:rsidP="009F3E53">
            <w:pPr>
              <w:rPr>
                <w:sz w:val="28"/>
                <w:szCs w:val="28"/>
              </w:rPr>
            </w:pPr>
            <w:r>
              <w:rPr>
                <w:sz w:val="28"/>
                <w:szCs w:val="28"/>
              </w:rPr>
              <w:t>Инфор. и рачунарство</w:t>
            </w:r>
          </w:p>
        </w:tc>
        <w:tc>
          <w:tcPr>
            <w:tcW w:w="1279" w:type="dxa"/>
          </w:tcPr>
          <w:p w:rsidR="009F3E53" w:rsidRPr="00C82393" w:rsidRDefault="009F3E53" w:rsidP="009F3E53">
            <w:pPr>
              <w:rPr>
                <w:sz w:val="28"/>
                <w:szCs w:val="28"/>
                <w:lang/>
              </w:rPr>
            </w:pPr>
            <w:r>
              <w:rPr>
                <w:sz w:val="28"/>
                <w:szCs w:val="28"/>
                <w:lang/>
              </w:rPr>
              <w:t>238</w:t>
            </w:r>
          </w:p>
        </w:tc>
        <w:tc>
          <w:tcPr>
            <w:tcW w:w="1393" w:type="dxa"/>
          </w:tcPr>
          <w:p w:rsidR="009F3E53" w:rsidRPr="00064EAC" w:rsidRDefault="009F3E53" w:rsidP="009F3E53">
            <w:pPr>
              <w:rPr>
                <w:sz w:val="28"/>
                <w:szCs w:val="28"/>
                <w:lang/>
              </w:rPr>
            </w:pPr>
            <w:r>
              <w:rPr>
                <w:sz w:val="28"/>
                <w:szCs w:val="28"/>
                <w:lang/>
              </w:rPr>
              <w:t>228</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r w:rsidR="009F3E53" w:rsidTr="009F3E53">
        <w:trPr>
          <w:trHeight w:val="394"/>
        </w:trPr>
        <w:tc>
          <w:tcPr>
            <w:tcW w:w="3300" w:type="dxa"/>
            <w:gridSpan w:val="2"/>
          </w:tcPr>
          <w:p w:rsidR="009F3E53" w:rsidRPr="002C2C62" w:rsidRDefault="009F3E53" w:rsidP="009F3E53">
            <w:pPr>
              <w:rPr>
                <w:sz w:val="28"/>
                <w:szCs w:val="28"/>
              </w:rPr>
            </w:pPr>
            <w:r>
              <w:rPr>
                <w:sz w:val="28"/>
                <w:szCs w:val="28"/>
              </w:rPr>
              <w:t>УКУПНО:</w:t>
            </w:r>
          </w:p>
        </w:tc>
        <w:tc>
          <w:tcPr>
            <w:tcW w:w="1279" w:type="dxa"/>
          </w:tcPr>
          <w:p w:rsidR="009F3E53" w:rsidRPr="00C82393" w:rsidRDefault="009F3E53" w:rsidP="009F3E53">
            <w:pPr>
              <w:rPr>
                <w:sz w:val="28"/>
                <w:szCs w:val="28"/>
                <w:lang/>
              </w:rPr>
            </w:pPr>
            <w:r>
              <w:rPr>
                <w:sz w:val="28"/>
                <w:szCs w:val="28"/>
                <w:lang/>
              </w:rPr>
              <w:t>6664</w:t>
            </w:r>
          </w:p>
        </w:tc>
        <w:tc>
          <w:tcPr>
            <w:tcW w:w="1393" w:type="dxa"/>
          </w:tcPr>
          <w:p w:rsidR="009F3E53" w:rsidRPr="00C82393" w:rsidRDefault="009F3E53" w:rsidP="009F3E53">
            <w:pPr>
              <w:rPr>
                <w:sz w:val="28"/>
                <w:szCs w:val="28"/>
                <w:lang/>
              </w:rPr>
            </w:pPr>
            <w:r>
              <w:rPr>
                <w:sz w:val="28"/>
                <w:szCs w:val="28"/>
                <w:lang/>
              </w:rPr>
              <w:t>6570</w:t>
            </w:r>
          </w:p>
        </w:tc>
        <w:tc>
          <w:tcPr>
            <w:tcW w:w="1152" w:type="dxa"/>
            <w:gridSpan w:val="2"/>
          </w:tcPr>
          <w:p w:rsidR="009F3E53" w:rsidRPr="006E78A9" w:rsidRDefault="009F3E53" w:rsidP="009F3E53">
            <w:pPr>
              <w:rPr>
                <w:sz w:val="28"/>
                <w:szCs w:val="28"/>
              </w:rPr>
            </w:pPr>
          </w:p>
        </w:tc>
        <w:tc>
          <w:tcPr>
            <w:tcW w:w="1213" w:type="dxa"/>
          </w:tcPr>
          <w:p w:rsidR="009F3E53" w:rsidRPr="006E78A9" w:rsidRDefault="009F3E53" w:rsidP="009F3E53">
            <w:pPr>
              <w:rPr>
                <w:sz w:val="28"/>
                <w:szCs w:val="28"/>
              </w:rPr>
            </w:pPr>
          </w:p>
        </w:tc>
        <w:tc>
          <w:tcPr>
            <w:tcW w:w="1130" w:type="dxa"/>
            <w:gridSpan w:val="2"/>
          </w:tcPr>
          <w:p w:rsidR="009F3E53" w:rsidRPr="006E78A9" w:rsidRDefault="009F3E53" w:rsidP="009F3E53">
            <w:pPr>
              <w:rPr>
                <w:sz w:val="28"/>
                <w:szCs w:val="28"/>
              </w:rPr>
            </w:pPr>
          </w:p>
        </w:tc>
        <w:tc>
          <w:tcPr>
            <w:tcW w:w="1151" w:type="dxa"/>
          </w:tcPr>
          <w:p w:rsidR="009F3E53" w:rsidRPr="006E78A9" w:rsidRDefault="009F3E53" w:rsidP="009F3E53">
            <w:pPr>
              <w:rPr>
                <w:sz w:val="28"/>
                <w:szCs w:val="28"/>
              </w:rPr>
            </w:pPr>
          </w:p>
        </w:tc>
      </w:tr>
    </w:tbl>
    <w:p w:rsidR="009F3E53" w:rsidRDefault="009F3E53" w:rsidP="009F3E53">
      <w:r>
        <w:t xml:space="preserve">                                                                                                   </w:t>
      </w:r>
    </w:p>
    <w:p w:rsidR="009F3E53" w:rsidRDefault="009F3E53" w:rsidP="009F3E53">
      <w:pPr>
        <w:tabs>
          <w:tab w:val="left" w:pos="2355"/>
        </w:tabs>
      </w:pPr>
      <w:r>
        <w:tab/>
      </w:r>
    </w:p>
    <w:p w:rsidR="009F3E53" w:rsidRDefault="009F3E53" w:rsidP="009F3E53">
      <w:pPr>
        <w:tabs>
          <w:tab w:val="left" w:pos="2355"/>
        </w:tabs>
      </w:pPr>
    </w:p>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tbl>
      <w:tblPr>
        <w:tblW w:w="10574"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1"/>
        <w:gridCol w:w="3402"/>
        <w:gridCol w:w="1701"/>
        <w:gridCol w:w="992"/>
        <w:gridCol w:w="992"/>
        <w:gridCol w:w="956"/>
      </w:tblGrid>
      <w:tr w:rsidR="009F3E53" w:rsidTr="009F3E53">
        <w:trPr>
          <w:trHeight w:val="311"/>
        </w:trPr>
        <w:tc>
          <w:tcPr>
            <w:tcW w:w="2531" w:type="dxa"/>
            <w:vMerge w:val="restart"/>
          </w:tcPr>
          <w:p w:rsidR="009F3E53" w:rsidRPr="001E2212" w:rsidRDefault="009F3E53" w:rsidP="009F3E53">
            <w:pPr>
              <w:jc w:val="center"/>
              <w:rPr>
                <w:b/>
              </w:rPr>
            </w:pPr>
          </w:p>
          <w:p w:rsidR="009F3E53" w:rsidRPr="001E2212" w:rsidRDefault="009F3E53" w:rsidP="009F3E53">
            <w:pPr>
              <w:jc w:val="center"/>
              <w:rPr>
                <w:b/>
              </w:rPr>
            </w:pPr>
            <w:r w:rsidRPr="001E2212">
              <w:rPr>
                <w:b/>
              </w:rPr>
              <w:t>ПРЕДМЕТ</w:t>
            </w:r>
          </w:p>
        </w:tc>
        <w:tc>
          <w:tcPr>
            <w:tcW w:w="3402" w:type="dxa"/>
            <w:vMerge w:val="restart"/>
          </w:tcPr>
          <w:p w:rsidR="009F3E53" w:rsidRPr="004B48CA" w:rsidRDefault="009F3E53" w:rsidP="009F3E53">
            <w:pPr>
              <w:jc w:val="center"/>
              <w:rPr>
                <w:b/>
              </w:rPr>
            </w:pPr>
            <w:r w:rsidRPr="004B48CA">
              <w:rPr>
                <w:b/>
              </w:rPr>
              <w:t>РАНГ</w:t>
            </w:r>
          </w:p>
          <w:p w:rsidR="009F3E53" w:rsidRPr="004B48CA" w:rsidRDefault="009F3E53" w:rsidP="009F3E53">
            <w:pPr>
              <w:jc w:val="center"/>
              <w:rPr>
                <w:b/>
              </w:rPr>
            </w:pPr>
            <w:r w:rsidRPr="004B48CA">
              <w:rPr>
                <w:b/>
              </w:rPr>
              <w:t>ТАКМИЧЕЊА</w:t>
            </w:r>
          </w:p>
        </w:tc>
        <w:tc>
          <w:tcPr>
            <w:tcW w:w="1701" w:type="dxa"/>
            <w:vMerge w:val="restart"/>
          </w:tcPr>
          <w:p w:rsidR="009F3E53" w:rsidRPr="004B48CA" w:rsidRDefault="009F3E53" w:rsidP="009F3E53">
            <w:pPr>
              <w:rPr>
                <w:b/>
              </w:rPr>
            </w:pPr>
            <w:r w:rsidRPr="004B48CA">
              <w:rPr>
                <w:b/>
              </w:rPr>
              <w:t>БРОЈ УЧЕНИКА</w:t>
            </w:r>
          </w:p>
        </w:tc>
        <w:tc>
          <w:tcPr>
            <w:tcW w:w="2940" w:type="dxa"/>
            <w:gridSpan w:val="3"/>
          </w:tcPr>
          <w:p w:rsidR="009F3E53" w:rsidRPr="004B48CA" w:rsidRDefault="009F3E53" w:rsidP="009F3E53">
            <w:pPr>
              <w:rPr>
                <w:b/>
              </w:rPr>
            </w:pPr>
            <w:r w:rsidRPr="004B48CA">
              <w:rPr>
                <w:b/>
              </w:rPr>
              <w:t>ОСВОЈЕНА  МЕСТА.  НАГРАДЕ</w:t>
            </w:r>
          </w:p>
        </w:tc>
      </w:tr>
      <w:tr w:rsidR="009F3E53" w:rsidTr="009F3E53">
        <w:trPr>
          <w:trHeight w:val="280"/>
        </w:trPr>
        <w:tc>
          <w:tcPr>
            <w:tcW w:w="2531" w:type="dxa"/>
            <w:vMerge/>
          </w:tcPr>
          <w:p w:rsidR="009F3E53" w:rsidRDefault="009F3E53" w:rsidP="009F3E53"/>
        </w:tc>
        <w:tc>
          <w:tcPr>
            <w:tcW w:w="3402" w:type="dxa"/>
            <w:vMerge/>
          </w:tcPr>
          <w:p w:rsidR="009F3E53" w:rsidRPr="004B48CA" w:rsidRDefault="009F3E53" w:rsidP="009F3E53">
            <w:pPr>
              <w:rPr>
                <w:b/>
              </w:rPr>
            </w:pPr>
          </w:p>
        </w:tc>
        <w:tc>
          <w:tcPr>
            <w:tcW w:w="1701" w:type="dxa"/>
            <w:vMerge/>
          </w:tcPr>
          <w:p w:rsidR="009F3E53" w:rsidRPr="004B48CA" w:rsidRDefault="009F3E53" w:rsidP="009F3E53">
            <w:pPr>
              <w:rPr>
                <w:b/>
              </w:rPr>
            </w:pPr>
          </w:p>
        </w:tc>
        <w:tc>
          <w:tcPr>
            <w:tcW w:w="992" w:type="dxa"/>
          </w:tcPr>
          <w:p w:rsidR="009F3E53" w:rsidRPr="004B48CA" w:rsidRDefault="009F3E53" w:rsidP="009F3E53">
            <w:pPr>
              <w:jc w:val="center"/>
              <w:rPr>
                <w:b/>
              </w:rPr>
            </w:pPr>
            <w:r w:rsidRPr="004B48CA">
              <w:rPr>
                <w:b/>
              </w:rPr>
              <w:t>1</w:t>
            </w:r>
          </w:p>
        </w:tc>
        <w:tc>
          <w:tcPr>
            <w:tcW w:w="992" w:type="dxa"/>
          </w:tcPr>
          <w:p w:rsidR="009F3E53" w:rsidRPr="004B48CA" w:rsidRDefault="009F3E53" w:rsidP="009F3E53">
            <w:pPr>
              <w:jc w:val="center"/>
              <w:rPr>
                <w:b/>
              </w:rPr>
            </w:pPr>
            <w:r w:rsidRPr="004B48CA">
              <w:rPr>
                <w:b/>
              </w:rPr>
              <w:t>2</w:t>
            </w:r>
          </w:p>
        </w:tc>
        <w:tc>
          <w:tcPr>
            <w:tcW w:w="956" w:type="dxa"/>
          </w:tcPr>
          <w:p w:rsidR="009F3E53" w:rsidRPr="004B48CA" w:rsidRDefault="009F3E53" w:rsidP="009F3E53">
            <w:pPr>
              <w:jc w:val="center"/>
              <w:rPr>
                <w:b/>
              </w:rPr>
            </w:pPr>
            <w:r w:rsidRPr="004B48CA">
              <w:rPr>
                <w:b/>
              </w:rPr>
              <w:t>3</w:t>
            </w:r>
          </w:p>
        </w:tc>
      </w:tr>
      <w:tr w:rsidR="009F3E53" w:rsidTr="009F3E53">
        <w:trPr>
          <w:trHeight w:val="408"/>
        </w:trPr>
        <w:tc>
          <w:tcPr>
            <w:tcW w:w="2531" w:type="dxa"/>
            <w:vMerge w:val="restart"/>
          </w:tcPr>
          <w:p w:rsidR="009F3E53" w:rsidRDefault="009F3E53" w:rsidP="009F3E53"/>
          <w:p w:rsidR="009F3E53" w:rsidRDefault="009F3E53" w:rsidP="009F3E53">
            <w:pPr>
              <w:rPr>
                <w:sz w:val="28"/>
                <w:szCs w:val="28"/>
              </w:rPr>
            </w:pPr>
          </w:p>
          <w:p w:rsidR="009F3E53" w:rsidRPr="001E2212" w:rsidRDefault="009F3E53" w:rsidP="009F3E53">
            <w:pPr>
              <w:rPr>
                <w:sz w:val="28"/>
                <w:szCs w:val="28"/>
              </w:rPr>
            </w:pPr>
            <w:r w:rsidRPr="001E2212">
              <w:rPr>
                <w:sz w:val="28"/>
                <w:szCs w:val="28"/>
              </w:rPr>
              <w:t>Српски језик</w:t>
            </w:r>
          </w:p>
        </w:tc>
        <w:tc>
          <w:tcPr>
            <w:tcW w:w="3402" w:type="dxa"/>
          </w:tcPr>
          <w:p w:rsidR="009F3E53" w:rsidRPr="002C2C62" w:rsidRDefault="009F3E53" w:rsidP="009F3E53">
            <w:r>
              <w:lastRenderedPageBreak/>
              <w:t>ОПШТИНСКО</w:t>
            </w:r>
          </w:p>
        </w:tc>
        <w:tc>
          <w:tcPr>
            <w:tcW w:w="1701" w:type="dxa"/>
          </w:tcPr>
          <w:p w:rsidR="009F3E53" w:rsidRDefault="009F3E53" w:rsidP="009F3E53">
            <w:r>
              <w:t>11</w:t>
            </w:r>
          </w:p>
        </w:tc>
        <w:tc>
          <w:tcPr>
            <w:tcW w:w="992" w:type="dxa"/>
          </w:tcPr>
          <w:p w:rsidR="009F3E53" w:rsidRDefault="009F3E53" w:rsidP="009F3E53"/>
        </w:tc>
        <w:tc>
          <w:tcPr>
            <w:tcW w:w="992" w:type="dxa"/>
          </w:tcPr>
          <w:p w:rsidR="009F3E53" w:rsidRDefault="009F3E53" w:rsidP="009F3E53">
            <w:r>
              <w:t>2</w:t>
            </w:r>
          </w:p>
        </w:tc>
        <w:tc>
          <w:tcPr>
            <w:tcW w:w="956" w:type="dxa"/>
          </w:tcPr>
          <w:p w:rsidR="009F3E53" w:rsidRDefault="009F3E53" w:rsidP="009F3E53">
            <w:r>
              <w:t>2</w:t>
            </w:r>
          </w:p>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Default="009F3E53" w:rsidP="009F3E53">
            <w:r>
              <w:t>4</w:t>
            </w:r>
          </w:p>
        </w:tc>
        <w:tc>
          <w:tcPr>
            <w:tcW w:w="992" w:type="dxa"/>
          </w:tcPr>
          <w:p w:rsidR="009F3E53" w:rsidRDefault="009F3E53" w:rsidP="009F3E53">
            <w:r>
              <w:t>1</w:t>
            </w:r>
          </w:p>
        </w:tc>
        <w:tc>
          <w:tcPr>
            <w:tcW w:w="992" w:type="dxa"/>
          </w:tcPr>
          <w:p w:rsidR="009F3E53" w:rsidRDefault="009F3E53" w:rsidP="009F3E53">
            <w:r>
              <w:t>2</w:t>
            </w:r>
          </w:p>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r>
              <w:t>2</w:t>
            </w:r>
          </w:p>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КЊИЖЕВНА  ОЛИМПИЈАДА</w:t>
            </w:r>
          </w:p>
        </w:tc>
        <w:tc>
          <w:tcPr>
            <w:tcW w:w="1701" w:type="dxa"/>
          </w:tcPr>
          <w:p w:rsidR="009F3E53" w:rsidRDefault="009F3E53" w:rsidP="009F3E53">
            <w:r>
              <w:t>11</w:t>
            </w:r>
          </w:p>
        </w:tc>
        <w:tc>
          <w:tcPr>
            <w:tcW w:w="992" w:type="dxa"/>
          </w:tcPr>
          <w:p w:rsidR="009F3E53" w:rsidRDefault="009F3E53" w:rsidP="009F3E53"/>
        </w:tc>
        <w:tc>
          <w:tcPr>
            <w:tcW w:w="992" w:type="dxa"/>
          </w:tcPr>
          <w:p w:rsidR="009F3E53" w:rsidRDefault="009F3E53" w:rsidP="009F3E53">
            <w:r>
              <w:t>1</w:t>
            </w:r>
          </w:p>
        </w:tc>
        <w:tc>
          <w:tcPr>
            <w:tcW w:w="956" w:type="dxa"/>
          </w:tcPr>
          <w:p w:rsidR="009F3E53" w:rsidRDefault="009F3E53" w:rsidP="009F3E53">
            <w:r>
              <w:t>4</w:t>
            </w:r>
          </w:p>
        </w:tc>
      </w:tr>
      <w:tr w:rsidR="009F3E53" w:rsidTr="009F3E53">
        <w:trPr>
          <w:trHeight w:val="516"/>
        </w:trPr>
        <w:tc>
          <w:tcPr>
            <w:tcW w:w="2531" w:type="dxa"/>
            <w:vMerge/>
          </w:tcPr>
          <w:p w:rsidR="009F3E53" w:rsidRDefault="009F3E53" w:rsidP="009F3E53"/>
        </w:tc>
        <w:tc>
          <w:tcPr>
            <w:tcW w:w="3402" w:type="dxa"/>
          </w:tcPr>
          <w:p w:rsidR="009F3E53" w:rsidRPr="00BA6425" w:rsidRDefault="009F3E53" w:rsidP="009F3E53">
            <w:r>
              <w:t>ЛИТЕРАРНО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Математика</w:t>
            </w:r>
          </w:p>
        </w:tc>
        <w:tc>
          <w:tcPr>
            <w:tcW w:w="3402" w:type="dxa"/>
          </w:tcPr>
          <w:p w:rsidR="009F3E53" w:rsidRPr="002C2C62" w:rsidRDefault="009F3E53" w:rsidP="009F3E53">
            <w:r>
              <w:t>ОПШТИНСКО</w:t>
            </w:r>
          </w:p>
        </w:tc>
        <w:tc>
          <w:tcPr>
            <w:tcW w:w="1701" w:type="dxa"/>
          </w:tcPr>
          <w:p w:rsidR="009F3E53" w:rsidRPr="00196DD8" w:rsidRDefault="009F3E53" w:rsidP="009F3E53">
            <w:pPr>
              <w:rPr>
                <w:lang/>
              </w:rPr>
            </w:pPr>
            <w:r>
              <w:rPr>
                <w:lang/>
              </w:rPr>
              <w:t>3</w:t>
            </w:r>
          </w:p>
        </w:tc>
        <w:tc>
          <w:tcPr>
            <w:tcW w:w="992" w:type="dxa"/>
          </w:tcPr>
          <w:p w:rsidR="009F3E53" w:rsidRPr="00196DD8" w:rsidRDefault="009F3E53" w:rsidP="009F3E53">
            <w:pPr>
              <w:rPr>
                <w:lang/>
              </w:rPr>
            </w:pPr>
            <w:r>
              <w:rPr>
                <w:lang/>
              </w:rPr>
              <w:t>1</w:t>
            </w:r>
          </w:p>
        </w:tc>
        <w:tc>
          <w:tcPr>
            <w:tcW w:w="992" w:type="dxa"/>
          </w:tcPr>
          <w:p w:rsidR="009F3E53" w:rsidRPr="00196DD8" w:rsidRDefault="009F3E53" w:rsidP="009F3E53">
            <w:pPr>
              <w:rPr>
                <w:lang/>
              </w:rPr>
            </w:pPr>
            <w:r>
              <w:rPr>
                <w:lang/>
              </w:rPr>
              <w:t>1</w:t>
            </w:r>
          </w:p>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ОКРУЖНО</w:t>
            </w:r>
          </w:p>
        </w:tc>
        <w:tc>
          <w:tcPr>
            <w:tcW w:w="1701" w:type="dxa"/>
          </w:tcPr>
          <w:p w:rsidR="009F3E53" w:rsidRPr="00196DD8" w:rsidRDefault="009F3E53" w:rsidP="009F3E53">
            <w:pPr>
              <w:rPr>
                <w:lang/>
              </w:rPr>
            </w:pPr>
            <w:r>
              <w:rPr>
                <w:lang/>
              </w:rPr>
              <w:t>2</w:t>
            </w:r>
          </w:p>
        </w:tc>
        <w:tc>
          <w:tcPr>
            <w:tcW w:w="992" w:type="dxa"/>
          </w:tcPr>
          <w:p w:rsidR="009F3E53" w:rsidRDefault="009F3E53" w:rsidP="009F3E53"/>
        </w:tc>
        <w:tc>
          <w:tcPr>
            <w:tcW w:w="992" w:type="dxa"/>
          </w:tcPr>
          <w:p w:rsidR="009F3E53" w:rsidRPr="00196DD8" w:rsidRDefault="009F3E53" w:rsidP="009F3E53">
            <w:pPr>
              <w:rPr>
                <w:lang/>
              </w:rPr>
            </w:pPr>
            <w:r>
              <w:rPr>
                <w:lang/>
              </w:rPr>
              <w:t>2</w:t>
            </w:r>
          </w:p>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РЕПУБЛИЧКО</w:t>
            </w:r>
          </w:p>
        </w:tc>
        <w:tc>
          <w:tcPr>
            <w:tcW w:w="1701" w:type="dxa"/>
          </w:tcPr>
          <w:p w:rsidR="009F3E53" w:rsidRPr="00196DD8" w:rsidRDefault="009F3E53" w:rsidP="009F3E53">
            <w:pPr>
              <w:rPr>
                <w:lang/>
              </w:rPr>
            </w:pPr>
            <w:r>
              <w:rPr>
                <w:lang/>
              </w:rPr>
              <w:t>2</w:t>
            </w:r>
          </w:p>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МИСЛИША</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D0086C" w:rsidRDefault="009F3E53" w:rsidP="009F3E53">
            <w:r>
              <w:t>МАТЕМА.  ОЛИМПИЈАДА</w:t>
            </w:r>
          </w:p>
        </w:tc>
        <w:tc>
          <w:tcPr>
            <w:tcW w:w="1701" w:type="dxa"/>
          </w:tcPr>
          <w:p w:rsidR="009F3E53" w:rsidRPr="00196DD8" w:rsidRDefault="009F3E53" w:rsidP="009F3E53">
            <w:pPr>
              <w:rPr>
                <w:lang/>
              </w:rPr>
            </w:pPr>
            <w:r>
              <w:rPr>
                <w:lang/>
              </w:rPr>
              <w:t>1</w:t>
            </w:r>
          </w:p>
        </w:tc>
        <w:tc>
          <w:tcPr>
            <w:tcW w:w="992" w:type="dxa"/>
          </w:tcPr>
          <w:p w:rsidR="009F3E53" w:rsidRDefault="009F3E53" w:rsidP="009F3E53"/>
        </w:tc>
        <w:tc>
          <w:tcPr>
            <w:tcW w:w="992" w:type="dxa"/>
          </w:tcPr>
          <w:p w:rsidR="009F3E53" w:rsidRDefault="009F3E53" w:rsidP="009F3E53"/>
        </w:tc>
        <w:tc>
          <w:tcPr>
            <w:tcW w:w="956" w:type="dxa"/>
          </w:tcPr>
          <w:p w:rsidR="009F3E53" w:rsidRPr="00196DD8" w:rsidRDefault="009F3E53" w:rsidP="009F3E53">
            <w:pPr>
              <w:rPr>
                <w:lang/>
              </w:rPr>
            </w:pPr>
            <w:r>
              <w:rPr>
                <w:lang/>
              </w:rPr>
              <w:t>1</w:t>
            </w:r>
          </w:p>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D0086C" w:rsidRDefault="009F3E53" w:rsidP="009F3E53">
            <w:r>
              <w:t>АРХИМЕДЕС</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Физика</w:t>
            </w:r>
          </w:p>
        </w:tc>
        <w:tc>
          <w:tcPr>
            <w:tcW w:w="3402" w:type="dxa"/>
          </w:tcPr>
          <w:p w:rsidR="009F3E53" w:rsidRPr="002C2C62" w:rsidRDefault="009F3E53" w:rsidP="009F3E53">
            <w:r>
              <w:t>ОПШТИНСКО</w:t>
            </w:r>
          </w:p>
        </w:tc>
        <w:tc>
          <w:tcPr>
            <w:tcW w:w="1701" w:type="dxa"/>
          </w:tcPr>
          <w:p w:rsidR="009F3E53" w:rsidRPr="00196DD8" w:rsidRDefault="009F3E53" w:rsidP="009F3E53">
            <w:pPr>
              <w:rPr>
                <w:lang/>
              </w:rPr>
            </w:pPr>
            <w:r>
              <w:rPr>
                <w:lang/>
              </w:rPr>
              <w:t>1</w:t>
            </w:r>
          </w:p>
        </w:tc>
        <w:tc>
          <w:tcPr>
            <w:tcW w:w="992" w:type="dxa"/>
          </w:tcPr>
          <w:p w:rsidR="009F3E53" w:rsidRDefault="009F3E53" w:rsidP="009F3E53"/>
        </w:tc>
        <w:tc>
          <w:tcPr>
            <w:tcW w:w="992" w:type="dxa"/>
          </w:tcPr>
          <w:p w:rsidR="009F3E53" w:rsidRDefault="009F3E53" w:rsidP="009F3E53"/>
        </w:tc>
        <w:tc>
          <w:tcPr>
            <w:tcW w:w="956" w:type="dxa"/>
          </w:tcPr>
          <w:p w:rsidR="009F3E53" w:rsidRPr="00196DD8" w:rsidRDefault="009F3E53" w:rsidP="009F3E53">
            <w:pPr>
              <w:rPr>
                <w:lang/>
              </w:rPr>
            </w:pPr>
            <w:r>
              <w:rPr>
                <w:lang/>
              </w:rPr>
              <w:t>1</w:t>
            </w:r>
          </w:p>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ОКРУЖНО</w:t>
            </w:r>
          </w:p>
        </w:tc>
        <w:tc>
          <w:tcPr>
            <w:tcW w:w="1701" w:type="dxa"/>
          </w:tcPr>
          <w:p w:rsidR="009F3E53" w:rsidRPr="00196DD8" w:rsidRDefault="009F3E53" w:rsidP="009F3E53">
            <w:pPr>
              <w:rPr>
                <w:lang/>
              </w:rPr>
            </w:pPr>
            <w:r>
              <w:rPr>
                <w:lang/>
              </w:rPr>
              <w:t>1</w:t>
            </w:r>
          </w:p>
        </w:tc>
        <w:tc>
          <w:tcPr>
            <w:tcW w:w="992" w:type="dxa"/>
          </w:tcPr>
          <w:p w:rsidR="009F3E53" w:rsidRDefault="009F3E53" w:rsidP="009F3E53"/>
        </w:tc>
        <w:tc>
          <w:tcPr>
            <w:tcW w:w="992" w:type="dxa"/>
          </w:tcPr>
          <w:p w:rsidR="009F3E53" w:rsidRPr="00196DD8" w:rsidRDefault="009F3E53" w:rsidP="009F3E53">
            <w:pPr>
              <w:rPr>
                <w:lang/>
              </w:rPr>
            </w:pPr>
            <w:r>
              <w:rPr>
                <w:lang/>
              </w:rPr>
              <w:t>1</w:t>
            </w:r>
          </w:p>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Биологија</w:t>
            </w:r>
          </w:p>
        </w:tc>
        <w:tc>
          <w:tcPr>
            <w:tcW w:w="3402" w:type="dxa"/>
          </w:tcPr>
          <w:p w:rsidR="009F3E53" w:rsidRPr="002C2C62" w:rsidRDefault="009F3E53" w:rsidP="009F3E53">
            <w:r>
              <w:t>ОПШТИНСКО</w:t>
            </w:r>
          </w:p>
        </w:tc>
        <w:tc>
          <w:tcPr>
            <w:tcW w:w="1701" w:type="dxa"/>
          </w:tcPr>
          <w:p w:rsidR="009F3E53" w:rsidRPr="00196DD8" w:rsidRDefault="009F3E53" w:rsidP="009F3E53">
            <w:pPr>
              <w:rPr>
                <w:lang/>
              </w:rPr>
            </w:pPr>
            <w:r>
              <w:rPr>
                <w:lang/>
              </w:rPr>
              <w:t>3</w:t>
            </w:r>
          </w:p>
        </w:tc>
        <w:tc>
          <w:tcPr>
            <w:tcW w:w="992" w:type="dxa"/>
          </w:tcPr>
          <w:p w:rsidR="009F3E53" w:rsidRDefault="009F3E53" w:rsidP="009F3E53"/>
        </w:tc>
        <w:tc>
          <w:tcPr>
            <w:tcW w:w="992" w:type="dxa"/>
          </w:tcPr>
          <w:p w:rsidR="009F3E53" w:rsidRDefault="009F3E53" w:rsidP="009F3E53"/>
        </w:tc>
        <w:tc>
          <w:tcPr>
            <w:tcW w:w="956" w:type="dxa"/>
          </w:tcPr>
          <w:p w:rsidR="009F3E53" w:rsidRPr="00196DD8" w:rsidRDefault="009F3E53" w:rsidP="009F3E53">
            <w:pPr>
              <w:rPr>
                <w:lang/>
              </w:rPr>
            </w:pPr>
            <w:r>
              <w:rPr>
                <w:lang/>
              </w:rPr>
              <w:t>3</w:t>
            </w:r>
          </w:p>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ОКРУЖНО</w:t>
            </w:r>
          </w:p>
        </w:tc>
        <w:tc>
          <w:tcPr>
            <w:tcW w:w="1701" w:type="dxa"/>
          </w:tcPr>
          <w:p w:rsidR="009F3E53" w:rsidRPr="00196DD8" w:rsidRDefault="009F3E53" w:rsidP="009F3E53">
            <w:pPr>
              <w:rPr>
                <w:lang/>
              </w:rPr>
            </w:pPr>
            <w:r>
              <w:rPr>
                <w:lang/>
              </w:rPr>
              <w:t>3</w:t>
            </w:r>
          </w:p>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Pr="004B48CA" w:rsidRDefault="009F3E53" w:rsidP="009F3E53">
            <w:pPr>
              <w:rPr>
                <w:sz w:val="28"/>
                <w:szCs w:val="28"/>
              </w:rPr>
            </w:pPr>
          </w:p>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4B48CA" w:rsidRDefault="009F3E53" w:rsidP="009F3E53">
            <w:pPr>
              <w:rPr>
                <w:sz w:val="28"/>
                <w:szCs w:val="28"/>
              </w:rPr>
            </w:pPr>
          </w:p>
          <w:p w:rsidR="009F3E53" w:rsidRPr="004B48CA" w:rsidRDefault="009F3E53" w:rsidP="009F3E53">
            <w:pPr>
              <w:rPr>
                <w:sz w:val="28"/>
                <w:szCs w:val="28"/>
              </w:rPr>
            </w:pPr>
            <w:r w:rsidRPr="004B48CA">
              <w:rPr>
                <w:sz w:val="28"/>
                <w:szCs w:val="28"/>
              </w:rPr>
              <w:t>Хемија</w:t>
            </w:r>
          </w:p>
        </w:tc>
        <w:tc>
          <w:tcPr>
            <w:tcW w:w="3402" w:type="dxa"/>
          </w:tcPr>
          <w:p w:rsidR="009F3E53" w:rsidRPr="002C2C62" w:rsidRDefault="009F3E53" w:rsidP="009F3E53">
            <w:r>
              <w:t>ОПШТИНСКО</w:t>
            </w:r>
          </w:p>
        </w:tc>
        <w:tc>
          <w:tcPr>
            <w:tcW w:w="1701" w:type="dxa"/>
          </w:tcPr>
          <w:p w:rsidR="009F3E53" w:rsidRPr="00196DD8" w:rsidRDefault="009F3E53" w:rsidP="009F3E53">
            <w:pPr>
              <w:rPr>
                <w:lang/>
              </w:rPr>
            </w:pPr>
            <w:r>
              <w:rPr>
                <w:lang/>
              </w:rPr>
              <w:t>3</w:t>
            </w:r>
          </w:p>
        </w:tc>
        <w:tc>
          <w:tcPr>
            <w:tcW w:w="992" w:type="dxa"/>
          </w:tcPr>
          <w:p w:rsidR="009F3E53" w:rsidRPr="00196DD8" w:rsidRDefault="009F3E53" w:rsidP="009F3E53">
            <w:pPr>
              <w:rPr>
                <w:lang/>
              </w:rPr>
            </w:pPr>
            <w:r>
              <w:rPr>
                <w:lang/>
              </w:rPr>
              <w:t>2</w:t>
            </w:r>
          </w:p>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Pr="00196DD8" w:rsidRDefault="009F3E53" w:rsidP="009F3E53">
            <w:pPr>
              <w:rPr>
                <w:lang/>
              </w:rPr>
            </w:pPr>
            <w:r>
              <w:rPr>
                <w:lang/>
              </w:rPr>
              <w:t>2</w:t>
            </w:r>
          </w:p>
        </w:tc>
        <w:tc>
          <w:tcPr>
            <w:tcW w:w="992" w:type="dxa"/>
          </w:tcPr>
          <w:p w:rsidR="009F3E53" w:rsidRPr="00196DD8" w:rsidRDefault="009F3E53" w:rsidP="009F3E53">
            <w:pPr>
              <w:rPr>
                <w:lang/>
              </w:rPr>
            </w:pPr>
            <w:r>
              <w:rPr>
                <w:lang/>
              </w:rPr>
              <w:t>1</w:t>
            </w:r>
          </w:p>
        </w:tc>
        <w:tc>
          <w:tcPr>
            <w:tcW w:w="992" w:type="dxa"/>
          </w:tcPr>
          <w:p w:rsidR="009F3E53" w:rsidRPr="00196DD8" w:rsidRDefault="009F3E53" w:rsidP="009F3E53">
            <w:pPr>
              <w:rPr>
                <w:lang/>
              </w:rPr>
            </w:pPr>
            <w:r>
              <w:rPr>
                <w:lang/>
              </w:rPr>
              <w:t>1</w:t>
            </w:r>
          </w:p>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Pr="00196DD8" w:rsidRDefault="009F3E53" w:rsidP="009F3E53">
            <w:pPr>
              <w:rPr>
                <w:lang/>
              </w:rPr>
            </w:pPr>
            <w:r>
              <w:rPr>
                <w:lang/>
              </w:rPr>
              <w:t>1</w:t>
            </w:r>
          </w:p>
        </w:tc>
        <w:tc>
          <w:tcPr>
            <w:tcW w:w="992" w:type="dxa"/>
          </w:tcPr>
          <w:p w:rsidR="009F3E53" w:rsidRDefault="009F3E53" w:rsidP="009F3E53"/>
        </w:tc>
        <w:tc>
          <w:tcPr>
            <w:tcW w:w="992" w:type="dxa"/>
          </w:tcPr>
          <w:p w:rsidR="009F3E53" w:rsidRPr="00196DD8" w:rsidRDefault="009F3E53" w:rsidP="009F3E53">
            <w:pPr>
              <w:rPr>
                <w:lang/>
              </w:rPr>
            </w:pPr>
            <w:r>
              <w:rPr>
                <w:lang/>
              </w:rPr>
              <w:t>1</w:t>
            </w:r>
          </w:p>
        </w:tc>
        <w:tc>
          <w:tcPr>
            <w:tcW w:w="956" w:type="dxa"/>
          </w:tcPr>
          <w:p w:rsidR="009F3E53" w:rsidRDefault="009F3E53" w:rsidP="009F3E53"/>
        </w:tc>
      </w:tr>
      <w:tr w:rsidR="009F3E53" w:rsidTr="009F3E53">
        <w:trPr>
          <w:trHeight w:val="516"/>
        </w:trPr>
        <w:tc>
          <w:tcPr>
            <w:tcW w:w="2531" w:type="dxa"/>
            <w:vMerge w:val="restart"/>
          </w:tcPr>
          <w:p w:rsidR="009F3E53" w:rsidRDefault="009F3E53" w:rsidP="009F3E53">
            <w:pPr>
              <w:rPr>
                <w:sz w:val="28"/>
                <w:szCs w:val="28"/>
              </w:rPr>
            </w:pPr>
          </w:p>
          <w:p w:rsidR="009F3E53" w:rsidRPr="005A6F97" w:rsidRDefault="009F3E53" w:rsidP="009F3E53">
            <w:pPr>
              <w:rPr>
                <w:sz w:val="28"/>
                <w:szCs w:val="28"/>
              </w:rPr>
            </w:pPr>
            <w:r w:rsidRPr="005A6F97">
              <w:rPr>
                <w:sz w:val="28"/>
                <w:szCs w:val="28"/>
              </w:rPr>
              <w:t>Географија</w:t>
            </w:r>
          </w:p>
        </w:tc>
        <w:tc>
          <w:tcPr>
            <w:tcW w:w="3402" w:type="dxa"/>
          </w:tcPr>
          <w:p w:rsidR="009F3E53" w:rsidRPr="002C2C62" w:rsidRDefault="009F3E53" w:rsidP="009F3E53">
            <w:r>
              <w:t>ОПШТИНСКО</w:t>
            </w:r>
          </w:p>
        </w:tc>
        <w:tc>
          <w:tcPr>
            <w:tcW w:w="1701" w:type="dxa"/>
          </w:tcPr>
          <w:p w:rsidR="009F3E53" w:rsidRPr="00196DD8" w:rsidRDefault="009F3E53" w:rsidP="009F3E53">
            <w:pPr>
              <w:rPr>
                <w:lang/>
              </w:rPr>
            </w:pPr>
            <w:r>
              <w:rPr>
                <w:lang/>
              </w:rPr>
              <w:t>5</w:t>
            </w:r>
          </w:p>
        </w:tc>
        <w:tc>
          <w:tcPr>
            <w:tcW w:w="992" w:type="dxa"/>
          </w:tcPr>
          <w:p w:rsidR="009F3E53" w:rsidRPr="00196DD8" w:rsidRDefault="009F3E53" w:rsidP="009F3E53">
            <w:pPr>
              <w:rPr>
                <w:lang/>
              </w:rPr>
            </w:pPr>
            <w:r>
              <w:rPr>
                <w:lang/>
              </w:rPr>
              <w:t>3</w:t>
            </w:r>
          </w:p>
        </w:tc>
        <w:tc>
          <w:tcPr>
            <w:tcW w:w="992" w:type="dxa"/>
          </w:tcPr>
          <w:p w:rsidR="009F3E53" w:rsidRPr="00196DD8" w:rsidRDefault="009F3E53" w:rsidP="009F3E53">
            <w:pPr>
              <w:rPr>
                <w:lang/>
              </w:rPr>
            </w:pPr>
            <w:r>
              <w:rPr>
                <w:lang/>
              </w:rPr>
              <w:t>2</w:t>
            </w:r>
          </w:p>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Pr="00196DD8" w:rsidRDefault="009F3E53" w:rsidP="009F3E53">
            <w:pPr>
              <w:rPr>
                <w:lang/>
              </w:rPr>
            </w:pPr>
            <w:r>
              <w:rPr>
                <w:lang/>
              </w:rPr>
              <w:t>5</w:t>
            </w:r>
          </w:p>
        </w:tc>
        <w:tc>
          <w:tcPr>
            <w:tcW w:w="992" w:type="dxa"/>
          </w:tcPr>
          <w:p w:rsidR="009F3E53" w:rsidRDefault="009F3E53" w:rsidP="009F3E53"/>
        </w:tc>
        <w:tc>
          <w:tcPr>
            <w:tcW w:w="992" w:type="dxa"/>
          </w:tcPr>
          <w:p w:rsidR="009F3E53" w:rsidRDefault="009F3E53" w:rsidP="009F3E53"/>
        </w:tc>
        <w:tc>
          <w:tcPr>
            <w:tcW w:w="956" w:type="dxa"/>
          </w:tcPr>
          <w:p w:rsidR="009F3E53" w:rsidRPr="00196DD8" w:rsidRDefault="009F3E53" w:rsidP="009F3E53">
            <w:pPr>
              <w:rPr>
                <w:lang/>
              </w:rPr>
            </w:pPr>
            <w:r>
              <w:rPr>
                <w:lang/>
              </w:rPr>
              <w:t>2</w:t>
            </w:r>
          </w:p>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val="restart"/>
          </w:tcPr>
          <w:p w:rsidR="009F3E53" w:rsidRPr="00BA6425" w:rsidRDefault="009F3E53" w:rsidP="009F3E53">
            <w:pPr>
              <w:rPr>
                <w:sz w:val="28"/>
                <w:szCs w:val="28"/>
              </w:rPr>
            </w:pPr>
            <w:r w:rsidRPr="00BA6425">
              <w:rPr>
                <w:sz w:val="28"/>
                <w:szCs w:val="28"/>
              </w:rPr>
              <w:t>Техничко  образовање</w:t>
            </w:r>
          </w:p>
        </w:tc>
        <w:tc>
          <w:tcPr>
            <w:tcW w:w="3402" w:type="dxa"/>
          </w:tcPr>
          <w:p w:rsidR="009F3E53" w:rsidRPr="002C2C62" w:rsidRDefault="009F3E53" w:rsidP="009F3E53">
            <w:r>
              <w:t>ОПШТИНСКО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ОКРУЖНО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vMerge/>
          </w:tcPr>
          <w:p w:rsidR="009F3E53" w:rsidRDefault="009F3E53" w:rsidP="009F3E53"/>
        </w:tc>
        <w:tc>
          <w:tcPr>
            <w:tcW w:w="3402" w:type="dxa"/>
          </w:tcPr>
          <w:p w:rsidR="009F3E53" w:rsidRPr="002C2C62" w:rsidRDefault="009F3E53" w:rsidP="009F3E53">
            <w:r>
              <w:t>РЕПУБЛИЧКО</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r w:rsidR="009F3E53" w:rsidTr="009F3E53">
        <w:trPr>
          <w:trHeight w:val="516"/>
        </w:trPr>
        <w:tc>
          <w:tcPr>
            <w:tcW w:w="2531" w:type="dxa"/>
          </w:tcPr>
          <w:p w:rsidR="009F3E53" w:rsidRPr="00BA6425" w:rsidRDefault="009F3E53" w:rsidP="009F3E53">
            <w:pPr>
              <w:rPr>
                <w:sz w:val="28"/>
                <w:szCs w:val="28"/>
              </w:rPr>
            </w:pPr>
            <w:r w:rsidRPr="00BA6425">
              <w:rPr>
                <w:sz w:val="28"/>
                <w:szCs w:val="28"/>
              </w:rPr>
              <w:lastRenderedPageBreak/>
              <w:t>Ликовна култура</w:t>
            </w:r>
          </w:p>
        </w:tc>
        <w:tc>
          <w:tcPr>
            <w:tcW w:w="3402" w:type="dxa"/>
          </w:tcPr>
          <w:p w:rsidR="009F3E53" w:rsidRPr="00BA6425" w:rsidRDefault="009F3E53" w:rsidP="009F3E53">
            <w:r>
              <w:t>КОНКУРСИ</w:t>
            </w:r>
          </w:p>
        </w:tc>
        <w:tc>
          <w:tcPr>
            <w:tcW w:w="1701" w:type="dxa"/>
          </w:tcPr>
          <w:p w:rsidR="009F3E53" w:rsidRDefault="009F3E53" w:rsidP="009F3E53"/>
        </w:tc>
        <w:tc>
          <w:tcPr>
            <w:tcW w:w="992" w:type="dxa"/>
          </w:tcPr>
          <w:p w:rsidR="009F3E53" w:rsidRDefault="009F3E53" w:rsidP="009F3E53"/>
        </w:tc>
        <w:tc>
          <w:tcPr>
            <w:tcW w:w="992" w:type="dxa"/>
          </w:tcPr>
          <w:p w:rsidR="009F3E53" w:rsidRDefault="009F3E53" w:rsidP="009F3E53"/>
        </w:tc>
        <w:tc>
          <w:tcPr>
            <w:tcW w:w="956" w:type="dxa"/>
          </w:tcPr>
          <w:p w:rsidR="009F3E53" w:rsidRDefault="009F3E53" w:rsidP="009F3E53"/>
        </w:tc>
      </w:tr>
    </w:tbl>
    <w:p w:rsidR="009F3E53" w:rsidRDefault="009F3E53" w:rsidP="009F3E53"/>
    <w:p w:rsidR="009F3E53" w:rsidRDefault="009F3E53" w:rsidP="009F3E53"/>
    <w:p w:rsidR="009F3E53" w:rsidRDefault="009F3E53" w:rsidP="009F3E53"/>
    <w:tbl>
      <w:tblPr>
        <w:tblW w:w="1076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3"/>
        <w:gridCol w:w="796"/>
        <w:gridCol w:w="2849"/>
        <w:gridCol w:w="2793"/>
        <w:gridCol w:w="2117"/>
      </w:tblGrid>
      <w:tr w:rsidR="009F3E53" w:rsidRPr="00BA6425" w:rsidTr="009F3E53">
        <w:trPr>
          <w:trHeight w:val="591"/>
        </w:trPr>
        <w:tc>
          <w:tcPr>
            <w:tcW w:w="2213" w:type="dxa"/>
          </w:tcPr>
          <w:p w:rsidR="009F3E53" w:rsidRPr="004B48CA" w:rsidRDefault="009F3E53" w:rsidP="009F3E53">
            <w:pPr>
              <w:jc w:val="center"/>
              <w:rPr>
                <w:b/>
              </w:rPr>
            </w:pPr>
            <w:r w:rsidRPr="004B48CA">
              <w:rPr>
                <w:b/>
              </w:rPr>
              <w:t>СЕКЦИЈА</w:t>
            </w:r>
          </w:p>
        </w:tc>
        <w:tc>
          <w:tcPr>
            <w:tcW w:w="796" w:type="dxa"/>
          </w:tcPr>
          <w:p w:rsidR="009F3E53" w:rsidRPr="003B1B19" w:rsidRDefault="009F3E53" w:rsidP="009F3E53">
            <w:pPr>
              <w:jc w:val="center"/>
              <w:rPr>
                <w:b/>
              </w:rPr>
            </w:pPr>
            <w:r>
              <w:rPr>
                <w:b/>
              </w:rPr>
              <w:t xml:space="preserve"> </w:t>
            </w:r>
            <w:r w:rsidRPr="004B48CA">
              <w:rPr>
                <w:b/>
              </w:rPr>
              <w:t>ЧАС</w:t>
            </w:r>
          </w:p>
        </w:tc>
        <w:tc>
          <w:tcPr>
            <w:tcW w:w="2849" w:type="dxa"/>
          </w:tcPr>
          <w:p w:rsidR="009F3E53" w:rsidRPr="004B48CA" w:rsidRDefault="009F3E53" w:rsidP="009F3E53">
            <w:pPr>
              <w:jc w:val="center"/>
              <w:rPr>
                <w:b/>
              </w:rPr>
            </w:pPr>
            <w:r w:rsidRPr="004B48CA">
              <w:rPr>
                <w:b/>
              </w:rPr>
              <w:t>ПОСЕТЕ</w:t>
            </w:r>
          </w:p>
        </w:tc>
        <w:tc>
          <w:tcPr>
            <w:tcW w:w="2793" w:type="dxa"/>
          </w:tcPr>
          <w:p w:rsidR="009F3E53" w:rsidRPr="004B48CA" w:rsidRDefault="009F3E53" w:rsidP="009F3E53">
            <w:pPr>
              <w:jc w:val="center"/>
              <w:rPr>
                <w:b/>
              </w:rPr>
            </w:pPr>
            <w:r w:rsidRPr="004B48CA">
              <w:rPr>
                <w:b/>
              </w:rPr>
              <w:t>МАНИФЕСТАЦИЈЕ</w:t>
            </w:r>
          </w:p>
        </w:tc>
        <w:tc>
          <w:tcPr>
            <w:tcW w:w="2117" w:type="dxa"/>
          </w:tcPr>
          <w:p w:rsidR="009F3E53" w:rsidRPr="00BA6425" w:rsidRDefault="009F3E53" w:rsidP="009F3E53">
            <w:pPr>
              <w:jc w:val="center"/>
              <w:rPr>
                <w:b/>
              </w:rPr>
            </w:pPr>
            <w:r>
              <w:rPr>
                <w:b/>
              </w:rPr>
              <w:t>ТАКМИЧЕЊА</w:t>
            </w:r>
          </w:p>
        </w:tc>
      </w:tr>
      <w:tr w:rsidR="009F3E53" w:rsidTr="009F3E53">
        <w:trPr>
          <w:trHeight w:val="591"/>
        </w:trPr>
        <w:tc>
          <w:tcPr>
            <w:tcW w:w="2213" w:type="dxa"/>
          </w:tcPr>
          <w:p w:rsidR="009F3E53" w:rsidRPr="002C2C62" w:rsidRDefault="009F3E53" w:rsidP="009F3E53">
            <w:pPr>
              <w:rPr>
                <w:sz w:val="28"/>
                <w:szCs w:val="28"/>
              </w:rPr>
            </w:pPr>
            <w:r>
              <w:rPr>
                <w:sz w:val="28"/>
                <w:szCs w:val="28"/>
              </w:rPr>
              <w:t>Драмска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Литерарна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Рецитаторска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Лингвистичка</w:t>
            </w:r>
          </w:p>
        </w:tc>
        <w:tc>
          <w:tcPr>
            <w:tcW w:w="796" w:type="dxa"/>
          </w:tcPr>
          <w:p w:rsidR="009F3E53" w:rsidRDefault="009F3E53" w:rsidP="009F3E53">
            <w:r>
              <w:t>43</w:t>
            </w:r>
          </w:p>
        </w:tc>
        <w:tc>
          <w:tcPr>
            <w:tcW w:w="2849" w:type="dxa"/>
          </w:tcPr>
          <w:p w:rsidR="009F3E53" w:rsidRPr="00196DD8" w:rsidRDefault="009F3E53" w:rsidP="009F3E53">
            <w:pPr>
              <w:rPr>
                <w:lang/>
              </w:rPr>
            </w:pPr>
            <w:r>
              <w:rPr>
                <w:lang/>
              </w:rPr>
              <w:t>Манастир Троноша</w:t>
            </w:r>
          </w:p>
        </w:tc>
        <w:tc>
          <w:tcPr>
            <w:tcW w:w="2793" w:type="dxa"/>
          </w:tcPr>
          <w:p w:rsidR="009F3E53" w:rsidRPr="00196DD8" w:rsidRDefault="009F3E53" w:rsidP="009F3E53">
            <w:pPr>
              <w:rPr>
                <w:lang/>
              </w:rPr>
            </w:pPr>
            <w:r>
              <w:rPr>
                <w:lang/>
              </w:rPr>
              <w:t>„Вуков сабор“ Тршић</w:t>
            </w:r>
          </w:p>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Новинарска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Млади физичари</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Хемијска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Биолошка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Еколошка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Математичка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Ликовна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Хор</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Саобраћајна</w:t>
            </w:r>
          </w:p>
        </w:tc>
        <w:tc>
          <w:tcPr>
            <w:tcW w:w="796" w:type="dxa"/>
          </w:tcPr>
          <w:p w:rsidR="009F3E53" w:rsidRPr="00436E3F" w:rsidRDefault="009F3E53" w:rsidP="009F3E53">
            <w:pPr>
              <w:rPr>
                <w:lang/>
              </w:rPr>
            </w:pPr>
            <w:r>
              <w:rPr>
                <w:lang/>
              </w:rPr>
              <w:t>32</w:t>
            </w:r>
          </w:p>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Авиомоделасрка</w:t>
            </w:r>
          </w:p>
        </w:tc>
        <w:tc>
          <w:tcPr>
            <w:tcW w:w="796" w:type="dxa"/>
          </w:tcPr>
          <w:p w:rsidR="009F3E53" w:rsidRPr="00436E3F" w:rsidRDefault="009F3E53" w:rsidP="009F3E53">
            <w:pPr>
              <w:rPr>
                <w:lang/>
              </w:rPr>
            </w:pPr>
            <w:r>
              <w:rPr>
                <w:lang/>
              </w:rPr>
              <w:t>34</w:t>
            </w:r>
          </w:p>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Арх. и грађ.</w:t>
            </w:r>
          </w:p>
        </w:tc>
        <w:tc>
          <w:tcPr>
            <w:tcW w:w="796" w:type="dxa"/>
          </w:tcPr>
          <w:p w:rsidR="009F3E53" w:rsidRPr="00436E3F" w:rsidRDefault="009F3E53" w:rsidP="009F3E53">
            <w:pPr>
              <w:rPr>
                <w:lang/>
              </w:rPr>
            </w:pPr>
            <w:r>
              <w:rPr>
                <w:lang/>
              </w:rPr>
              <w:t>34</w:t>
            </w:r>
          </w:p>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Енглески језик</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Немачки језик</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t>Покрет  горана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Pr="002C2C62" w:rsidRDefault="009F3E53" w:rsidP="009F3E53">
            <w:pPr>
              <w:rPr>
                <w:sz w:val="28"/>
                <w:szCs w:val="28"/>
              </w:rPr>
            </w:pPr>
            <w:r>
              <w:rPr>
                <w:sz w:val="28"/>
                <w:szCs w:val="28"/>
              </w:rPr>
              <w:lastRenderedPageBreak/>
              <w:t>Црвени  крст</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Дечији  савез</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Информатика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Шаховска</w:t>
            </w:r>
          </w:p>
        </w:tc>
        <w:tc>
          <w:tcPr>
            <w:tcW w:w="796" w:type="dxa"/>
          </w:tcPr>
          <w:p w:rsidR="009F3E53" w:rsidRDefault="009F3E53" w:rsidP="009F3E53"/>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Атлетика</w:t>
            </w:r>
          </w:p>
        </w:tc>
        <w:tc>
          <w:tcPr>
            <w:tcW w:w="796" w:type="dxa"/>
          </w:tcPr>
          <w:p w:rsidR="009F3E53" w:rsidRPr="00436E3F" w:rsidRDefault="009F3E53" w:rsidP="009F3E53">
            <w:pPr>
              <w:rPr>
                <w:lang/>
              </w:rPr>
            </w:pPr>
            <w:r>
              <w:rPr>
                <w:lang/>
              </w:rPr>
              <w:t>40</w:t>
            </w:r>
          </w:p>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Гимнастика</w:t>
            </w:r>
          </w:p>
        </w:tc>
        <w:tc>
          <w:tcPr>
            <w:tcW w:w="796" w:type="dxa"/>
          </w:tcPr>
          <w:p w:rsidR="009F3E53" w:rsidRPr="00436E3F" w:rsidRDefault="009F3E53" w:rsidP="009F3E53">
            <w:pPr>
              <w:rPr>
                <w:lang/>
              </w:rPr>
            </w:pPr>
            <w:r>
              <w:rPr>
                <w:lang/>
              </w:rPr>
              <w:t>36</w:t>
            </w:r>
          </w:p>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Кошарка</w:t>
            </w:r>
          </w:p>
        </w:tc>
        <w:tc>
          <w:tcPr>
            <w:tcW w:w="796" w:type="dxa"/>
          </w:tcPr>
          <w:p w:rsidR="009F3E53" w:rsidRPr="00436E3F" w:rsidRDefault="009F3E53" w:rsidP="009F3E53">
            <w:pPr>
              <w:rPr>
                <w:lang/>
              </w:rPr>
            </w:pPr>
            <w:r>
              <w:rPr>
                <w:lang/>
              </w:rPr>
              <w:t>16</w:t>
            </w:r>
          </w:p>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r w:rsidR="009F3E53" w:rsidTr="009F3E53">
        <w:trPr>
          <w:trHeight w:val="591"/>
        </w:trPr>
        <w:tc>
          <w:tcPr>
            <w:tcW w:w="2213" w:type="dxa"/>
          </w:tcPr>
          <w:p w:rsidR="009F3E53" w:rsidRDefault="009F3E53" w:rsidP="009F3E53">
            <w:pPr>
              <w:rPr>
                <w:sz w:val="28"/>
                <w:szCs w:val="28"/>
              </w:rPr>
            </w:pPr>
            <w:r>
              <w:rPr>
                <w:sz w:val="28"/>
                <w:szCs w:val="28"/>
              </w:rPr>
              <w:t>Одбојка</w:t>
            </w:r>
          </w:p>
        </w:tc>
        <w:tc>
          <w:tcPr>
            <w:tcW w:w="796" w:type="dxa"/>
          </w:tcPr>
          <w:p w:rsidR="009F3E53" w:rsidRPr="00436E3F" w:rsidRDefault="009F3E53" w:rsidP="009F3E53">
            <w:pPr>
              <w:rPr>
                <w:lang/>
              </w:rPr>
            </w:pPr>
            <w:r>
              <w:rPr>
                <w:lang/>
              </w:rPr>
              <w:t>40</w:t>
            </w:r>
          </w:p>
        </w:tc>
        <w:tc>
          <w:tcPr>
            <w:tcW w:w="2849" w:type="dxa"/>
          </w:tcPr>
          <w:p w:rsidR="009F3E53" w:rsidRDefault="009F3E53" w:rsidP="009F3E53"/>
        </w:tc>
        <w:tc>
          <w:tcPr>
            <w:tcW w:w="2793" w:type="dxa"/>
          </w:tcPr>
          <w:p w:rsidR="009F3E53" w:rsidRDefault="009F3E53" w:rsidP="009F3E53"/>
        </w:tc>
        <w:tc>
          <w:tcPr>
            <w:tcW w:w="2117" w:type="dxa"/>
          </w:tcPr>
          <w:p w:rsidR="009F3E53" w:rsidRDefault="009F3E53" w:rsidP="009F3E53"/>
        </w:tc>
      </w:tr>
    </w:tbl>
    <w:p w:rsidR="009F3E53" w:rsidRDefault="009F3E53" w:rsidP="009F3E53"/>
    <w:p w:rsidR="009F3E53" w:rsidRDefault="009F3E53" w:rsidP="009F3E53"/>
    <w:p w:rsidR="009F3E53" w:rsidRDefault="009F3E53" w:rsidP="009F3E53"/>
    <w:tbl>
      <w:tblPr>
        <w:tblW w:w="1068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8"/>
        <w:gridCol w:w="792"/>
        <w:gridCol w:w="941"/>
        <w:gridCol w:w="1272"/>
        <w:gridCol w:w="1955"/>
        <w:gridCol w:w="2340"/>
        <w:gridCol w:w="2202"/>
      </w:tblGrid>
      <w:tr w:rsidR="009F3E53" w:rsidRPr="003B1B19" w:rsidTr="009F3E53">
        <w:trPr>
          <w:trHeight w:val="420"/>
        </w:trPr>
        <w:tc>
          <w:tcPr>
            <w:tcW w:w="1094" w:type="dxa"/>
          </w:tcPr>
          <w:p w:rsidR="009F3E53" w:rsidRPr="00B94054" w:rsidRDefault="009F3E53" w:rsidP="009F3E53">
            <w:pPr>
              <w:ind w:left="-45"/>
              <w:jc w:val="center"/>
              <w:rPr>
                <w:b/>
              </w:rPr>
            </w:pPr>
            <w:r>
              <w:rPr>
                <w:b/>
              </w:rPr>
              <w:t>О</w:t>
            </w:r>
            <w:r w:rsidRPr="00B94054">
              <w:rPr>
                <w:b/>
              </w:rPr>
              <w:t>дељење</w:t>
            </w:r>
          </w:p>
        </w:tc>
        <w:tc>
          <w:tcPr>
            <w:tcW w:w="801" w:type="dxa"/>
          </w:tcPr>
          <w:p w:rsidR="009F3E53" w:rsidRDefault="009F3E53" w:rsidP="009F3E53">
            <w:pPr>
              <w:ind w:left="-45"/>
              <w:jc w:val="center"/>
              <w:rPr>
                <w:b/>
              </w:rPr>
            </w:pPr>
            <w:r w:rsidRPr="00B94054">
              <w:rPr>
                <w:b/>
              </w:rPr>
              <w:t>ЧОС</w:t>
            </w:r>
          </w:p>
          <w:p w:rsidR="009F3E53" w:rsidRPr="00D75B95" w:rsidRDefault="009F3E53" w:rsidP="009F3E53">
            <w:pPr>
              <w:ind w:left="-45"/>
              <w:jc w:val="center"/>
              <w:rPr>
                <w:b/>
                <w:sz w:val="18"/>
                <w:szCs w:val="18"/>
              </w:rPr>
            </w:pPr>
          </w:p>
        </w:tc>
        <w:tc>
          <w:tcPr>
            <w:tcW w:w="877" w:type="dxa"/>
          </w:tcPr>
          <w:p w:rsidR="009F3E53" w:rsidRPr="00B94054" w:rsidRDefault="009F3E53" w:rsidP="009F3E53">
            <w:pPr>
              <w:ind w:left="-45"/>
              <w:jc w:val="center"/>
              <w:rPr>
                <w:b/>
              </w:rPr>
            </w:pPr>
            <w:r w:rsidRPr="00B94054">
              <w:rPr>
                <w:b/>
              </w:rPr>
              <w:t>Род. састан.</w:t>
            </w:r>
          </w:p>
        </w:tc>
        <w:tc>
          <w:tcPr>
            <w:tcW w:w="1180" w:type="dxa"/>
          </w:tcPr>
          <w:p w:rsidR="009F3E53" w:rsidRPr="00B94054" w:rsidRDefault="009F3E53" w:rsidP="009F3E53">
            <w:pPr>
              <w:ind w:left="-45"/>
              <w:jc w:val="center"/>
              <w:rPr>
                <w:b/>
              </w:rPr>
            </w:pPr>
            <w:r w:rsidRPr="00B94054">
              <w:rPr>
                <w:b/>
              </w:rPr>
              <w:t>Инди. разговори</w:t>
            </w:r>
          </w:p>
        </w:tc>
        <w:tc>
          <w:tcPr>
            <w:tcW w:w="2009" w:type="dxa"/>
          </w:tcPr>
          <w:p w:rsidR="009F3E53" w:rsidRPr="00B94054" w:rsidRDefault="009F3E53" w:rsidP="009F3E53">
            <w:pPr>
              <w:ind w:left="-45"/>
              <w:jc w:val="center"/>
              <w:rPr>
                <w:b/>
              </w:rPr>
            </w:pPr>
            <w:r w:rsidRPr="00B94054">
              <w:rPr>
                <w:b/>
              </w:rPr>
              <w:t>посете</w:t>
            </w:r>
          </w:p>
        </w:tc>
        <w:tc>
          <w:tcPr>
            <w:tcW w:w="2439" w:type="dxa"/>
          </w:tcPr>
          <w:p w:rsidR="009F3E53" w:rsidRPr="00B94054" w:rsidRDefault="009F3E53" w:rsidP="009F3E53">
            <w:pPr>
              <w:ind w:left="-45"/>
              <w:jc w:val="center"/>
              <w:rPr>
                <w:b/>
              </w:rPr>
            </w:pPr>
            <w:r w:rsidRPr="00B94054">
              <w:rPr>
                <w:b/>
              </w:rPr>
              <w:t>радионице</w:t>
            </w:r>
          </w:p>
        </w:tc>
        <w:tc>
          <w:tcPr>
            <w:tcW w:w="2280" w:type="dxa"/>
          </w:tcPr>
          <w:p w:rsidR="009F3E53" w:rsidRPr="003B1B19" w:rsidRDefault="009F3E53" w:rsidP="009F3E53">
            <w:pPr>
              <w:ind w:left="-45"/>
              <w:jc w:val="center"/>
              <w:rPr>
                <w:b/>
              </w:rPr>
            </w:pPr>
            <w:r>
              <w:rPr>
                <w:b/>
              </w:rPr>
              <w:t>Одељенски старешина</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III</w:t>
            </w:r>
            <w:r w:rsidRPr="00AD4C92">
              <w:rPr>
                <w:b/>
                <w:lang w:val="hr-HR"/>
              </w:rPr>
              <w:t xml:space="preserve"> 1</w:t>
            </w:r>
          </w:p>
        </w:tc>
        <w:tc>
          <w:tcPr>
            <w:tcW w:w="801" w:type="dxa"/>
          </w:tcPr>
          <w:p w:rsidR="009F3E53" w:rsidRPr="00196DD8" w:rsidRDefault="009F3E53" w:rsidP="009F3E53">
            <w:pPr>
              <w:ind w:left="-45"/>
              <w:rPr>
                <w:lang/>
              </w:rPr>
            </w:pPr>
            <w:r>
              <w:rPr>
                <w:lang/>
              </w:rPr>
              <w:t>37</w:t>
            </w:r>
          </w:p>
        </w:tc>
        <w:tc>
          <w:tcPr>
            <w:tcW w:w="877" w:type="dxa"/>
          </w:tcPr>
          <w:p w:rsidR="009F3E53" w:rsidRPr="00196DD8" w:rsidRDefault="009F3E53" w:rsidP="009F3E53">
            <w:pPr>
              <w:ind w:left="-45"/>
              <w:rPr>
                <w:lang/>
              </w:rPr>
            </w:pPr>
            <w:r>
              <w:rPr>
                <w:lang/>
              </w:rPr>
              <w:t>4</w:t>
            </w:r>
          </w:p>
        </w:tc>
        <w:tc>
          <w:tcPr>
            <w:tcW w:w="1180" w:type="dxa"/>
          </w:tcPr>
          <w:p w:rsidR="009F3E53" w:rsidRPr="00196DD8" w:rsidRDefault="009F3E53" w:rsidP="009F3E53">
            <w:pPr>
              <w:ind w:left="-45"/>
              <w:rPr>
                <w:lang/>
              </w:rPr>
            </w:pPr>
            <w:r>
              <w:rPr>
                <w:lang/>
              </w:rPr>
              <w:t>42</w:t>
            </w:r>
          </w:p>
        </w:tc>
        <w:tc>
          <w:tcPr>
            <w:tcW w:w="2009" w:type="dxa"/>
          </w:tcPr>
          <w:p w:rsidR="009F3E53" w:rsidRPr="00196DD8" w:rsidRDefault="009F3E53" w:rsidP="009F3E53">
            <w:pPr>
              <w:ind w:left="-45"/>
              <w:rPr>
                <w:lang/>
              </w:rPr>
            </w:pPr>
            <w:r>
              <w:rPr>
                <w:lang/>
              </w:rPr>
              <w:t>Сајам образовања</w:t>
            </w:r>
          </w:p>
        </w:tc>
        <w:tc>
          <w:tcPr>
            <w:tcW w:w="2439" w:type="dxa"/>
          </w:tcPr>
          <w:p w:rsidR="009F3E53" w:rsidRPr="00196DD8" w:rsidRDefault="009F3E53" w:rsidP="009F3E53">
            <w:pPr>
              <w:ind w:left="-45"/>
              <w:rPr>
                <w:lang/>
              </w:rPr>
            </w:pPr>
            <w:r>
              <w:rPr>
                <w:lang/>
              </w:rPr>
              <w:t>7</w:t>
            </w:r>
          </w:p>
        </w:tc>
        <w:tc>
          <w:tcPr>
            <w:tcW w:w="2280" w:type="dxa"/>
          </w:tcPr>
          <w:p w:rsidR="009F3E53" w:rsidRPr="00196DD8" w:rsidRDefault="009F3E53" w:rsidP="009F3E53">
            <w:pPr>
              <w:ind w:left="-45"/>
              <w:jc w:val="center"/>
              <w:rPr>
                <w:lang/>
              </w:rPr>
            </w:pPr>
            <w:r>
              <w:rPr>
                <w:lang/>
              </w:rPr>
              <w:t>Снежана Мушицки</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III</w:t>
            </w:r>
            <w:r w:rsidRPr="00AD4C92">
              <w:rPr>
                <w:b/>
                <w:lang w:val="hr-HR"/>
              </w:rPr>
              <w:t xml:space="preserve"> 2</w:t>
            </w:r>
          </w:p>
        </w:tc>
        <w:tc>
          <w:tcPr>
            <w:tcW w:w="801" w:type="dxa"/>
          </w:tcPr>
          <w:p w:rsidR="009F3E53" w:rsidRPr="00436E3F" w:rsidRDefault="009F3E53" w:rsidP="009F3E53">
            <w:pPr>
              <w:ind w:left="-45"/>
              <w:rPr>
                <w:lang/>
              </w:rPr>
            </w:pPr>
            <w:r>
              <w:rPr>
                <w:lang/>
              </w:rPr>
              <w:t>37</w:t>
            </w:r>
          </w:p>
        </w:tc>
        <w:tc>
          <w:tcPr>
            <w:tcW w:w="877" w:type="dxa"/>
          </w:tcPr>
          <w:p w:rsidR="009F3E53" w:rsidRPr="00436E3F" w:rsidRDefault="009F3E53" w:rsidP="009F3E53">
            <w:pPr>
              <w:ind w:left="-45"/>
              <w:rPr>
                <w:lang/>
              </w:rPr>
            </w:pPr>
            <w:r>
              <w:rPr>
                <w:lang/>
              </w:rPr>
              <w:t>6</w:t>
            </w:r>
          </w:p>
        </w:tc>
        <w:tc>
          <w:tcPr>
            <w:tcW w:w="1180" w:type="dxa"/>
          </w:tcPr>
          <w:p w:rsidR="009F3E53" w:rsidRPr="00436E3F" w:rsidRDefault="009F3E53" w:rsidP="009F3E53">
            <w:pPr>
              <w:ind w:left="-45"/>
              <w:rPr>
                <w:lang/>
              </w:rPr>
            </w:pPr>
            <w:r>
              <w:rPr>
                <w:lang/>
              </w:rPr>
              <w:t>25</w:t>
            </w:r>
          </w:p>
        </w:tc>
        <w:tc>
          <w:tcPr>
            <w:tcW w:w="2009" w:type="dxa"/>
          </w:tcPr>
          <w:p w:rsidR="009F3E53" w:rsidRDefault="009F3E53" w:rsidP="009F3E53">
            <w:r w:rsidRPr="00A93528">
              <w:rPr>
                <w:lang/>
              </w:rPr>
              <w:t>Сајам образовања</w:t>
            </w:r>
          </w:p>
        </w:tc>
        <w:tc>
          <w:tcPr>
            <w:tcW w:w="2439" w:type="dxa"/>
          </w:tcPr>
          <w:p w:rsidR="009F3E53" w:rsidRPr="00436E3F" w:rsidRDefault="009F3E53" w:rsidP="009F3E53">
            <w:pPr>
              <w:ind w:left="-45"/>
              <w:rPr>
                <w:lang/>
              </w:rPr>
            </w:pPr>
            <w:r>
              <w:rPr>
                <w:lang/>
              </w:rPr>
              <w:t>8</w:t>
            </w:r>
          </w:p>
        </w:tc>
        <w:tc>
          <w:tcPr>
            <w:tcW w:w="2280" w:type="dxa"/>
          </w:tcPr>
          <w:p w:rsidR="009F3E53" w:rsidRPr="00436E3F" w:rsidRDefault="009F3E53" w:rsidP="009F3E53">
            <w:pPr>
              <w:ind w:left="-45"/>
              <w:jc w:val="center"/>
              <w:rPr>
                <w:lang/>
              </w:rPr>
            </w:pPr>
            <w:r>
              <w:rPr>
                <w:lang/>
              </w:rPr>
              <w:t>Снежана Маричић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III</w:t>
            </w:r>
            <w:r w:rsidRPr="00AD4C92">
              <w:rPr>
                <w:b/>
                <w:lang w:val="hr-HR"/>
              </w:rPr>
              <w:t xml:space="preserve"> 3</w:t>
            </w:r>
          </w:p>
        </w:tc>
        <w:tc>
          <w:tcPr>
            <w:tcW w:w="801" w:type="dxa"/>
          </w:tcPr>
          <w:p w:rsidR="009F3E53" w:rsidRPr="00A9144C" w:rsidRDefault="009F3E53" w:rsidP="009F3E53">
            <w:pPr>
              <w:ind w:left="-45"/>
              <w:rPr>
                <w:lang/>
              </w:rPr>
            </w:pPr>
            <w:r>
              <w:rPr>
                <w:lang/>
              </w:rPr>
              <w:t>33</w:t>
            </w:r>
          </w:p>
        </w:tc>
        <w:tc>
          <w:tcPr>
            <w:tcW w:w="877" w:type="dxa"/>
          </w:tcPr>
          <w:p w:rsidR="009F3E53" w:rsidRPr="00A9144C" w:rsidRDefault="009F3E53" w:rsidP="009F3E53">
            <w:pPr>
              <w:ind w:left="-45"/>
              <w:rPr>
                <w:lang/>
              </w:rPr>
            </w:pPr>
            <w:r>
              <w:rPr>
                <w:lang/>
              </w:rPr>
              <w:t>5</w:t>
            </w:r>
          </w:p>
        </w:tc>
        <w:tc>
          <w:tcPr>
            <w:tcW w:w="1180" w:type="dxa"/>
          </w:tcPr>
          <w:p w:rsidR="009F3E53" w:rsidRPr="00A9144C" w:rsidRDefault="009F3E53" w:rsidP="009F3E53">
            <w:pPr>
              <w:ind w:left="-45"/>
              <w:rPr>
                <w:lang/>
              </w:rPr>
            </w:pPr>
            <w:r>
              <w:rPr>
                <w:lang/>
              </w:rPr>
              <w:t>21</w:t>
            </w:r>
          </w:p>
        </w:tc>
        <w:tc>
          <w:tcPr>
            <w:tcW w:w="2009" w:type="dxa"/>
          </w:tcPr>
          <w:p w:rsidR="009F3E53" w:rsidRDefault="009F3E53" w:rsidP="009F3E53">
            <w:r w:rsidRPr="00A93528">
              <w:rPr>
                <w:lang/>
              </w:rPr>
              <w:t>Сајам образовања</w:t>
            </w:r>
          </w:p>
        </w:tc>
        <w:tc>
          <w:tcPr>
            <w:tcW w:w="2439" w:type="dxa"/>
          </w:tcPr>
          <w:p w:rsidR="009F3E53" w:rsidRPr="00A9144C" w:rsidRDefault="009F3E53" w:rsidP="009F3E53">
            <w:pPr>
              <w:ind w:left="-45"/>
              <w:rPr>
                <w:lang/>
              </w:rPr>
            </w:pPr>
            <w:r>
              <w:rPr>
                <w:lang/>
              </w:rPr>
              <w:t>4</w:t>
            </w:r>
          </w:p>
        </w:tc>
        <w:tc>
          <w:tcPr>
            <w:tcW w:w="2280" w:type="dxa"/>
          </w:tcPr>
          <w:p w:rsidR="009F3E53" w:rsidRPr="00A9144C" w:rsidRDefault="009F3E53" w:rsidP="009F3E53">
            <w:pPr>
              <w:ind w:left="-45"/>
              <w:jc w:val="center"/>
              <w:rPr>
                <w:lang/>
              </w:rPr>
            </w:pPr>
            <w:r>
              <w:rPr>
                <w:lang/>
              </w:rPr>
              <w:t>Милица Петковић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III</w:t>
            </w:r>
            <w:r w:rsidRPr="00AD4C92">
              <w:rPr>
                <w:b/>
                <w:lang w:val="hr-HR"/>
              </w:rPr>
              <w:t xml:space="preserve"> 4</w:t>
            </w:r>
          </w:p>
        </w:tc>
        <w:tc>
          <w:tcPr>
            <w:tcW w:w="801" w:type="dxa"/>
          </w:tcPr>
          <w:p w:rsidR="009F3E53" w:rsidRPr="00436E3F" w:rsidRDefault="009F3E53" w:rsidP="009F3E53">
            <w:pPr>
              <w:ind w:left="-45"/>
              <w:rPr>
                <w:lang/>
              </w:rPr>
            </w:pPr>
            <w:r>
              <w:rPr>
                <w:lang/>
              </w:rPr>
              <w:t>36</w:t>
            </w:r>
          </w:p>
        </w:tc>
        <w:tc>
          <w:tcPr>
            <w:tcW w:w="877" w:type="dxa"/>
          </w:tcPr>
          <w:p w:rsidR="009F3E53" w:rsidRPr="00436E3F" w:rsidRDefault="009F3E53" w:rsidP="009F3E53">
            <w:pPr>
              <w:ind w:left="-45"/>
              <w:rPr>
                <w:lang/>
              </w:rPr>
            </w:pPr>
            <w:r>
              <w:rPr>
                <w:lang/>
              </w:rPr>
              <w:t>4</w:t>
            </w:r>
          </w:p>
        </w:tc>
        <w:tc>
          <w:tcPr>
            <w:tcW w:w="1180" w:type="dxa"/>
          </w:tcPr>
          <w:p w:rsidR="009F3E53" w:rsidRPr="00436E3F" w:rsidRDefault="009F3E53" w:rsidP="009F3E53">
            <w:pPr>
              <w:ind w:left="-45"/>
              <w:rPr>
                <w:lang/>
              </w:rPr>
            </w:pPr>
            <w:r>
              <w:rPr>
                <w:lang/>
              </w:rPr>
              <w:t>62</w:t>
            </w:r>
          </w:p>
        </w:tc>
        <w:tc>
          <w:tcPr>
            <w:tcW w:w="2009" w:type="dxa"/>
          </w:tcPr>
          <w:p w:rsidR="009F3E53" w:rsidRDefault="009F3E53" w:rsidP="009F3E53">
            <w:r w:rsidRPr="00A93528">
              <w:rPr>
                <w:lang/>
              </w:rPr>
              <w:t>Сајам образовања</w:t>
            </w:r>
          </w:p>
        </w:tc>
        <w:tc>
          <w:tcPr>
            <w:tcW w:w="2439" w:type="dxa"/>
          </w:tcPr>
          <w:p w:rsidR="009F3E53" w:rsidRPr="00436E3F" w:rsidRDefault="009F3E53" w:rsidP="009F3E53">
            <w:pPr>
              <w:ind w:left="-45"/>
              <w:rPr>
                <w:lang/>
              </w:rPr>
            </w:pPr>
            <w:r>
              <w:rPr>
                <w:lang/>
              </w:rPr>
              <w:t>4</w:t>
            </w:r>
          </w:p>
        </w:tc>
        <w:tc>
          <w:tcPr>
            <w:tcW w:w="2280" w:type="dxa"/>
          </w:tcPr>
          <w:p w:rsidR="009F3E53" w:rsidRPr="00436E3F" w:rsidRDefault="009F3E53" w:rsidP="009F3E53">
            <w:pPr>
              <w:ind w:left="-45"/>
              <w:jc w:val="center"/>
              <w:rPr>
                <w:lang/>
              </w:rPr>
            </w:pPr>
            <w:r>
              <w:rPr>
                <w:lang/>
              </w:rPr>
              <w:t>Марија Виславски</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III</w:t>
            </w:r>
            <w:r w:rsidRPr="00AD4C92">
              <w:rPr>
                <w:b/>
                <w:lang w:val="hr-HR"/>
              </w:rPr>
              <w:t xml:space="preserve"> 5</w:t>
            </w:r>
          </w:p>
        </w:tc>
        <w:tc>
          <w:tcPr>
            <w:tcW w:w="801" w:type="dxa"/>
          </w:tcPr>
          <w:p w:rsidR="009F3E53" w:rsidRPr="00436E3F" w:rsidRDefault="009F3E53" w:rsidP="009F3E53">
            <w:pPr>
              <w:ind w:left="-45"/>
              <w:rPr>
                <w:lang/>
              </w:rPr>
            </w:pPr>
            <w:r>
              <w:rPr>
                <w:lang/>
              </w:rPr>
              <w:t>28</w:t>
            </w:r>
          </w:p>
        </w:tc>
        <w:tc>
          <w:tcPr>
            <w:tcW w:w="877" w:type="dxa"/>
          </w:tcPr>
          <w:p w:rsidR="009F3E53" w:rsidRPr="00436E3F" w:rsidRDefault="009F3E53" w:rsidP="009F3E53">
            <w:pPr>
              <w:ind w:left="-45"/>
              <w:rPr>
                <w:lang/>
              </w:rPr>
            </w:pPr>
            <w:r>
              <w:rPr>
                <w:lang/>
              </w:rPr>
              <w:t>4</w:t>
            </w:r>
          </w:p>
        </w:tc>
        <w:tc>
          <w:tcPr>
            <w:tcW w:w="1180" w:type="dxa"/>
          </w:tcPr>
          <w:p w:rsidR="009F3E53" w:rsidRPr="00436E3F" w:rsidRDefault="009F3E53" w:rsidP="009F3E53">
            <w:pPr>
              <w:ind w:left="-45"/>
              <w:rPr>
                <w:lang/>
              </w:rPr>
            </w:pPr>
            <w:r>
              <w:rPr>
                <w:lang/>
              </w:rPr>
              <w:t>32</w:t>
            </w:r>
          </w:p>
        </w:tc>
        <w:tc>
          <w:tcPr>
            <w:tcW w:w="2009" w:type="dxa"/>
          </w:tcPr>
          <w:p w:rsidR="009F3E53" w:rsidRDefault="009F3E53" w:rsidP="009F3E53">
            <w:r w:rsidRPr="00A93528">
              <w:rPr>
                <w:lang/>
              </w:rPr>
              <w:t>Сајам образовања</w:t>
            </w:r>
          </w:p>
        </w:tc>
        <w:tc>
          <w:tcPr>
            <w:tcW w:w="2439" w:type="dxa"/>
          </w:tcPr>
          <w:p w:rsidR="009F3E53" w:rsidRPr="00436E3F" w:rsidRDefault="009F3E53" w:rsidP="009F3E53">
            <w:pPr>
              <w:ind w:left="-45"/>
              <w:rPr>
                <w:lang/>
              </w:rPr>
            </w:pPr>
            <w:r>
              <w:rPr>
                <w:lang/>
              </w:rPr>
              <w:t>4</w:t>
            </w:r>
          </w:p>
        </w:tc>
        <w:tc>
          <w:tcPr>
            <w:tcW w:w="2280" w:type="dxa"/>
          </w:tcPr>
          <w:p w:rsidR="009F3E53" w:rsidRPr="00436E3F" w:rsidRDefault="009F3E53" w:rsidP="009F3E53">
            <w:pPr>
              <w:ind w:left="-45"/>
              <w:jc w:val="center"/>
              <w:rPr>
                <w:lang/>
              </w:rPr>
            </w:pPr>
            <w:r>
              <w:rPr>
                <w:lang/>
              </w:rPr>
              <w:t>Бранка Савановић</w:t>
            </w:r>
          </w:p>
        </w:tc>
      </w:tr>
      <w:tr w:rsidR="009F3E53" w:rsidRPr="00D75B95" w:rsidTr="009F3E53">
        <w:trPr>
          <w:trHeight w:val="420"/>
        </w:trPr>
        <w:tc>
          <w:tcPr>
            <w:tcW w:w="1094" w:type="dxa"/>
          </w:tcPr>
          <w:p w:rsidR="009F3E53" w:rsidRPr="00AD4C92" w:rsidRDefault="009F3E53" w:rsidP="009F3E53">
            <w:pPr>
              <w:ind w:left="-45"/>
              <w:jc w:val="center"/>
              <w:rPr>
                <w:b/>
                <w:lang w:val="hr-HR"/>
              </w:rPr>
            </w:pPr>
            <w:r w:rsidRPr="00AD4C92">
              <w:rPr>
                <w:b/>
                <w:lang w:val="hr-HR"/>
              </w:rPr>
              <w:t>V</w:t>
            </w:r>
            <w:r>
              <w:rPr>
                <w:b/>
                <w:lang w:val="hr-HR"/>
              </w:rPr>
              <w:t>III</w:t>
            </w:r>
            <w:r w:rsidRPr="00AD4C92">
              <w:rPr>
                <w:b/>
                <w:lang w:val="hr-HR"/>
              </w:rPr>
              <w:t xml:space="preserve"> 6</w:t>
            </w:r>
          </w:p>
        </w:tc>
        <w:tc>
          <w:tcPr>
            <w:tcW w:w="801" w:type="dxa"/>
          </w:tcPr>
          <w:p w:rsidR="009F3E53" w:rsidRPr="00436E3F" w:rsidRDefault="009F3E53" w:rsidP="009F3E53">
            <w:pPr>
              <w:ind w:left="-45"/>
              <w:rPr>
                <w:lang/>
              </w:rPr>
            </w:pPr>
            <w:r>
              <w:rPr>
                <w:lang/>
              </w:rPr>
              <w:t>34</w:t>
            </w:r>
          </w:p>
        </w:tc>
        <w:tc>
          <w:tcPr>
            <w:tcW w:w="877" w:type="dxa"/>
          </w:tcPr>
          <w:p w:rsidR="009F3E53" w:rsidRPr="00436E3F" w:rsidRDefault="009F3E53" w:rsidP="009F3E53">
            <w:pPr>
              <w:ind w:left="-45"/>
              <w:rPr>
                <w:lang/>
              </w:rPr>
            </w:pPr>
            <w:r>
              <w:rPr>
                <w:lang/>
              </w:rPr>
              <w:t>4</w:t>
            </w:r>
          </w:p>
        </w:tc>
        <w:tc>
          <w:tcPr>
            <w:tcW w:w="1180" w:type="dxa"/>
          </w:tcPr>
          <w:p w:rsidR="009F3E53" w:rsidRPr="00436E3F" w:rsidRDefault="009F3E53" w:rsidP="009F3E53">
            <w:pPr>
              <w:ind w:left="-45"/>
              <w:rPr>
                <w:lang/>
              </w:rPr>
            </w:pPr>
            <w:r>
              <w:rPr>
                <w:lang/>
              </w:rPr>
              <w:t>57</w:t>
            </w:r>
          </w:p>
        </w:tc>
        <w:tc>
          <w:tcPr>
            <w:tcW w:w="2009" w:type="dxa"/>
          </w:tcPr>
          <w:p w:rsidR="009F3E53" w:rsidRDefault="009F3E53" w:rsidP="009F3E53">
            <w:r w:rsidRPr="00A93528">
              <w:rPr>
                <w:lang/>
              </w:rPr>
              <w:t>Сајам образовања</w:t>
            </w:r>
          </w:p>
        </w:tc>
        <w:tc>
          <w:tcPr>
            <w:tcW w:w="2439" w:type="dxa"/>
          </w:tcPr>
          <w:p w:rsidR="009F3E53" w:rsidRPr="00436E3F" w:rsidRDefault="009F3E53" w:rsidP="009F3E53">
            <w:pPr>
              <w:ind w:left="-45"/>
              <w:rPr>
                <w:lang/>
              </w:rPr>
            </w:pPr>
            <w:r>
              <w:rPr>
                <w:lang/>
              </w:rPr>
              <w:t>6</w:t>
            </w:r>
          </w:p>
        </w:tc>
        <w:tc>
          <w:tcPr>
            <w:tcW w:w="2280" w:type="dxa"/>
          </w:tcPr>
          <w:p w:rsidR="009F3E53" w:rsidRPr="00436E3F" w:rsidRDefault="009F3E53" w:rsidP="009F3E53">
            <w:pPr>
              <w:ind w:left="-45"/>
              <w:jc w:val="center"/>
              <w:rPr>
                <w:lang/>
              </w:rPr>
            </w:pPr>
            <w:r>
              <w:rPr>
                <w:lang/>
              </w:rPr>
              <w:t>Игор Петковић</w:t>
            </w:r>
          </w:p>
        </w:tc>
      </w:tr>
      <w:tr w:rsidR="009F3E53" w:rsidTr="009F3E53">
        <w:trPr>
          <w:trHeight w:val="420"/>
        </w:trPr>
        <w:tc>
          <w:tcPr>
            <w:tcW w:w="1094" w:type="dxa"/>
          </w:tcPr>
          <w:p w:rsidR="009F3E53" w:rsidRPr="00AD4C92" w:rsidRDefault="009F3E53" w:rsidP="009F3E53">
            <w:pPr>
              <w:ind w:left="-45"/>
              <w:jc w:val="center"/>
              <w:rPr>
                <w:b/>
                <w:lang w:val="hr-HR"/>
              </w:rPr>
            </w:pPr>
            <w:r>
              <w:rPr>
                <w:b/>
                <w:lang w:val="hr-HR"/>
              </w:rPr>
              <w:t>VIII 7</w:t>
            </w:r>
          </w:p>
        </w:tc>
        <w:tc>
          <w:tcPr>
            <w:tcW w:w="801" w:type="dxa"/>
          </w:tcPr>
          <w:p w:rsidR="009F3E53" w:rsidRPr="00436E3F" w:rsidRDefault="009F3E53" w:rsidP="009F3E53">
            <w:pPr>
              <w:ind w:left="-45"/>
              <w:rPr>
                <w:lang/>
              </w:rPr>
            </w:pPr>
            <w:r>
              <w:rPr>
                <w:lang/>
              </w:rPr>
              <w:t>33</w:t>
            </w:r>
          </w:p>
        </w:tc>
        <w:tc>
          <w:tcPr>
            <w:tcW w:w="877" w:type="dxa"/>
          </w:tcPr>
          <w:p w:rsidR="009F3E53" w:rsidRPr="00436E3F" w:rsidRDefault="009F3E53" w:rsidP="009F3E53">
            <w:pPr>
              <w:ind w:left="-45"/>
              <w:rPr>
                <w:lang/>
              </w:rPr>
            </w:pPr>
            <w:r>
              <w:rPr>
                <w:lang/>
              </w:rPr>
              <w:t>4</w:t>
            </w:r>
          </w:p>
        </w:tc>
        <w:tc>
          <w:tcPr>
            <w:tcW w:w="1180" w:type="dxa"/>
          </w:tcPr>
          <w:p w:rsidR="009F3E53" w:rsidRPr="00436E3F" w:rsidRDefault="009F3E53" w:rsidP="009F3E53">
            <w:pPr>
              <w:ind w:left="-45"/>
              <w:rPr>
                <w:lang/>
              </w:rPr>
            </w:pPr>
            <w:r>
              <w:rPr>
                <w:lang/>
              </w:rPr>
              <w:t>45</w:t>
            </w:r>
          </w:p>
        </w:tc>
        <w:tc>
          <w:tcPr>
            <w:tcW w:w="2009" w:type="dxa"/>
          </w:tcPr>
          <w:p w:rsidR="009F3E53" w:rsidRDefault="009F3E53" w:rsidP="009F3E53">
            <w:r w:rsidRPr="00A93528">
              <w:rPr>
                <w:lang/>
              </w:rPr>
              <w:t>Сајам образовања</w:t>
            </w:r>
          </w:p>
        </w:tc>
        <w:tc>
          <w:tcPr>
            <w:tcW w:w="2439" w:type="dxa"/>
          </w:tcPr>
          <w:p w:rsidR="009F3E53" w:rsidRPr="00436E3F" w:rsidRDefault="009F3E53" w:rsidP="009F3E53">
            <w:pPr>
              <w:ind w:left="-45"/>
              <w:rPr>
                <w:lang/>
              </w:rPr>
            </w:pPr>
            <w:r>
              <w:rPr>
                <w:lang/>
              </w:rPr>
              <w:t>4</w:t>
            </w:r>
          </w:p>
        </w:tc>
        <w:tc>
          <w:tcPr>
            <w:tcW w:w="2280" w:type="dxa"/>
          </w:tcPr>
          <w:p w:rsidR="009F3E53" w:rsidRPr="00436E3F" w:rsidRDefault="009F3E53" w:rsidP="009F3E53">
            <w:pPr>
              <w:ind w:left="-45"/>
              <w:rPr>
                <w:lang/>
              </w:rPr>
            </w:pPr>
            <w:r>
              <w:rPr>
                <w:lang/>
              </w:rPr>
              <w:t>Данијела Салатић</w:t>
            </w:r>
          </w:p>
        </w:tc>
      </w:tr>
    </w:tbl>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p w:rsidR="009F3E53" w:rsidRDefault="009F3E53" w:rsidP="009F3E53"/>
    <w:tbl>
      <w:tblPr>
        <w:tblW w:w="10673"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2565"/>
        <w:gridCol w:w="2577"/>
        <w:gridCol w:w="2603"/>
      </w:tblGrid>
      <w:tr w:rsidR="009F3E53" w:rsidRPr="00B67C06" w:rsidTr="009F3E53">
        <w:trPr>
          <w:trHeight w:val="436"/>
        </w:trPr>
        <w:tc>
          <w:tcPr>
            <w:tcW w:w="2928" w:type="dxa"/>
          </w:tcPr>
          <w:p w:rsidR="009F3E53" w:rsidRPr="00B67C06" w:rsidRDefault="009F3E53" w:rsidP="009F3E53">
            <w:pPr>
              <w:ind w:left="-18"/>
              <w:jc w:val="center"/>
              <w:rPr>
                <w:b/>
                <w:sz w:val="18"/>
                <w:szCs w:val="18"/>
                <w:lang w:val="ru-RU"/>
              </w:rPr>
            </w:pPr>
          </w:p>
          <w:p w:rsidR="009F3E53" w:rsidRPr="00B67C06" w:rsidRDefault="009F3E53" w:rsidP="009F3E53">
            <w:pPr>
              <w:ind w:left="-18"/>
              <w:jc w:val="center"/>
              <w:rPr>
                <w:b/>
                <w:sz w:val="18"/>
                <w:szCs w:val="18"/>
                <w:lang w:val="ru-RU"/>
              </w:rPr>
            </w:pPr>
            <w:r w:rsidRPr="00B67C06">
              <w:rPr>
                <w:b/>
                <w:sz w:val="18"/>
                <w:szCs w:val="18"/>
                <w:lang w:val="ru-RU"/>
              </w:rPr>
              <w:t>ОДЕЉЕНСКЕ  СТАРЕШИНЕ</w:t>
            </w:r>
          </w:p>
          <w:p w:rsidR="009F3E53" w:rsidRPr="00B67C06" w:rsidRDefault="009F3E53" w:rsidP="009F3E53">
            <w:pPr>
              <w:ind w:left="-18"/>
              <w:jc w:val="center"/>
              <w:rPr>
                <w:b/>
                <w:lang w:val="ru-RU"/>
              </w:rPr>
            </w:pPr>
            <w:r>
              <w:rPr>
                <w:b/>
              </w:rPr>
              <w:t>VIII</w:t>
            </w:r>
            <w:r w:rsidRPr="00B67C06">
              <w:rPr>
                <w:b/>
                <w:lang w:val="ru-RU"/>
              </w:rPr>
              <w:t>-ог  разреда</w:t>
            </w:r>
          </w:p>
        </w:tc>
        <w:tc>
          <w:tcPr>
            <w:tcW w:w="2565" w:type="dxa"/>
          </w:tcPr>
          <w:p w:rsidR="009F3E53" w:rsidRPr="00B67C06" w:rsidRDefault="009F3E53" w:rsidP="009F3E53">
            <w:pPr>
              <w:ind w:left="-18"/>
              <w:jc w:val="center"/>
              <w:rPr>
                <w:b/>
                <w:lang w:val="ru-RU"/>
              </w:rPr>
            </w:pPr>
          </w:p>
          <w:p w:rsidR="009F3E53" w:rsidRPr="00B67C06" w:rsidRDefault="009F3E53" w:rsidP="009F3E53">
            <w:pPr>
              <w:ind w:left="-18"/>
              <w:jc w:val="center"/>
              <w:rPr>
                <w:b/>
                <w:lang w:val="ru-RU"/>
              </w:rPr>
            </w:pPr>
            <w:r w:rsidRPr="00B67C06">
              <w:rPr>
                <w:b/>
                <w:lang w:val="ru-RU"/>
              </w:rPr>
              <w:t>ЕКСКУРЗИЈЕ</w:t>
            </w:r>
          </w:p>
          <w:p w:rsidR="009F3E53" w:rsidRPr="00B67C06" w:rsidRDefault="009F3E53" w:rsidP="009F3E53">
            <w:pPr>
              <w:ind w:left="-18"/>
              <w:jc w:val="center"/>
              <w:rPr>
                <w:b/>
                <w:lang w:val="ru-RU"/>
              </w:rPr>
            </w:pPr>
            <w:r w:rsidRPr="00B67C06">
              <w:rPr>
                <w:sz w:val="20"/>
                <w:szCs w:val="20"/>
                <w:lang w:val="ru-RU"/>
              </w:rPr>
              <w:t>време-место-бр.ученика</w:t>
            </w:r>
          </w:p>
        </w:tc>
        <w:tc>
          <w:tcPr>
            <w:tcW w:w="2577" w:type="dxa"/>
          </w:tcPr>
          <w:p w:rsidR="009F3E53" w:rsidRPr="00B67C06" w:rsidRDefault="009F3E53" w:rsidP="009F3E53">
            <w:pPr>
              <w:ind w:left="-18"/>
              <w:jc w:val="center"/>
              <w:rPr>
                <w:b/>
                <w:lang w:val="ru-RU"/>
              </w:rPr>
            </w:pPr>
          </w:p>
          <w:p w:rsidR="009F3E53" w:rsidRPr="00B67C06" w:rsidRDefault="009F3E53" w:rsidP="009F3E53">
            <w:pPr>
              <w:ind w:left="-18"/>
              <w:jc w:val="center"/>
              <w:rPr>
                <w:b/>
                <w:lang w:val="ru-RU"/>
              </w:rPr>
            </w:pPr>
            <w:r w:rsidRPr="00B67C06">
              <w:rPr>
                <w:b/>
                <w:lang w:val="ru-RU"/>
              </w:rPr>
              <w:t>ИЗЛЕТИ</w:t>
            </w:r>
          </w:p>
          <w:p w:rsidR="009F3E53" w:rsidRPr="00B67C06" w:rsidRDefault="009F3E53" w:rsidP="009F3E53">
            <w:pPr>
              <w:ind w:left="-18"/>
              <w:jc w:val="center"/>
              <w:rPr>
                <w:b/>
                <w:lang w:val="ru-RU"/>
              </w:rPr>
            </w:pPr>
            <w:r w:rsidRPr="00B67C06">
              <w:rPr>
                <w:sz w:val="20"/>
                <w:szCs w:val="20"/>
                <w:lang w:val="ru-RU"/>
              </w:rPr>
              <w:t>време-место-бр.ученика</w:t>
            </w:r>
          </w:p>
        </w:tc>
        <w:tc>
          <w:tcPr>
            <w:tcW w:w="2603" w:type="dxa"/>
          </w:tcPr>
          <w:p w:rsidR="009F3E53" w:rsidRPr="00B67C06" w:rsidRDefault="009F3E53" w:rsidP="009F3E53">
            <w:pPr>
              <w:ind w:left="-18"/>
              <w:jc w:val="center"/>
              <w:rPr>
                <w:b/>
                <w:lang w:val="ru-RU"/>
              </w:rPr>
            </w:pPr>
          </w:p>
          <w:p w:rsidR="009F3E53" w:rsidRPr="00B67C06" w:rsidRDefault="009F3E53" w:rsidP="009F3E53">
            <w:pPr>
              <w:ind w:left="-18"/>
              <w:jc w:val="center"/>
              <w:rPr>
                <w:b/>
                <w:lang w:val="ru-RU"/>
              </w:rPr>
            </w:pPr>
            <w:r w:rsidRPr="00B67C06">
              <w:rPr>
                <w:b/>
                <w:lang w:val="ru-RU"/>
              </w:rPr>
              <w:t>ПОСЕТЕ</w:t>
            </w:r>
          </w:p>
          <w:p w:rsidR="009F3E53" w:rsidRPr="00B67C06" w:rsidRDefault="009F3E53" w:rsidP="009F3E53">
            <w:pPr>
              <w:ind w:left="-18"/>
              <w:jc w:val="center"/>
              <w:rPr>
                <w:b/>
                <w:lang w:val="ru-RU"/>
              </w:rPr>
            </w:pPr>
            <w:r w:rsidRPr="00B67C06">
              <w:rPr>
                <w:sz w:val="20"/>
                <w:szCs w:val="20"/>
                <w:lang w:val="ru-RU"/>
              </w:rPr>
              <w:t>време-место-бр.ученика</w:t>
            </w:r>
          </w:p>
        </w:tc>
      </w:tr>
      <w:tr w:rsidR="009F3E53" w:rsidRPr="00B67C06" w:rsidTr="009F3E53">
        <w:trPr>
          <w:trHeight w:val="436"/>
        </w:trPr>
        <w:tc>
          <w:tcPr>
            <w:tcW w:w="2928" w:type="dxa"/>
          </w:tcPr>
          <w:p w:rsidR="009F3E53" w:rsidRPr="00B67C06" w:rsidRDefault="009F3E53" w:rsidP="009F3E53">
            <w:pPr>
              <w:rPr>
                <w:lang w:val="ru-RU"/>
              </w:rPr>
            </w:pPr>
          </w:p>
        </w:tc>
        <w:tc>
          <w:tcPr>
            <w:tcW w:w="2565" w:type="dxa"/>
            <w:vMerge w:val="restart"/>
          </w:tcPr>
          <w:p w:rsidR="009F3E53" w:rsidRDefault="009F3E53" w:rsidP="009F3E53">
            <w:pPr>
              <w:ind w:left="-18"/>
              <w:rPr>
                <w:lang w:val="ru-RU"/>
              </w:rPr>
            </w:pPr>
            <w:r>
              <w:rPr>
                <w:lang w:val="ru-RU"/>
              </w:rPr>
              <w:t>Тродневна екскурзија – Ниш, Ђавоља варош, Нишка бања, Крушевац. Бр. ученика 143.</w:t>
            </w:r>
          </w:p>
          <w:p w:rsidR="009F3E53" w:rsidRDefault="009F3E53" w:rsidP="009F3E53">
            <w:pPr>
              <w:ind w:left="-18"/>
              <w:rPr>
                <w:lang w:val="ru-RU"/>
              </w:rPr>
            </w:pPr>
            <w:r>
              <w:rPr>
                <w:lang w:val="ru-RU"/>
              </w:rPr>
              <w:t>Време: 11,12,13. мај 2018.</w:t>
            </w:r>
          </w:p>
          <w:p w:rsidR="009F3E53" w:rsidRPr="00B67C06" w:rsidRDefault="009F3E53" w:rsidP="009F3E53">
            <w:pPr>
              <w:ind w:left="-18"/>
              <w:rPr>
                <w:lang w:val="ru-RU"/>
              </w:rPr>
            </w:pPr>
            <w:r>
              <w:rPr>
                <w:lang w:val="ru-RU"/>
              </w:rPr>
              <w:t>Реализатори: Одељенске старешине осмих разреда и вођа пута Татјана Лекић (проф. српског језика)</w:t>
            </w:r>
          </w:p>
        </w:tc>
        <w:tc>
          <w:tcPr>
            <w:tcW w:w="2577" w:type="dxa"/>
          </w:tcPr>
          <w:p w:rsidR="009F3E53" w:rsidRPr="00B67C06" w:rsidRDefault="009F3E53" w:rsidP="009F3E53">
            <w:pPr>
              <w:ind w:left="-18"/>
              <w:rPr>
                <w:lang w:val="ru-RU"/>
              </w:rPr>
            </w:pPr>
          </w:p>
        </w:tc>
        <w:tc>
          <w:tcPr>
            <w:tcW w:w="2603" w:type="dxa"/>
          </w:tcPr>
          <w:p w:rsidR="009F3E53" w:rsidRPr="00B67C06" w:rsidRDefault="009F3E53" w:rsidP="009F3E53">
            <w:pPr>
              <w:ind w:left="-18"/>
              <w:rPr>
                <w:lang w:val="ru-RU"/>
              </w:rPr>
            </w:pPr>
          </w:p>
        </w:tc>
      </w:tr>
      <w:tr w:rsidR="009F3E53" w:rsidRPr="00B67C06" w:rsidTr="009F3E53">
        <w:trPr>
          <w:trHeight w:val="436"/>
        </w:trPr>
        <w:tc>
          <w:tcPr>
            <w:tcW w:w="2928" w:type="dxa"/>
          </w:tcPr>
          <w:p w:rsidR="009F3E53" w:rsidRPr="00B67C06" w:rsidRDefault="009F3E53" w:rsidP="009F3E53">
            <w:pPr>
              <w:ind w:left="-18"/>
              <w:rPr>
                <w:lang w:val="ru-RU"/>
              </w:rPr>
            </w:pPr>
          </w:p>
        </w:tc>
        <w:tc>
          <w:tcPr>
            <w:tcW w:w="2565" w:type="dxa"/>
            <w:vMerge/>
          </w:tcPr>
          <w:p w:rsidR="009F3E53" w:rsidRPr="00B67C06" w:rsidRDefault="009F3E53" w:rsidP="009F3E53">
            <w:pPr>
              <w:ind w:left="-18"/>
              <w:rPr>
                <w:lang w:val="ru-RU"/>
              </w:rPr>
            </w:pPr>
          </w:p>
        </w:tc>
        <w:tc>
          <w:tcPr>
            <w:tcW w:w="2577" w:type="dxa"/>
          </w:tcPr>
          <w:p w:rsidR="009F3E53" w:rsidRPr="00B67C06" w:rsidRDefault="009F3E53" w:rsidP="009F3E53">
            <w:pPr>
              <w:ind w:left="-18"/>
              <w:rPr>
                <w:lang w:val="ru-RU"/>
              </w:rPr>
            </w:pPr>
          </w:p>
        </w:tc>
        <w:tc>
          <w:tcPr>
            <w:tcW w:w="2603" w:type="dxa"/>
          </w:tcPr>
          <w:p w:rsidR="009F3E53" w:rsidRPr="00B67C06" w:rsidRDefault="009F3E53" w:rsidP="009F3E53">
            <w:pPr>
              <w:ind w:left="-18"/>
              <w:rPr>
                <w:lang w:val="ru-RU"/>
              </w:rPr>
            </w:pPr>
          </w:p>
        </w:tc>
      </w:tr>
      <w:tr w:rsidR="009F3E53" w:rsidRPr="00B67C06" w:rsidTr="009F3E53">
        <w:trPr>
          <w:trHeight w:val="436"/>
        </w:trPr>
        <w:tc>
          <w:tcPr>
            <w:tcW w:w="2928" w:type="dxa"/>
          </w:tcPr>
          <w:p w:rsidR="009F3E53" w:rsidRPr="00B67C06" w:rsidRDefault="009F3E53" w:rsidP="009F3E53">
            <w:pPr>
              <w:ind w:left="-18"/>
              <w:rPr>
                <w:lang w:val="ru-RU"/>
              </w:rPr>
            </w:pPr>
          </w:p>
        </w:tc>
        <w:tc>
          <w:tcPr>
            <w:tcW w:w="2565" w:type="dxa"/>
            <w:vMerge/>
          </w:tcPr>
          <w:p w:rsidR="009F3E53" w:rsidRPr="00B67C06" w:rsidRDefault="009F3E53" w:rsidP="009F3E53">
            <w:pPr>
              <w:ind w:left="-18"/>
              <w:rPr>
                <w:lang w:val="ru-RU"/>
              </w:rPr>
            </w:pPr>
          </w:p>
        </w:tc>
        <w:tc>
          <w:tcPr>
            <w:tcW w:w="2577" w:type="dxa"/>
          </w:tcPr>
          <w:p w:rsidR="009F3E53" w:rsidRPr="00B67C06" w:rsidRDefault="009F3E53" w:rsidP="009F3E53">
            <w:pPr>
              <w:ind w:left="-18"/>
              <w:rPr>
                <w:lang w:val="ru-RU"/>
              </w:rPr>
            </w:pPr>
          </w:p>
        </w:tc>
        <w:tc>
          <w:tcPr>
            <w:tcW w:w="2603" w:type="dxa"/>
          </w:tcPr>
          <w:p w:rsidR="009F3E53" w:rsidRPr="00B67C06" w:rsidRDefault="009F3E53" w:rsidP="009F3E53">
            <w:pPr>
              <w:ind w:left="-18"/>
              <w:rPr>
                <w:lang w:val="ru-RU"/>
              </w:rPr>
            </w:pPr>
          </w:p>
        </w:tc>
      </w:tr>
      <w:tr w:rsidR="009F3E53" w:rsidRPr="00B67C06" w:rsidTr="009F3E53">
        <w:trPr>
          <w:trHeight w:val="436"/>
        </w:trPr>
        <w:tc>
          <w:tcPr>
            <w:tcW w:w="2928" w:type="dxa"/>
          </w:tcPr>
          <w:p w:rsidR="009F3E53" w:rsidRPr="00B67C06" w:rsidRDefault="009F3E53" w:rsidP="009F3E53">
            <w:pPr>
              <w:ind w:left="-18"/>
              <w:rPr>
                <w:lang w:val="ru-RU"/>
              </w:rPr>
            </w:pPr>
          </w:p>
        </w:tc>
        <w:tc>
          <w:tcPr>
            <w:tcW w:w="2565" w:type="dxa"/>
            <w:vMerge/>
          </w:tcPr>
          <w:p w:rsidR="009F3E53" w:rsidRPr="00B67C06" w:rsidRDefault="009F3E53" w:rsidP="009F3E53">
            <w:pPr>
              <w:ind w:left="-18"/>
              <w:rPr>
                <w:lang w:val="ru-RU"/>
              </w:rPr>
            </w:pPr>
          </w:p>
        </w:tc>
        <w:tc>
          <w:tcPr>
            <w:tcW w:w="2577" w:type="dxa"/>
          </w:tcPr>
          <w:p w:rsidR="009F3E53" w:rsidRPr="00B67C06" w:rsidRDefault="009F3E53" w:rsidP="009F3E53">
            <w:pPr>
              <w:ind w:left="-18"/>
              <w:rPr>
                <w:lang w:val="ru-RU"/>
              </w:rPr>
            </w:pPr>
          </w:p>
        </w:tc>
        <w:tc>
          <w:tcPr>
            <w:tcW w:w="2603" w:type="dxa"/>
          </w:tcPr>
          <w:p w:rsidR="009F3E53" w:rsidRPr="00B67C06" w:rsidRDefault="009F3E53" w:rsidP="009F3E53">
            <w:pPr>
              <w:ind w:left="-18"/>
              <w:rPr>
                <w:lang w:val="ru-RU"/>
              </w:rPr>
            </w:pPr>
          </w:p>
        </w:tc>
      </w:tr>
      <w:tr w:rsidR="009F3E53" w:rsidRPr="00B67C06" w:rsidTr="009F3E53">
        <w:trPr>
          <w:trHeight w:val="436"/>
        </w:trPr>
        <w:tc>
          <w:tcPr>
            <w:tcW w:w="2928" w:type="dxa"/>
          </w:tcPr>
          <w:p w:rsidR="009F3E53" w:rsidRPr="00B67C06" w:rsidRDefault="009F3E53" w:rsidP="009F3E53">
            <w:pPr>
              <w:ind w:left="-18"/>
              <w:rPr>
                <w:lang w:val="ru-RU"/>
              </w:rPr>
            </w:pPr>
          </w:p>
        </w:tc>
        <w:tc>
          <w:tcPr>
            <w:tcW w:w="2565" w:type="dxa"/>
            <w:vMerge/>
          </w:tcPr>
          <w:p w:rsidR="009F3E53" w:rsidRPr="00B67C06" w:rsidRDefault="009F3E53" w:rsidP="009F3E53">
            <w:pPr>
              <w:ind w:left="-18"/>
              <w:rPr>
                <w:lang w:val="ru-RU"/>
              </w:rPr>
            </w:pPr>
          </w:p>
        </w:tc>
        <w:tc>
          <w:tcPr>
            <w:tcW w:w="2577" w:type="dxa"/>
          </w:tcPr>
          <w:p w:rsidR="009F3E53" w:rsidRPr="00B67C06" w:rsidRDefault="009F3E53" w:rsidP="009F3E53">
            <w:pPr>
              <w:ind w:left="-18"/>
              <w:rPr>
                <w:lang w:val="ru-RU"/>
              </w:rPr>
            </w:pPr>
          </w:p>
        </w:tc>
        <w:tc>
          <w:tcPr>
            <w:tcW w:w="2603" w:type="dxa"/>
          </w:tcPr>
          <w:p w:rsidR="009F3E53" w:rsidRPr="00B67C06" w:rsidRDefault="009F3E53" w:rsidP="009F3E53">
            <w:pPr>
              <w:ind w:left="-18"/>
              <w:rPr>
                <w:lang w:val="ru-RU"/>
              </w:rPr>
            </w:pPr>
          </w:p>
        </w:tc>
      </w:tr>
      <w:tr w:rsidR="009F3E53" w:rsidRPr="00B67C06" w:rsidTr="009F3E53">
        <w:trPr>
          <w:trHeight w:val="436"/>
        </w:trPr>
        <w:tc>
          <w:tcPr>
            <w:tcW w:w="2928" w:type="dxa"/>
          </w:tcPr>
          <w:p w:rsidR="009F3E53" w:rsidRPr="00B67C06" w:rsidRDefault="009F3E53" w:rsidP="009F3E53">
            <w:pPr>
              <w:ind w:left="-18"/>
              <w:rPr>
                <w:lang w:val="ru-RU"/>
              </w:rPr>
            </w:pPr>
          </w:p>
        </w:tc>
        <w:tc>
          <w:tcPr>
            <w:tcW w:w="2565" w:type="dxa"/>
            <w:vMerge/>
          </w:tcPr>
          <w:p w:rsidR="009F3E53" w:rsidRPr="00B67C06" w:rsidRDefault="009F3E53" w:rsidP="009F3E53">
            <w:pPr>
              <w:ind w:left="-18"/>
              <w:rPr>
                <w:lang w:val="ru-RU"/>
              </w:rPr>
            </w:pPr>
          </w:p>
        </w:tc>
        <w:tc>
          <w:tcPr>
            <w:tcW w:w="2577" w:type="dxa"/>
          </w:tcPr>
          <w:p w:rsidR="009F3E53" w:rsidRPr="00B67C06" w:rsidRDefault="009F3E53" w:rsidP="009F3E53">
            <w:pPr>
              <w:ind w:left="-18"/>
              <w:rPr>
                <w:lang w:val="ru-RU"/>
              </w:rPr>
            </w:pPr>
          </w:p>
        </w:tc>
        <w:tc>
          <w:tcPr>
            <w:tcW w:w="2603" w:type="dxa"/>
          </w:tcPr>
          <w:p w:rsidR="009F3E53" w:rsidRPr="00B67C06" w:rsidRDefault="009F3E53" w:rsidP="009F3E53">
            <w:pPr>
              <w:ind w:left="-18"/>
              <w:rPr>
                <w:lang w:val="ru-RU"/>
              </w:rPr>
            </w:pPr>
          </w:p>
        </w:tc>
      </w:tr>
      <w:tr w:rsidR="009F3E53" w:rsidRPr="00B67C06" w:rsidTr="009F3E53">
        <w:trPr>
          <w:trHeight w:val="436"/>
        </w:trPr>
        <w:tc>
          <w:tcPr>
            <w:tcW w:w="2928" w:type="dxa"/>
          </w:tcPr>
          <w:p w:rsidR="009F3E53" w:rsidRPr="00B67C06" w:rsidRDefault="009F3E53" w:rsidP="009F3E53">
            <w:pPr>
              <w:ind w:left="-18"/>
              <w:rPr>
                <w:lang w:val="ru-RU"/>
              </w:rPr>
            </w:pPr>
          </w:p>
        </w:tc>
        <w:tc>
          <w:tcPr>
            <w:tcW w:w="2565" w:type="dxa"/>
            <w:vMerge/>
          </w:tcPr>
          <w:p w:rsidR="009F3E53" w:rsidRPr="00B67C06" w:rsidRDefault="009F3E53" w:rsidP="009F3E53">
            <w:pPr>
              <w:ind w:left="-18"/>
              <w:rPr>
                <w:lang w:val="ru-RU"/>
              </w:rPr>
            </w:pPr>
          </w:p>
        </w:tc>
        <w:tc>
          <w:tcPr>
            <w:tcW w:w="2577" w:type="dxa"/>
          </w:tcPr>
          <w:p w:rsidR="009F3E53" w:rsidRPr="00B67C06" w:rsidRDefault="009F3E53" w:rsidP="009F3E53">
            <w:pPr>
              <w:ind w:left="-18"/>
              <w:rPr>
                <w:lang w:val="ru-RU"/>
              </w:rPr>
            </w:pPr>
          </w:p>
        </w:tc>
        <w:tc>
          <w:tcPr>
            <w:tcW w:w="2603" w:type="dxa"/>
          </w:tcPr>
          <w:p w:rsidR="009F3E53" w:rsidRPr="00B67C06" w:rsidRDefault="009F3E53" w:rsidP="009F3E53">
            <w:pPr>
              <w:ind w:left="-18"/>
              <w:rPr>
                <w:lang w:val="ru-RU"/>
              </w:rPr>
            </w:pPr>
          </w:p>
        </w:tc>
      </w:tr>
    </w:tbl>
    <w:p w:rsidR="009F3E53" w:rsidRPr="00B67C06" w:rsidRDefault="009F3E53" w:rsidP="009F3E53">
      <w:pPr>
        <w:rPr>
          <w:lang w:val="ru-RU"/>
        </w:rPr>
      </w:pPr>
    </w:p>
    <w:p w:rsidR="009F3E53" w:rsidRDefault="009F3E53" w:rsidP="00B07995">
      <w:pPr>
        <w:rPr>
          <w:lang/>
        </w:rPr>
      </w:pPr>
    </w:p>
    <w:p w:rsidR="009F3E53" w:rsidRPr="009F3E53" w:rsidRDefault="009F3E53" w:rsidP="00B07995">
      <w:pPr>
        <w:rPr>
          <w:lang/>
        </w:rPr>
      </w:pPr>
    </w:p>
    <w:p w:rsidR="00B07995" w:rsidRPr="00223094" w:rsidRDefault="00223094" w:rsidP="00223094">
      <w:pPr>
        <w:jc w:val="center"/>
        <w:rPr>
          <w:b/>
          <w:sz w:val="32"/>
          <w:szCs w:val="32"/>
        </w:rPr>
      </w:pPr>
      <w:r>
        <w:rPr>
          <w:b/>
          <w:sz w:val="32"/>
          <w:szCs w:val="32"/>
          <w:lang/>
        </w:rPr>
        <w:t>4.9.</w:t>
      </w:r>
      <w:r w:rsidR="00B07995" w:rsidRPr="00223094">
        <w:rPr>
          <w:b/>
          <w:sz w:val="32"/>
          <w:szCs w:val="32"/>
        </w:rPr>
        <w:t>Извештај о реализованим активностима у продуженом бора</w:t>
      </w:r>
      <w:r w:rsidR="00DC6F1B" w:rsidRPr="00223094">
        <w:rPr>
          <w:b/>
          <w:sz w:val="32"/>
          <w:szCs w:val="32"/>
        </w:rPr>
        <w:t>вку</w:t>
      </w:r>
    </w:p>
    <w:p w:rsidR="00B07995" w:rsidRDefault="00B07995" w:rsidP="00B07995">
      <w:pPr>
        <w:jc w:val="center"/>
        <w:rPr>
          <w:b/>
          <w:sz w:val="32"/>
          <w:szCs w:val="32"/>
          <w:lang/>
        </w:rPr>
      </w:pPr>
    </w:p>
    <w:p w:rsidR="009F3E53" w:rsidRDefault="009F3E53" w:rsidP="009F3E53">
      <w:pPr>
        <w:ind w:firstLine="720"/>
      </w:pPr>
      <w:r w:rsidRPr="00B861F5">
        <w:t>Прод</w:t>
      </w:r>
      <w:r>
        <w:t>ужени боравак је у школској 201</w:t>
      </w:r>
      <w:r>
        <w:rPr>
          <w:lang/>
        </w:rPr>
        <w:t>7</w:t>
      </w:r>
      <w:r>
        <w:t>/201</w:t>
      </w:r>
      <w:r>
        <w:rPr>
          <w:lang/>
        </w:rPr>
        <w:t>8</w:t>
      </w:r>
      <w:r w:rsidRPr="00B861F5">
        <w:t xml:space="preserve">.години </w:t>
      </w:r>
      <w:r>
        <w:t>похађало 278 ученика. Ученици првог разреда били су  распоређени у 5 група,  ученици другог разреда су били распоређени у 4 групе.</w:t>
      </w:r>
    </w:p>
    <w:p w:rsidR="009F3E53" w:rsidRDefault="009F3E53" w:rsidP="009F3E53">
      <w:pPr>
        <w:ind w:firstLine="720"/>
      </w:pPr>
      <w:r>
        <w:t>Активности планиране годишњим планом су у потпуности реализоване.</w:t>
      </w:r>
    </w:p>
    <w:p w:rsidR="009F3E53" w:rsidRDefault="009F3E53" w:rsidP="009F3E53">
      <w:pPr>
        <w:ind w:firstLine="720"/>
      </w:pPr>
      <w:r>
        <w:t xml:space="preserve"> Акценат је био на изради и решавању домаћих задатака као и пружање подршке ученицима који су имали тешкоће у савладавању градива. </w:t>
      </w:r>
    </w:p>
    <w:p w:rsidR="009F3E53" w:rsidRPr="006D143A" w:rsidRDefault="009F3E53" w:rsidP="009F3E53">
      <w:pPr>
        <w:ind w:firstLine="720"/>
        <w:rPr>
          <w:lang/>
        </w:rPr>
      </w:pPr>
      <w:r>
        <w:t xml:space="preserve">Учествовали смо у различитим културно-едукативно-спортским манифестацијама. Неке од њих смо и сами организовали (Пертлолимпијада </w:t>
      </w:r>
      <w:r>
        <w:rPr>
          <w:lang/>
        </w:rPr>
        <w:t>,</w:t>
      </w:r>
      <w:r>
        <w:t xml:space="preserve"> Бал под маскама</w:t>
      </w:r>
      <w:r>
        <w:rPr>
          <w:lang/>
        </w:rPr>
        <w:t xml:space="preserve"> у завршне приредбе ученика првог и другог разреда</w:t>
      </w:r>
      <w:r>
        <w:t xml:space="preserve">). </w:t>
      </w:r>
    </w:p>
    <w:p w:rsidR="009F3E53" w:rsidRPr="00011875" w:rsidRDefault="009F3E53" w:rsidP="009F3E53">
      <w:pPr>
        <w:ind w:firstLine="720"/>
        <w:rPr>
          <w:lang/>
        </w:rPr>
      </w:pPr>
      <w:r>
        <w:t>Узели смо учешће и на свим конкурсима које смо Планом предвидели и остварили одличне резултате (ликовни,</w:t>
      </w:r>
      <w:r>
        <w:rPr>
          <w:lang/>
        </w:rPr>
        <w:t xml:space="preserve"> драмски</w:t>
      </w:r>
      <w:r>
        <w:t xml:space="preserve"> и литерарни радови).</w:t>
      </w:r>
      <w:r>
        <w:rPr>
          <w:lang/>
        </w:rPr>
        <w:t xml:space="preserve"> На конкурсу „Ризница знања“ ауторска драмска представа „ Планета чиста нека заблиста“ је међу похваљеним радовима.</w:t>
      </w:r>
    </w:p>
    <w:p w:rsidR="009F3E53" w:rsidRDefault="009F3E53" w:rsidP="009F3E53">
      <w:pPr>
        <w:ind w:firstLine="720"/>
      </w:pPr>
      <w:r>
        <w:t>Тематске радионице предвиђене Планом смо реализовали у складу са могућностима и потребама ученика.(Јесењи вашар, Новогодишња радионица, Дан жена...)</w:t>
      </w:r>
    </w:p>
    <w:p w:rsidR="009F3E53" w:rsidRDefault="009F3E53" w:rsidP="009F3E53">
      <w:pPr>
        <w:ind w:firstLine="720"/>
      </w:pPr>
      <w:r>
        <w:t xml:space="preserve">  Запослени у продуженом боравку су и ове године успешно реализовали пројекат Радионице упознавања за будуће прваке.</w:t>
      </w:r>
    </w:p>
    <w:p w:rsidR="009F3E53" w:rsidRPr="00BB2500" w:rsidRDefault="009F3E53" w:rsidP="009F3E53">
      <w:pPr>
        <w:ind w:firstLine="720"/>
        <w:rPr>
          <w:lang/>
        </w:rPr>
      </w:pPr>
      <w:r>
        <w:rPr>
          <w:lang/>
        </w:rPr>
        <w:t xml:space="preserve">Пројекат „Планета чиста нека заблиста“ који је реализован у продуженом боравку, изабран је на конкурсу Завода за унапређење образовања и уврштен у електронску збирку примера добре праксе. Такође смо га презентовали колегама из Србије на </w:t>
      </w:r>
      <w:r>
        <w:t>XXXII</w:t>
      </w:r>
      <w:r>
        <w:rPr>
          <w:lang/>
        </w:rPr>
        <w:t xml:space="preserve"> Сабору учитеља у Београду.</w:t>
      </w:r>
    </w:p>
    <w:p w:rsidR="009F3E53" w:rsidRPr="009F3E53" w:rsidRDefault="009F3E53" w:rsidP="00B07995">
      <w:pPr>
        <w:jc w:val="center"/>
        <w:rPr>
          <w:b/>
          <w:sz w:val="32"/>
          <w:szCs w:val="32"/>
          <w:lang/>
        </w:rPr>
      </w:pPr>
    </w:p>
    <w:p w:rsidR="00DC6F1B" w:rsidRPr="00223094" w:rsidRDefault="00223094" w:rsidP="00223094">
      <w:pPr>
        <w:jc w:val="both"/>
        <w:rPr>
          <w:b/>
          <w:sz w:val="28"/>
          <w:szCs w:val="28"/>
        </w:rPr>
      </w:pPr>
      <w:r>
        <w:rPr>
          <w:b/>
          <w:sz w:val="28"/>
          <w:szCs w:val="28"/>
          <w:lang/>
        </w:rPr>
        <w:t>4.10.</w:t>
      </w:r>
      <w:r w:rsidR="00DC6F1B" w:rsidRPr="00223094">
        <w:rPr>
          <w:b/>
          <w:sz w:val="28"/>
          <w:szCs w:val="28"/>
        </w:rPr>
        <w:t>ТАКМИЧЕЊА</w:t>
      </w:r>
    </w:p>
    <w:p w:rsidR="00DC6F1B" w:rsidRDefault="00DC6F1B" w:rsidP="00DC6F1B">
      <w:pPr>
        <w:jc w:val="both"/>
      </w:pPr>
    </w:p>
    <w:p w:rsidR="002C7C94" w:rsidRPr="008842E3" w:rsidRDefault="002C7C94" w:rsidP="008842E3">
      <w:pPr>
        <w:autoSpaceDE w:val="0"/>
        <w:autoSpaceDN w:val="0"/>
        <w:adjustRightInd w:val="0"/>
        <w:ind w:right="-1710"/>
        <w:rPr>
          <w:rFonts w:ascii="Times New Roman CYR" w:hAnsi="Times New Roman CYR" w:cs="Times New Roman CYR"/>
          <w:b/>
          <w:bCs/>
        </w:rPr>
      </w:pPr>
    </w:p>
    <w:tbl>
      <w:tblPr>
        <w:tblW w:w="46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2643"/>
        <w:gridCol w:w="257"/>
        <w:gridCol w:w="1716"/>
        <w:gridCol w:w="3048"/>
        <w:gridCol w:w="1636"/>
      </w:tblGrid>
      <w:tr w:rsidR="00223094" w:rsidTr="00223094">
        <w:trPr>
          <w:trHeight w:val="360"/>
        </w:trPr>
        <w:tc>
          <w:tcPr>
            <w:tcW w:w="5000" w:type="pct"/>
            <w:gridSpan w:val="6"/>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8"/>
              </w:rPr>
            </w:pPr>
            <w:r>
              <w:rPr>
                <w:rFonts w:ascii="Arial" w:eastAsia="Arial" w:hAnsi="Arial" w:cs="Arial"/>
                <w:color w:val="000000"/>
                <w:sz w:val="28"/>
              </w:rPr>
              <w:t xml:space="preserve">     Општинско такмичење из Физике  19.2.2018.</w:t>
            </w:r>
          </w:p>
        </w:tc>
      </w:tr>
      <w:tr w:rsidR="00223094" w:rsidTr="00223094">
        <w:trPr>
          <w:trHeight w:val="270"/>
        </w:trPr>
        <w:tc>
          <w:tcPr>
            <w:tcW w:w="44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490"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630"/>
        </w:trPr>
        <w:tc>
          <w:tcPr>
            <w:tcW w:w="44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Ред.бр.</w:t>
            </w:r>
          </w:p>
        </w:tc>
        <w:tc>
          <w:tcPr>
            <w:tcW w:w="129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Разред и одељење</w:t>
            </w:r>
          </w:p>
        </w:tc>
        <w:tc>
          <w:tcPr>
            <w:tcW w:w="1490"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802"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r>
      <w:tr w:rsidR="00223094" w:rsidTr="00223094">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lastRenderedPageBreak/>
              <w:t>1</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Тијана Тривуновић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VI5</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w:t>
            </w:r>
          </w:p>
        </w:tc>
      </w:tr>
      <w:tr w:rsidR="00223094" w:rsidTr="00223094">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2</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Милица Милијановић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VI4</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III</w:t>
            </w:r>
          </w:p>
        </w:tc>
      </w:tr>
      <w:tr w:rsidR="00223094" w:rsidTr="00223094">
        <w:trPr>
          <w:trHeight w:val="40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3</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Димитрије Чабрило</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VII4</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Ивана Петровић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w:t>
            </w:r>
          </w:p>
        </w:tc>
      </w:tr>
      <w:tr w:rsidR="00223094" w:rsidTr="00223094">
        <w:trPr>
          <w:trHeight w:val="43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4</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Филип Вукићевић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VII1</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II</w:t>
            </w:r>
          </w:p>
        </w:tc>
      </w:tr>
      <w:tr w:rsidR="00223094" w:rsidTr="00223094">
        <w:trPr>
          <w:trHeight w:val="390"/>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5</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Давид Бугарски</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VII2</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похвала</w:t>
            </w:r>
          </w:p>
        </w:tc>
      </w:tr>
      <w:tr w:rsidR="00223094" w:rsidTr="00223094">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6</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Алекса Џуклевски</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VIII6</w:t>
            </w:r>
          </w:p>
        </w:tc>
        <w:tc>
          <w:tcPr>
            <w:tcW w:w="1490"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II</w:t>
            </w:r>
          </w:p>
        </w:tc>
      </w:tr>
      <w:tr w:rsidR="00223094" w:rsidTr="00223094">
        <w:trPr>
          <w:trHeight w:val="255"/>
        </w:trPr>
        <w:tc>
          <w:tcPr>
            <w:tcW w:w="44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490"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255"/>
        </w:trPr>
        <w:tc>
          <w:tcPr>
            <w:tcW w:w="44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490"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60"/>
        </w:trPr>
        <w:tc>
          <w:tcPr>
            <w:tcW w:w="44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4557" w:type="pct"/>
            <w:gridSpan w:val="5"/>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8"/>
              </w:rPr>
            </w:pPr>
            <w:r>
              <w:rPr>
                <w:rFonts w:ascii="Arial" w:eastAsia="Arial" w:hAnsi="Arial" w:cs="Arial"/>
                <w:color w:val="000000"/>
                <w:sz w:val="28"/>
              </w:rPr>
              <w:t>Окружно такмичење из Физике  10.3.2018.</w:t>
            </w:r>
          </w:p>
        </w:tc>
      </w:tr>
      <w:tr w:rsidR="00223094" w:rsidTr="00223094">
        <w:trPr>
          <w:trHeight w:val="270"/>
        </w:trPr>
        <w:tc>
          <w:tcPr>
            <w:tcW w:w="44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630"/>
        </w:trPr>
        <w:tc>
          <w:tcPr>
            <w:tcW w:w="44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  бр.</w:t>
            </w:r>
          </w:p>
        </w:tc>
        <w:tc>
          <w:tcPr>
            <w:tcW w:w="129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802"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r>
      <w:tr w:rsidR="00223094" w:rsidTr="00223094">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1</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Тијана Тривуновић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w:t>
            </w:r>
          </w:p>
        </w:tc>
      </w:tr>
      <w:tr w:rsidR="00223094" w:rsidTr="00223094">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2</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Милица Милијановић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III</w:t>
            </w:r>
          </w:p>
        </w:tc>
      </w:tr>
      <w:tr w:rsidR="00223094" w:rsidTr="00223094">
        <w:trPr>
          <w:trHeight w:val="40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3</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Филип Вукићевић</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VII1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III</w:t>
            </w:r>
          </w:p>
        </w:tc>
      </w:tr>
      <w:tr w:rsidR="00223094" w:rsidTr="00223094">
        <w:trPr>
          <w:trHeight w:val="37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4</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Давид Бугарски</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VII2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похвала</w:t>
            </w:r>
          </w:p>
        </w:tc>
      </w:tr>
      <w:tr w:rsidR="00223094" w:rsidTr="00223094">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5</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Димитрије Чабрило</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VII4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Ивана Петровић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III</w:t>
            </w:r>
          </w:p>
        </w:tc>
      </w:tr>
      <w:tr w:rsidR="00223094" w:rsidTr="00223094">
        <w:trPr>
          <w:trHeight w:val="315"/>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6</w:t>
            </w:r>
          </w:p>
        </w:tc>
        <w:tc>
          <w:tcPr>
            <w:tcW w:w="129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Алекса Џуклевски</w:t>
            </w:r>
          </w:p>
        </w:tc>
        <w:tc>
          <w:tcPr>
            <w:tcW w:w="972"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VIII6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Александар Утјешановић</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II</w:t>
            </w:r>
          </w:p>
        </w:tc>
      </w:tr>
      <w:tr w:rsidR="00223094" w:rsidTr="00223094">
        <w:trPr>
          <w:trHeight w:val="255"/>
        </w:trPr>
        <w:tc>
          <w:tcPr>
            <w:tcW w:w="44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255"/>
        </w:trPr>
        <w:tc>
          <w:tcPr>
            <w:tcW w:w="44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29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972" w:type="pct"/>
            <w:gridSpan w:val="2"/>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60"/>
        </w:trPr>
        <w:tc>
          <w:tcPr>
            <w:tcW w:w="44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4557" w:type="pct"/>
            <w:gridSpan w:val="5"/>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8"/>
              </w:rPr>
            </w:pPr>
            <w:r>
              <w:rPr>
                <w:rFonts w:ascii="Arial" w:eastAsia="Arial" w:hAnsi="Arial" w:cs="Arial"/>
                <w:color w:val="000000"/>
                <w:sz w:val="28"/>
              </w:rPr>
              <w:t>Републичко такмичење из Физике  27 - 29.4.2018.</w:t>
            </w:r>
          </w:p>
        </w:tc>
      </w:tr>
      <w:tr w:rsidR="00223094" w:rsidTr="00223094">
        <w:trPr>
          <w:trHeight w:val="270"/>
        </w:trPr>
        <w:tc>
          <w:tcPr>
            <w:tcW w:w="443"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1424" w:type="pct"/>
            <w:gridSpan w:val="2"/>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802" w:type="pct"/>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630"/>
        </w:trPr>
        <w:tc>
          <w:tcPr>
            <w:tcW w:w="443"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Ред.бр.</w:t>
            </w:r>
          </w:p>
        </w:tc>
        <w:tc>
          <w:tcPr>
            <w:tcW w:w="1424" w:type="pct"/>
            <w:gridSpan w:val="2"/>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 xml:space="preserve">Разред </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802" w:type="pct"/>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r>
      <w:tr w:rsidR="00223094" w:rsidTr="00223094">
        <w:trPr>
          <w:trHeight w:val="330"/>
        </w:trPr>
        <w:tc>
          <w:tcPr>
            <w:tcW w:w="443"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1</w:t>
            </w:r>
          </w:p>
        </w:tc>
        <w:tc>
          <w:tcPr>
            <w:tcW w:w="1424" w:type="pct"/>
            <w:gridSpan w:val="2"/>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Тијана Тривуновић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rPr>
            </w:pPr>
            <w:r>
              <w:rPr>
                <w:color w:val="000000"/>
              </w:rPr>
              <w:t>VI5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Ивана Ракита</w:t>
            </w:r>
          </w:p>
        </w:tc>
        <w:tc>
          <w:tcPr>
            <w:tcW w:w="802" w:type="pct"/>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rPr>
            </w:pPr>
            <w:r>
              <w:rPr>
                <w:b/>
                <w:color w:val="000000"/>
              </w:rPr>
              <w:t>III</w:t>
            </w:r>
          </w:p>
        </w:tc>
      </w:tr>
    </w:tbl>
    <w:p w:rsidR="008A7688" w:rsidRDefault="008A7688" w:rsidP="00E34AAD">
      <w:pPr>
        <w:pStyle w:val="ListParagraph"/>
        <w:ind w:left="2235"/>
        <w:rPr>
          <w:b/>
          <w:bCs/>
          <w:sz w:val="32"/>
          <w:szCs w:val="32"/>
          <w:lang/>
        </w:rPr>
      </w:pPr>
    </w:p>
    <w:p w:rsidR="00223094" w:rsidRPr="00223094" w:rsidRDefault="00223094" w:rsidP="00E34AAD">
      <w:pPr>
        <w:pStyle w:val="ListParagraph"/>
        <w:ind w:left="2235"/>
        <w:rPr>
          <w:b/>
          <w:bCs/>
          <w:sz w:val="32"/>
          <w:szCs w:val="32"/>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2989"/>
        <w:gridCol w:w="2225"/>
        <w:gridCol w:w="3269"/>
        <w:gridCol w:w="1173"/>
        <w:gridCol w:w="231"/>
      </w:tblGrid>
      <w:tr w:rsidR="00223094" w:rsidTr="00223094">
        <w:trPr>
          <w:trHeight w:val="510"/>
        </w:trPr>
        <w:tc>
          <w:tcPr>
            <w:tcW w:w="0" w:type="auto"/>
            <w:gridSpan w:val="6"/>
            <w:tcBorders>
              <w:top w:val="nil"/>
              <w:left w:val="nil"/>
              <w:bottom w:val="nil"/>
              <w:right w:val="nil"/>
              <w:tl2br w:val="nil"/>
              <w:tr2bl w:val="nil"/>
            </w:tcBorders>
            <w:shd w:val="clear" w:color="auto" w:fill="auto"/>
            <w:vAlign w:val="bottom"/>
          </w:tcPr>
          <w:p w:rsidR="00223094" w:rsidRPr="00466B3E" w:rsidRDefault="00223094" w:rsidP="00223094">
            <w:pPr>
              <w:rPr>
                <w:rFonts w:ascii="Arial" w:eastAsia="Arial" w:hAnsi="Arial" w:cs="Arial"/>
                <w:color w:val="000000"/>
                <w:sz w:val="28"/>
                <w:szCs w:val="28"/>
              </w:rPr>
            </w:pPr>
            <w:r>
              <w:rPr>
                <w:rFonts w:ascii="Arial" w:eastAsia="Arial" w:hAnsi="Arial" w:cs="Arial"/>
                <w:color w:val="000000"/>
                <w:sz w:val="40"/>
              </w:rPr>
              <w:t xml:space="preserve">     </w:t>
            </w:r>
            <w:r w:rsidRPr="00466B3E">
              <w:rPr>
                <w:rFonts w:ascii="Arial" w:eastAsia="Arial" w:hAnsi="Arial" w:cs="Arial"/>
                <w:color w:val="000000"/>
                <w:sz w:val="28"/>
                <w:szCs w:val="28"/>
              </w:rPr>
              <w:t xml:space="preserve">Општинско такмичење из Хемије </w:t>
            </w:r>
          </w:p>
        </w:tc>
      </w:tr>
      <w:tr w:rsidR="00223094" w:rsidTr="00223094">
        <w:trPr>
          <w:trHeight w:val="27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990"/>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Емилија Попадић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Кривокућа</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Алекса Дејановић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Кривокућа</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40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Бојана Милосављевић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VIII 7</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42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Јован Рацков</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VIII 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6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Катарина Антић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 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51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gridSpan w:val="5"/>
            <w:tcBorders>
              <w:top w:val="nil"/>
              <w:left w:val="nil"/>
              <w:bottom w:val="nil"/>
              <w:right w:val="nil"/>
              <w:tl2br w:val="nil"/>
              <w:tr2bl w:val="nil"/>
            </w:tcBorders>
            <w:shd w:val="clear" w:color="auto" w:fill="auto"/>
            <w:vAlign w:val="bottom"/>
          </w:tcPr>
          <w:p w:rsidR="00223094" w:rsidRPr="00466B3E" w:rsidRDefault="00223094" w:rsidP="00223094">
            <w:pPr>
              <w:rPr>
                <w:rFonts w:ascii="Arial" w:eastAsia="Arial" w:hAnsi="Arial" w:cs="Arial"/>
                <w:color w:val="000000"/>
                <w:sz w:val="28"/>
                <w:szCs w:val="28"/>
              </w:rPr>
            </w:pPr>
            <w:r w:rsidRPr="00466B3E">
              <w:rPr>
                <w:rFonts w:ascii="Arial" w:eastAsia="Arial" w:hAnsi="Arial" w:cs="Arial"/>
                <w:color w:val="000000"/>
                <w:sz w:val="28"/>
                <w:szCs w:val="28"/>
              </w:rPr>
              <w:t>Окружно такмичење из Хемије</w:t>
            </w:r>
          </w:p>
        </w:tc>
      </w:tr>
      <w:tr w:rsidR="00223094" w:rsidTr="00223094">
        <w:trPr>
          <w:trHeight w:val="27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1110"/>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  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Алекса Дејановић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Кривокућа</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Бојана Милосављевић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VIII 7</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Јован Рацков</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VIII 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Катарина Антић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 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255"/>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51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gridSpan w:val="5"/>
            <w:tcBorders>
              <w:top w:val="nil"/>
              <w:left w:val="nil"/>
              <w:bottom w:val="nil"/>
              <w:right w:val="nil"/>
              <w:tl2br w:val="nil"/>
              <w:tr2bl w:val="nil"/>
            </w:tcBorders>
            <w:shd w:val="clear" w:color="auto" w:fill="auto"/>
            <w:vAlign w:val="bottom"/>
          </w:tcPr>
          <w:p w:rsidR="00223094" w:rsidRPr="00466B3E" w:rsidRDefault="00223094" w:rsidP="00223094">
            <w:pPr>
              <w:rPr>
                <w:rFonts w:ascii="Arial" w:eastAsia="Arial" w:hAnsi="Arial" w:cs="Arial"/>
                <w:color w:val="000000"/>
                <w:sz w:val="28"/>
                <w:szCs w:val="28"/>
              </w:rPr>
            </w:pPr>
            <w:r w:rsidRPr="00466B3E">
              <w:rPr>
                <w:rFonts w:ascii="Arial" w:eastAsia="Arial" w:hAnsi="Arial" w:cs="Arial"/>
                <w:color w:val="000000"/>
                <w:sz w:val="28"/>
                <w:szCs w:val="28"/>
              </w:rPr>
              <w:t>Републичко такмичење из Хемије</w:t>
            </w:r>
          </w:p>
        </w:tc>
      </w:tr>
      <w:tr w:rsidR="00223094" w:rsidTr="00223094">
        <w:trPr>
          <w:trHeight w:val="27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921"/>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 xml:space="preserve">Разред </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9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rPr>
            </w:pPr>
            <w:r>
              <w:rPr>
                <w:color w:val="000000"/>
              </w:rPr>
              <w:t>Бојана Милосављевић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VIII 7</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Д. Салатић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bl>
    <w:p w:rsidR="008A7688" w:rsidRDefault="008A7688" w:rsidP="00E34AAD">
      <w:pPr>
        <w:pStyle w:val="ListParagraph"/>
        <w:ind w:left="2235"/>
        <w:rPr>
          <w:b/>
          <w:bCs/>
          <w:sz w:val="32"/>
          <w:szCs w:val="32"/>
          <w:lang/>
        </w:rPr>
      </w:pPr>
    </w:p>
    <w:p w:rsidR="00223094" w:rsidRPr="00223094" w:rsidRDefault="00223094" w:rsidP="00E34AAD">
      <w:pPr>
        <w:pStyle w:val="ListParagraph"/>
        <w:ind w:left="2235"/>
        <w:rPr>
          <w:b/>
          <w:bCs/>
          <w:sz w:val="32"/>
          <w:szCs w:val="32"/>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0"/>
        <w:gridCol w:w="2911"/>
        <w:gridCol w:w="2247"/>
        <w:gridCol w:w="3301"/>
        <w:gridCol w:w="1184"/>
        <w:gridCol w:w="233"/>
      </w:tblGrid>
      <w:tr w:rsidR="00223094" w:rsidTr="00223094">
        <w:trPr>
          <w:trHeight w:val="510"/>
        </w:trPr>
        <w:tc>
          <w:tcPr>
            <w:tcW w:w="0" w:type="auto"/>
            <w:gridSpan w:val="6"/>
            <w:tcBorders>
              <w:top w:val="nil"/>
              <w:left w:val="nil"/>
              <w:bottom w:val="nil"/>
              <w:right w:val="nil"/>
              <w:tl2br w:val="nil"/>
              <w:tr2bl w:val="nil"/>
            </w:tcBorders>
            <w:shd w:val="clear" w:color="auto" w:fill="auto"/>
            <w:vAlign w:val="bottom"/>
          </w:tcPr>
          <w:p w:rsidR="00223094" w:rsidRPr="00466B3E" w:rsidRDefault="00223094" w:rsidP="00223094">
            <w:pPr>
              <w:rPr>
                <w:rFonts w:ascii="Arial" w:eastAsia="Arial" w:hAnsi="Arial" w:cs="Arial"/>
                <w:color w:val="000000"/>
                <w:sz w:val="28"/>
                <w:szCs w:val="28"/>
              </w:rPr>
            </w:pPr>
            <w:r>
              <w:rPr>
                <w:rFonts w:ascii="Arial" w:eastAsia="Arial" w:hAnsi="Arial" w:cs="Arial"/>
                <w:color w:val="000000"/>
                <w:sz w:val="40"/>
              </w:rPr>
              <w:t xml:space="preserve">     </w:t>
            </w:r>
            <w:r w:rsidRPr="00466B3E">
              <w:rPr>
                <w:rFonts w:ascii="Arial" w:eastAsia="Arial" w:hAnsi="Arial" w:cs="Arial"/>
                <w:color w:val="000000"/>
                <w:sz w:val="28"/>
                <w:szCs w:val="28"/>
              </w:rPr>
              <w:t xml:space="preserve">Општинско такмичење из Биологије   </w:t>
            </w:r>
          </w:p>
        </w:tc>
      </w:tr>
      <w:tr w:rsidR="00223094" w:rsidTr="00223094">
        <w:trPr>
          <w:trHeight w:val="27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1125"/>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Димитрије Чабрило</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VII 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Уна Кубат</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VII 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Алекса Дејановић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Анђела Бркљач</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VII 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40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Никола Јаковљевић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VII 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6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Марко Минић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VIII 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7</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Лазар Половина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VIII 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8</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Ивана Даниловић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VIII7</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51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gridSpan w:val="5"/>
            <w:tcBorders>
              <w:top w:val="nil"/>
              <w:left w:val="nil"/>
              <w:bottom w:val="nil"/>
              <w:right w:val="nil"/>
              <w:tl2br w:val="nil"/>
              <w:tr2bl w:val="nil"/>
            </w:tcBorders>
            <w:shd w:val="clear" w:color="auto" w:fill="auto"/>
            <w:vAlign w:val="bottom"/>
          </w:tcPr>
          <w:p w:rsidR="00223094" w:rsidRPr="00466B3E" w:rsidRDefault="00223094" w:rsidP="00223094">
            <w:pPr>
              <w:rPr>
                <w:rFonts w:ascii="Arial" w:eastAsia="Arial" w:hAnsi="Arial" w:cs="Arial"/>
                <w:color w:val="000000"/>
                <w:sz w:val="28"/>
                <w:szCs w:val="28"/>
              </w:rPr>
            </w:pPr>
            <w:r w:rsidRPr="00466B3E">
              <w:rPr>
                <w:rFonts w:ascii="Arial" w:eastAsia="Arial" w:hAnsi="Arial" w:cs="Arial"/>
                <w:color w:val="000000"/>
                <w:sz w:val="28"/>
                <w:szCs w:val="28"/>
              </w:rPr>
              <w:t>Окружно такмичење из Биологије</w:t>
            </w:r>
          </w:p>
        </w:tc>
      </w:tr>
      <w:tr w:rsidR="00223094" w:rsidTr="00223094">
        <w:trPr>
          <w:trHeight w:val="27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1170"/>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  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Алекса Дејановић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 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lastRenderedPageBreak/>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Анђела Бркљач</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color w:val="000000"/>
                <w:sz w:val="28"/>
              </w:rPr>
            </w:pPr>
            <w:r>
              <w:rPr>
                <w:color w:val="000000"/>
                <w:sz w:val="28"/>
              </w:rPr>
              <w:t>VII 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rPr>
                <w:color w:val="000000"/>
                <w:sz w:val="28"/>
              </w:rPr>
            </w:pPr>
            <w:r>
              <w:rPr>
                <w:color w:val="000000"/>
                <w:sz w:val="28"/>
              </w:rPr>
              <w:t>М. Петковић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Default="00223094" w:rsidP="00223094">
            <w:pPr>
              <w:jc w:val="center"/>
              <w:rPr>
                <w:b/>
                <w:color w:val="000000"/>
                <w:sz w:val="28"/>
              </w:rPr>
            </w:pPr>
            <w:r>
              <w:rPr>
                <w:b/>
                <w:color w:val="000000"/>
                <w:sz w:val="28"/>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255"/>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bl>
    <w:p w:rsidR="008A7688" w:rsidRDefault="008A7688" w:rsidP="00E34AAD">
      <w:pPr>
        <w:pStyle w:val="ListParagraph"/>
        <w:ind w:left="2235"/>
        <w:rPr>
          <w:b/>
          <w:bCs/>
          <w:sz w:val="32"/>
          <w:szCs w:val="32"/>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0"/>
        <w:gridCol w:w="2911"/>
        <w:gridCol w:w="2247"/>
        <w:gridCol w:w="3301"/>
        <w:gridCol w:w="1184"/>
        <w:gridCol w:w="233"/>
      </w:tblGrid>
      <w:tr w:rsidR="00223094" w:rsidTr="00223094">
        <w:trPr>
          <w:trHeight w:val="510"/>
        </w:trPr>
        <w:tc>
          <w:tcPr>
            <w:tcW w:w="0" w:type="auto"/>
            <w:gridSpan w:val="6"/>
            <w:tcBorders>
              <w:top w:val="nil"/>
              <w:left w:val="nil"/>
              <w:bottom w:val="nil"/>
              <w:right w:val="nil"/>
              <w:tl2br w:val="nil"/>
              <w:tr2bl w:val="nil"/>
            </w:tcBorders>
            <w:shd w:val="clear" w:color="auto" w:fill="auto"/>
            <w:vAlign w:val="bottom"/>
          </w:tcPr>
          <w:p w:rsidR="00223094" w:rsidRPr="00466B3E" w:rsidRDefault="00223094" w:rsidP="00223094">
            <w:pPr>
              <w:rPr>
                <w:rFonts w:ascii="Arial" w:eastAsia="Arial" w:hAnsi="Arial" w:cs="Arial"/>
                <w:color w:val="000000"/>
                <w:sz w:val="28"/>
                <w:szCs w:val="28"/>
              </w:rPr>
            </w:pPr>
            <w:r>
              <w:rPr>
                <w:rFonts w:ascii="Arial" w:eastAsia="Arial" w:hAnsi="Arial" w:cs="Arial"/>
                <w:color w:val="000000"/>
                <w:sz w:val="40"/>
              </w:rPr>
              <w:t xml:space="preserve">     </w:t>
            </w:r>
            <w:r w:rsidRPr="00466B3E">
              <w:rPr>
                <w:rFonts w:ascii="Arial" w:eastAsia="Arial" w:hAnsi="Arial" w:cs="Arial"/>
                <w:color w:val="000000"/>
                <w:sz w:val="28"/>
                <w:szCs w:val="28"/>
              </w:rPr>
              <w:t xml:space="preserve">Општинско такмичење из Биологије   </w:t>
            </w:r>
          </w:p>
        </w:tc>
      </w:tr>
      <w:tr w:rsidR="00223094" w:rsidTr="00223094">
        <w:trPr>
          <w:trHeight w:val="27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1125"/>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Катарина Недић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Лана Стаменов</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Огњен Инић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Милош Павлов</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40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Марко Мармут</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6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Оливера Мазић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7</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Марко Кабут</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8</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Вукашин Обрадовић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VI</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9</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Тијана Тривуновић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VI</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10</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А. Кендрешић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VI</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nil"/>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11</w:t>
            </w:r>
          </w:p>
        </w:tc>
        <w:tc>
          <w:tcPr>
            <w:tcW w:w="0" w:type="auto"/>
            <w:tcBorders>
              <w:top w:val="nil"/>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Теодора Петровић</w:t>
            </w:r>
          </w:p>
        </w:tc>
        <w:tc>
          <w:tcPr>
            <w:tcW w:w="0" w:type="auto"/>
            <w:tcBorders>
              <w:top w:val="nil"/>
              <w:left w:val="nil"/>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rFonts w:ascii="Arial" w:eastAsia="Arial" w:hAnsi="Arial" w:cs="Arial"/>
                <w:b/>
                <w:color w:val="000000"/>
              </w:rPr>
            </w:pPr>
            <w:r w:rsidRPr="00466B3E">
              <w:rPr>
                <w:rFonts w:ascii="Arial" w:eastAsia="Arial" w:hAnsi="Arial" w:cs="Arial"/>
                <w:b/>
                <w:color w:val="000000"/>
              </w:rPr>
              <w:t>VI</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nil"/>
              <w:left w:val="nil"/>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nil"/>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12</w:t>
            </w:r>
          </w:p>
        </w:tc>
        <w:tc>
          <w:tcPr>
            <w:tcW w:w="0" w:type="auto"/>
            <w:tcBorders>
              <w:top w:val="nil"/>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Ања Чемерлић</w:t>
            </w:r>
          </w:p>
        </w:tc>
        <w:tc>
          <w:tcPr>
            <w:tcW w:w="0" w:type="auto"/>
            <w:tcBorders>
              <w:top w:val="nil"/>
              <w:left w:val="nil"/>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rFonts w:ascii="Arial" w:eastAsia="Arial" w:hAnsi="Arial" w:cs="Arial"/>
                <w:b/>
                <w:color w:val="000000"/>
              </w:rPr>
            </w:pPr>
            <w:r w:rsidRPr="00466B3E">
              <w:rPr>
                <w:rFonts w:ascii="Arial" w:eastAsia="Arial" w:hAnsi="Arial" w:cs="Arial"/>
                <w:b/>
                <w:color w:val="000000"/>
              </w:rPr>
              <w:t>VI</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nil"/>
              <w:left w:val="nil"/>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60"/>
        </w:trPr>
        <w:tc>
          <w:tcPr>
            <w:tcW w:w="0" w:type="auto"/>
            <w:tcBorders>
              <w:top w:val="nil"/>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13</w:t>
            </w:r>
          </w:p>
        </w:tc>
        <w:tc>
          <w:tcPr>
            <w:tcW w:w="0" w:type="auto"/>
            <w:tcBorders>
              <w:top w:val="nil"/>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Јана Степанов</w:t>
            </w:r>
          </w:p>
        </w:tc>
        <w:tc>
          <w:tcPr>
            <w:tcW w:w="0" w:type="auto"/>
            <w:tcBorders>
              <w:top w:val="nil"/>
              <w:left w:val="nil"/>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rFonts w:ascii="Arial" w:eastAsia="Arial" w:hAnsi="Arial" w:cs="Arial"/>
                <w:b/>
                <w:color w:val="000000"/>
              </w:rPr>
            </w:pPr>
            <w:r w:rsidRPr="00466B3E">
              <w:rPr>
                <w:rFonts w:ascii="Arial" w:eastAsia="Arial" w:hAnsi="Arial" w:cs="Arial"/>
                <w:b/>
                <w:color w:val="000000"/>
              </w:rPr>
              <w:t>VI</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nil"/>
              <w:left w:val="nil"/>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40"/>
              </w:rPr>
            </w:pPr>
          </w:p>
        </w:tc>
      </w:tr>
      <w:tr w:rsidR="00223094" w:rsidTr="00223094">
        <w:trPr>
          <w:trHeight w:val="750"/>
        </w:trPr>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c>
          <w:tcPr>
            <w:tcW w:w="0" w:type="auto"/>
            <w:gridSpan w:val="4"/>
            <w:tcBorders>
              <w:top w:val="single" w:sz="2" w:space="0" w:color="000000"/>
              <w:left w:val="nil"/>
              <w:bottom w:val="single" w:sz="2" w:space="0" w:color="000000"/>
              <w:right w:val="nil"/>
              <w:tl2br w:val="nil"/>
              <w:tr2bl w:val="nil"/>
            </w:tcBorders>
            <w:shd w:val="clear" w:color="auto" w:fill="auto"/>
            <w:vAlign w:val="bottom"/>
          </w:tcPr>
          <w:p w:rsidR="00223094" w:rsidRPr="00466B3E" w:rsidRDefault="00223094" w:rsidP="00223094">
            <w:pPr>
              <w:rPr>
                <w:color w:val="000000"/>
                <w:sz w:val="28"/>
                <w:szCs w:val="28"/>
              </w:rPr>
            </w:pPr>
            <w:r w:rsidRPr="00466B3E">
              <w:rPr>
                <w:color w:val="000000"/>
                <w:sz w:val="28"/>
                <w:szCs w:val="28"/>
              </w:rPr>
              <w:t>Окружно такмичење</w:t>
            </w:r>
            <w:r>
              <w:rPr>
                <w:color w:val="000000"/>
                <w:sz w:val="28"/>
                <w:szCs w:val="28"/>
                <w:lang w:val="hr-HR"/>
              </w:rPr>
              <w:t xml:space="preserve"> из биологије</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1170"/>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Ред.  бр.</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ученика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Разред и одељење</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Име и презиме наставника</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center"/>
          </w:tcPr>
          <w:p w:rsidR="00223094" w:rsidRDefault="00223094" w:rsidP="00223094">
            <w:pPr>
              <w:jc w:val="center"/>
              <w:rPr>
                <w:b/>
                <w:color w:val="000000"/>
              </w:rPr>
            </w:pPr>
            <w:r>
              <w:rPr>
                <w:b/>
                <w:color w:val="000000"/>
              </w:rPr>
              <w:t>Награда</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9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1</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Катарина Недић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90"/>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2</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Лана Стаменов</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3</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Огњен Инић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4</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Милош Павлов</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40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5</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Марко Мармут</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75"/>
        </w:trPr>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color w:val="000000"/>
              </w:rPr>
            </w:pPr>
            <w:r w:rsidRPr="00466B3E">
              <w:rPr>
                <w:color w:val="000000"/>
              </w:rPr>
              <w:t>6</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rPr>
                <w:color w:val="000000"/>
              </w:rPr>
            </w:pPr>
            <w:r w:rsidRPr="00466B3E">
              <w:rPr>
                <w:color w:val="000000"/>
              </w:rPr>
              <w:t>Вукашин Обрадовић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VI</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90"/>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7</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А. Кендрешић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VI</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r w:rsidR="00223094" w:rsidTr="00223094">
        <w:trPr>
          <w:trHeight w:val="390"/>
        </w:trPr>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color w:val="000000"/>
              </w:rPr>
            </w:pPr>
            <w:r w:rsidRPr="00466B3E">
              <w:rPr>
                <w:color w:val="000000"/>
              </w:rPr>
              <w:t>8</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Теодора Петровић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VI</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rPr>
                <w:color w:val="000000"/>
              </w:rPr>
            </w:pPr>
            <w:r w:rsidRPr="00466B3E">
              <w:rPr>
                <w:color w:val="000000"/>
              </w:rPr>
              <w:t>Кристина Којић</w:t>
            </w:r>
          </w:p>
        </w:tc>
        <w:tc>
          <w:tcPr>
            <w:tcW w:w="0" w:type="auto"/>
            <w:tcBorders>
              <w:top w:val="single" w:sz="2" w:space="0" w:color="000000"/>
              <w:left w:val="single" w:sz="2" w:space="0" w:color="000000"/>
              <w:bottom w:val="single" w:sz="2" w:space="0" w:color="000000"/>
              <w:right w:val="single" w:sz="2" w:space="0" w:color="000000"/>
              <w:tl2br w:val="nil"/>
              <w:tr2bl w:val="nil"/>
            </w:tcBorders>
            <w:shd w:val="clear" w:color="auto" w:fill="auto"/>
            <w:vAlign w:val="bottom"/>
          </w:tcPr>
          <w:p w:rsidR="00223094" w:rsidRPr="00466B3E" w:rsidRDefault="00223094" w:rsidP="00223094">
            <w:pPr>
              <w:jc w:val="center"/>
              <w:rPr>
                <w:b/>
                <w:color w:val="000000"/>
              </w:rPr>
            </w:pPr>
            <w:r w:rsidRPr="00466B3E">
              <w:rPr>
                <w:b/>
                <w:color w:val="000000"/>
              </w:rPr>
              <w:t>III</w:t>
            </w:r>
          </w:p>
        </w:tc>
        <w:tc>
          <w:tcPr>
            <w:tcW w:w="0" w:type="auto"/>
            <w:tcBorders>
              <w:top w:val="nil"/>
              <w:left w:val="nil"/>
              <w:bottom w:val="nil"/>
              <w:right w:val="nil"/>
              <w:tl2br w:val="nil"/>
              <w:tr2bl w:val="nil"/>
            </w:tcBorders>
            <w:shd w:val="clear" w:color="auto" w:fill="auto"/>
            <w:vAlign w:val="bottom"/>
          </w:tcPr>
          <w:p w:rsidR="00223094" w:rsidRDefault="00223094" w:rsidP="00223094">
            <w:pPr>
              <w:rPr>
                <w:rFonts w:ascii="Arial" w:eastAsia="Arial" w:hAnsi="Arial" w:cs="Arial"/>
                <w:color w:val="000000"/>
                <w:sz w:val="20"/>
              </w:rPr>
            </w:pPr>
          </w:p>
        </w:tc>
      </w:tr>
    </w:tbl>
    <w:p w:rsidR="00223094" w:rsidRPr="00223094" w:rsidRDefault="00223094" w:rsidP="00E34AAD">
      <w:pPr>
        <w:pStyle w:val="ListParagraph"/>
        <w:ind w:left="2235"/>
        <w:rPr>
          <w:b/>
          <w:bCs/>
          <w:sz w:val="32"/>
          <w:szCs w:val="32"/>
          <w:lang/>
        </w:rPr>
      </w:pPr>
    </w:p>
    <w:p w:rsidR="008A7688" w:rsidRDefault="008A7688" w:rsidP="00E34AAD">
      <w:pPr>
        <w:pStyle w:val="ListParagraph"/>
        <w:ind w:left="2235"/>
        <w:rPr>
          <w:b/>
          <w:bCs/>
          <w:sz w:val="32"/>
          <w:szCs w:val="32"/>
        </w:rPr>
      </w:pPr>
    </w:p>
    <w:tbl>
      <w:tblPr>
        <w:tblW w:w="9101" w:type="dxa"/>
        <w:tblInd w:w="93" w:type="dxa"/>
        <w:tblLook w:val="04A0"/>
      </w:tblPr>
      <w:tblGrid>
        <w:gridCol w:w="965"/>
        <w:gridCol w:w="2518"/>
        <w:gridCol w:w="1904"/>
        <w:gridCol w:w="2837"/>
        <w:gridCol w:w="1185"/>
        <w:gridCol w:w="222"/>
      </w:tblGrid>
      <w:tr w:rsidR="00223094" w:rsidRPr="006B1EEC" w:rsidTr="00223094">
        <w:trPr>
          <w:trHeight w:val="405"/>
        </w:trPr>
        <w:tc>
          <w:tcPr>
            <w:tcW w:w="9066"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 xml:space="preserve">     Општинско такмичење из математике</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Разред</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Катарина Недић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5-1</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Марија Сретеновић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2</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Михаило Срђевић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5-2</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Марија Сретеновић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2.место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00"/>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Тијана Тривуновић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4</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Марко Јакшић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4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Анабела Ујчић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6-7</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w:t>
            </w:r>
          </w:p>
        </w:tc>
        <w:tc>
          <w:tcPr>
            <w:tcW w:w="2518"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Бојана Милосављевић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8-7</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7</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Веселин Рогановић</w:t>
            </w:r>
          </w:p>
        </w:tc>
        <w:tc>
          <w:tcPr>
            <w:tcW w:w="190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8-1</w:t>
            </w:r>
          </w:p>
        </w:tc>
        <w:tc>
          <w:tcPr>
            <w:tcW w:w="2837"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2.место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8</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Јован Рацков</w:t>
            </w:r>
          </w:p>
        </w:tc>
        <w:tc>
          <w:tcPr>
            <w:tcW w:w="190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8-5</w:t>
            </w:r>
          </w:p>
        </w:tc>
        <w:tc>
          <w:tcPr>
            <w:tcW w:w="2837"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2.место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9</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Лука Дивјаковић</w:t>
            </w:r>
          </w:p>
        </w:tc>
        <w:tc>
          <w:tcPr>
            <w:tcW w:w="190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8-6</w:t>
            </w:r>
          </w:p>
        </w:tc>
        <w:tc>
          <w:tcPr>
            <w:tcW w:w="2837"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2.место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30"/>
        </w:trPr>
        <w:tc>
          <w:tcPr>
            <w:tcW w:w="763" w:type="dxa"/>
            <w:tcBorders>
              <w:top w:val="nil"/>
              <w:left w:val="single" w:sz="8" w:space="0" w:color="auto"/>
              <w:bottom w:val="single" w:sz="8" w:space="0" w:color="auto"/>
              <w:right w:val="single" w:sz="4" w:space="0" w:color="auto"/>
            </w:tcBorders>
            <w:shd w:val="clear" w:color="auto" w:fill="auto"/>
            <w:noWrap/>
            <w:vAlign w:val="bottom"/>
            <w:hideMark/>
          </w:tcPr>
          <w:p w:rsidR="00223094" w:rsidRPr="006B1EEC" w:rsidRDefault="00223094" w:rsidP="00223094">
            <w:pPr>
              <w:jc w:val="center"/>
            </w:pPr>
            <w:r w:rsidRPr="006B1EEC">
              <w:t>10</w:t>
            </w:r>
          </w:p>
        </w:tc>
        <w:tc>
          <w:tcPr>
            <w:tcW w:w="2518" w:type="dxa"/>
            <w:tcBorders>
              <w:top w:val="nil"/>
              <w:left w:val="nil"/>
              <w:bottom w:val="single" w:sz="8" w:space="0" w:color="auto"/>
              <w:right w:val="single" w:sz="4" w:space="0" w:color="auto"/>
            </w:tcBorders>
            <w:shd w:val="clear" w:color="auto" w:fill="auto"/>
            <w:noWrap/>
            <w:vAlign w:val="bottom"/>
            <w:hideMark/>
          </w:tcPr>
          <w:p w:rsidR="00223094" w:rsidRPr="006B1EEC" w:rsidRDefault="00223094" w:rsidP="00223094">
            <w:r w:rsidRPr="006B1EEC">
              <w:t>Алекса Џуклевски</w:t>
            </w:r>
          </w:p>
        </w:tc>
        <w:tc>
          <w:tcPr>
            <w:tcW w:w="1904" w:type="dxa"/>
            <w:tcBorders>
              <w:top w:val="nil"/>
              <w:left w:val="nil"/>
              <w:bottom w:val="single" w:sz="8" w:space="0" w:color="auto"/>
              <w:right w:val="single" w:sz="4" w:space="0" w:color="auto"/>
            </w:tcBorders>
            <w:shd w:val="clear" w:color="auto" w:fill="auto"/>
            <w:noWrap/>
            <w:vAlign w:val="bottom"/>
            <w:hideMark/>
          </w:tcPr>
          <w:p w:rsidR="00223094" w:rsidRPr="006B1EEC" w:rsidRDefault="00223094" w:rsidP="00223094">
            <w:pPr>
              <w:jc w:val="center"/>
            </w:pPr>
            <w:r w:rsidRPr="006B1EEC">
              <w:t>8-6</w:t>
            </w:r>
          </w:p>
        </w:tc>
        <w:tc>
          <w:tcPr>
            <w:tcW w:w="2837" w:type="dxa"/>
            <w:tcBorders>
              <w:top w:val="nil"/>
              <w:left w:val="nil"/>
              <w:bottom w:val="single" w:sz="8"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8" w:space="0" w:color="auto"/>
              <w:right w:val="single" w:sz="8" w:space="0" w:color="auto"/>
            </w:tcBorders>
            <w:shd w:val="clear" w:color="auto" w:fill="auto"/>
            <w:noWrap/>
            <w:vAlign w:val="bottom"/>
            <w:hideMark/>
          </w:tcPr>
          <w:p w:rsidR="00223094" w:rsidRPr="006B1EEC" w:rsidRDefault="00223094" w:rsidP="00223094">
            <w:pPr>
              <w:jc w:val="center"/>
            </w:pPr>
            <w:r w:rsidRPr="006B1EEC">
              <w:t>3.место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8338"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Окружно такмичење из математике</w:t>
            </w: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  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Разред и одељење</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75"/>
        </w:trPr>
        <w:tc>
          <w:tcPr>
            <w:tcW w:w="763"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rPr>
                <w:sz w:val="28"/>
                <w:szCs w:val="28"/>
              </w:rPr>
            </w:pPr>
            <w:r w:rsidRPr="006B1EEC">
              <w:rPr>
                <w:sz w:val="28"/>
                <w:szCs w:val="28"/>
              </w:rPr>
              <w:t>1</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Катарина Недић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5-1</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Марија Сретеновић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75"/>
        </w:trPr>
        <w:tc>
          <w:tcPr>
            <w:tcW w:w="763"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rPr>
                <w:sz w:val="28"/>
                <w:szCs w:val="28"/>
              </w:rPr>
            </w:pPr>
            <w:r w:rsidRPr="006B1EEC">
              <w:rPr>
                <w:sz w:val="28"/>
                <w:szCs w:val="28"/>
              </w:rPr>
              <w:t>2</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Михаило Срђевић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5-2</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Марија Сретеновић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763"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rPr>
                <w:sz w:val="28"/>
                <w:szCs w:val="28"/>
              </w:rPr>
            </w:pPr>
            <w:r w:rsidRPr="006B1EEC">
              <w:rPr>
                <w:sz w:val="28"/>
                <w:szCs w:val="28"/>
              </w:rPr>
              <w:t>3</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Тијана Тривуновић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75"/>
        </w:trPr>
        <w:tc>
          <w:tcPr>
            <w:tcW w:w="763"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rPr>
                <w:sz w:val="28"/>
                <w:szCs w:val="28"/>
              </w:rPr>
            </w:pPr>
            <w:r w:rsidRPr="006B1EEC">
              <w:rPr>
                <w:sz w:val="28"/>
                <w:szCs w:val="28"/>
              </w:rPr>
              <w:t>4</w:t>
            </w:r>
          </w:p>
        </w:tc>
        <w:tc>
          <w:tcPr>
            <w:tcW w:w="2518"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Бојана Милосављевић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8-7</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2.место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7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223094" w:rsidRPr="006B1EEC" w:rsidRDefault="00223094" w:rsidP="00223094">
            <w:pPr>
              <w:jc w:val="center"/>
              <w:rPr>
                <w:sz w:val="28"/>
                <w:szCs w:val="28"/>
              </w:rPr>
            </w:pPr>
            <w:r w:rsidRPr="006B1EEC">
              <w:rPr>
                <w:sz w:val="28"/>
                <w:szCs w:val="28"/>
              </w:rPr>
              <w:t>5</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Веселин Рогановић</w:t>
            </w:r>
          </w:p>
        </w:tc>
        <w:tc>
          <w:tcPr>
            <w:tcW w:w="190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8-1</w:t>
            </w:r>
          </w:p>
        </w:tc>
        <w:tc>
          <w:tcPr>
            <w:tcW w:w="2837"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7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223094" w:rsidRPr="006B1EEC" w:rsidRDefault="00223094" w:rsidP="00223094">
            <w:pPr>
              <w:jc w:val="center"/>
              <w:rPr>
                <w:sz w:val="28"/>
                <w:szCs w:val="28"/>
              </w:rPr>
            </w:pPr>
            <w:r w:rsidRPr="006B1EEC">
              <w:rPr>
                <w:sz w:val="28"/>
                <w:szCs w:val="28"/>
              </w:rPr>
              <w:t>6</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Јован Рацков</w:t>
            </w:r>
          </w:p>
        </w:tc>
        <w:tc>
          <w:tcPr>
            <w:tcW w:w="190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8-5</w:t>
            </w:r>
          </w:p>
        </w:tc>
        <w:tc>
          <w:tcPr>
            <w:tcW w:w="2837"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90"/>
        </w:trPr>
        <w:tc>
          <w:tcPr>
            <w:tcW w:w="763" w:type="dxa"/>
            <w:tcBorders>
              <w:top w:val="nil"/>
              <w:left w:val="single" w:sz="8" w:space="0" w:color="auto"/>
              <w:bottom w:val="single" w:sz="8" w:space="0" w:color="auto"/>
              <w:right w:val="single" w:sz="4" w:space="0" w:color="auto"/>
            </w:tcBorders>
            <w:shd w:val="clear" w:color="auto" w:fill="auto"/>
            <w:noWrap/>
            <w:vAlign w:val="bottom"/>
            <w:hideMark/>
          </w:tcPr>
          <w:p w:rsidR="00223094" w:rsidRPr="006B1EEC" w:rsidRDefault="00223094" w:rsidP="00223094">
            <w:pPr>
              <w:jc w:val="center"/>
              <w:rPr>
                <w:sz w:val="28"/>
                <w:szCs w:val="28"/>
              </w:rPr>
            </w:pPr>
            <w:r w:rsidRPr="006B1EEC">
              <w:rPr>
                <w:sz w:val="28"/>
                <w:szCs w:val="28"/>
              </w:rPr>
              <w:t>7</w:t>
            </w:r>
          </w:p>
        </w:tc>
        <w:tc>
          <w:tcPr>
            <w:tcW w:w="2518" w:type="dxa"/>
            <w:tcBorders>
              <w:top w:val="nil"/>
              <w:left w:val="nil"/>
              <w:bottom w:val="single" w:sz="8" w:space="0" w:color="auto"/>
              <w:right w:val="single" w:sz="4" w:space="0" w:color="auto"/>
            </w:tcBorders>
            <w:shd w:val="clear" w:color="auto" w:fill="auto"/>
            <w:noWrap/>
            <w:vAlign w:val="bottom"/>
            <w:hideMark/>
          </w:tcPr>
          <w:p w:rsidR="00223094" w:rsidRPr="006B1EEC" w:rsidRDefault="00223094" w:rsidP="00223094">
            <w:r w:rsidRPr="006B1EEC">
              <w:t>Алекса Џуклевски</w:t>
            </w:r>
          </w:p>
        </w:tc>
        <w:tc>
          <w:tcPr>
            <w:tcW w:w="1904" w:type="dxa"/>
            <w:tcBorders>
              <w:top w:val="nil"/>
              <w:left w:val="nil"/>
              <w:bottom w:val="single" w:sz="8" w:space="0" w:color="auto"/>
              <w:right w:val="single" w:sz="4" w:space="0" w:color="auto"/>
            </w:tcBorders>
            <w:shd w:val="clear" w:color="auto" w:fill="auto"/>
            <w:noWrap/>
            <w:vAlign w:val="bottom"/>
            <w:hideMark/>
          </w:tcPr>
          <w:p w:rsidR="00223094" w:rsidRPr="006B1EEC" w:rsidRDefault="00223094" w:rsidP="00223094">
            <w:pPr>
              <w:jc w:val="center"/>
            </w:pPr>
            <w:r w:rsidRPr="006B1EEC">
              <w:t>8-6</w:t>
            </w:r>
          </w:p>
        </w:tc>
        <w:tc>
          <w:tcPr>
            <w:tcW w:w="2837" w:type="dxa"/>
            <w:tcBorders>
              <w:top w:val="nil"/>
              <w:left w:val="nil"/>
              <w:bottom w:val="single" w:sz="8"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8" w:space="0" w:color="auto"/>
              <w:right w:val="single" w:sz="8" w:space="0" w:color="auto"/>
            </w:tcBorders>
            <w:shd w:val="clear" w:color="auto" w:fill="auto"/>
            <w:noWrap/>
            <w:vAlign w:val="bottom"/>
            <w:hideMark/>
          </w:tcPr>
          <w:p w:rsidR="00223094" w:rsidRPr="006B1EEC" w:rsidRDefault="00223094" w:rsidP="00223094">
            <w:pPr>
              <w:jc w:val="center"/>
            </w:pPr>
            <w:r w:rsidRPr="006B1EEC">
              <w:t>3.место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8338"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Републичко такмичење из математике</w:t>
            </w: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 xml:space="preserve">Разред </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90"/>
        </w:trPr>
        <w:tc>
          <w:tcPr>
            <w:tcW w:w="763" w:type="dxa"/>
            <w:tcBorders>
              <w:top w:val="nil"/>
              <w:left w:val="single" w:sz="8" w:space="0" w:color="auto"/>
              <w:bottom w:val="single" w:sz="8" w:space="0" w:color="auto"/>
              <w:right w:val="single" w:sz="4" w:space="0" w:color="auto"/>
            </w:tcBorders>
            <w:shd w:val="clear" w:color="000000" w:fill="FFFFFF"/>
            <w:noWrap/>
            <w:vAlign w:val="bottom"/>
            <w:hideMark/>
          </w:tcPr>
          <w:p w:rsidR="00223094" w:rsidRPr="006B1EEC" w:rsidRDefault="00223094" w:rsidP="00223094">
            <w:pPr>
              <w:jc w:val="center"/>
              <w:rPr>
                <w:sz w:val="28"/>
                <w:szCs w:val="28"/>
              </w:rPr>
            </w:pPr>
            <w:r w:rsidRPr="006B1EEC">
              <w:rPr>
                <w:sz w:val="28"/>
                <w:szCs w:val="28"/>
              </w:rPr>
              <w:t>1</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Тијана Тривуновић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9066"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"Мислиша 2018"</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Разред и одељење</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Катарина Недић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5-1</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2</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Јована Ђукиђ</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5-5</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Марија Сретеновић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Оливера Мазић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5-1</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4</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Јелена Стевандић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5-3</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Тијана Тривуновић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w:t>
            </w:r>
          </w:p>
        </w:tc>
        <w:tc>
          <w:tcPr>
            <w:tcW w:w="2518"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Милан Верлић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6-7</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7</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Тара Жигић</w:t>
            </w:r>
          </w:p>
        </w:tc>
        <w:tc>
          <w:tcPr>
            <w:tcW w:w="190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6-7</w:t>
            </w:r>
          </w:p>
        </w:tc>
        <w:tc>
          <w:tcPr>
            <w:tcW w:w="2837"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8</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Марко Јакшић</w:t>
            </w:r>
          </w:p>
        </w:tc>
        <w:tc>
          <w:tcPr>
            <w:tcW w:w="190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3.награда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9</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Вишња Кекић</w:t>
            </w:r>
          </w:p>
        </w:tc>
        <w:tc>
          <w:tcPr>
            <w:tcW w:w="190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6-7</w:t>
            </w:r>
          </w:p>
        </w:tc>
        <w:tc>
          <w:tcPr>
            <w:tcW w:w="2837"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nil"/>
              <w:bottom w:val="nil"/>
              <w:right w:val="single" w:sz="4" w:space="0" w:color="auto"/>
            </w:tcBorders>
            <w:shd w:val="clear" w:color="auto" w:fill="auto"/>
            <w:noWrap/>
            <w:vAlign w:val="bottom"/>
            <w:hideMark/>
          </w:tcPr>
          <w:p w:rsidR="00223094" w:rsidRPr="006B1EEC" w:rsidRDefault="00223094" w:rsidP="00223094">
            <w:pPr>
              <w:jc w:val="center"/>
            </w:pPr>
            <w:r w:rsidRPr="006B1EEC">
              <w:t>10</w:t>
            </w:r>
          </w:p>
        </w:tc>
        <w:tc>
          <w:tcPr>
            <w:tcW w:w="2518" w:type="dxa"/>
            <w:tcBorders>
              <w:top w:val="nil"/>
              <w:left w:val="nil"/>
              <w:bottom w:val="nil"/>
              <w:right w:val="single" w:sz="4" w:space="0" w:color="auto"/>
            </w:tcBorders>
            <w:shd w:val="clear" w:color="auto" w:fill="auto"/>
            <w:noWrap/>
            <w:vAlign w:val="bottom"/>
            <w:hideMark/>
          </w:tcPr>
          <w:p w:rsidR="00223094" w:rsidRPr="006B1EEC" w:rsidRDefault="00223094" w:rsidP="00223094">
            <w:r w:rsidRPr="006B1EEC">
              <w:t>Бојана Милосављевић</w:t>
            </w:r>
          </w:p>
        </w:tc>
        <w:tc>
          <w:tcPr>
            <w:tcW w:w="1904" w:type="dxa"/>
            <w:tcBorders>
              <w:top w:val="nil"/>
              <w:left w:val="nil"/>
              <w:bottom w:val="nil"/>
              <w:right w:val="single" w:sz="4" w:space="0" w:color="auto"/>
            </w:tcBorders>
            <w:shd w:val="clear" w:color="auto" w:fill="auto"/>
            <w:noWrap/>
            <w:vAlign w:val="bottom"/>
            <w:hideMark/>
          </w:tcPr>
          <w:p w:rsidR="00223094" w:rsidRPr="006B1EEC" w:rsidRDefault="00223094" w:rsidP="00223094">
            <w:pPr>
              <w:jc w:val="center"/>
            </w:pPr>
            <w:r w:rsidRPr="006B1EEC">
              <w:t>8-7</w:t>
            </w:r>
          </w:p>
        </w:tc>
        <w:tc>
          <w:tcPr>
            <w:tcW w:w="2837" w:type="dxa"/>
            <w:tcBorders>
              <w:top w:val="nil"/>
              <w:left w:val="nil"/>
              <w:bottom w:val="nil"/>
              <w:right w:val="single" w:sz="4" w:space="0" w:color="auto"/>
            </w:tcBorders>
            <w:shd w:val="clear" w:color="auto" w:fill="auto"/>
            <w:noWrap/>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pPr>
              <w:jc w:val="center"/>
            </w:pPr>
            <w:r w:rsidRPr="006B1EEC">
              <w:t>11</w:t>
            </w:r>
          </w:p>
        </w:tc>
        <w:tc>
          <w:tcPr>
            <w:tcW w:w="2518"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r w:rsidRPr="006B1EEC">
              <w:t>Јован Рацков</w:t>
            </w:r>
          </w:p>
        </w:tc>
        <w:tc>
          <w:tcPr>
            <w:tcW w:w="1904"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pPr>
              <w:jc w:val="center"/>
            </w:pPr>
            <w:r w:rsidRPr="006B1EEC">
              <w:t>8-5</w:t>
            </w:r>
          </w:p>
        </w:tc>
        <w:tc>
          <w:tcPr>
            <w:tcW w:w="2837"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2.награда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pPr>
              <w:jc w:val="center"/>
            </w:pPr>
            <w:r w:rsidRPr="006B1EEC">
              <w:t>12</w:t>
            </w:r>
          </w:p>
        </w:tc>
        <w:tc>
          <w:tcPr>
            <w:tcW w:w="2518"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r w:rsidRPr="006B1EEC">
              <w:t>Веселин Рогановић</w:t>
            </w:r>
          </w:p>
        </w:tc>
        <w:tc>
          <w:tcPr>
            <w:tcW w:w="1904"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pPr>
              <w:jc w:val="center"/>
            </w:pPr>
            <w:r w:rsidRPr="006B1EEC">
              <w:t>8-1</w:t>
            </w:r>
          </w:p>
        </w:tc>
        <w:tc>
          <w:tcPr>
            <w:tcW w:w="2837"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1.награда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pPr>
              <w:jc w:val="center"/>
            </w:pPr>
            <w:r w:rsidRPr="006B1EEC">
              <w:t>13</w:t>
            </w:r>
          </w:p>
        </w:tc>
        <w:tc>
          <w:tcPr>
            <w:tcW w:w="2518"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r w:rsidRPr="006B1EEC">
              <w:t>Алекса Џуклевски</w:t>
            </w:r>
          </w:p>
        </w:tc>
        <w:tc>
          <w:tcPr>
            <w:tcW w:w="1904"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pPr>
              <w:jc w:val="center"/>
            </w:pPr>
            <w:r w:rsidRPr="006B1EEC">
              <w:t>8-6</w:t>
            </w:r>
          </w:p>
        </w:tc>
        <w:tc>
          <w:tcPr>
            <w:tcW w:w="2837" w:type="dxa"/>
            <w:tcBorders>
              <w:top w:val="single" w:sz="4" w:space="0" w:color="auto"/>
              <w:left w:val="nil"/>
              <w:bottom w:val="nil"/>
              <w:right w:val="single" w:sz="4" w:space="0" w:color="auto"/>
            </w:tcBorders>
            <w:shd w:val="clear" w:color="auto" w:fill="auto"/>
            <w:noWrap/>
            <w:vAlign w:val="bottom"/>
            <w:hideMark/>
          </w:tcPr>
          <w:p w:rsidR="00223094" w:rsidRPr="006B1EEC" w:rsidRDefault="00223094" w:rsidP="00223094">
            <w:r w:rsidRPr="006B1EEC">
              <w:t>Маја Алексић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30"/>
        </w:trPr>
        <w:tc>
          <w:tcPr>
            <w:tcW w:w="76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23094" w:rsidRPr="006B1EEC" w:rsidRDefault="00223094" w:rsidP="00223094">
            <w:pPr>
              <w:jc w:val="center"/>
            </w:pPr>
            <w:r w:rsidRPr="006B1EEC">
              <w:t>14</w:t>
            </w:r>
          </w:p>
        </w:tc>
        <w:tc>
          <w:tcPr>
            <w:tcW w:w="2518" w:type="dxa"/>
            <w:tcBorders>
              <w:top w:val="single" w:sz="4" w:space="0" w:color="auto"/>
              <w:left w:val="nil"/>
              <w:bottom w:val="single" w:sz="8" w:space="0" w:color="auto"/>
              <w:right w:val="single" w:sz="4" w:space="0" w:color="auto"/>
            </w:tcBorders>
            <w:shd w:val="clear" w:color="auto" w:fill="auto"/>
            <w:noWrap/>
            <w:vAlign w:val="bottom"/>
            <w:hideMark/>
          </w:tcPr>
          <w:p w:rsidR="00223094" w:rsidRPr="006B1EEC" w:rsidRDefault="00223094" w:rsidP="00223094">
            <w:r w:rsidRPr="006B1EEC">
              <w:t>Стефан Бањац</w:t>
            </w:r>
          </w:p>
        </w:tc>
        <w:tc>
          <w:tcPr>
            <w:tcW w:w="1904" w:type="dxa"/>
            <w:tcBorders>
              <w:top w:val="single" w:sz="4" w:space="0" w:color="auto"/>
              <w:left w:val="nil"/>
              <w:bottom w:val="single" w:sz="8" w:space="0" w:color="auto"/>
              <w:right w:val="single" w:sz="4" w:space="0" w:color="auto"/>
            </w:tcBorders>
            <w:shd w:val="clear" w:color="auto" w:fill="auto"/>
            <w:noWrap/>
            <w:vAlign w:val="bottom"/>
            <w:hideMark/>
          </w:tcPr>
          <w:p w:rsidR="00223094" w:rsidRPr="006B1EEC" w:rsidRDefault="00223094" w:rsidP="00223094">
            <w:pPr>
              <w:jc w:val="center"/>
            </w:pPr>
            <w:r w:rsidRPr="006B1EEC">
              <w:t>8-7</w:t>
            </w:r>
          </w:p>
        </w:tc>
        <w:tc>
          <w:tcPr>
            <w:tcW w:w="2837" w:type="dxa"/>
            <w:tcBorders>
              <w:top w:val="single" w:sz="4" w:space="0" w:color="auto"/>
              <w:left w:val="nil"/>
              <w:bottom w:val="single" w:sz="8" w:space="0" w:color="auto"/>
              <w:right w:val="single" w:sz="4" w:space="0" w:color="auto"/>
            </w:tcBorders>
            <w:shd w:val="clear" w:color="auto" w:fill="auto"/>
            <w:noWrap/>
            <w:vAlign w:val="bottom"/>
            <w:hideMark/>
          </w:tcPr>
          <w:p w:rsidR="00223094" w:rsidRPr="006B1EEC" w:rsidRDefault="00223094" w:rsidP="00223094">
            <w:r w:rsidRPr="006B1EEC">
              <w:t>Александра Милошевић</w:t>
            </w:r>
          </w:p>
        </w:tc>
        <w:tc>
          <w:tcPr>
            <w:tcW w:w="1044" w:type="dxa"/>
            <w:tcBorders>
              <w:top w:val="nil"/>
              <w:left w:val="nil"/>
              <w:bottom w:val="single" w:sz="8" w:space="0" w:color="auto"/>
              <w:right w:val="single" w:sz="8" w:space="0" w:color="auto"/>
            </w:tcBorders>
            <w:shd w:val="clear" w:color="auto" w:fill="auto"/>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9066"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Републичко финале "Мислиша 2018"</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Разред и одељење</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Тијана Тривуновић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2</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Веселин Рогановић</w:t>
            </w:r>
          </w:p>
        </w:tc>
        <w:tc>
          <w:tcPr>
            <w:tcW w:w="190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8-1</w:t>
            </w:r>
          </w:p>
        </w:tc>
        <w:tc>
          <w:tcPr>
            <w:tcW w:w="2837"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pPr>
              <w:jc w:val="center"/>
            </w:pPr>
            <w:r w:rsidRPr="006B1EEC">
              <w:t>похвала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9066"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Квиз Математичког листа - међуопштински ниво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Разред и одељење</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Тијана Тривуновић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2</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Михаило Срђевић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5-2</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Уна Кубат</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7-4</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4</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Бојана Милосављевић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8-7</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9066"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Квиз Математичког листа - Републичко финале</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Разред и одељење</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Тијана Тривуновић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lastRenderedPageBreak/>
              <w:t>2</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Михаило Срђевић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5-2</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Уна Кубат</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7-4</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4</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Бојана Милосављевић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8-7</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1.место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9066"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Математички турнир (3.награда екипно)</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Разред и одељење</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Тијана Тривуновић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1.награда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2</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Катарина Недић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5-2</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похвала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Уна Кубат</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7-4</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4</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Дуња Сабо</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8-7</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9101" w:type="dxa"/>
            <w:gridSpan w:val="6"/>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Дописна интернет математичка олимпијада - финале</w:t>
            </w: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 xml:space="preserve">Разред </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90"/>
        </w:trPr>
        <w:tc>
          <w:tcPr>
            <w:tcW w:w="763" w:type="dxa"/>
            <w:tcBorders>
              <w:top w:val="nil"/>
              <w:left w:val="single" w:sz="8" w:space="0" w:color="auto"/>
              <w:bottom w:val="single" w:sz="8" w:space="0" w:color="auto"/>
              <w:right w:val="single" w:sz="4" w:space="0" w:color="auto"/>
            </w:tcBorders>
            <w:shd w:val="clear" w:color="000000" w:fill="FFFFFF"/>
            <w:noWrap/>
            <w:vAlign w:val="bottom"/>
            <w:hideMark/>
          </w:tcPr>
          <w:p w:rsidR="00223094" w:rsidRPr="006B1EEC" w:rsidRDefault="00223094" w:rsidP="00223094">
            <w:pPr>
              <w:jc w:val="center"/>
              <w:rPr>
                <w:sz w:val="28"/>
                <w:szCs w:val="28"/>
              </w:rPr>
            </w:pPr>
            <w:r w:rsidRPr="006B1EEC">
              <w:rPr>
                <w:sz w:val="28"/>
                <w:szCs w:val="28"/>
              </w:rPr>
              <w:t>1</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Тијана Тривуновић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75"/>
        </w:trPr>
        <w:tc>
          <w:tcPr>
            <w:tcW w:w="763" w:type="dxa"/>
            <w:tcBorders>
              <w:top w:val="nil"/>
              <w:left w:val="nil"/>
              <w:bottom w:val="nil"/>
              <w:right w:val="nil"/>
            </w:tcBorders>
            <w:shd w:val="clear" w:color="000000" w:fill="FFFFFF"/>
            <w:noWrap/>
            <w:vAlign w:val="bottom"/>
            <w:hideMark/>
          </w:tcPr>
          <w:p w:rsidR="00223094" w:rsidRPr="006B1EEC" w:rsidRDefault="00223094" w:rsidP="00223094">
            <w:pPr>
              <w:jc w:val="center"/>
              <w:rPr>
                <w:sz w:val="28"/>
                <w:szCs w:val="28"/>
              </w:rPr>
            </w:pPr>
            <w:r w:rsidRPr="006B1EEC">
              <w:rPr>
                <w:sz w:val="28"/>
                <w:szCs w:val="28"/>
              </w:rPr>
              <w:t> </w:t>
            </w:r>
          </w:p>
        </w:tc>
        <w:tc>
          <w:tcPr>
            <w:tcW w:w="2518" w:type="dxa"/>
            <w:tcBorders>
              <w:top w:val="nil"/>
              <w:left w:val="nil"/>
              <w:bottom w:val="nil"/>
              <w:right w:val="nil"/>
            </w:tcBorders>
            <w:shd w:val="clear" w:color="000000" w:fill="FFFFFF"/>
            <w:noWrap/>
            <w:vAlign w:val="bottom"/>
            <w:hideMark/>
          </w:tcPr>
          <w:p w:rsidR="00223094" w:rsidRPr="006B1EEC" w:rsidRDefault="00223094" w:rsidP="00223094">
            <w:r w:rsidRPr="006B1EEC">
              <w:t> </w:t>
            </w:r>
          </w:p>
        </w:tc>
        <w:tc>
          <w:tcPr>
            <w:tcW w:w="1904" w:type="dxa"/>
            <w:tcBorders>
              <w:top w:val="nil"/>
              <w:left w:val="nil"/>
              <w:bottom w:val="nil"/>
              <w:right w:val="nil"/>
            </w:tcBorders>
            <w:shd w:val="clear" w:color="000000" w:fill="FFFFFF"/>
            <w:noWrap/>
            <w:vAlign w:val="bottom"/>
            <w:hideMark/>
          </w:tcPr>
          <w:p w:rsidR="00223094" w:rsidRPr="006B1EEC" w:rsidRDefault="00223094" w:rsidP="00223094">
            <w:pPr>
              <w:jc w:val="center"/>
            </w:pPr>
            <w:r w:rsidRPr="006B1EEC">
              <w:t> </w:t>
            </w:r>
          </w:p>
        </w:tc>
        <w:tc>
          <w:tcPr>
            <w:tcW w:w="2837" w:type="dxa"/>
            <w:tcBorders>
              <w:top w:val="nil"/>
              <w:left w:val="nil"/>
              <w:bottom w:val="nil"/>
              <w:right w:val="nil"/>
            </w:tcBorders>
            <w:shd w:val="clear" w:color="000000" w:fill="FFFFFF"/>
            <w:vAlign w:val="bottom"/>
            <w:hideMark/>
          </w:tcPr>
          <w:p w:rsidR="00223094" w:rsidRPr="006B1EEC" w:rsidRDefault="00223094" w:rsidP="00223094">
            <w:r w:rsidRPr="006B1EEC">
              <w:t> </w:t>
            </w:r>
          </w:p>
        </w:tc>
        <w:tc>
          <w:tcPr>
            <w:tcW w:w="1044" w:type="dxa"/>
            <w:tcBorders>
              <w:top w:val="nil"/>
              <w:left w:val="nil"/>
              <w:bottom w:val="nil"/>
              <w:right w:val="nil"/>
            </w:tcBorders>
            <w:shd w:val="clear" w:color="000000" w:fill="FFFFFF"/>
            <w:noWrap/>
            <w:vAlign w:val="bottom"/>
            <w:hideMark/>
          </w:tcPr>
          <w:p w:rsidR="00223094" w:rsidRPr="006B1EEC" w:rsidRDefault="00223094" w:rsidP="00223094">
            <w:pPr>
              <w:jc w:val="center"/>
            </w:pPr>
            <w:r w:rsidRPr="006B1EEC">
              <w:t>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75"/>
        </w:trPr>
        <w:tc>
          <w:tcPr>
            <w:tcW w:w="763" w:type="dxa"/>
            <w:tcBorders>
              <w:top w:val="nil"/>
              <w:left w:val="nil"/>
              <w:bottom w:val="nil"/>
              <w:right w:val="nil"/>
            </w:tcBorders>
            <w:shd w:val="clear" w:color="000000" w:fill="FFFFFF"/>
            <w:noWrap/>
            <w:vAlign w:val="bottom"/>
            <w:hideMark/>
          </w:tcPr>
          <w:p w:rsidR="00223094" w:rsidRPr="006B1EEC" w:rsidRDefault="00223094" w:rsidP="00223094">
            <w:pPr>
              <w:jc w:val="center"/>
              <w:rPr>
                <w:sz w:val="28"/>
                <w:szCs w:val="28"/>
              </w:rPr>
            </w:pPr>
            <w:r w:rsidRPr="006B1EEC">
              <w:rPr>
                <w:sz w:val="28"/>
                <w:szCs w:val="28"/>
              </w:rPr>
              <w:t> </w:t>
            </w:r>
          </w:p>
        </w:tc>
        <w:tc>
          <w:tcPr>
            <w:tcW w:w="2518" w:type="dxa"/>
            <w:tcBorders>
              <w:top w:val="nil"/>
              <w:left w:val="nil"/>
              <w:bottom w:val="nil"/>
              <w:right w:val="nil"/>
            </w:tcBorders>
            <w:shd w:val="clear" w:color="000000" w:fill="FFFFFF"/>
            <w:noWrap/>
            <w:vAlign w:val="bottom"/>
            <w:hideMark/>
          </w:tcPr>
          <w:p w:rsidR="00223094" w:rsidRPr="006B1EEC" w:rsidRDefault="00223094" w:rsidP="00223094">
            <w:r w:rsidRPr="006B1EEC">
              <w:t> </w:t>
            </w:r>
          </w:p>
        </w:tc>
        <w:tc>
          <w:tcPr>
            <w:tcW w:w="1904" w:type="dxa"/>
            <w:tcBorders>
              <w:top w:val="nil"/>
              <w:left w:val="nil"/>
              <w:bottom w:val="nil"/>
              <w:right w:val="nil"/>
            </w:tcBorders>
            <w:shd w:val="clear" w:color="000000" w:fill="FFFFFF"/>
            <w:noWrap/>
            <w:vAlign w:val="bottom"/>
            <w:hideMark/>
          </w:tcPr>
          <w:p w:rsidR="00223094" w:rsidRPr="006B1EEC" w:rsidRDefault="00223094" w:rsidP="00223094">
            <w:pPr>
              <w:jc w:val="center"/>
            </w:pPr>
            <w:r w:rsidRPr="006B1EEC">
              <w:t> </w:t>
            </w:r>
          </w:p>
        </w:tc>
        <w:tc>
          <w:tcPr>
            <w:tcW w:w="2837" w:type="dxa"/>
            <w:tcBorders>
              <w:top w:val="nil"/>
              <w:left w:val="nil"/>
              <w:bottom w:val="nil"/>
              <w:right w:val="nil"/>
            </w:tcBorders>
            <w:shd w:val="clear" w:color="000000" w:fill="FFFFFF"/>
            <w:vAlign w:val="bottom"/>
            <w:hideMark/>
          </w:tcPr>
          <w:p w:rsidR="00223094" w:rsidRPr="006B1EEC" w:rsidRDefault="00223094" w:rsidP="00223094">
            <w:r w:rsidRPr="006B1EEC">
              <w:t> </w:t>
            </w:r>
          </w:p>
        </w:tc>
        <w:tc>
          <w:tcPr>
            <w:tcW w:w="1044" w:type="dxa"/>
            <w:tcBorders>
              <w:top w:val="nil"/>
              <w:left w:val="nil"/>
              <w:bottom w:val="nil"/>
              <w:right w:val="nil"/>
            </w:tcBorders>
            <w:shd w:val="clear" w:color="000000" w:fill="FFFFFF"/>
            <w:noWrap/>
            <w:vAlign w:val="bottom"/>
            <w:hideMark/>
          </w:tcPr>
          <w:p w:rsidR="00223094" w:rsidRPr="006B1EEC" w:rsidRDefault="00223094" w:rsidP="00223094">
            <w:pPr>
              <w:jc w:val="center"/>
            </w:pPr>
            <w:r w:rsidRPr="006B1EEC">
              <w:t>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405"/>
        </w:trPr>
        <w:tc>
          <w:tcPr>
            <w:tcW w:w="9066"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Квиз "Мост математике" у Врњачкој бањи- међуопштинско такмичење</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Разред и одељење</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Тара Жигић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6-6</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1.место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2</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Михаило Срђевић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5-2</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1.место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3</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Марко Јакшић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1.место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4</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Веселин Рогановић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8-1</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1.место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55"/>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510"/>
        </w:trPr>
        <w:tc>
          <w:tcPr>
            <w:tcW w:w="9066" w:type="dxa"/>
            <w:gridSpan w:val="5"/>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32"/>
                <w:szCs w:val="32"/>
              </w:rPr>
            </w:pPr>
            <w:r w:rsidRPr="006B1EEC">
              <w:rPr>
                <w:rFonts w:ascii="Arial" w:hAnsi="Arial" w:cs="Arial"/>
                <w:sz w:val="32"/>
                <w:szCs w:val="32"/>
              </w:rPr>
              <w:t>Квиз "Мост математике" у Врњачкој бањи - Републичко финале</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270"/>
        </w:trPr>
        <w:tc>
          <w:tcPr>
            <w:tcW w:w="763"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518"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90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2837"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1044"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63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Ред.бр.</w:t>
            </w:r>
          </w:p>
        </w:tc>
        <w:tc>
          <w:tcPr>
            <w:tcW w:w="2518"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Име и презиме ученика</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223094" w:rsidRPr="006B1EEC" w:rsidRDefault="00223094" w:rsidP="00223094">
            <w:pPr>
              <w:jc w:val="center"/>
              <w:rPr>
                <w:b/>
                <w:bCs/>
              </w:rPr>
            </w:pPr>
            <w:r w:rsidRPr="006B1EEC">
              <w:rPr>
                <w:b/>
                <w:bCs/>
              </w:rPr>
              <w:t>Разред и одељење</w:t>
            </w:r>
          </w:p>
        </w:tc>
        <w:tc>
          <w:tcPr>
            <w:tcW w:w="2837" w:type="dxa"/>
            <w:tcBorders>
              <w:top w:val="single" w:sz="8" w:space="0" w:color="auto"/>
              <w:left w:val="nil"/>
              <w:bottom w:val="single" w:sz="4" w:space="0" w:color="auto"/>
              <w:right w:val="single" w:sz="4" w:space="0" w:color="auto"/>
            </w:tcBorders>
            <w:shd w:val="clear" w:color="auto" w:fill="auto"/>
            <w:vAlign w:val="center"/>
            <w:hideMark/>
          </w:tcPr>
          <w:p w:rsidR="00223094" w:rsidRPr="006B1EEC" w:rsidRDefault="00223094" w:rsidP="00223094">
            <w:pPr>
              <w:jc w:val="center"/>
              <w:rPr>
                <w:b/>
                <w:bCs/>
              </w:rPr>
            </w:pPr>
            <w:r w:rsidRPr="006B1EEC">
              <w:rPr>
                <w:b/>
                <w:bCs/>
              </w:rPr>
              <w:t>Име и презиме</w:t>
            </w:r>
            <w:r w:rsidRPr="006B1EEC">
              <w:rPr>
                <w:b/>
                <w:bCs/>
              </w:rPr>
              <w:br/>
              <w:t>наставника</w:t>
            </w:r>
          </w:p>
        </w:tc>
        <w:tc>
          <w:tcPr>
            <w:tcW w:w="1044" w:type="dxa"/>
            <w:tcBorders>
              <w:top w:val="single" w:sz="8" w:space="0" w:color="auto"/>
              <w:left w:val="nil"/>
              <w:bottom w:val="single" w:sz="4" w:space="0" w:color="auto"/>
              <w:right w:val="single" w:sz="8" w:space="0" w:color="auto"/>
            </w:tcBorders>
            <w:shd w:val="clear" w:color="auto" w:fill="auto"/>
            <w:noWrap/>
            <w:vAlign w:val="center"/>
            <w:hideMark/>
          </w:tcPr>
          <w:p w:rsidR="00223094" w:rsidRPr="006B1EEC" w:rsidRDefault="00223094" w:rsidP="00223094">
            <w:pPr>
              <w:jc w:val="center"/>
              <w:rPr>
                <w:b/>
                <w:bCs/>
              </w:rPr>
            </w:pPr>
            <w:r w:rsidRPr="006B1EEC">
              <w:rPr>
                <w:b/>
                <w:bCs/>
              </w:rPr>
              <w:t>Награда</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1</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Тара Жигић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6-6</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2.место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2</w:t>
            </w:r>
          </w:p>
        </w:tc>
        <w:tc>
          <w:tcPr>
            <w:tcW w:w="2518" w:type="dxa"/>
            <w:tcBorders>
              <w:top w:val="nil"/>
              <w:left w:val="nil"/>
              <w:bottom w:val="single" w:sz="4" w:space="0" w:color="auto"/>
              <w:right w:val="single" w:sz="4" w:space="0" w:color="auto"/>
            </w:tcBorders>
            <w:shd w:val="clear" w:color="auto" w:fill="auto"/>
            <w:noWrap/>
            <w:vAlign w:val="bottom"/>
            <w:hideMark/>
          </w:tcPr>
          <w:p w:rsidR="00223094" w:rsidRPr="006B1EEC" w:rsidRDefault="00223094" w:rsidP="00223094">
            <w:r w:rsidRPr="006B1EEC">
              <w:t>Михаило Срђевић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5-2</w:t>
            </w:r>
          </w:p>
        </w:tc>
        <w:tc>
          <w:tcPr>
            <w:tcW w:w="2837"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Марина Петковић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2.место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lastRenderedPageBreak/>
              <w:t>3</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Марко Јакшић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6-5</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Александра Милошевић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2.место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r w:rsidR="00223094" w:rsidRPr="006B1EEC" w:rsidTr="00223094">
        <w:trPr>
          <w:trHeight w:val="315"/>
        </w:trPr>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4</w:t>
            </w:r>
          </w:p>
        </w:tc>
        <w:tc>
          <w:tcPr>
            <w:tcW w:w="2518"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r w:rsidRPr="006B1EEC">
              <w:t>Веселин Рогановић</w:t>
            </w:r>
          </w:p>
        </w:tc>
        <w:tc>
          <w:tcPr>
            <w:tcW w:w="190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8-1</w:t>
            </w:r>
          </w:p>
        </w:tc>
        <w:tc>
          <w:tcPr>
            <w:tcW w:w="2837" w:type="dxa"/>
            <w:tcBorders>
              <w:top w:val="nil"/>
              <w:left w:val="nil"/>
              <w:bottom w:val="single" w:sz="4" w:space="0" w:color="auto"/>
              <w:right w:val="single" w:sz="4" w:space="0" w:color="auto"/>
            </w:tcBorders>
            <w:shd w:val="clear" w:color="000000" w:fill="FFFFFF"/>
            <w:vAlign w:val="bottom"/>
            <w:hideMark/>
          </w:tcPr>
          <w:p w:rsidR="00223094" w:rsidRPr="006B1EEC" w:rsidRDefault="00223094" w:rsidP="00223094">
            <w:r w:rsidRPr="006B1EEC">
              <w:t>Снежана Маричић</w:t>
            </w:r>
          </w:p>
        </w:tc>
        <w:tc>
          <w:tcPr>
            <w:tcW w:w="1044" w:type="dxa"/>
            <w:tcBorders>
              <w:top w:val="nil"/>
              <w:left w:val="nil"/>
              <w:bottom w:val="single" w:sz="4" w:space="0" w:color="auto"/>
              <w:right w:val="single" w:sz="4" w:space="0" w:color="auto"/>
            </w:tcBorders>
            <w:shd w:val="clear" w:color="000000" w:fill="FFFFFF"/>
            <w:noWrap/>
            <w:vAlign w:val="bottom"/>
            <w:hideMark/>
          </w:tcPr>
          <w:p w:rsidR="00223094" w:rsidRPr="006B1EEC" w:rsidRDefault="00223094" w:rsidP="00223094">
            <w:pPr>
              <w:jc w:val="center"/>
            </w:pPr>
            <w:r w:rsidRPr="006B1EEC">
              <w:t xml:space="preserve">2.место </w:t>
            </w:r>
          </w:p>
        </w:tc>
        <w:tc>
          <w:tcPr>
            <w:tcW w:w="35" w:type="dxa"/>
            <w:tcBorders>
              <w:top w:val="nil"/>
              <w:left w:val="nil"/>
              <w:bottom w:val="nil"/>
              <w:right w:val="nil"/>
            </w:tcBorders>
            <w:shd w:val="clear" w:color="auto" w:fill="auto"/>
            <w:noWrap/>
            <w:vAlign w:val="bottom"/>
            <w:hideMark/>
          </w:tcPr>
          <w:p w:rsidR="00223094" w:rsidRPr="006B1EEC" w:rsidRDefault="00223094" w:rsidP="00223094">
            <w:pPr>
              <w:rPr>
                <w:rFonts w:ascii="Arial" w:hAnsi="Arial" w:cs="Arial"/>
                <w:sz w:val="20"/>
                <w:szCs w:val="20"/>
              </w:rPr>
            </w:pPr>
          </w:p>
        </w:tc>
      </w:tr>
    </w:tbl>
    <w:p w:rsidR="008A7688" w:rsidRDefault="008A7688" w:rsidP="00E34AAD">
      <w:pPr>
        <w:pStyle w:val="ListParagraph"/>
        <w:ind w:left="2235"/>
        <w:rPr>
          <w:b/>
          <w:bCs/>
          <w:sz w:val="32"/>
          <w:szCs w:val="32"/>
          <w:lang/>
        </w:rPr>
      </w:pPr>
    </w:p>
    <w:p w:rsidR="00223094" w:rsidRPr="00223094" w:rsidRDefault="00223094" w:rsidP="00E34AAD">
      <w:pPr>
        <w:pStyle w:val="ListParagraph"/>
        <w:ind w:left="2235"/>
        <w:rPr>
          <w:b/>
          <w:bCs/>
          <w:sz w:val="32"/>
          <w:szCs w:val="32"/>
          <w:lang/>
        </w:rPr>
      </w:pPr>
    </w:p>
    <w:tbl>
      <w:tblPr>
        <w:tblW w:w="10640" w:type="dxa"/>
        <w:tblInd w:w="93" w:type="dxa"/>
        <w:tblLook w:val="04A0"/>
      </w:tblPr>
      <w:tblGrid>
        <w:gridCol w:w="965"/>
        <w:gridCol w:w="3149"/>
        <w:gridCol w:w="2235"/>
        <w:gridCol w:w="3190"/>
        <w:gridCol w:w="1175"/>
      </w:tblGrid>
      <w:tr w:rsidR="00223094" w:rsidRPr="00223094" w:rsidTr="00223094">
        <w:trPr>
          <w:trHeight w:val="375"/>
        </w:trPr>
        <w:tc>
          <w:tcPr>
            <w:tcW w:w="10640" w:type="dxa"/>
            <w:gridSpan w:val="5"/>
            <w:tcBorders>
              <w:top w:val="nil"/>
              <w:left w:val="nil"/>
              <w:bottom w:val="nil"/>
              <w:right w:val="nil"/>
            </w:tcBorders>
            <w:shd w:val="clear" w:color="auto" w:fill="auto"/>
            <w:noWrap/>
            <w:vAlign w:val="bottom"/>
            <w:hideMark/>
          </w:tcPr>
          <w:p w:rsidR="00223094" w:rsidRPr="00333CDF" w:rsidRDefault="00223094" w:rsidP="00223094">
            <w:pPr>
              <w:rPr>
                <w:b/>
                <w:sz w:val="28"/>
                <w:szCs w:val="28"/>
              </w:rPr>
            </w:pPr>
            <w:r w:rsidRPr="00223094">
              <w:rPr>
                <w:sz w:val="28"/>
                <w:szCs w:val="28"/>
              </w:rPr>
              <w:t xml:space="preserve">     </w:t>
            </w:r>
            <w:r w:rsidRPr="00333CDF">
              <w:rPr>
                <w:b/>
                <w:sz w:val="28"/>
                <w:szCs w:val="28"/>
              </w:rPr>
              <w:t>Општинско такмичење из географије</w:t>
            </w:r>
          </w:p>
        </w:tc>
      </w:tr>
      <w:tr w:rsidR="00223094" w:rsidRPr="00223094" w:rsidTr="00223094">
        <w:trPr>
          <w:trHeight w:val="270"/>
        </w:trPr>
        <w:tc>
          <w:tcPr>
            <w:tcW w:w="891"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3149"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2235"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3190"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1175"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r>
      <w:tr w:rsidR="00223094" w:rsidRPr="00223094" w:rsidTr="00223094">
        <w:trPr>
          <w:trHeight w:val="630"/>
        </w:trPr>
        <w:tc>
          <w:tcPr>
            <w:tcW w:w="89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223094" w:rsidRDefault="00223094" w:rsidP="00223094">
            <w:pPr>
              <w:jc w:val="center"/>
              <w:rPr>
                <w:b/>
                <w:bCs/>
              </w:rPr>
            </w:pPr>
            <w:r w:rsidRPr="00223094">
              <w:rPr>
                <w:b/>
                <w:bCs/>
              </w:rPr>
              <w:t>Ред.бр.</w:t>
            </w:r>
          </w:p>
        </w:tc>
        <w:tc>
          <w:tcPr>
            <w:tcW w:w="3149" w:type="dxa"/>
            <w:tcBorders>
              <w:top w:val="single" w:sz="8" w:space="0" w:color="auto"/>
              <w:left w:val="nil"/>
              <w:bottom w:val="single" w:sz="4" w:space="0" w:color="auto"/>
              <w:right w:val="single" w:sz="4" w:space="0" w:color="auto"/>
            </w:tcBorders>
            <w:shd w:val="clear" w:color="auto" w:fill="auto"/>
            <w:noWrap/>
            <w:vAlign w:val="center"/>
            <w:hideMark/>
          </w:tcPr>
          <w:p w:rsidR="00223094" w:rsidRPr="00223094" w:rsidRDefault="00223094" w:rsidP="00223094">
            <w:pPr>
              <w:jc w:val="center"/>
              <w:rPr>
                <w:b/>
                <w:bCs/>
              </w:rPr>
            </w:pPr>
            <w:r w:rsidRPr="00223094">
              <w:rPr>
                <w:b/>
                <w:bCs/>
              </w:rPr>
              <w:t>Име и презиме ученика</w:t>
            </w:r>
          </w:p>
        </w:tc>
        <w:tc>
          <w:tcPr>
            <w:tcW w:w="2235" w:type="dxa"/>
            <w:tcBorders>
              <w:top w:val="single" w:sz="8" w:space="0" w:color="auto"/>
              <w:left w:val="nil"/>
              <w:bottom w:val="single" w:sz="4" w:space="0" w:color="auto"/>
              <w:right w:val="single" w:sz="4" w:space="0" w:color="auto"/>
            </w:tcBorders>
            <w:shd w:val="clear" w:color="auto" w:fill="auto"/>
            <w:noWrap/>
            <w:vAlign w:val="center"/>
            <w:hideMark/>
          </w:tcPr>
          <w:p w:rsidR="00223094" w:rsidRPr="00223094" w:rsidRDefault="00223094" w:rsidP="00223094">
            <w:pPr>
              <w:jc w:val="center"/>
              <w:rPr>
                <w:b/>
                <w:bCs/>
              </w:rPr>
            </w:pPr>
            <w:r w:rsidRPr="00223094">
              <w:rPr>
                <w:b/>
                <w:bCs/>
              </w:rPr>
              <w:t>Разред и одељење</w:t>
            </w:r>
          </w:p>
        </w:tc>
        <w:tc>
          <w:tcPr>
            <w:tcW w:w="3190" w:type="dxa"/>
            <w:tcBorders>
              <w:top w:val="single" w:sz="8" w:space="0" w:color="auto"/>
              <w:left w:val="nil"/>
              <w:bottom w:val="single" w:sz="4" w:space="0" w:color="auto"/>
              <w:right w:val="single" w:sz="4" w:space="0" w:color="auto"/>
            </w:tcBorders>
            <w:shd w:val="clear" w:color="auto" w:fill="auto"/>
            <w:vAlign w:val="center"/>
            <w:hideMark/>
          </w:tcPr>
          <w:p w:rsidR="00223094" w:rsidRPr="00223094" w:rsidRDefault="00223094" w:rsidP="00223094">
            <w:pPr>
              <w:jc w:val="center"/>
              <w:rPr>
                <w:b/>
                <w:bCs/>
              </w:rPr>
            </w:pPr>
            <w:r w:rsidRPr="00223094">
              <w:rPr>
                <w:b/>
                <w:bCs/>
              </w:rPr>
              <w:t>Име и презиме</w:t>
            </w:r>
            <w:r w:rsidRPr="00223094">
              <w:rPr>
                <w:b/>
                <w:bCs/>
              </w:rPr>
              <w:br/>
              <w:t>наставника</w:t>
            </w:r>
          </w:p>
        </w:tc>
        <w:tc>
          <w:tcPr>
            <w:tcW w:w="1175" w:type="dxa"/>
            <w:tcBorders>
              <w:top w:val="single" w:sz="8" w:space="0" w:color="auto"/>
              <w:left w:val="nil"/>
              <w:bottom w:val="single" w:sz="4" w:space="0" w:color="auto"/>
              <w:right w:val="single" w:sz="8" w:space="0" w:color="auto"/>
            </w:tcBorders>
            <w:shd w:val="clear" w:color="auto" w:fill="auto"/>
            <w:noWrap/>
            <w:vAlign w:val="center"/>
            <w:hideMark/>
          </w:tcPr>
          <w:p w:rsidR="00223094" w:rsidRPr="00223094" w:rsidRDefault="00223094" w:rsidP="00223094">
            <w:pPr>
              <w:jc w:val="center"/>
              <w:rPr>
                <w:b/>
                <w:bCs/>
              </w:rPr>
            </w:pPr>
            <w:r w:rsidRPr="00223094">
              <w:rPr>
                <w:b/>
                <w:bCs/>
              </w:rPr>
              <w:t>Награда</w:t>
            </w:r>
          </w:p>
        </w:tc>
      </w:tr>
      <w:tr w:rsidR="00223094" w:rsidRPr="00223094" w:rsidTr="00223094">
        <w:trPr>
          <w:trHeight w:val="31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1</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r w:rsidRPr="00223094">
              <w:t>Филип Видаковић</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 xml:space="preserve">VIII/5 </w:t>
            </w:r>
          </w:p>
        </w:tc>
        <w:tc>
          <w:tcPr>
            <w:tcW w:w="3190"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r w:rsidRPr="00223094">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rPr>
            </w:pPr>
            <w:r w:rsidRPr="00223094">
              <w:rPr>
                <w:b/>
                <w:bCs/>
              </w:rPr>
              <w:t>2. место</w:t>
            </w:r>
          </w:p>
        </w:tc>
      </w:tr>
      <w:tr w:rsidR="00223094" w:rsidRPr="00223094" w:rsidTr="00223094">
        <w:trPr>
          <w:trHeight w:val="31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2</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r w:rsidRPr="00223094">
              <w:t>Марија Остоић</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 xml:space="preserve">VIII/5 </w:t>
            </w:r>
          </w:p>
        </w:tc>
        <w:tc>
          <w:tcPr>
            <w:tcW w:w="3190"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r w:rsidRPr="00223094">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rPr>
            </w:pPr>
            <w:r w:rsidRPr="00223094">
              <w:rPr>
                <w:b/>
                <w:bCs/>
              </w:rPr>
              <w:t>2. место</w:t>
            </w:r>
          </w:p>
        </w:tc>
      </w:tr>
      <w:tr w:rsidR="00223094" w:rsidRPr="00223094" w:rsidTr="00223094">
        <w:trPr>
          <w:trHeight w:val="40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3</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r w:rsidRPr="00223094">
              <w:t>Марко Жутић</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VIII/4</w:t>
            </w:r>
          </w:p>
        </w:tc>
        <w:tc>
          <w:tcPr>
            <w:tcW w:w="3190" w:type="dxa"/>
            <w:tcBorders>
              <w:top w:val="nil"/>
              <w:left w:val="nil"/>
              <w:bottom w:val="single" w:sz="4" w:space="0" w:color="auto"/>
              <w:right w:val="single" w:sz="4" w:space="0" w:color="auto"/>
            </w:tcBorders>
            <w:shd w:val="clear" w:color="000000" w:fill="FFFFFF"/>
            <w:vAlign w:val="bottom"/>
            <w:hideMark/>
          </w:tcPr>
          <w:p w:rsidR="00223094" w:rsidRPr="00223094" w:rsidRDefault="00223094" w:rsidP="00223094">
            <w:r w:rsidRPr="00223094">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rPr>
            </w:pPr>
            <w:r w:rsidRPr="00223094">
              <w:rPr>
                <w:b/>
                <w:bCs/>
              </w:rPr>
              <w:t>1. место</w:t>
            </w:r>
          </w:p>
        </w:tc>
      </w:tr>
      <w:tr w:rsidR="00223094" w:rsidRPr="00223094" w:rsidTr="00223094">
        <w:trPr>
          <w:trHeight w:val="43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4</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r w:rsidRPr="00223094">
              <w:t>Марко Јокнић</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VIII/4</w:t>
            </w:r>
          </w:p>
        </w:tc>
        <w:tc>
          <w:tcPr>
            <w:tcW w:w="3190" w:type="dxa"/>
            <w:tcBorders>
              <w:top w:val="nil"/>
              <w:left w:val="nil"/>
              <w:bottom w:val="single" w:sz="4" w:space="0" w:color="auto"/>
              <w:right w:val="single" w:sz="4" w:space="0" w:color="auto"/>
            </w:tcBorders>
            <w:shd w:val="clear" w:color="000000" w:fill="FFFFFF"/>
            <w:vAlign w:val="bottom"/>
            <w:hideMark/>
          </w:tcPr>
          <w:p w:rsidR="00223094" w:rsidRPr="00223094" w:rsidRDefault="00223094" w:rsidP="00223094">
            <w:r w:rsidRPr="00223094">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rPr>
            </w:pPr>
            <w:r w:rsidRPr="00223094">
              <w:rPr>
                <w:b/>
                <w:bCs/>
              </w:rPr>
              <w:t>1. место</w:t>
            </w:r>
          </w:p>
        </w:tc>
      </w:tr>
      <w:tr w:rsidR="00223094" w:rsidRPr="00223094" w:rsidTr="00223094">
        <w:trPr>
          <w:trHeight w:val="390"/>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5</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r w:rsidRPr="00223094">
              <w:t>Уна Кубат</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VII/4</w:t>
            </w:r>
          </w:p>
        </w:tc>
        <w:tc>
          <w:tcPr>
            <w:tcW w:w="3190" w:type="dxa"/>
            <w:tcBorders>
              <w:top w:val="nil"/>
              <w:left w:val="nil"/>
              <w:bottom w:val="single" w:sz="4" w:space="0" w:color="auto"/>
              <w:right w:val="single" w:sz="4" w:space="0" w:color="auto"/>
            </w:tcBorders>
            <w:shd w:val="clear" w:color="000000" w:fill="FFFFFF"/>
            <w:vAlign w:val="bottom"/>
            <w:hideMark/>
          </w:tcPr>
          <w:p w:rsidR="00223094" w:rsidRPr="00223094" w:rsidRDefault="00223094" w:rsidP="00223094">
            <w:r w:rsidRPr="00223094">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rPr>
            </w:pPr>
            <w:r w:rsidRPr="00223094">
              <w:rPr>
                <w:b/>
                <w:bCs/>
              </w:rPr>
              <w:t>1. место</w:t>
            </w:r>
          </w:p>
        </w:tc>
      </w:tr>
      <w:tr w:rsidR="00223094" w:rsidRPr="00223094" w:rsidTr="00223094">
        <w:trPr>
          <w:trHeight w:val="31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6</w:t>
            </w:r>
          </w:p>
        </w:tc>
        <w:tc>
          <w:tcPr>
            <w:tcW w:w="3149" w:type="dxa"/>
            <w:tcBorders>
              <w:top w:val="nil"/>
              <w:left w:val="nil"/>
              <w:bottom w:val="single" w:sz="4" w:space="0" w:color="auto"/>
              <w:right w:val="single" w:sz="4" w:space="0" w:color="auto"/>
            </w:tcBorders>
            <w:shd w:val="clear" w:color="000000" w:fill="FFFFFF"/>
            <w:vAlign w:val="bottom"/>
            <w:hideMark/>
          </w:tcPr>
          <w:p w:rsidR="00223094" w:rsidRPr="00223094" w:rsidRDefault="00223094" w:rsidP="00223094">
            <w:r w:rsidRPr="00223094">
              <w:t>Михајло Гикић</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pPr>
            <w:r w:rsidRPr="00223094">
              <w:t>VII/2</w:t>
            </w:r>
          </w:p>
        </w:tc>
        <w:tc>
          <w:tcPr>
            <w:tcW w:w="3190"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r w:rsidRPr="00223094">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rPr>
            </w:pPr>
            <w:r w:rsidRPr="00223094">
              <w:rPr>
                <w:b/>
                <w:bCs/>
              </w:rPr>
              <w:t>2. место</w:t>
            </w:r>
          </w:p>
        </w:tc>
      </w:tr>
      <w:tr w:rsidR="00223094" w:rsidRPr="00223094" w:rsidTr="00223094">
        <w:trPr>
          <w:trHeight w:val="315"/>
        </w:trPr>
        <w:tc>
          <w:tcPr>
            <w:tcW w:w="891" w:type="dxa"/>
            <w:tcBorders>
              <w:top w:val="nil"/>
              <w:left w:val="single" w:sz="8" w:space="0" w:color="auto"/>
              <w:bottom w:val="single" w:sz="4" w:space="0" w:color="auto"/>
              <w:right w:val="single" w:sz="4" w:space="0" w:color="auto"/>
            </w:tcBorders>
            <w:shd w:val="clear" w:color="auto" w:fill="auto"/>
            <w:noWrap/>
            <w:vAlign w:val="bottom"/>
            <w:hideMark/>
          </w:tcPr>
          <w:p w:rsidR="00223094" w:rsidRPr="00223094" w:rsidRDefault="00223094" w:rsidP="00223094">
            <w:pPr>
              <w:jc w:val="center"/>
            </w:pPr>
            <w:r w:rsidRPr="00223094">
              <w:t>7</w:t>
            </w:r>
          </w:p>
        </w:tc>
        <w:tc>
          <w:tcPr>
            <w:tcW w:w="3149"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Катарина Остојић</w:t>
            </w:r>
          </w:p>
        </w:tc>
        <w:tc>
          <w:tcPr>
            <w:tcW w:w="2235"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 xml:space="preserve">           VII/2</w:t>
            </w:r>
          </w:p>
        </w:tc>
        <w:tc>
          <w:tcPr>
            <w:tcW w:w="3190"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Татјана Мудрински</w:t>
            </w:r>
          </w:p>
        </w:tc>
        <w:tc>
          <w:tcPr>
            <w:tcW w:w="1175" w:type="dxa"/>
            <w:tcBorders>
              <w:top w:val="nil"/>
              <w:left w:val="nil"/>
              <w:bottom w:val="single" w:sz="4" w:space="0" w:color="auto"/>
              <w:right w:val="single" w:sz="8" w:space="0" w:color="auto"/>
            </w:tcBorders>
            <w:shd w:val="clear" w:color="auto" w:fill="auto"/>
            <w:noWrap/>
            <w:vAlign w:val="bottom"/>
            <w:hideMark/>
          </w:tcPr>
          <w:p w:rsidR="00223094" w:rsidRPr="00223094" w:rsidRDefault="00223094" w:rsidP="00223094">
            <w:pPr>
              <w:jc w:val="center"/>
            </w:pPr>
            <w:r w:rsidRPr="00223094">
              <w:t>3. место</w:t>
            </w:r>
          </w:p>
        </w:tc>
      </w:tr>
      <w:tr w:rsidR="00223094" w:rsidRPr="00223094" w:rsidTr="00223094">
        <w:trPr>
          <w:trHeight w:val="315"/>
        </w:trPr>
        <w:tc>
          <w:tcPr>
            <w:tcW w:w="891" w:type="dxa"/>
            <w:tcBorders>
              <w:top w:val="nil"/>
              <w:left w:val="single" w:sz="8" w:space="0" w:color="auto"/>
              <w:bottom w:val="single" w:sz="4" w:space="0" w:color="auto"/>
              <w:right w:val="single" w:sz="4" w:space="0" w:color="auto"/>
            </w:tcBorders>
            <w:shd w:val="clear" w:color="auto" w:fill="auto"/>
            <w:noWrap/>
            <w:vAlign w:val="bottom"/>
            <w:hideMark/>
          </w:tcPr>
          <w:p w:rsidR="00223094" w:rsidRPr="00223094" w:rsidRDefault="00223094" w:rsidP="00223094">
            <w:pPr>
              <w:jc w:val="center"/>
            </w:pPr>
            <w:r w:rsidRPr="00223094">
              <w:t>8</w:t>
            </w:r>
          </w:p>
        </w:tc>
        <w:tc>
          <w:tcPr>
            <w:tcW w:w="3149"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Марко Поледица</w:t>
            </w:r>
          </w:p>
        </w:tc>
        <w:tc>
          <w:tcPr>
            <w:tcW w:w="2235"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 xml:space="preserve">           VII/1</w:t>
            </w:r>
          </w:p>
        </w:tc>
        <w:tc>
          <w:tcPr>
            <w:tcW w:w="3190"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Татјана Мудрински</w:t>
            </w:r>
          </w:p>
        </w:tc>
        <w:tc>
          <w:tcPr>
            <w:tcW w:w="1175" w:type="dxa"/>
            <w:tcBorders>
              <w:top w:val="nil"/>
              <w:left w:val="nil"/>
              <w:bottom w:val="single" w:sz="4" w:space="0" w:color="auto"/>
              <w:right w:val="single" w:sz="8" w:space="0" w:color="auto"/>
            </w:tcBorders>
            <w:shd w:val="clear" w:color="auto" w:fill="auto"/>
            <w:noWrap/>
            <w:vAlign w:val="bottom"/>
            <w:hideMark/>
          </w:tcPr>
          <w:p w:rsidR="00223094" w:rsidRPr="00223094" w:rsidRDefault="00223094" w:rsidP="00223094">
            <w:pPr>
              <w:jc w:val="center"/>
            </w:pPr>
            <w:r w:rsidRPr="00223094">
              <w:t>3. место</w:t>
            </w:r>
          </w:p>
        </w:tc>
      </w:tr>
      <w:tr w:rsidR="00223094" w:rsidRPr="00223094" w:rsidTr="00223094">
        <w:trPr>
          <w:trHeight w:val="315"/>
        </w:trPr>
        <w:tc>
          <w:tcPr>
            <w:tcW w:w="891" w:type="dxa"/>
            <w:tcBorders>
              <w:top w:val="nil"/>
              <w:left w:val="single" w:sz="8" w:space="0" w:color="auto"/>
              <w:bottom w:val="single" w:sz="4" w:space="0" w:color="auto"/>
              <w:right w:val="single" w:sz="4" w:space="0" w:color="auto"/>
            </w:tcBorders>
            <w:shd w:val="clear" w:color="auto" w:fill="auto"/>
            <w:noWrap/>
            <w:vAlign w:val="bottom"/>
            <w:hideMark/>
          </w:tcPr>
          <w:p w:rsidR="00223094" w:rsidRPr="00223094" w:rsidRDefault="00223094" w:rsidP="00223094">
            <w:pPr>
              <w:jc w:val="center"/>
            </w:pPr>
            <w:r w:rsidRPr="00223094">
              <w:t>9</w:t>
            </w:r>
          </w:p>
        </w:tc>
        <w:tc>
          <w:tcPr>
            <w:tcW w:w="3149"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Никола Јаковљевић</w:t>
            </w:r>
          </w:p>
        </w:tc>
        <w:tc>
          <w:tcPr>
            <w:tcW w:w="2235"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 xml:space="preserve">           VII/5</w:t>
            </w:r>
          </w:p>
        </w:tc>
        <w:tc>
          <w:tcPr>
            <w:tcW w:w="3190"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Војислав Живков</w:t>
            </w:r>
          </w:p>
        </w:tc>
        <w:tc>
          <w:tcPr>
            <w:tcW w:w="1175" w:type="dxa"/>
            <w:tcBorders>
              <w:top w:val="nil"/>
              <w:left w:val="nil"/>
              <w:bottom w:val="single" w:sz="4" w:space="0" w:color="auto"/>
              <w:right w:val="single" w:sz="8" w:space="0" w:color="auto"/>
            </w:tcBorders>
            <w:shd w:val="clear" w:color="auto" w:fill="auto"/>
            <w:noWrap/>
            <w:vAlign w:val="bottom"/>
            <w:hideMark/>
          </w:tcPr>
          <w:p w:rsidR="00223094" w:rsidRPr="00223094" w:rsidRDefault="00223094" w:rsidP="00223094">
            <w:pPr>
              <w:jc w:val="center"/>
            </w:pPr>
            <w:r w:rsidRPr="00223094">
              <w:t>2. место</w:t>
            </w:r>
          </w:p>
        </w:tc>
      </w:tr>
      <w:tr w:rsidR="00223094" w:rsidRPr="00223094" w:rsidTr="00223094">
        <w:trPr>
          <w:trHeight w:val="315"/>
        </w:trPr>
        <w:tc>
          <w:tcPr>
            <w:tcW w:w="891" w:type="dxa"/>
            <w:tcBorders>
              <w:top w:val="nil"/>
              <w:left w:val="single" w:sz="8" w:space="0" w:color="auto"/>
              <w:bottom w:val="single" w:sz="4" w:space="0" w:color="auto"/>
              <w:right w:val="single" w:sz="4" w:space="0" w:color="auto"/>
            </w:tcBorders>
            <w:shd w:val="clear" w:color="auto" w:fill="auto"/>
            <w:noWrap/>
            <w:vAlign w:val="bottom"/>
            <w:hideMark/>
          </w:tcPr>
          <w:p w:rsidR="00223094" w:rsidRPr="00223094" w:rsidRDefault="00223094" w:rsidP="00223094">
            <w:pPr>
              <w:jc w:val="center"/>
            </w:pPr>
            <w:r w:rsidRPr="00223094">
              <w:t>10</w:t>
            </w:r>
          </w:p>
        </w:tc>
        <w:tc>
          <w:tcPr>
            <w:tcW w:w="3149"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Кристина Огар</w:t>
            </w:r>
          </w:p>
        </w:tc>
        <w:tc>
          <w:tcPr>
            <w:tcW w:w="2235"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 xml:space="preserve">           VII/3</w:t>
            </w:r>
          </w:p>
        </w:tc>
        <w:tc>
          <w:tcPr>
            <w:tcW w:w="3190" w:type="dxa"/>
            <w:tcBorders>
              <w:top w:val="nil"/>
              <w:left w:val="nil"/>
              <w:bottom w:val="single" w:sz="4" w:space="0" w:color="auto"/>
              <w:right w:val="single" w:sz="4" w:space="0" w:color="auto"/>
            </w:tcBorders>
            <w:shd w:val="clear" w:color="auto" w:fill="auto"/>
            <w:noWrap/>
            <w:vAlign w:val="bottom"/>
            <w:hideMark/>
          </w:tcPr>
          <w:p w:rsidR="00223094" w:rsidRPr="00223094" w:rsidRDefault="00223094" w:rsidP="00223094">
            <w:r w:rsidRPr="00223094">
              <w:t>Војислав Живков</w:t>
            </w:r>
          </w:p>
        </w:tc>
        <w:tc>
          <w:tcPr>
            <w:tcW w:w="1175" w:type="dxa"/>
            <w:tcBorders>
              <w:top w:val="nil"/>
              <w:left w:val="nil"/>
              <w:bottom w:val="single" w:sz="4" w:space="0" w:color="auto"/>
              <w:right w:val="single" w:sz="8" w:space="0" w:color="auto"/>
            </w:tcBorders>
            <w:shd w:val="clear" w:color="auto" w:fill="auto"/>
            <w:noWrap/>
            <w:vAlign w:val="bottom"/>
            <w:hideMark/>
          </w:tcPr>
          <w:p w:rsidR="00223094" w:rsidRPr="00223094" w:rsidRDefault="00223094" w:rsidP="00223094">
            <w:pPr>
              <w:jc w:val="center"/>
            </w:pPr>
            <w:r w:rsidRPr="00223094">
              <w:t>3. место</w:t>
            </w:r>
          </w:p>
        </w:tc>
      </w:tr>
      <w:tr w:rsidR="00223094" w:rsidRPr="00223094" w:rsidTr="00223094">
        <w:trPr>
          <w:trHeight w:val="330"/>
        </w:trPr>
        <w:tc>
          <w:tcPr>
            <w:tcW w:w="891" w:type="dxa"/>
            <w:tcBorders>
              <w:top w:val="nil"/>
              <w:left w:val="single" w:sz="8" w:space="0" w:color="auto"/>
              <w:bottom w:val="single" w:sz="8" w:space="0" w:color="auto"/>
              <w:right w:val="single" w:sz="4" w:space="0" w:color="auto"/>
            </w:tcBorders>
            <w:shd w:val="clear" w:color="auto" w:fill="auto"/>
            <w:noWrap/>
            <w:vAlign w:val="bottom"/>
            <w:hideMark/>
          </w:tcPr>
          <w:p w:rsidR="00223094" w:rsidRPr="00223094" w:rsidRDefault="00223094" w:rsidP="00223094">
            <w:pPr>
              <w:jc w:val="center"/>
            </w:pPr>
            <w:r w:rsidRPr="00223094">
              <w:t>11</w:t>
            </w:r>
          </w:p>
        </w:tc>
        <w:tc>
          <w:tcPr>
            <w:tcW w:w="3149" w:type="dxa"/>
            <w:tcBorders>
              <w:top w:val="nil"/>
              <w:left w:val="nil"/>
              <w:bottom w:val="single" w:sz="8" w:space="0" w:color="auto"/>
              <w:right w:val="single" w:sz="4" w:space="0" w:color="auto"/>
            </w:tcBorders>
            <w:shd w:val="clear" w:color="auto" w:fill="auto"/>
            <w:noWrap/>
            <w:vAlign w:val="bottom"/>
            <w:hideMark/>
          </w:tcPr>
          <w:p w:rsidR="00223094" w:rsidRPr="00223094" w:rsidRDefault="00223094" w:rsidP="00223094">
            <w:r w:rsidRPr="00223094">
              <w:t>Јелена Блажевић</w:t>
            </w:r>
          </w:p>
        </w:tc>
        <w:tc>
          <w:tcPr>
            <w:tcW w:w="2235" w:type="dxa"/>
            <w:tcBorders>
              <w:top w:val="nil"/>
              <w:left w:val="nil"/>
              <w:bottom w:val="single" w:sz="8" w:space="0" w:color="auto"/>
              <w:right w:val="single" w:sz="4" w:space="0" w:color="auto"/>
            </w:tcBorders>
            <w:shd w:val="clear" w:color="auto" w:fill="auto"/>
            <w:noWrap/>
            <w:vAlign w:val="bottom"/>
            <w:hideMark/>
          </w:tcPr>
          <w:p w:rsidR="00223094" w:rsidRPr="00223094" w:rsidRDefault="00223094" w:rsidP="00223094">
            <w:r w:rsidRPr="00223094">
              <w:t xml:space="preserve">           VII/5</w:t>
            </w:r>
          </w:p>
        </w:tc>
        <w:tc>
          <w:tcPr>
            <w:tcW w:w="3190" w:type="dxa"/>
            <w:tcBorders>
              <w:top w:val="nil"/>
              <w:left w:val="nil"/>
              <w:bottom w:val="single" w:sz="8" w:space="0" w:color="auto"/>
              <w:right w:val="single" w:sz="4" w:space="0" w:color="auto"/>
            </w:tcBorders>
            <w:shd w:val="clear" w:color="auto" w:fill="auto"/>
            <w:noWrap/>
            <w:vAlign w:val="bottom"/>
            <w:hideMark/>
          </w:tcPr>
          <w:p w:rsidR="00223094" w:rsidRPr="00223094" w:rsidRDefault="00223094" w:rsidP="00223094">
            <w:r w:rsidRPr="00223094">
              <w:t>Војислав Живков</w:t>
            </w:r>
          </w:p>
        </w:tc>
        <w:tc>
          <w:tcPr>
            <w:tcW w:w="1175" w:type="dxa"/>
            <w:tcBorders>
              <w:top w:val="nil"/>
              <w:left w:val="nil"/>
              <w:bottom w:val="single" w:sz="8" w:space="0" w:color="auto"/>
              <w:right w:val="single" w:sz="8" w:space="0" w:color="auto"/>
            </w:tcBorders>
            <w:shd w:val="clear" w:color="auto" w:fill="auto"/>
            <w:noWrap/>
            <w:vAlign w:val="bottom"/>
            <w:hideMark/>
          </w:tcPr>
          <w:p w:rsidR="00223094" w:rsidRPr="00223094" w:rsidRDefault="00223094" w:rsidP="00223094">
            <w:pPr>
              <w:jc w:val="center"/>
            </w:pPr>
            <w:r w:rsidRPr="00223094">
              <w:t>3. место</w:t>
            </w:r>
          </w:p>
        </w:tc>
      </w:tr>
      <w:tr w:rsidR="00223094" w:rsidRPr="00223094" w:rsidTr="00223094">
        <w:trPr>
          <w:trHeight w:val="375"/>
        </w:trPr>
        <w:tc>
          <w:tcPr>
            <w:tcW w:w="891"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3149"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2235" w:type="dxa"/>
            <w:tcBorders>
              <w:top w:val="nil"/>
              <w:left w:val="nil"/>
              <w:bottom w:val="nil"/>
              <w:right w:val="nil"/>
            </w:tcBorders>
            <w:shd w:val="clear" w:color="auto" w:fill="auto"/>
            <w:noWrap/>
            <w:vAlign w:val="bottom"/>
            <w:hideMark/>
          </w:tcPr>
          <w:p w:rsidR="00223094" w:rsidRPr="00223094" w:rsidRDefault="00223094" w:rsidP="00223094">
            <w:pPr>
              <w:rPr>
                <w:sz w:val="28"/>
                <w:szCs w:val="28"/>
              </w:rPr>
            </w:pPr>
          </w:p>
        </w:tc>
        <w:tc>
          <w:tcPr>
            <w:tcW w:w="3190"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1175"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r>
      <w:tr w:rsidR="00223094" w:rsidRPr="00223094" w:rsidTr="00223094">
        <w:trPr>
          <w:trHeight w:val="255"/>
        </w:trPr>
        <w:tc>
          <w:tcPr>
            <w:tcW w:w="891"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3149"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2235"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3190"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1175"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r>
      <w:tr w:rsidR="00223094" w:rsidRPr="00223094" w:rsidTr="00223094">
        <w:trPr>
          <w:trHeight w:val="510"/>
        </w:trPr>
        <w:tc>
          <w:tcPr>
            <w:tcW w:w="891"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8574" w:type="dxa"/>
            <w:gridSpan w:val="3"/>
            <w:tcBorders>
              <w:top w:val="nil"/>
              <w:left w:val="nil"/>
              <w:bottom w:val="nil"/>
              <w:right w:val="nil"/>
            </w:tcBorders>
            <w:shd w:val="clear" w:color="auto" w:fill="auto"/>
            <w:noWrap/>
            <w:vAlign w:val="bottom"/>
            <w:hideMark/>
          </w:tcPr>
          <w:p w:rsidR="00223094" w:rsidRPr="00333CDF" w:rsidRDefault="00223094" w:rsidP="00223094">
            <w:pPr>
              <w:rPr>
                <w:b/>
                <w:sz w:val="28"/>
                <w:szCs w:val="28"/>
              </w:rPr>
            </w:pPr>
            <w:r w:rsidRPr="00333CDF">
              <w:rPr>
                <w:b/>
                <w:sz w:val="28"/>
                <w:szCs w:val="28"/>
              </w:rPr>
              <w:t>Окружно такмичење из географије</w:t>
            </w:r>
          </w:p>
        </w:tc>
        <w:tc>
          <w:tcPr>
            <w:tcW w:w="1175"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40"/>
                <w:szCs w:val="40"/>
              </w:rPr>
            </w:pPr>
          </w:p>
        </w:tc>
      </w:tr>
      <w:tr w:rsidR="00223094" w:rsidRPr="00223094" w:rsidTr="00223094">
        <w:trPr>
          <w:trHeight w:val="525"/>
        </w:trPr>
        <w:tc>
          <w:tcPr>
            <w:tcW w:w="891"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3149"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2235"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40"/>
                <w:szCs w:val="40"/>
              </w:rPr>
            </w:pPr>
          </w:p>
        </w:tc>
        <w:tc>
          <w:tcPr>
            <w:tcW w:w="3190"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c>
          <w:tcPr>
            <w:tcW w:w="1175" w:type="dxa"/>
            <w:tcBorders>
              <w:top w:val="nil"/>
              <w:left w:val="nil"/>
              <w:bottom w:val="nil"/>
              <w:right w:val="nil"/>
            </w:tcBorders>
            <w:shd w:val="clear" w:color="auto" w:fill="auto"/>
            <w:noWrap/>
            <w:vAlign w:val="bottom"/>
            <w:hideMark/>
          </w:tcPr>
          <w:p w:rsidR="00223094" w:rsidRPr="00223094" w:rsidRDefault="00223094" w:rsidP="00223094">
            <w:pPr>
              <w:rPr>
                <w:rFonts w:ascii="Arial" w:hAnsi="Arial" w:cs="Arial"/>
                <w:sz w:val="20"/>
                <w:szCs w:val="20"/>
              </w:rPr>
            </w:pPr>
          </w:p>
        </w:tc>
      </w:tr>
      <w:tr w:rsidR="00223094" w:rsidRPr="00223094" w:rsidTr="00223094">
        <w:trPr>
          <w:trHeight w:val="630"/>
        </w:trPr>
        <w:tc>
          <w:tcPr>
            <w:tcW w:w="89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3094" w:rsidRPr="00223094" w:rsidRDefault="00223094" w:rsidP="00223094">
            <w:pPr>
              <w:jc w:val="center"/>
              <w:rPr>
                <w:b/>
                <w:bCs/>
              </w:rPr>
            </w:pPr>
            <w:r w:rsidRPr="00223094">
              <w:rPr>
                <w:b/>
                <w:bCs/>
              </w:rPr>
              <w:t>Ред.  бр.</w:t>
            </w:r>
          </w:p>
        </w:tc>
        <w:tc>
          <w:tcPr>
            <w:tcW w:w="3149" w:type="dxa"/>
            <w:tcBorders>
              <w:top w:val="single" w:sz="8" w:space="0" w:color="auto"/>
              <w:left w:val="nil"/>
              <w:bottom w:val="single" w:sz="4" w:space="0" w:color="auto"/>
              <w:right w:val="single" w:sz="4" w:space="0" w:color="auto"/>
            </w:tcBorders>
            <w:shd w:val="clear" w:color="auto" w:fill="auto"/>
            <w:noWrap/>
            <w:vAlign w:val="center"/>
            <w:hideMark/>
          </w:tcPr>
          <w:p w:rsidR="00223094" w:rsidRPr="00223094" w:rsidRDefault="00223094" w:rsidP="00223094">
            <w:pPr>
              <w:jc w:val="center"/>
              <w:rPr>
                <w:b/>
                <w:bCs/>
              </w:rPr>
            </w:pPr>
            <w:r w:rsidRPr="00223094">
              <w:rPr>
                <w:b/>
                <w:bCs/>
              </w:rPr>
              <w:t>Име и презиме ученика</w:t>
            </w:r>
          </w:p>
        </w:tc>
        <w:tc>
          <w:tcPr>
            <w:tcW w:w="2235" w:type="dxa"/>
            <w:tcBorders>
              <w:top w:val="single" w:sz="8" w:space="0" w:color="auto"/>
              <w:left w:val="nil"/>
              <w:bottom w:val="single" w:sz="4" w:space="0" w:color="auto"/>
              <w:right w:val="single" w:sz="4" w:space="0" w:color="auto"/>
            </w:tcBorders>
            <w:shd w:val="clear" w:color="auto" w:fill="auto"/>
            <w:noWrap/>
            <w:vAlign w:val="center"/>
            <w:hideMark/>
          </w:tcPr>
          <w:p w:rsidR="00223094" w:rsidRPr="00223094" w:rsidRDefault="00223094" w:rsidP="00223094">
            <w:pPr>
              <w:jc w:val="center"/>
              <w:rPr>
                <w:b/>
                <w:bCs/>
              </w:rPr>
            </w:pPr>
            <w:r w:rsidRPr="00223094">
              <w:rPr>
                <w:b/>
                <w:bCs/>
              </w:rPr>
              <w:t>Разред и одељење</w:t>
            </w:r>
          </w:p>
        </w:tc>
        <w:tc>
          <w:tcPr>
            <w:tcW w:w="3190" w:type="dxa"/>
            <w:tcBorders>
              <w:top w:val="single" w:sz="8" w:space="0" w:color="auto"/>
              <w:left w:val="nil"/>
              <w:bottom w:val="single" w:sz="4" w:space="0" w:color="auto"/>
              <w:right w:val="single" w:sz="4" w:space="0" w:color="auto"/>
            </w:tcBorders>
            <w:shd w:val="clear" w:color="auto" w:fill="auto"/>
            <w:vAlign w:val="center"/>
            <w:hideMark/>
          </w:tcPr>
          <w:p w:rsidR="00223094" w:rsidRPr="00223094" w:rsidRDefault="00223094" w:rsidP="00223094">
            <w:pPr>
              <w:jc w:val="center"/>
              <w:rPr>
                <w:b/>
                <w:bCs/>
              </w:rPr>
            </w:pPr>
            <w:r w:rsidRPr="00223094">
              <w:rPr>
                <w:b/>
                <w:bCs/>
              </w:rPr>
              <w:t>Име и презиме</w:t>
            </w:r>
            <w:r w:rsidRPr="00223094">
              <w:rPr>
                <w:b/>
                <w:bCs/>
              </w:rPr>
              <w:br/>
              <w:t>наставника</w:t>
            </w:r>
          </w:p>
        </w:tc>
        <w:tc>
          <w:tcPr>
            <w:tcW w:w="1175" w:type="dxa"/>
            <w:tcBorders>
              <w:top w:val="single" w:sz="8" w:space="0" w:color="auto"/>
              <w:left w:val="nil"/>
              <w:bottom w:val="single" w:sz="4" w:space="0" w:color="auto"/>
              <w:right w:val="single" w:sz="8" w:space="0" w:color="auto"/>
            </w:tcBorders>
            <w:shd w:val="clear" w:color="auto" w:fill="auto"/>
            <w:noWrap/>
            <w:vAlign w:val="center"/>
            <w:hideMark/>
          </w:tcPr>
          <w:p w:rsidR="00223094" w:rsidRPr="00223094" w:rsidRDefault="00223094" w:rsidP="00223094">
            <w:pPr>
              <w:jc w:val="center"/>
              <w:rPr>
                <w:b/>
                <w:bCs/>
              </w:rPr>
            </w:pPr>
            <w:r w:rsidRPr="00223094">
              <w:rPr>
                <w:b/>
                <w:bCs/>
              </w:rPr>
              <w:t>Награда</w:t>
            </w:r>
          </w:p>
        </w:tc>
      </w:tr>
      <w:tr w:rsidR="00223094" w:rsidRPr="00223094" w:rsidTr="00223094">
        <w:trPr>
          <w:trHeight w:val="37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1</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rPr>
                <w:sz w:val="28"/>
                <w:szCs w:val="28"/>
              </w:rPr>
            </w:pPr>
            <w:r w:rsidRPr="00223094">
              <w:rPr>
                <w:sz w:val="28"/>
                <w:szCs w:val="28"/>
              </w:rPr>
              <w:t>Филип Видаковић</w:t>
            </w:r>
          </w:p>
        </w:tc>
        <w:tc>
          <w:tcPr>
            <w:tcW w:w="2235" w:type="dxa"/>
            <w:tcBorders>
              <w:top w:val="nil"/>
              <w:left w:val="nil"/>
              <w:bottom w:val="single" w:sz="4" w:space="0" w:color="auto"/>
              <w:right w:val="single" w:sz="4" w:space="0" w:color="auto"/>
            </w:tcBorders>
            <w:shd w:val="clear" w:color="auto" w:fill="auto"/>
            <w:noWrap/>
            <w:vAlign w:val="center"/>
            <w:hideMark/>
          </w:tcPr>
          <w:p w:rsidR="00223094" w:rsidRPr="00333CDF" w:rsidRDefault="00223094" w:rsidP="00223094">
            <w:pPr>
              <w:jc w:val="center"/>
              <w:rPr>
                <w:bCs/>
              </w:rPr>
            </w:pPr>
            <w:r w:rsidRPr="00333CDF">
              <w:rPr>
                <w:bCs/>
              </w:rPr>
              <w:t>VIII/5</w:t>
            </w:r>
          </w:p>
        </w:tc>
        <w:tc>
          <w:tcPr>
            <w:tcW w:w="3190"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rPr>
                <w:sz w:val="28"/>
                <w:szCs w:val="28"/>
              </w:rPr>
            </w:pPr>
            <w:r w:rsidRPr="00223094">
              <w:rPr>
                <w:sz w:val="28"/>
                <w:szCs w:val="28"/>
              </w:rPr>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sz w:val="28"/>
                <w:szCs w:val="28"/>
              </w:rPr>
            </w:pPr>
            <w:r w:rsidRPr="00223094">
              <w:rPr>
                <w:b/>
                <w:bCs/>
                <w:sz w:val="28"/>
                <w:szCs w:val="28"/>
              </w:rPr>
              <w:t>2. место</w:t>
            </w:r>
          </w:p>
        </w:tc>
      </w:tr>
      <w:tr w:rsidR="00223094" w:rsidRPr="00223094" w:rsidTr="00223094">
        <w:trPr>
          <w:trHeight w:val="37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2</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rPr>
                <w:sz w:val="28"/>
                <w:szCs w:val="28"/>
              </w:rPr>
            </w:pPr>
            <w:r w:rsidRPr="00223094">
              <w:rPr>
                <w:sz w:val="28"/>
                <w:szCs w:val="28"/>
              </w:rPr>
              <w:t>Марија Остоић</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VIII/5</w:t>
            </w:r>
          </w:p>
        </w:tc>
        <w:tc>
          <w:tcPr>
            <w:tcW w:w="3190"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rPr>
                <w:sz w:val="28"/>
                <w:szCs w:val="28"/>
              </w:rPr>
            </w:pPr>
            <w:r w:rsidRPr="00223094">
              <w:rPr>
                <w:sz w:val="28"/>
                <w:szCs w:val="28"/>
              </w:rPr>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sz w:val="28"/>
                <w:szCs w:val="28"/>
              </w:rPr>
            </w:pPr>
            <w:r w:rsidRPr="00223094">
              <w:rPr>
                <w:b/>
                <w:bCs/>
                <w:sz w:val="28"/>
                <w:szCs w:val="28"/>
              </w:rPr>
              <w:t>2. место</w:t>
            </w:r>
          </w:p>
        </w:tc>
      </w:tr>
      <w:tr w:rsidR="00223094" w:rsidRPr="00223094" w:rsidTr="00223094">
        <w:trPr>
          <w:trHeight w:val="40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3</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rPr>
                <w:sz w:val="28"/>
                <w:szCs w:val="28"/>
              </w:rPr>
            </w:pPr>
            <w:r w:rsidRPr="00223094">
              <w:rPr>
                <w:sz w:val="28"/>
                <w:szCs w:val="28"/>
              </w:rPr>
              <w:t>Марко Жутић</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VIII/4</w:t>
            </w:r>
          </w:p>
        </w:tc>
        <w:tc>
          <w:tcPr>
            <w:tcW w:w="3190" w:type="dxa"/>
            <w:tcBorders>
              <w:top w:val="nil"/>
              <w:left w:val="nil"/>
              <w:bottom w:val="single" w:sz="4" w:space="0" w:color="auto"/>
              <w:right w:val="single" w:sz="4" w:space="0" w:color="auto"/>
            </w:tcBorders>
            <w:shd w:val="clear" w:color="000000" w:fill="FFFFFF"/>
            <w:vAlign w:val="bottom"/>
            <w:hideMark/>
          </w:tcPr>
          <w:p w:rsidR="00223094" w:rsidRPr="00223094" w:rsidRDefault="00223094" w:rsidP="00223094">
            <w:pPr>
              <w:rPr>
                <w:sz w:val="28"/>
                <w:szCs w:val="28"/>
              </w:rPr>
            </w:pPr>
            <w:r w:rsidRPr="00223094">
              <w:rPr>
                <w:sz w:val="28"/>
                <w:szCs w:val="28"/>
              </w:rPr>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sz w:val="28"/>
                <w:szCs w:val="28"/>
              </w:rPr>
            </w:pPr>
            <w:r w:rsidRPr="00223094">
              <w:rPr>
                <w:b/>
                <w:bCs/>
                <w:sz w:val="28"/>
                <w:szCs w:val="28"/>
              </w:rPr>
              <w:t>3. место</w:t>
            </w:r>
          </w:p>
        </w:tc>
      </w:tr>
      <w:tr w:rsidR="00223094" w:rsidRPr="00223094" w:rsidTr="00223094">
        <w:trPr>
          <w:trHeight w:val="37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4</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rPr>
                <w:sz w:val="28"/>
                <w:szCs w:val="28"/>
              </w:rPr>
            </w:pPr>
            <w:r w:rsidRPr="00223094">
              <w:rPr>
                <w:sz w:val="28"/>
                <w:szCs w:val="28"/>
              </w:rPr>
              <w:t>Марко Јокнић</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VIII/4</w:t>
            </w:r>
          </w:p>
        </w:tc>
        <w:tc>
          <w:tcPr>
            <w:tcW w:w="3190" w:type="dxa"/>
            <w:tcBorders>
              <w:top w:val="nil"/>
              <w:left w:val="nil"/>
              <w:bottom w:val="single" w:sz="4" w:space="0" w:color="auto"/>
              <w:right w:val="single" w:sz="4" w:space="0" w:color="auto"/>
            </w:tcBorders>
            <w:shd w:val="clear" w:color="000000" w:fill="FFFFFF"/>
            <w:vAlign w:val="bottom"/>
            <w:hideMark/>
          </w:tcPr>
          <w:p w:rsidR="00223094" w:rsidRPr="00223094" w:rsidRDefault="00223094" w:rsidP="00223094">
            <w:pPr>
              <w:rPr>
                <w:sz w:val="28"/>
                <w:szCs w:val="28"/>
              </w:rPr>
            </w:pPr>
            <w:r w:rsidRPr="00223094">
              <w:rPr>
                <w:sz w:val="28"/>
                <w:szCs w:val="28"/>
              </w:rPr>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sz w:val="28"/>
                <w:szCs w:val="28"/>
              </w:rPr>
            </w:pPr>
            <w:r w:rsidRPr="00223094">
              <w:rPr>
                <w:b/>
                <w:bCs/>
                <w:sz w:val="28"/>
                <w:szCs w:val="28"/>
              </w:rPr>
              <w:t>3. место</w:t>
            </w:r>
          </w:p>
        </w:tc>
      </w:tr>
      <w:tr w:rsidR="00223094" w:rsidRPr="00223094" w:rsidTr="00223094">
        <w:trPr>
          <w:trHeight w:val="37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5</w:t>
            </w:r>
          </w:p>
        </w:tc>
        <w:tc>
          <w:tcPr>
            <w:tcW w:w="3149"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rPr>
                <w:sz w:val="28"/>
                <w:szCs w:val="28"/>
              </w:rPr>
            </w:pPr>
            <w:r w:rsidRPr="00223094">
              <w:rPr>
                <w:sz w:val="28"/>
                <w:szCs w:val="28"/>
              </w:rPr>
              <w:t>Уна Кубат</w:t>
            </w:r>
          </w:p>
        </w:tc>
        <w:tc>
          <w:tcPr>
            <w:tcW w:w="2235" w:type="dxa"/>
            <w:tcBorders>
              <w:top w:val="nil"/>
              <w:left w:val="nil"/>
              <w:bottom w:val="single" w:sz="4"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VII/4</w:t>
            </w:r>
          </w:p>
        </w:tc>
        <w:tc>
          <w:tcPr>
            <w:tcW w:w="3190" w:type="dxa"/>
            <w:tcBorders>
              <w:top w:val="nil"/>
              <w:left w:val="nil"/>
              <w:bottom w:val="single" w:sz="4" w:space="0" w:color="auto"/>
              <w:right w:val="single" w:sz="4" w:space="0" w:color="auto"/>
            </w:tcBorders>
            <w:shd w:val="clear" w:color="000000" w:fill="FFFFFF"/>
            <w:vAlign w:val="bottom"/>
            <w:hideMark/>
          </w:tcPr>
          <w:p w:rsidR="00223094" w:rsidRPr="00223094" w:rsidRDefault="00223094" w:rsidP="00223094">
            <w:pPr>
              <w:rPr>
                <w:sz w:val="28"/>
                <w:szCs w:val="28"/>
              </w:rPr>
            </w:pPr>
            <w:r w:rsidRPr="00223094">
              <w:rPr>
                <w:sz w:val="28"/>
                <w:szCs w:val="28"/>
              </w:rPr>
              <w:t>Татјана Мудрински</w:t>
            </w:r>
          </w:p>
        </w:tc>
        <w:tc>
          <w:tcPr>
            <w:tcW w:w="1175" w:type="dxa"/>
            <w:tcBorders>
              <w:top w:val="nil"/>
              <w:left w:val="nil"/>
              <w:bottom w:val="single" w:sz="4" w:space="0" w:color="auto"/>
              <w:right w:val="single" w:sz="8" w:space="0" w:color="auto"/>
            </w:tcBorders>
            <w:shd w:val="clear" w:color="000000" w:fill="FFFFFF"/>
            <w:noWrap/>
            <w:vAlign w:val="bottom"/>
            <w:hideMark/>
          </w:tcPr>
          <w:p w:rsidR="00223094" w:rsidRPr="00223094" w:rsidRDefault="00223094" w:rsidP="00223094">
            <w:pPr>
              <w:jc w:val="center"/>
              <w:rPr>
                <w:b/>
                <w:bCs/>
                <w:sz w:val="28"/>
                <w:szCs w:val="28"/>
              </w:rPr>
            </w:pPr>
            <w:r w:rsidRPr="00223094">
              <w:rPr>
                <w:b/>
                <w:bCs/>
                <w:sz w:val="28"/>
                <w:szCs w:val="28"/>
              </w:rPr>
              <w:t>2. место</w:t>
            </w:r>
          </w:p>
        </w:tc>
      </w:tr>
      <w:tr w:rsidR="00223094" w:rsidRPr="00223094" w:rsidTr="00223094">
        <w:trPr>
          <w:trHeight w:val="390"/>
        </w:trPr>
        <w:tc>
          <w:tcPr>
            <w:tcW w:w="891" w:type="dxa"/>
            <w:tcBorders>
              <w:top w:val="nil"/>
              <w:left w:val="single" w:sz="8" w:space="0" w:color="auto"/>
              <w:bottom w:val="single" w:sz="8"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6</w:t>
            </w:r>
          </w:p>
        </w:tc>
        <w:tc>
          <w:tcPr>
            <w:tcW w:w="3149" w:type="dxa"/>
            <w:tcBorders>
              <w:top w:val="nil"/>
              <w:left w:val="nil"/>
              <w:bottom w:val="single" w:sz="8" w:space="0" w:color="auto"/>
              <w:right w:val="single" w:sz="4" w:space="0" w:color="auto"/>
            </w:tcBorders>
            <w:shd w:val="clear" w:color="000000" w:fill="FFFFFF"/>
            <w:vAlign w:val="bottom"/>
            <w:hideMark/>
          </w:tcPr>
          <w:p w:rsidR="00223094" w:rsidRPr="00223094" w:rsidRDefault="00223094" w:rsidP="00223094">
            <w:pPr>
              <w:rPr>
                <w:sz w:val="28"/>
                <w:szCs w:val="28"/>
              </w:rPr>
            </w:pPr>
            <w:r w:rsidRPr="00223094">
              <w:rPr>
                <w:sz w:val="28"/>
                <w:szCs w:val="28"/>
              </w:rPr>
              <w:t>Михајло Гикић</w:t>
            </w:r>
          </w:p>
        </w:tc>
        <w:tc>
          <w:tcPr>
            <w:tcW w:w="2235" w:type="dxa"/>
            <w:tcBorders>
              <w:top w:val="nil"/>
              <w:left w:val="nil"/>
              <w:bottom w:val="single" w:sz="8" w:space="0" w:color="auto"/>
              <w:right w:val="single" w:sz="4" w:space="0" w:color="auto"/>
            </w:tcBorders>
            <w:shd w:val="clear" w:color="000000" w:fill="FFFFFF"/>
            <w:noWrap/>
            <w:vAlign w:val="bottom"/>
            <w:hideMark/>
          </w:tcPr>
          <w:p w:rsidR="00223094" w:rsidRPr="00223094" w:rsidRDefault="00223094" w:rsidP="00223094">
            <w:pPr>
              <w:jc w:val="center"/>
              <w:rPr>
                <w:sz w:val="28"/>
                <w:szCs w:val="28"/>
              </w:rPr>
            </w:pPr>
            <w:r w:rsidRPr="00223094">
              <w:rPr>
                <w:sz w:val="28"/>
                <w:szCs w:val="28"/>
              </w:rPr>
              <w:t>VII/2</w:t>
            </w:r>
          </w:p>
        </w:tc>
        <w:tc>
          <w:tcPr>
            <w:tcW w:w="3190" w:type="dxa"/>
            <w:tcBorders>
              <w:top w:val="nil"/>
              <w:left w:val="nil"/>
              <w:bottom w:val="single" w:sz="8" w:space="0" w:color="auto"/>
              <w:right w:val="single" w:sz="4" w:space="0" w:color="auto"/>
            </w:tcBorders>
            <w:shd w:val="clear" w:color="000000" w:fill="FFFFFF"/>
            <w:noWrap/>
            <w:vAlign w:val="bottom"/>
            <w:hideMark/>
          </w:tcPr>
          <w:p w:rsidR="00223094" w:rsidRPr="00223094" w:rsidRDefault="00223094" w:rsidP="00223094">
            <w:pPr>
              <w:rPr>
                <w:sz w:val="28"/>
                <w:szCs w:val="28"/>
              </w:rPr>
            </w:pPr>
            <w:r w:rsidRPr="00223094">
              <w:rPr>
                <w:sz w:val="28"/>
                <w:szCs w:val="28"/>
              </w:rPr>
              <w:t>Татјана Мудрински</w:t>
            </w:r>
          </w:p>
        </w:tc>
        <w:tc>
          <w:tcPr>
            <w:tcW w:w="1175" w:type="dxa"/>
            <w:tcBorders>
              <w:top w:val="nil"/>
              <w:left w:val="nil"/>
              <w:bottom w:val="single" w:sz="8" w:space="0" w:color="auto"/>
              <w:right w:val="single" w:sz="8" w:space="0" w:color="auto"/>
            </w:tcBorders>
            <w:shd w:val="clear" w:color="000000" w:fill="FFFFFF"/>
            <w:noWrap/>
            <w:vAlign w:val="bottom"/>
            <w:hideMark/>
          </w:tcPr>
          <w:p w:rsidR="00223094" w:rsidRPr="00223094" w:rsidRDefault="00223094" w:rsidP="00223094">
            <w:pPr>
              <w:jc w:val="center"/>
              <w:rPr>
                <w:b/>
                <w:bCs/>
                <w:sz w:val="28"/>
                <w:szCs w:val="28"/>
              </w:rPr>
            </w:pPr>
            <w:r w:rsidRPr="00223094">
              <w:rPr>
                <w:b/>
                <w:bCs/>
                <w:sz w:val="28"/>
                <w:szCs w:val="28"/>
              </w:rPr>
              <w:t>3. место</w:t>
            </w:r>
          </w:p>
        </w:tc>
      </w:tr>
    </w:tbl>
    <w:p w:rsidR="008A7688" w:rsidRDefault="008A7688" w:rsidP="00E34AAD">
      <w:pPr>
        <w:pStyle w:val="ListParagraph"/>
        <w:ind w:left="2235"/>
        <w:rPr>
          <w:b/>
          <w:bCs/>
          <w:sz w:val="32"/>
          <w:szCs w:val="32"/>
        </w:rPr>
      </w:pPr>
    </w:p>
    <w:tbl>
      <w:tblPr>
        <w:tblW w:w="10717" w:type="dxa"/>
        <w:tblInd w:w="93" w:type="dxa"/>
        <w:tblLook w:val="04A0"/>
      </w:tblPr>
      <w:tblGrid>
        <w:gridCol w:w="942"/>
        <w:gridCol w:w="3061"/>
        <w:gridCol w:w="2174"/>
        <w:gridCol w:w="3202"/>
        <w:gridCol w:w="1100"/>
        <w:gridCol w:w="222"/>
        <w:gridCol w:w="222"/>
      </w:tblGrid>
      <w:tr w:rsidR="00333CDF" w:rsidRPr="00333CDF" w:rsidTr="00333CDF">
        <w:trPr>
          <w:trHeight w:val="360"/>
        </w:trPr>
        <w:tc>
          <w:tcPr>
            <w:tcW w:w="10681" w:type="dxa"/>
            <w:gridSpan w:val="6"/>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8"/>
                <w:szCs w:val="28"/>
                <w:lang/>
              </w:rPr>
            </w:pPr>
            <w:r w:rsidRPr="00333CDF">
              <w:rPr>
                <w:rFonts w:ascii="Arial" w:hAnsi="Arial" w:cs="Arial"/>
                <w:sz w:val="28"/>
                <w:szCs w:val="28"/>
              </w:rPr>
              <w:lastRenderedPageBreak/>
              <w:t xml:space="preserve">     Општинско такмичење из </w:t>
            </w:r>
            <w:r>
              <w:rPr>
                <w:rFonts w:ascii="Arial" w:hAnsi="Arial" w:cs="Arial"/>
                <w:sz w:val="28"/>
                <w:szCs w:val="28"/>
                <w:lang/>
              </w:rPr>
              <w:t>Техничког и информатичког образовања</w:t>
            </w: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270"/>
        </w:trPr>
        <w:tc>
          <w:tcPr>
            <w:tcW w:w="89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147"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23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29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107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630"/>
        </w:trPr>
        <w:tc>
          <w:tcPr>
            <w:tcW w:w="89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Ред.бр.</w:t>
            </w:r>
          </w:p>
        </w:tc>
        <w:tc>
          <w:tcPr>
            <w:tcW w:w="3147" w:type="dxa"/>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Име и презиме ученика</w:t>
            </w:r>
          </w:p>
        </w:tc>
        <w:tc>
          <w:tcPr>
            <w:tcW w:w="2233" w:type="dxa"/>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Разред и одељење</w:t>
            </w:r>
          </w:p>
        </w:tc>
        <w:tc>
          <w:tcPr>
            <w:tcW w:w="3293" w:type="dxa"/>
            <w:tcBorders>
              <w:top w:val="single" w:sz="8" w:space="0" w:color="auto"/>
              <w:left w:val="nil"/>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Име и презиме</w:t>
            </w:r>
            <w:r w:rsidRPr="00333CDF">
              <w:rPr>
                <w:b/>
                <w:bCs/>
              </w:rPr>
              <w:br/>
              <w:t>наставника</w:t>
            </w:r>
          </w:p>
        </w:tc>
        <w:tc>
          <w:tcPr>
            <w:tcW w:w="1076" w:type="dxa"/>
            <w:tcBorders>
              <w:top w:val="single" w:sz="8" w:space="0" w:color="auto"/>
              <w:left w:val="nil"/>
              <w:bottom w:val="single" w:sz="4" w:space="0" w:color="auto"/>
              <w:right w:val="single" w:sz="8" w:space="0" w:color="auto"/>
            </w:tcBorders>
            <w:shd w:val="clear" w:color="auto" w:fill="auto"/>
            <w:noWrap/>
            <w:vAlign w:val="center"/>
            <w:hideMark/>
          </w:tcPr>
          <w:p w:rsidR="00333CDF" w:rsidRPr="00333CDF" w:rsidRDefault="00333CDF" w:rsidP="00333CDF">
            <w:pPr>
              <w:jc w:val="center"/>
              <w:rPr>
                <w:b/>
                <w:bCs/>
              </w:rPr>
            </w:pPr>
            <w:r w:rsidRPr="00333CDF">
              <w:rPr>
                <w:b/>
                <w:bCs/>
              </w:rPr>
              <w:t>Награда</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7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1</w:t>
            </w:r>
          </w:p>
        </w:tc>
        <w:tc>
          <w:tcPr>
            <w:tcW w:w="3147"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color w:val="222222"/>
                <w:sz w:val="28"/>
                <w:szCs w:val="28"/>
              </w:rPr>
            </w:pPr>
            <w:r w:rsidRPr="00333CDF">
              <w:rPr>
                <w:rFonts w:ascii="Arial" w:hAnsi="Arial" w:cs="Arial"/>
                <w:color w:val="222222"/>
                <w:sz w:val="28"/>
                <w:szCs w:val="28"/>
              </w:rPr>
              <w:t>Никола Огар</w:t>
            </w:r>
          </w:p>
        </w:tc>
        <w:tc>
          <w:tcPr>
            <w:tcW w:w="2233" w:type="dxa"/>
            <w:tcBorders>
              <w:top w:val="nil"/>
              <w:left w:val="single" w:sz="4"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VII-3</w:t>
            </w:r>
          </w:p>
        </w:tc>
        <w:tc>
          <w:tcPr>
            <w:tcW w:w="329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Милан Јашћур</w:t>
            </w:r>
          </w:p>
        </w:tc>
        <w:tc>
          <w:tcPr>
            <w:tcW w:w="1076"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 </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7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2</w:t>
            </w:r>
          </w:p>
        </w:tc>
        <w:tc>
          <w:tcPr>
            <w:tcW w:w="3147" w:type="dxa"/>
            <w:tcBorders>
              <w:top w:val="single" w:sz="4" w:space="0" w:color="auto"/>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Марија Ристић</w:t>
            </w:r>
          </w:p>
        </w:tc>
        <w:tc>
          <w:tcPr>
            <w:tcW w:w="223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VII-5</w:t>
            </w:r>
          </w:p>
        </w:tc>
        <w:tc>
          <w:tcPr>
            <w:tcW w:w="329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Милан Јашћур</w:t>
            </w:r>
          </w:p>
        </w:tc>
        <w:tc>
          <w:tcPr>
            <w:tcW w:w="1076"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 </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40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3</w:t>
            </w:r>
          </w:p>
        </w:tc>
        <w:tc>
          <w:tcPr>
            <w:tcW w:w="3147"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Лука Краишник</w:t>
            </w:r>
          </w:p>
        </w:tc>
        <w:tc>
          <w:tcPr>
            <w:tcW w:w="223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VII-3</w:t>
            </w:r>
          </w:p>
        </w:tc>
        <w:tc>
          <w:tcPr>
            <w:tcW w:w="3293" w:type="dxa"/>
            <w:tcBorders>
              <w:top w:val="nil"/>
              <w:left w:val="nil"/>
              <w:bottom w:val="single" w:sz="4"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Бранко Ранић</w:t>
            </w:r>
          </w:p>
        </w:tc>
        <w:tc>
          <w:tcPr>
            <w:tcW w:w="1076"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 </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43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4</w:t>
            </w:r>
          </w:p>
        </w:tc>
        <w:tc>
          <w:tcPr>
            <w:tcW w:w="3147"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Таш Маријана</w:t>
            </w:r>
          </w:p>
        </w:tc>
        <w:tc>
          <w:tcPr>
            <w:tcW w:w="223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VI-3</w:t>
            </w:r>
          </w:p>
        </w:tc>
        <w:tc>
          <w:tcPr>
            <w:tcW w:w="3293" w:type="dxa"/>
            <w:tcBorders>
              <w:top w:val="nil"/>
              <w:left w:val="nil"/>
              <w:bottom w:val="single" w:sz="4"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Игор Петковић</w:t>
            </w:r>
          </w:p>
        </w:tc>
        <w:tc>
          <w:tcPr>
            <w:tcW w:w="1076"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 </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90"/>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5</w:t>
            </w:r>
          </w:p>
        </w:tc>
        <w:tc>
          <w:tcPr>
            <w:tcW w:w="3147"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Вукашин Обрадовић</w:t>
            </w:r>
          </w:p>
        </w:tc>
        <w:tc>
          <w:tcPr>
            <w:tcW w:w="223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VI-5</w:t>
            </w:r>
          </w:p>
        </w:tc>
        <w:tc>
          <w:tcPr>
            <w:tcW w:w="3293" w:type="dxa"/>
            <w:tcBorders>
              <w:top w:val="nil"/>
              <w:left w:val="nil"/>
              <w:bottom w:val="single" w:sz="4"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Игор Петковић</w:t>
            </w:r>
          </w:p>
        </w:tc>
        <w:tc>
          <w:tcPr>
            <w:tcW w:w="1076"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I</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7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6</w:t>
            </w:r>
          </w:p>
        </w:tc>
        <w:tc>
          <w:tcPr>
            <w:tcW w:w="3147" w:type="dxa"/>
            <w:tcBorders>
              <w:top w:val="nil"/>
              <w:left w:val="nil"/>
              <w:bottom w:val="single" w:sz="4"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Јана Симић</w:t>
            </w:r>
          </w:p>
        </w:tc>
        <w:tc>
          <w:tcPr>
            <w:tcW w:w="223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VI-2</w:t>
            </w:r>
          </w:p>
        </w:tc>
        <w:tc>
          <w:tcPr>
            <w:tcW w:w="329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Снежана Драгићевић</w:t>
            </w:r>
          </w:p>
        </w:tc>
        <w:tc>
          <w:tcPr>
            <w:tcW w:w="1076"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II</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75"/>
        </w:trPr>
        <w:tc>
          <w:tcPr>
            <w:tcW w:w="891" w:type="dxa"/>
            <w:tcBorders>
              <w:top w:val="nil"/>
              <w:left w:val="single" w:sz="8" w:space="0" w:color="auto"/>
              <w:bottom w:val="single" w:sz="4" w:space="0" w:color="auto"/>
              <w:right w:val="single" w:sz="4" w:space="0" w:color="auto"/>
            </w:tcBorders>
            <w:shd w:val="clear" w:color="auto" w:fill="auto"/>
            <w:noWrap/>
            <w:vAlign w:val="bottom"/>
            <w:hideMark/>
          </w:tcPr>
          <w:p w:rsidR="00333CDF" w:rsidRPr="00333CDF" w:rsidRDefault="00333CDF" w:rsidP="00333CDF">
            <w:pPr>
              <w:jc w:val="center"/>
              <w:rPr>
                <w:sz w:val="28"/>
                <w:szCs w:val="28"/>
              </w:rPr>
            </w:pPr>
            <w:r w:rsidRPr="00333CDF">
              <w:rPr>
                <w:sz w:val="28"/>
                <w:szCs w:val="28"/>
              </w:rPr>
              <w:t>7</w:t>
            </w:r>
          </w:p>
        </w:tc>
        <w:tc>
          <w:tcPr>
            <w:tcW w:w="3147" w:type="dxa"/>
            <w:tcBorders>
              <w:top w:val="nil"/>
              <w:left w:val="nil"/>
              <w:bottom w:val="single" w:sz="4"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Александра Племић</w:t>
            </w:r>
          </w:p>
        </w:tc>
        <w:tc>
          <w:tcPr>
            <w:tcW w:w="223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VI-2</w:t>
            </w:r>
          </w:p>
        </w:tc>
        <w:tc>
          <w:tcPr>
            <w:tcW w:w="329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Снежана Драгићевић</w:t>
            </w:r>
          </w:p>
        </w:tc>
        <w:tc>
          <w:tcPr>
            <w:tcW w:w="1076" w:type="dxa"/>
            <w:tcBorders>
              <w:top w:val="nil"/>
              <w:left w:val="nil"/>
              <w:bottom w:val="single" w:sz="4" w:space="0" w:color="auto"/>
              <w:right w:val="single" w:sz="8" w:space="0" w:color="auto"/>
            </w:tcBorders>
            <w:shd w:val="clear" w:color="auto" w:fill="auto"/>
            <w:noWrap/>
            <w:vAlign w:val="bottom"/>
            <w:hideMark/>
          </w:tcPr>
          <w:p w:rsidR="00333CDF" w:rsidRPr="00333CDF" w:rsidRDefault="00333CDF" w:rsidP="00333CDF">
            <w:pPr>
              <w:jc w:val="center"/>
              <w:rPr>
                <w:sz w:val="28"/>
                <w:szCs w:val="28"/>
              </w:rPr>
            </w:pPr>
            <w:r w:rsidRPr="00333CDF">
              <w:rPr>
                <w:sz w:val="28"/>
                <w:szCs w:val="28"/>
              </w:rPr>
              <w:t> </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75"/>
        </w:trPr>
        <w:tc>
          <w:tcPr>
            <w:tcW w:w="891" w:type="dxa"/>
            <w:tcBorders>
              <w:top w:val="nil"/>
              <w:left w:val="single" w:sz="8" w:space="0" w:color="auto"/>
              <w:bottom w:val="single" w:sz="4" w:space="0" w:color="auto"/>
              <w:right w:val="single" w:sz="4" w:space="0" w:color="auto"/>
            </w:tcBorders>
            <w:shd w:val="clear" w:color="auto" w:fill="auto"/>
            <w:noWrap/>
            <w:vAlign w:val="bottom"/>
            <w:hideMark/>
          </w:tcPr>
          <w:p w:rsidR="00333CDF" w:rsidRPr="00333CDF" w:rsidRDefault="00333CDF" w:rsidP="00333CDF">
            <w:pPr>
              <w:jc w:val="center"/>
              <w:rPr>
                <w:sz w:val="28"/>
                <w:szCs w:val="28"/>
              </w:rPr>
            </w:pPr>
            <w:r w:rsidRPr="00333CDF">
              <w:rPr>
                <w:sz w:val="28"/>
                <w:szCs w:val="28"/>
              </w:rPr>
              <w:t>8</w:t>
            </w:r>
          </w:p>
        </w:tc>
        <w:tc>
          <w:tcPr>
            <w:tcW w:w="3147" w:type="dxa"/>
            <w:tcBorders>
              <w:top w:val="nil"/>
              <w:left w:val="nil"/>
              <w:bottom w:val="single" w:sz="4"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 </w:t>
            </w:r>
          </w:p>
        </w:tc>
        <w:tc>
          <w:tcPr>
            <w:tcW w:w="2233" w:type="dxa"/>
            <w:tcBorders>
              <w:top w:val="nil"/>
              <w:left w:val="nil"/>
              <w:bottom w:val="single" w:sz="4"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 </w:t>
            </w:r>
          </w:p>
        </w:tc>
        <w:tc>
          <w:tcPr>
            <w:tcW w:w="3293" w:type="dxa"/>
            <w:tcBorders>
              <w:top w:val="nil"/>
              <w:left w:val="nil"/>
              <w:bottom w:val="single" w:sz="4"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 </w:t>
            </w:r>
          </w:p>
        </w:tc>
        <w:tc>
          <w:tcPr>
            <w:tcW w:w="1076" w:type="dxa"/>
            <w:tcBorders>
              <w:top w:val="nil"/>
              <w:left w:val="nil"/>
              <w:bottom w:val="single" w:sz="4" w:space="0" w:color="auto"/>
              <w:right w:val="single" w:sz="8" w:space="0" w:color="auto"/>
            </w:tcBorders>
            <w:shd w:val="clear" w:color="auto" w:fill="auto"/>
            <w:noWrap/>
            <w:vAlign w:val="bottom"/>
            <w:hideMark/>
          </w:tcPr>
          <w:p w:rsidR="00333CDF" w:rsidRPr="00333CDF" w:rsidRDefault="00333CDF" w:rsidP="00333CDF">
            <w:pPr>
              <w:jc w:val="center"/>
              <w:rPr>
                <w:sz w:val="28"/>
                <w:szCs w:val="28"/>
              </w:rPr>
            </w:pPr>
            <w:r w:rsidRPr="00333CDF">
              <w:rPr>
                <w:sz w:val="28"/>
                <w:szCs w:val="28"/>
              </w:rPr>
              <w:t> </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75"/>
        </w:trPr>
        <w:tc>
          <w:tcPr>
            <w:tcW w:w="891" w:type="dxa"/>
            <w:tcBorders>
              <w:top w:val="nil"/>
              <w:left w:val="single" w:sz="8" w:space="0" w:color="auto"/>
              <w:bottom w:val="single" w:sz="4" w:space="0" w:color="auto"/>
              <w:right w:val="single" w:sz="4" w:space="0" w:color="auto"/>
            </w:tcBorders>
            <w:shd w:val="clear" w:color="auto" w:fill="auto"/>
            <w:noWrap/>
            <w:vAlign w:val="bottom"/>
            <w:hideMark/>
          </w:tcPr>
          <w:p w:rsidR="00333CDF" w:rsidRPr="00333CDF" w:rsidRDefault="00333CDF" w:rsidP="00333CDF">
            <w:pPr>
              <w:jc w:val="center"/>
              <w:rPr>
                <w:sz w:val="28"/>
                <w:szCs w:val="28"/>
              </w:rPr>
            </w:pPr>
            <w:r w:rsidRPr="00333CDF">
              <w:rPr>
                <w:sz w:val="28"/>
                <w:szCs w:val="28"/>
              </w:rPr>
              <w:t>9</w:t>
            </w:r>
          </w:p>
        </w:tc>
        <w:tc>
          <w:tcPr>
            <w:tcW w:w="3147" w:type="dxa"/>
            <w:tcBorders>
              <w:top w:val="nil"/>
              <w:left w:val="nil"/>
              <w:bottom w:val="single" w:sz="4"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 </w:t>
            </w:r>
          </w:p>
        </w:tc>
        <w:tc>
          <w:tcPr>
            <w:tcW w:w="2233" w:type="dxa"/>
            <w:tcBorders>
              <w:top w:val="nil"/>
              <w:left w:val="nil"/>
              <w:bottom w:val="single" w:sz="4"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 </w:t>
            </w:r>
          </w:p>
        </w:tc>
        <w:tc>
          <w:tcPr>
            <w:tcW w:w="3293" w:type="dxa"/>
            <w:tcBorders>
              <w:top w:val="nil"/>
              <w:left w:val="nil"/>
              <w:bottom w:val="single" w:sz="4"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 </w:t>
            </w:r>
          </w:p>
        </w:tc>
        <w:tc>
          <w:tcPr>
            <w:tcW w:w="1076" w:type="dxa"/>
            <w:tcBorders>
              <w:top w:val="nil"/>
              <w:left w:val="nil"/>
              <w:bottom w:val="single" w:sz="4" w:space="0" w:color="auto"/>
              <w:right w:val="single" w:sz="8" w:space="0" w:color="auto"/>
            </w:tcBorders>
            <w:shd w:val="clear" w:color="auto" w:fill="auto"/>
            <w:noWrap/>
            <w:vAlign w:val="bottom"/>
            <w:hideMark/>
          </w:tcPr>
          <w:p w:rsidR="00333CDF" w:rsidRPr="00333CDF" w:rsidRDefault="00333CDF" w:rsidP="00333CDF">
            <w:pPr>
              <w:jc w:val="center"/>
              <w:rPr>
                <w:sz w:val="28"/>
                <w:szCs w:val="28"/>
              </w:rPr>
            </w:pPr>
            <w:r w:rsidRPr="00333CDF">
              <w:rPr>
                <w:sz w:val="28"/>
                <w:szCs w:val="28"/>
              </w:rPr>
              <w:t> </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90"/>
        </w:trPr>
        <w:tc>
          <w:tcPr>
            <w:tcW w:w="891" w:type="dxa"/>
            <w:tcBorders>
              <w:top w:val="nil"/>
              <w:left w:val="single" w:sz="8" w:space="0" w:color="auto"/>
              <w:bottom w:val="single" w:sz="8" w:space="0" w:color="auto"/>
              <w:right w:val="single" w:sz="4" w:space="0" w:color="auto"/>
            </w:tcBorders>
            <w:shd w:val="clear" w:color="auto" w:fill="auto"/>
            <w:noWrap/>
            <w:vAlign w:val="bottom"/>
            <w:hideMark/>
          </w:tcPr>
          <w:p w:rsidR="00333CDF" w:rsidRPr="00333CDF" w:rsidRDefault="00333CDF" w:rsidP="00333CDF">
            <w:pPr>
              <w:jc w:val="center"/>
              <w:rPr>
                <w:sz w:val="28"/>
                <w:szCs w:val="28"/>
              </w:rPr>
            </w:pPr>
            <w:r w:rsidRPr="00333CDF">
              <w:rPr>
                <w:sz w:val="28"/>
                <w:szCs w:val="28"/>
              </w:rPr>
              <w:t>10</w:t>
            </w:r>
          </w:p>
        </w:tc>
        <w:tc>
          <w:tcPr>
            <w:tcW w:w="3147" w:type="dxa"/>
            <w:tcBorders>
              <w:top w:val="nil"/>
              <w:left w:val="nil"/>
              <w:bottom w:val="single" w:sz="8"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 </w:t>
            </w:r>
          </w:p>
        </w:tc>
        <w:tc>
          <w:tcPr>
            <w:tcW w:w="2233" w:type="dxa"/>
            <w:tcBorders>
              <w:top w:val="nil"/>
              <w:left w:val="nil"/>
              <w:bottom w:val="single" w:sz="8"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 </w:t>
            </w:r>
          </w:p>
        </w:tc>
        <w:tc>
          <w:tcPr>
            <w:tcW w:w="3293" w:type="dxa"/>
            <w:tcBorders>
              <w:top w:val="nil"/>
              <w:left w:val="nil"/>
              <w:bottom w:val="single" w:sz="8" w:space="0" w:color="auto"/>
              <w:right w:val="single" w:sz="4" w:space="0" w:color="auto"/>
            </w:tcBorders>
            <w:shd w:val="clear" w:color="auto" w:fill="auto"/>
            <w:noWrap/>
            <w:vAlign w:val="bottom"/>
            <w:hideMark/>
          </w:tcPr>
          <w:p w:rsidR="00333CDF" w:rsidRPr="00333CDF" w:rsidRDefault="00333CDF" w:rsidP="00333CDF">
            <w:pPr>
              <w:rPr>
                <w:sz w:val="28"/>
                <w:szCs w:val="28"/>
              </w:rPr>
            </w:pPr>
            <w:r w:rsidRPr="00333CDF">
              <w:rPr>
                <w:sz w:val="28"/>
                <w:szCs w:val="28"/>
              </w:rPr>
              <w:t> </w:t>
            </w:r>
          </w:p>
        </w:tc>
        <w:tc>
          <w:tcPr>
            <w:tcW w:w="1076" w:type="dxa"/>
            <w:tcBorders>
              <w:top w:val="nil"/>
              <w:left w:val="nil"/>
              <w:bottom w:val="single" w:sz="8" w:space="0" w:color="auto"/>
              <w:right w:val="single" w:sz="8" w:space="0" w:color="auto"/>
            </w:tcBorders>
            <w:shd w:val="clear" w:color="auto" w:fill="auto"/>
            <w:noWrap/>
            <w:vAlign w:val="bottom"/>
            <w:hideMark/>
          </w:tcPr>
          <w:p w:rsidR="00333CDF" w:rsidRPr="00333CDF" w:rsidRDefault="00333CDF" w:rsidP="00333CDF">
            <w:pPr>
              <w:jc w:val="center"/>
              <w:rPr>
                <w:sz w:val="28"/>
                <w:szCs w:val="28"/>
              </w:rPr>
            </w:pPr>
            <w:r w:rsidRPr="00333CDF">
              <w:rPr>
                <w:sz w:val="28"/>
                <w:szCs w:val="28"/>
              </w:rPr>
              <w:t> </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255"/>
        </w:trPr>
        <w:tc>
          <w:tcPr>
            <w:tcW w:w="89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147"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23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29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107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255"/>
        </w:trPr>
        <w:tc>
          <w:tcPr>
            <w:tcW w:w="89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147"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23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29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107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60"/>
        </w:trPr>
        <w:tc>
          <w:tcPr>
            <w:tcW w:w="89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9826" w:type="dxa"/>
            <w:gridSpan w:val="6"/>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8"/>
                <w:szCs w:val="28"/>
                <w:lang/>
              </w:rPr>
            </w:pPr>
            <w:r w:rsidRPr="00333CDF">
              <w:rPr>
                <w:rFonts w:ascii="Arial" w:hAnsi="Arial" w:cs="Arial"/>
                <w:sz w:val="28"/>
                <w:szCs w:val="28"/>
              </w:rPr>
              <w:t xml:space="preserve">Окружно такмичење из </w:t>
            </w:r>
            <w:r>
              <w:rPr>
                <w:rFonts w:ascii="Arial" w:hAnsi="Arial" w:cs="Arial"/>
                <w:sz w:val="28"/>
                <w:szCs w:val="28"/>
                <w:lang/>
              </w:rPr>
              <w:t>Техничког и информатичког образовања</w:t>
            </w:r>
          </w:p>
        </w:tc>
      </w:tr>
      <w:tr w:rsidR="00333CDF" w:rsidRPr="00333CDF" w:rsidTr="00333CDF">
        <w:trPr>
          <w:trHeight w:val="270"/>
        </w:trPr>
        <w:tc>
          <w:tcPr>
            <w:tcW w:w="89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147"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23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29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107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630"/>
        </w:trPr>
        <w:tc>
          <w:tcPr>
            <w:tcW w:w="89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Ред.  бр.</w:t>
            </w:r>
          </w:p>
        </w:tc>
        <w:tc>
          <w:tcPr>
            <w:tcW w:w="3147" w:type="dxa"/>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Име и презиме ученика</w:t>
            </w:r>
          </w:p>
        </w:tc>
        <w:tc>
          <w:tcPr>
            <w:tcW w:w="2233" w:type="dxa"/>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Разред и одељење</w:t>
            </w:r>
          </w:p>
        </w:tc>
        <w:tc>
          <w:tcPr>
            <w:tcW w:w="3293" w:type="dxa"/>
            <w:tcBorders>
              <w:top w:val="single" w:sz="8" w:space="0" w:color="auto"/>
              <w:left w:val="nil"/>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Име и презиме</w:t>
            </w:r>
            <w:r w:rsidRPr="00333CDF">
              <w:rPr>
                <w:b/>
                <w:bCs/>
              </w:rPr>
              <w:br/>
              <w:t>наставника</w:t>
            </w:r>
          </w:p>
        </w:tc>
        <w:tc>
          <w:tcPr>
            <w:tcW w:w="1076" w:type="dxa"/>
            <w:tcBorders>
              <w:top w:val="single" w:sz="8" w:space="0" w:color="auto"/>
              <w:left w:val="nil"/>
              <w:bottom w:val="single" w:sz="4" w:space="0" w:color="auto"/>
              <w:right w:val="single" w:sz="8" w:space="0" w:color="auto"/>
            </w:tcBorders>
            <w:shd w:val="clear" w:color="auto" w:fill="auto"/>
            <w:noWrap/>
            <w:vAlign w:val="center"/>
            <w:hideMark/>
          </w:tcPr>
          <w:p w:rsidR="00333CDF" w:rsidRPr="00333CDF" w:rsidRDefault="00333CDF" w:rsidP="00333CDF">
            <w:pPr>
              <w:jc w:val="center"/>
              <w:rPr>
                <w:b/>
                <w:bCs/>
              </w:rPr>
            </w:pPr>
            <w:r w:rsidRPr="00333CDF">
              <w:rPr>
                <w:b/>
                <w:bCs/>
              </w:rPr>
              <w:t>Награда</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7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1</w:t>
            </w:r>
          </w:p>
        </w:tc>
        <w:tc>
          <w:tcPr>
            <w:tcW w:w="3147"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Вукашин Обрадовић</w:t>
            </w:r>
          </w:p>
        </w:tc>
        <w:tc>
          <w:tcPr>
            <w:tcW w:w="223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VI-5</w:t>
            </w:r>
          </w:p>
        </w:tc>
        <w:tc>
          <w:tcPr>
            <w:tcW w:w="3293" w:type="dxa"/>
            <w:tcBorders>
              <w:top w:val="nil"/>
              <w:left w:val="nil"/>
              <w:bottom w:val="single" w:sz="4"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Игор Петковић</w:t>
            </w:r>
          </w:p>
        </w:tc>
        <w:tc>
          <w:tcPr>
            <w:tcW w:w="1076"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III</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375"/>
        </w:trPr>
        <w:tc>
          <w:tcPr>
            <w:tcW w:w="891"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2</w:t>
            </w:r>
          </w:p>
        </w:tc>
        <w:tc>
          <w:tcPr>
            <w:tcW w:w="3147" w:type="dxa"/>
            <w:tcBorders>
              <w:top w:val="nil"/>
              <w:left w:val="nil"/>
              <w:bottom w:val="single" w:sz="4"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Јана Симић</w:t>
            </w:r>
          </w:p>
        </w:tc>
        <w:tc>
          <w:tcPr>
            <w:tcW w:w="223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VI-2</w:t>
            </w:r>
          </w:p>
        </w:tc>
        <w:tc>
          <w:tcPr>
            <w:tcW w:w="329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Снежана Драгићевић</w:t>
            </w:r>
          </w:p>
        </w:tc>
        <w:tc>
          <w:tcPr>
            <w:tcW w:w="1076"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II</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405"/>
        </w:trPr>
        <w:tc>
          <w:tcPr>
            <w:tcW w:w="891" w:type="dxa"/>
            <w:tcBorders>
              <w:top w:val="nil"/>
              <w:left w:val="single" w:sz="8" w:space="0" w:color="auto"/>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3</w:t>
            </w:r>
          </w:p>
        </w:tc>
        <w:tc>
          <w:tcPr>
            <w:tcW w:w="3147" w:type="dxa"/>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 </w:t>
            </w:r>
          </w:p>
        </w:tc>
        <w:tc>
          <w:tcPr>
            <w:tcW w:w="2233" w:type="dxa"/>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 </w:t>
            </w:r>
          </w:p>
        </w:tc>
        <w:tc>
          <w:tcPr>
            <w:tcW w:w="3293" w:type="dxa"/>
            <w:tcBorders>
              <w:top w:val="nil"/>
              <w:left w:val="nil"/>
              <w:bottom w:val="single" w:sz="8"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 </w:t>
            </w:r>
          </w:p>
        </w:tc>
        <w:tc>
          <w:tcPr>
            <w:tcW w:w="1076" w:type="dxa"/>
            <w:tcBorders>
              <w:top w:val="nil"/>
              <w:left w:val="nil"/>
              <w:bottom w:val="single" w:sz="8"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 </w:t>
            </w:r>
          </w:p>
        </w:tc>
        <w:tc>
          <w:tcPr>
            <w:tcW w:w="41"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bl>
    <w:p w:rsidR="008A7688" w:rsidRDefault="008A7688" w:rsidP="00E34AAD">
      <w:pPr>
        <w:pStyle w:val="ListParagraph"/>
        <w:ind w:left="2235"/>
        <w:rPr>
          <w:b/>
          <w:bCs/>
          <w:sz w:val="32"/>
          <w:szCs w:val="32"/>
          <w:lang/>
        </w:rPr>
      </w:pPr>
    </w:p>
    <w:p w:rsidR="00333CDF" w:rsidRPr="00333CDF" w:rsidRDefault="00333CDF" w:rsidP="00E34AAD">
      <w:pPr>
        <w:pStyle w:val="ListParagraph"/>
        <w:ind w:left="2235"/>
        <w:rPr>
          <w:b/>
          <w:bCs/>
          <w:sz w:val="32"/>
          <w:szCs w:val="32"/>
          <w:lang/>
        </w:rPr>
      </w:pPr>
    </w:p>
    <w:tbl>
      <w:tblPr>
        <w:tblW w:w="10620" w:type="dxa"/>
        <w:tblInd w:w="93" w:type="dxa"/>
        <w:tblLook w:val="04A0"/>
      </w:tblPr>
      <w:tblGrid>
        <w:gridCol w:w="965"/>
        <w:gridCol w:w="3004"/>
        <w:gridCol w:w="2269"/>
        <w:gridCol w:w="3349"/>
        <w:gridCol w:w="1127"/>
      </w:tblGrid>
      <w:tr w:rsidR="00333CDF" w:rsidRPr="00333CDF" w:rsidTr="00333CDF">
        <w:trPr>
          <w:trHeight w:val="360"/>
        </w:trPr>
        <w:tc>
          <w:tcPr>
            <w:tcW w:w="10620" w:type="dxa"/>
            <w:gridSpan w:val="5"/>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8"/>
                <w:szCs w:val="28"/>
              </w:rPr>
            </w:pPr>
            <w:r w:rsidRPr="00333CDF">
              <w:rPr>
                <w:rFonts w:ascii="Arial" w:hAnsi="Arial" w:cs="Arial"/>
                <w:sz w:val="28"/>
                <w:szCs w:val="28"/>
              </w:rPr>
              <w:t xml:space="preserve">     Општинско такмичење из енглеског језика</w:t>
            </w:r>
          </w:p>
        </w:tc>
      </w:tr>
      <w:tr w:rsidR="00333CDF" w:rsidRPr="00333CDF" w:rsidTr="00333CDF">
        <w:trPr>
          <w:trHeight w:val="270"/>
        </w:trPr>
        <w:tc>
          <w:tcPr>
            <w:tcW w:w="905"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004"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269"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349"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109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630"/>
        </w:trPr>
        <w:tc>
          <w:tcPr>
            <w:tcW w:w="9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Ред.бр.</w:t>
            </w:r>
          </w:p>
        </w:tc>
        <w:tc>
          <w:tcPr>
            <w:tcW w:w="3004" w:type="dxa"/>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Име и презиме ученика</w:t>
            </w:r>
          </w:p>
        </w:tc>
        <w:tc>
          <w:tcPr>
            <w:tcW w:w="2269" w:type="dxa"/>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Разред и одељење</w:t>
            </w:r>
          </w:p>
        </w:tc>
        <w:tc>
          <w:tcPr>
            <w:tcW w:w="3349" w:type="dxa"/>
            <w:tcBorders>
              <w:top w:val="single" w:sz="8" w:space="0" w:color="auto"/>
              <w:left w:val="nil"/>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Име и презиме</w:t>
            </w:r>
            <w:r w:rsidRPr="00333CDF">
              <w:rPr>
                <w:b/>
                <w:bCs/>
              </w:rPr>
              <w:br/>
              <w:t>наставника</w:t>
            </w:r>
          </w:p>
        </w:tc>
        <w:tc>
          <w:tcPr>
            <w:tcW w:w="1093" w:type="dxa"/>
            <w:tcBorders>
              <w:top w:val="single" w:sz="8" w:space="0" w:color="auto"/>
              <w:left w:val="nil"/>
              <w:bottom w:val="single" w:sz="4" w:space="0" w:color="auto"/>
              <w:right w:val="single" w:sz="8" w:space="0" w:color="auto"/>
            </w:tcBorders>
            <w:shd w:val="clear" w:color="auto" w:fill="auto"/>
            <w:noWrap/>
            <w:vAlign w:val="center"/>
            <w:hideMark/>
          </w:tcPr>
          <w:p w:rsidR="00333CDF" w:rsidRPr="00333CDF" w:rsidRDefault="00333CDF" w:rsidP="00333CDF">
            <w:pPr>
              <w:jc w:val="center"/>
              <w:rPr>
                <w:b/>
                <w:bCs/>
              </w:rPr>
            </w:pPr>
            <w:r w:rsidRPr="00333CDF">
              <w:rPr>
                <w:b/>
                <w:bCs/>
              </w:rPr>
              <w:t>Награда</w:t>
            </w:r>
          </w:p>
        </w:tc>
      </w:tr>
      <w:tr w:rsidR="00333CDF" w:rsidRPr="00333CDF" w:rsidTr="00333CDF">
        <w:trPr>
          <w:trHeight w:val="375"/>
        </w:trPr>
        <w:tc>
          <w:tcPr>
            <w:tcW w:w="905"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1</w:t>
            </w:r>
          </w:p>
        </w:tc>
        <w:tc>
          <w:tcPr>
            <w:tcW w:w="3004"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Владимир Бујак</w:t>
            </w:r>
          </w:p>
        </w:tc>
        <w:tc>
          <w:tcPr>
            <w:tcW w:w="2269"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VIII7</w:t>
            </w:r>
          </w:p>
        </w:tc>
        <w:tc>
          <w:tcPr>
            <w:tcW w:w="3349"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Мирослав Радуловић</w:t>
            </w:r>
          </w:p>
        </w:tc>
        <w:tc>
          <w:tcPr>
            <w:tcW w:w="1093"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2</w:t>
            </w:r>
          </w:p>
        </w:tc>
      </w:tr>
      <w:tr w:rsidR="00333CDF" w:rsidRPr="00333CDF" w:rsidTr="00333CDF">
        <w:trPr>
          <w:trHeight w:val="375"/>
        </w:trPr>
        <w:tc>
          <w:tcPr>
            <w:tcW w:w="905"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2</w:t>
            </w:r>
          </w:p>
        </w:tc>
        <w:tc>
          <w:tcPr>
            <w:tcW w:w="3004"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Ана Релић</w:t>
            </w:r>
          </w:p>
        </w:tc>
        <w:tc>
          <w:tcPr>
            <w:tcW w:w="2269"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VIII2</w:t>
            </w:r>
          </w:p>
        </w:tc>
        <w:tc>
          <w:tcPr>
            <w:tcW w:w="3349"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Мирослав Радуловић</w:t>
            </w:r>
          </w:p>
        </w:tc>
        <w:tc>
          <w:tcPr>
            <w:tcW w:w="1093"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2</w:t>
            </w:r>
          </w:p>
        </w:tc>
      </w:tr>
      <w:tr w:rsidR="00333CDF" w:rsidRPr="00333CDF" w:rsidTr="00333CDF">
        <w:trPr>
          <w:trHeight w:val="405"/>
        </w:trPr>
        <w:tc>
          <w:tcPr>
            <w:tcW w:w="905"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3</w:t>
            </w:r>
          </w:p>
        </w:tc>
        <w:tc>
          <w:tcPr>
            <w:tcW w:w="3004"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Јана Јанковић</w:t>
            </w:r>
          </w:p>
        </w:tc>
        <w:tc>
          <w:tcPr>
            <w:tcW w:w="2269"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VIII6</w:t>
            </w:r>
          </w:p>
        </w:tc>
        <w:tc>
          <w:tcPr>
            <w:tcW w:w="3349" w:type="dxa"/>
            <w:tcBorders>
              <w:top w:val="nil"/>
              <w:left w:val="nil"/>
              <w:bottom w:val="single" w:sz="4"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Ивана Делић</w:t>
            </w:r>
          </w:p>
        </w:tc>
        <w:tc>
          <w:tcPr>
            <w:tcW w:w="1093"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3</w:t>
            </w:r>
          </w:p>
        </w:tc>
      </w:tr>
      <w:tr w:rsidR="00333CDF" w:rsidRPr="00333CDF" w:rsidTr="00333CDF">
        <w:trPr>
          <w:trHeight w:val="435"/>
        </w:trPr>
        <w:tc>
          <w:tcPr>
            <w:tcW w:w="905"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4</w:t>
            </w:r>
          </w:p>
        </w:tc>
        <w:tc>
          <w:tcPr>
            <w:tcW w:w="3004"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Иван Карановић</w:t>
            </w:r>
          </w:p>
        </w:tc>
        <w:tc>
          <w:tcPr>
            <w:tcW w:w="2269"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VIII5</w:t>
            </w:r>
          </w:p>
        </w:tc>
        <w:tc>
          <w:tcPr>
            <w:tcW w:w="3349" w:type="dxa"/>
            <w:tcBorders>
              <w:top w:val="nil"/>
              <w:left w:val="nil"/>
              <w:bottom w:val="single" w:sz="4"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Ивана Делић</w:t>
            </w:r>
          </w:p>
        </w:tc>
        <w:tc>
          <w:tcPr>
            <w:tcW w:w="1093"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3</w:t>
            </w:r>
          </w:p>
        </w:tc>
      </w:tr>
      <w:tr w:rsidR="00333CDF" w:rsidRPr="00333CDF" w:rsidTr="00333CDF">
        <w:trPr>
          <w:trHeight w:val="390"/>
        </w:trPr>
        <w:tc>
          <w:tcPr>
            <w:tcW w:w="905" w:type="dxa"/>
            <w:tcBorders>
              <w:top w:val="nil"/>
              <w:left w:val="single" w:sz="8" w:space="0" w:color="auto"/>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5</w:t>
            </w:r>
          </w:p>
        </w:tc>
        <w:tc>
          <w:tcPr>
            <w:tcW w:w="3004" w:type="dxa"/>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Тијана Новичић</w:t>
            </w:r>
          </w:p>
        </w:tc>
        <w:tc>
          <w:tcPr>
            <w:tcW w:w="2269" w:type="dxa"/>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VIIII2</w:t>
            </w:r>
          </w:p>
        </w:tc>
        <w:tc>
          <w:tcPr>
            <w:tcW w:w="3349" w:type="dxa"/>
            <w:tcBorders>
              <w:top w:val="nil"/>
              <w:left w:val="nil"/>
              <w:bottom w:val="single" w:sz="8"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Мирослав Радуловић</w:t>
            </w:r>
          </w:p>
        </w:tc>
        <w:tc>
          <w:tcPr>
            <w:tcW w:w="1093" w:type="dxa"/>
            <w:tcBorders>
              <w:top w:val="nil"/>
              <w:left w:val="nil"/>
              <w:bottom w:val="single" w:sz="8"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3</w:t>
            </w:r>
          </w:p>
        </w:tc>
      </w:tr>
    </w:tbl>
    <w:p w:rsidR="008A7688" w:rsidRDefault="008A7688" w:rsidP="00E34AAD">
      <w:pPr>
        <w:pStyle w:val="ListParagraph"/>
        <w:ind w:left="2235"/>
        <w:rPr>
          <w:b/>
          <w:bCs/>
          <w:sz w:val="32"/>
          <w:szCs w:val="32"/>
          <w:lang/>
        </w:rPr>
      </w:pPr>
    </w:p>
    <w:p w:rsidR="00333CDF" w:rsidRDefault="00333CDF" w:rsidP="00E34AAD">
      <w:pPr>
        <w:pStyle w:val="ListParagraph"/>
        <w:ind w:left="2235"/>
        <w:rPr>
          <w:b/>
          <w:bCs/>
          <w:sz w:val="32"/>
          <w:szCs w:val="32"/>
          <w:lang/>
        </w:rPr>
      </w:pPr>
    </w:p>
    <w:tbl>
      <w:tblPr>
        <w:tblW w:w="10620" w:type="dxa"/>
        <w:tblInd w:w="93" w:type="dxa"/>
        <w:tblLook w:val="04A0"/>
      </w:tblPr>
      <w:tblGrid>
        <w:gridCol w:w="680"/>
        <w:gridCol w:w="3073"/>
        <w:gridCol w:w="2322"/>
        <w:gridCol w:w="3426"/>
        <w:gridCol w:w="1127"/>
      </w:tblGrid>
      <w:tr w:rsidR="00333CDF" w:rsidRPr="00333CDF" w:rsidTr="00333CDF">
        <w:trPr>
          <w:trHeight w:val="360"/>
        </w:trPr>
        <w:tc>
          <w:tcPr>
            <w:tcW w:w="680"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9940" w:type="dxa"/>
            <w:gridSpan w:val="4"/>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8"/>
                <w:szCs w:val="28"/>
              </w:rPr>
            </w:pPr>
            <w:r w:rsidRPr="00333CDF">
              <w:rPr>
                <w:rFonts w:ascii="Arial" w:hAnsi="Arial" w:cs="Arial"/>
                <w:sz w:val="28"/>
                <w:szCs w:val="28"/>
              </w:rPr>
              <w:t>Окружно такмичење из енглеског језика</w:t>
            </w:r>
          </w:p>
        </w:tc>
      </w:tr>
      <w:tr w:rsidR="00333CDF" w:rsidRPr="00333CDF" w:rsidTr="00333CDF">
        <w:trPr>
          <w:trHeight w:val="270"/>
        </w:trPr>
        <w:tc>
          <w:tcPr>
            <w:tcW w:w="680"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073"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322"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426"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1119"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630"/>
        </w:trPr>
        <w:tc>
          <w:tcPr>
            <w:tcW w:w="6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Ред.  бр.</w:t>
            </w:r>
          </w:p>
        </w:tc>
        <w:tc>
          <w:tcPr>
            <w:tcW w:w="3073" w:type="dxa"/>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Име и презиме ученика</w:t>
            </w:r>
          </w:p>
        </w:tc>
        <w:tc>
          <w:tcPr>
            <w:tcW w:w="2322" w:type="dxa"/>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Разред и одељење</w:t>
            </w:r>
          </w:p>
        </w:tc>
        <w:tc>
          <w:tcPr>
            <w:tcW w:w="3426" w:type="dxa"/>
            <w:tcBorders>
              <w:top w:val="single" w:sz="8" w:space="0" w:color="auto"/>
              <w:left w:val="nil"/>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Име и презиме</w:t>
            </w:r>
            <w:r w:rsidRPr="00333CDF">
              <w:rPr>
                <w:b/>
                <w:bCs/>
              </w:rPr>
              <w:br/>
              <w:t>наставника</w:t>
            </w:r>
          </w:p>
        </w:tc>
        <w:tc>
          <w:tcPr>
            <w:tcW w:w="1119" w:type="dxa"/>
            <w:tcBorders>
              <w:top w:val="single" w:sz="8" w:space="0" w:color="auto"/>
              <w:left w:val="nil"/>
              <w:bottom w:val="single" w:sz="4" w:space="0" w:color="auto"/>
              <w:right w:val="single" w:sz="8" w:space="0" w:color="auto"/>
            </w:tcBorders>
            <w:shd w:val="clear" w:color="auto" w:fill="auto"/>
            <w:noWrap/>
            <w:vAlign w:val="center"/>
            <w:hideMark/>
          </w:tcPr>
          <w:p w:rsidR="00333CDF" w:rsidRPr="00333CDF" w:rsidRDefault="00333CDF" w:rsidP="00333CDF">
            <w:pPr>
              <w:jc w:val="center"/>
              <w:rPr>
                <w:b/>
                <w:bCs/>
              </w:rPr>
            </w:pPr>
            <w:r w:rsidRPr="00333CDF">
              <w:rPr>
                <w:b/>
                <w:bCs/>
              </w:rPr>
              <w:t>Награда</w:t>
            </w:r>
          </w:p>
        </w:tc>
      </w:tr>
      <w:tr w:rsidR="00333CDF" w:rsidRPr="00333CDF" w:rsidTr="00333CDF">
        <w:trPr>
          <w:trHeight w:val="375"/>
        </w:trPr>
        <w:tc>
          <w:tcPr>
            <w:tcW w:w="680"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1</w:t>
            </w:r>
          </w:p>
        </w:tc>
        <w:tc>
          <w:tcPr>
            <w:tcW w:w="307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Јана Јанковић</w:t>
            </w:r>
          </w:p>
        </w:tc>
        <w:tc>
          <w:tcPr>
            <w:tcW w:w="2322"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VIII6</w:t>
            </w:r>
          </w:p>
        </w:tc>
        <w:tc>
          <w:tcPr>
            <w:tcW w:w="3426"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Ивана Делић</w:t>
            </w:r>
          </w:p>
        </w:tc>
        <w:tc>
          <w:tcPr>
            <w:tcW w:w="1119"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2</w:t>
            </w:r>
          </w:p>
        </w:tc>
      </w:tr>
      <w:tr w:rsidR="00333CDF" w:rsidRPr="00333CDF" w:rsidTr="00333CDF">
        <w:trPr>
          <w:trHeight w:val="375"/>
        </w:trPr>
        <w:tc>
          <w:tcPr>
            <w:tcW w:w="680"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2</w:t>
            </w:r>
          </w:p>
        </w:tc>
        <w:tc>
          <w:tcPr>
            <w:tcW w:w="307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Владимир Бујак</w:t>
            </w:r>
          </w:p>
        </w:tc>
        <w:tc>
          <w:tcPr>
            <w:tcW w:w="2322"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VIII7</w:t>
            </w:r>
          </w:p>
        </w:tc>
        <w:tc>
          <w:tcPr>
            <w:tcW w:w="3426"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Мирослав Радуловић</w:t>
            </w:r>
          </w:p>
        </w:tc>
        <w:tc>
          <w:tcPr>
            <w:tcW w:w="1119"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2</w:t>
            </w:r>
          </w:p>
        </w:tc>
      </w:tr>
      <w:tr w:rsidR="00333CDF" w:rsidRPr="00333CDF" w:rsidTr="00333CDF">
        <w:trPr>
          <w:trHeight w:val="405"/>
        </w:trPr>
        <w:tc>
          <w:tcPr>
            <w:tcW w:w="680"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3</w:t>
            </w:r>
          </w:p>
        </w:tc>
        <w:tc>
          <w:tcPr>
            <w:tcW w:w="3073"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Ана Релић</w:t>
            </w:r>
          </w:p>
        </w:tc>
        <w:tc>
          <w:tcPr>
            <w:tcW w:w="2322" w:type="dxa"/>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VIII2</w:t>
            </w:r>
          </w:p>
        </w:tc>
        <w:tc>
          <w:tcPr>
            <w:tcW w:w="3426" w:type="dxa"/>
            <w:tcBorders>
              <w:top w:val="nil"/>
              <w:left w:val="nil"/>
              <w:bottom w:val="single" w:sz="4"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Мирослав Радуловић</w:t>
            </w:r>
          </w:p>
        </w:tc>
        <w:tc>
          <w:tcPr>
            <w:tcW w:w="1119" w:type="dxa"/>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3</w:t>
            </w:r>
          </w:p>
        </w:tc>
      </w:tr>
      <w:tr w:rsidR="00333CDF" w:rsidRPr="00333CDF" w:rsidTr="00333CDF">
        <w:trPr>
          <w:trHeight w:val="375"/>
        </w:trPr>
        <w:tc>
          <w:tcPr>
            <w:tcW w:w="680" w:type="dxa"/>
            <w:tcBorders>
              <w:top w:val="nil"/>
              <w:left w:val="single" w:sz="8" w:space="0" w:color="auto"/>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4</w:t>
            </w:r>
          </w:p>
        </w:tc>
        <w:tc>
          <w:tcPr>
            <w:tcW w:w="3073" w:type="dxa"/>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 </w:t>
            </w:r>
          </w:p>
        </w:tc>
        <w:tc>
          <w:tcPr>
            <w:tcW w:w="2322" w:type="dxa"/>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 </w:t>
            </w:r>
          </w:p>
        </w:tc>
        <w:tc>
          <w:tcPr>
            <w:tcW w:w="3426" w:type="dxa"/>
            <w:tcBorders>
              <w:top w:val="nil"/>
              <w:left w:val="nil"/>
              <w:bottom w:val="single" w:sz="8" w:space="0" w:color="auto"/>
              <w:right w:val="single" w:sz="4" w:space="0" w:color="auto"/>
            </w:tcBorders>
            <w:shd w:val="clear" w:color="000000" w:fill="FFFFFF"/>
            <w:vAlign w:val="bottom"/>
            <w:hideMark/>
          </w:tcPr>
          <w:p w:rsidR="00333CDF" w:rsidRPr="00333CDF" w:rsidRDefault="00333CDF" w:rsidP="00333CDF">
            <w:pPr>
              <w:rPr>
                <w:sz w:val="28"/>
                <w:szCs w:val="28"/>
              </w:rPr>
            </w:pPr>
            <w:r w:rsidRPr="00333CDF">
              <w:rPr>
                <w:sz w:val="28"/>
                <w:szCs w:val="28"/>
              </w:rPr>
              <w:t> </w:t>
            </w:r>
          </w:p>
        </w:tc>
        <w:tc>
          <w:tcPr>
            <w:tcW w:w="1119" w:type="dxa"/>
            <w:tcBorders>
              <w:top w:val="nil"/>
              <w:left w:val="nil"/>
              <w:bottom w:val="single" w:sz="8"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 </w:t>
            </w:r>
          </w:p>
        </w:tc>
      </w:tr>
    </w:tbl>
    <w:p w:rsidR="00333CDF" w:rsidRDefault="00333CDF" w:rsidP="00E34AAD">
      <w:pPr>
        <w:pStyle w:val="ListParagraph"/>
        <w:ind w:left="2235"/>
        <w:rPr>
          <w:b/>
          <w:bCs/>
          <w:sz w:val="32"/>
          <w:szCs w:val="32"/>
          <w:lang/>
        </w:rPr>
      </w:pPr>
    </w:p>
    <w:tbl>
      <w:tblPr>
        <w:tblW w:w="10639" w:type="dxa"/>
        <w:tblInd w:w="93" w:type="dxa"/>
        <w:tblLook w:val="04A0"/>
      </w:tblPr>
      <w:tblGrid>
        <w:gridCol w:w="680"/>
        <w:gridCol w:w="285"/>
        <w:gridCol w:w="2933"/>
        <w:gridCol w:w="206"/>
        <w:gridCol w:w="2226"/>
        <w:gridCol w:w="145"/>
        <w:gridCol w:w="2846"/>
        <w:gridCol w:w="71"/>
        <w:gridCol w:w="1208"/>
        <w:gridCol w:w="39"/>
      </w:tblGrid>
      <w:tr w:rsidR="00333CDF" w:rsidRPr="00333CDF" w:rsidTr="00333CDF">
        <w:trPr>
          <w:trHeight w:val="360"/>
        </w:trPr>
        <w:tc>
          <w:tcPr>
            <w:tcW w:w="10639" w:type="dxa"/>
            <w:gridSpan w:val="10"/>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8"/>
                <w:szCs w:val="28"/>
              </w:rPr>
            </w:pPr>
            <w:r w:rsidRPr="00333CDF">
              <w:rPr>
                <w:rFonts w:ascii="Arial" w:hAnsi="Arial" w:cs="Arial"/>
                <w:sz w:val="28"/>
                <w:szCs w:val="28"/>
              </w:rPr>
              <w:t xml:space="preserve">     Општинско такмичење из историје</w:t>
            </w:r>
          </w:p>
        </w:tc>
      </w:tr>
      <w:tr w:rsidR="00333CDF" w:rsidRPr="00333CDF" w:rsidTr="00333CDF">
        <w:trPr>
          <w:trHeight w:val="270"/>
        </w:trPr>
        <w:tc>
          <w:tcPr>
            <w:tcW w:w="965" w:type="dxa"/>
            <w:gridSpan w:val="2"/>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139" w:type="dxa"/>
            <w:gridSpan w:val="2"/>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371" w:type="dxa"/>
            <w:gridSpan w:val="2"/>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917" w:type="dxa"/>
            <w:gridSpan w:val="2"/>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1247" w:type="dxa"/>
            <w:gridSpan w:val="2"/>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trHeight w:val="630"/>
        </w:trPr>
        <w:tc>
          <w:tcPr>
            <w:tcW w:w="965"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Ред.бр.</w:t>
            </w:r>
          </w:p>
        </w:tc>
        <w:tc>
          <w:tcPr>
            <w:tcW w:w="3139" w:type="dxa"/>
            <w:gridSpan w:val="2"/>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Име и презиме ученика</w:t>
            </w:r>
          </w:p>
        </w:tc>
        <w:tc>
          <w:tcPr>
            <w:tcW w:w="2371" w:type="dxa"/>
            <w:gridSpan w:val="2"/>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Разред и одељење</w:t>
            </w:r>
          </w:p>
        </w:tc>
        <w:tc>
          <w:tcPr>
            <w:tcW w:w="2917" w:type="dxa"/>
            <w:gridSpan w:val="2"/>
            <w:tcBorders>
              <w:top w:val="single" w:sz="8" w:space="0" w:color="auto"/>
              <w:left w:val="nil"/>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Име и презиме</w:t>
            </w:r>
            <w:r w:rsidRPr="00333CDF">
              <w:rPr>
                <w:b/>
                <w:bCs/>
              </w:rPr>
              <w:br/>
              <w:t>наставника</w:t>
            </w:r>
          </w:p>
        </w:tc>
        <w:tc>
          <w:tcPr>
            <w:tcW w:w="1247" w:type="dxa"/>
            <w:gridSpan w:val="2"/>
            <w:tcBorders>
              <w:top w:val="single" w:sz="8" w:space="0" w:color="auto"/>
              <w:left w:val="nil"/>
              <w:bottom w:val="single" w:sz="4" w:space="0" w:color="auto"/>
              <w:right w:val="single" w:sz="8" w:space="0" w:color="auto"/>
            </w:tcBorders>
            <w:shd w:val="clear" w:color="auto" w:fill="auto"/>
            <w:noWrap/>
            <w:vAlign w:val="center"/>
            <w:hideMark/>
          </w:tcPr>
          <w:p w:rsidR="00333CDF" w:rsidRPr="00333CDF" w:rsidRDefault="00333CDF" w:rsidP="00333CDF">
            <w:pPr>
              <w:jc w:val="center"/>
              <w:rPr>
                <w:b/>
                <w:bCs/>
              </w:rPr>
            </w:pPr>
            <w:r w:rsidRPr="00333CDF">
              <w:rPr>
                <w:b/>
                <w:bCs/>
              </w:rPr>
              <w:t>Награда</w:t>
            </w:r>
          </w:p>
        </w:tc>
      </w:tr>
      <w:tr w:rsidR="00333CDF" w:rsidRPr="00333CDF" w:rsidTr="00333CDF">
        <w:trPr>
          <w:trHeight w:val="375"/>
        </w:trPr>
        <w:tc>
          <w:tcPr>
            <w:tcW w:w="965"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1</w:t>
            </w:r>
          </w:p>
        </w:tc>
        <w:tc>
          <w:tcPr>
            <w:tcW w:w="3139" w:type="dxa"/>
            <w:gridSpan w:val="2"/>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Милица Ђурић</w:t>
            </w:r>
          </w:p>
        </w:tc>
        <w:tc>
          <w:tcPr>
            <w:tcW w:w="2371" w:type="dxa"/>
            <w:gridSpan w:val="2"/>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 /4</w:t>
            </w:r>
          </w:p>
        </w:tc>
        <w:tc>
          <w:tcPr>
            <w:tcW w:w="2917" w:type="dxa"/>
            <w:gridSpan w:val="2"/>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Ирена Попов</w:t>
            </w:r>
          </w:p>
        </w:tc>
        <w:tc>
          <w:tcPr>
            <w:tcW w:w="1247" w:type="dxa"/>
            <w:gridSpan w:val="2"/>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2. место</w:t>
            </w:r>
          </w:p>
        </w:tc>
      </w:tr>
      <w:tr w:rsidR="00333CDF" w:rsidRPr="00333CDF" w:rsidTr="00333CDF">
        <w:trPr>
          <w:trHeight w:val="390"/>
        </w:trPr>
        <w:tc>
          <w:tcPr>
            <w:tcW w:w="965"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2</w:t>
            </w:r>
          </w:p>
        </w:tc>
        <w:tc>
          <w:tcPr>
            <w:tcW w:w="3139" w:type="dxa"/>
            <w:gridSpan w:val="2"/>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 </w:t>
            </w:r>
          </w:p>
        </w:tc>
        <w:tc>
          <w:tcPr>
            <w:tcW w:w="2371" w:type="dxa"/>
            <w:gridSpan w:val="2"/>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 </w:t>
            </w:r>
          </w:p>
        </w:tc>
        <w:tc>
          <w:tcPr>
            <w:tcW w:w="2917" w:type="dxa"/>
            <w:gridSpan w:val="2"/>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 </w:t>
            </w:r>
          </w:p>
        </w:tc>
        <w:tc>
          <w:tcPr>
            <w:tcW w:w="1247" w:type="dxa"/>
            <w:gridSpan w:val="2"/>
            <w:tcBorders>
              <w:top w:val="nil"/>
              <w:left w:val="nil"/>
              <w:bottom w:val="single" w:sz="8"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 </w:t>
            </w:r>
          </w:p>
        </w:tc>
      </w:tr>
      <w:tr w:rsidR="00333CDF" w:rsidRPr="00333CDF" w:rsidTr="00333CDF">
        <w:trPr>
          <w:gridAfter w:val="1"/>
          <w:wAfter w:w="39" w:type="dxa"/>
          <w:trHeight w:val="360"/>
        </w:trPr>
        <w:tc>
          <w:tcPr>
            <w:tcW w:w="680"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9920" w:type="dxa"/>
            <w:gridSpan w:val="8"/>
            <w:tcBorders>
              <w:top w:val="nil"/>
              <w:left w:val="nil"/>
              <w:bottom w:val="nil"/>
              <w:right w:val="nil"/>
            </w:tcBorders>
            <w:shd w:val="clear" w:color="auto" w:fill="auto"/>
            <w:noWrap/>
            <w:vAlign w:val="bottom"/>
            <w:hideMark/>
          </w:tcPr>
          <w:p w:rsidR="00333CDF" w:rsidRDefault="00333CDF" w:rsidP="00333CDF">
            <w:pPr>
              <w:rPr>
                <w:rFonts w:ascii="Arial" w:hAnsi="Arial" w:cs="Arial"/>
                <w:sz w:val="28"/>
                <w:szCs w:val="28"/>
                <w:lang/>
              </w:rPr>
            </w:pPr>
          </w:p>
          <w:p w:rsidR="00333CDF" w:rsidRPr="00333CDF" w:rsidRDefault="00333CDF" w:rsidP="00333CDF">
            <w:pPr>
              <w:rPr>
                <w:rFonts w:ascii="Arial" w:hAnsi="Arial" w:cs="Arial"/>
                <w:sz w:val="28"/>
                <w:szCs w:val="28"/>
              </w:rPr>
            </w:pPr>
            <w:r w:rsidRPr="00333CDF">
              <w:rPr>
                <w:rFonts w:ascii="Arial" w:hAnsi="Arial" w:cs="Arial"/>
                <w:sz w:val="28"/>
                <w:szCs w:val="28"/>
              </w:rPr>
              <w:t>Окружно такмичење из историје</w:t>
            </w:r>
          </w:p>
        </w:tc>
      </w:tr>
      <w:tr w:rsidR="00333CDF" w:rsidRPr="00333CDF" w:rsidTr="00333CDF">
        <w:trPr>
          <w:gridAfter w:val="1"/>
          <w:wAfter w:w="39" w:type="dxa"/>
          <w:trHeight w:val="270"/>
        </w:trPr>
        <w:tc>
          <w:tcPr>
            <w:tcW w:w="680" w:type="dxa"/>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3218" w:type="dxa"/>
            <w:gridSpan w:val="2"/>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432" w:type="dxa"/>
            <w:gridSpan w:val="2"/>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2991" w:type="dxa"/>
            <w:gridSpan w:val="2"/>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c>
          <w:tcPr>
            <w:tcW w:w="1279" w:type="dxa"/>
            <w:gridSpan w:val="2"/>
            <w:tcBorders>
              <w:top w:val="nil"/>
              <w:left w:val="nil"/>
              <w:bottom w:val="nil"/>
              <w:right w:val="nil"/>
            </w:tcBorders>
            <w:shd w:val="clear" w:color="auto" w:fill="auto"/>
            <w:noWrap/>
            <w:vAlign w:val="bottom"/>
            <w:hideMark/>
          </w:tcPr>
          <w:p w:rsidR="00333CDF" w:rsidRPr="00333CDF" w:rsidRDefault="00333CDF" w:rsidP="00333CDF">
            <w:pPr>
              <w:rPr>
                <w:rFonts w:ascii="Arial" w:hAnsi="Arial" w:cs="Arial"/>
                <w:sz w:val="20"/>
                <w:szCs w:val="20"/>
              </w:rPr>
            </w:pPr>
          </w:p>
        </w:tc>
      </w:tr>
      <w:tr w:rsidR="00333CDF" w:rsidRPr="00333CDF" w:rsidTr="00333CDF">
        <w:trPr>
          <w:gridAfter w:val="1"/>
          <w:wAfter w:w="39" w:type="dxa"/>
          <w:trHeight w:val="630"/>
        </w:trPr>
        <w:tc>
          <w:tcPr>
            <w:tcW w:w="6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Ред.  бр.</w:t>
            </w:r>
          </w:p>
        </w:tc>
        <w:tc>
          <w:tcPr>
            <w:tcW w:w="3218" w:type="dxa"/>
            <w:gridSpan w:val="2"/>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Име и презиме ученика</w:t>
            </w:r>
          </w:p>
        </w:tc>
        <w:tc>
          <w:tcPr>
            <w:tcW w:w="2432" w:type="dxa"/>
            <w:gridSpan w:val="2"/>
            <w:tcBorders>
              <w:top w:val="single" w:sz="8" w:space="0" w:color="auto"/>
              <w:left w:val="nil"/>
              <w:bottom w:val="single" w:sz="4" w:space="0" w:color="auto"/>
              <w:right w:val="single" w:sz="4" w:space="0" w:color="auto"/>
            </w:tcBorders>
            <w:shd w:val="clear" w:color="auto" w:fill="auto"/>
            <w:noWrap/>
            <w:vAlign w:val="center"/>
            <w:hideMark/>
          </w:tcPr>
          <w:p w:rsidR="00333CDF" w:rsidRPr="00333CDF" w:rsidRDefault="00333CDF" w:rsidP="00333CDF">
            <w:pPr>
              <w:jc w:val="center"/>
              <w:rPr>
                <w:b/>
                <w:bCs/>
              </w:rPr>
            </w:pPr>
            <w:r w:rsidRPr="00333CDF">
              <w:rPr>
                <w:b/>
                <w:bCs/>
              </w:rPr>
              <w:t>Разред и одељење</w:t>
            </w:r>
          </w:p>
        </w:tc>
        <w:tc>
          <w:tcPr>
            <w:tcW w:w="2991" w:type="dxa"/>
            <w:gridSpan w:val="2"/>
            <w:tcBorders>
              <w:top w:val="single" w:sz="8" w:space="0" w:color="auto"/>
              <w:left w:val="nil"/>
              <w:bottom w:val="single" w:sz="4" w:space="0" w:color="auto"/>
              <w:right w:val="single" w:sz="4" w:space="0" w:color="auto"/>
            </w:tcBorders>
            <w:shd w:val="clear" w:color="auto" w:fill="auto"/>
            <w:vAlign w:val="center"/>
            <w:hideMark/>
          </w:tcPr>
          <w:p w:rsidR="00333CDF" w:rsidRPr="00333CDF" w:rsidRDefault="00333CDF" w:rsidP="00333CDF">
            <w:pPr>
              <w:jc w:val="center"/>
              <w:rPr>
                <w:b/>
                <w:bCs/>
              </w:rPr>
            </w:pPr>
            <w:r w:rsidRPr="00333CDF">
              <w:rPr>
                <w:b/>
                <w:bCs/>
              </w:rPr>
              <w:t>Име и презиме</w:t>
            </w:r>
            <w:r w:rsidRPr="00333CDF">
              <w:rPr>
                <w:b/>
                <w:bCs/>
              </w:rPr>
              <w:br/>
              <w:t>наставника</w:t>
            </w:r>
          </w:p>
        </w:tc>
        <w:tc>
          <w:tcPr>
            <w:tcW w:w="1279" w:type="dxa"/>
            <w:gridSpan w:val="2"/>
            <w:tcBorders>
              <w:top w:val="single" w:sz="8" w:space="0" w:color="auto"/>
              <w:left w:val="nil"/>
              <w:bottom w:val="single" w:sz="4" w:space="0" w:color="auto"/>
              <w:right w:val="single" w:sz="8" w:space="0" w:color="auto"/>
            </w:tcBorders>
            <w:shd w:val="clear" w:color="auto" w:fill="auto"/>
            <w:noWrap/>
            <w:vAlign w:val="center"/>
            <w:hideMark/>
          </w:tcPr>
          <w:p w:rsidR="00333CDF" w:rsidRPr="00333CDF" w:rsidRDefault="00333CDF" w:rsidP="00333CDF">
            <w:pPr>
              <w:jc w:val="center"/>
              <w:rPr>
                <w:b/>
                <w:bCs/>
              </w:rPr>
            </w:pPr>
            <w:r w:rsidRPr="00333CDF">
              <w:rPr>
                <w:b/>
                <w:bCs/>
              </w:rPr>
              <w:t>Награда</w:t>
            </w:r>
          </w:p>
        </w:tc>
      </w:tr>
      <w:tr w:rsidR="00333CDF" w:rsidRPr="00333CDF" w:rsidTr="00333CDF">
        <w:trPr>
          <w:gridAfter w:val="1"/>
          <w:wAfter w:w="39" w:type="dxa"/>
          <w:trHeight w:val="375"/>
        </w:trPr>
        <w:tc>
          <w:tcPr>
            <w:tcW w:w="680" w:type="dxa"/>
            <w:tcBorders>
              <w:top w:val="nil"/>
              <w:left w:val="single" w:sz="8" w:space="0" w:color="auto"/>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1</w:t>
            </w:r>
          </w:p>
        </w:tc>
        <w:tc>
          <w:tcPr>
            <w:tcW w:w="3218" w:type="dxa"/>
            <w:gridSpan w:val="2"/>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Милица Ђурић</w:t>
            </w:r>
          </w:p>
        </w:tc>
        <w:tc>
          <w:tcPr>
            <w:tcW w:w="2432" w:type="dxa"/>
            <w:gridSpan w:val="2"/>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VI /4</w:t>
            </w:r>
          </w:p>
        </w:tc>
        <w:tc>
          <w:tcPr>
            <w:tcW w:w="2991" w:type="dxa"/>
            <w:gridSpan w:val="2"/>
            <w:tcBorders>
              <w:top w:val="nil"/>
              <w:left w:val="nil"/>
              <w:bottom w:val="single" w:sz="4"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Ирена Попов</w:t>
            </w:r>
          </w:p>
        </w:tc>
        <w:tc>
          <w:tcPr>
            <w:tcW w:w="1279" w:type="dxa"/>
            <w:gridSpan w:val="2"/>
            <w:tcBorders>
              <w:top w:val="nil"/>
              <w:left w:val="nil"/>
              <w:bottom w:val="single" w:sz="4"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4. место</w:t>
            </w:r>
          </w:p>
        </w:tc>
      </w:tr>
      <w:tr w:rsidR="00333CDF" w:rsidRPr="00333CDF" w:rsidTr="00333CDF">
        <w:trPr>
          <w:gridAfter w:val="1"/>
          <w:wAfter w:w="39" w:type="dxa"/>
          <w:trHeight w:val="390"/>
        </w:trPr>
        <w:tc>
          <w:tcPr>
            <w:tcW w:w="680" w:type="dxa"/>
            <w:tcBorders>
              <w:top w:val="nil"/>
              <w:left w:val="single" w:sz="8" w:space="0" w:color="auto"/>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2</w:t>
            </w:r>
          </w:p>
        </w:tc>
        <w:tc>
          <w:tcPr>
            <w:tcW w:w="3218" w:type="dxa"/>
            <w:gridSpan w:val="2"/>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 </w:t>
            </w:r>
          </w:p>
        </w:tc>
        <w:tc>
          <w:tcPr>
            <w:tcW w:w="2432" w:type="dxa"/>
            <w:gridSpan w:val="2"/>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jc w:val="center"/>
              <w:rPr>
                <w:sz w:val="28"/>
                <w:szCs w:val="28"/>
              </w:rPr>
            </w:pPr>
            <w:r w:rsidRPr="00333CDF">
              <w:rPr>
                <w:sz w:val="28"/>
                <w:szCs w:val="28"/>
              </w:rPr>
              <w:t> </w:t>
            </w:r>
          </w:p>
        </w:tc>
        <w:tc>
          <w:tcPr>
            <w:tcW w:w="2991" w:type="dxa"/>
            <w:gridSpan w:val="2"/>
            <w:tcBorders>
              <w:top w:val="nil"/>
              <w:left w:val="nil"/>
              <w:bottom w:val="single" w:sz="8" w:space="0" w:color="auto"/>
              <w:right w:val="single" w:sz="4" w:space="0" w:color="auto"/>
            </w:tcBorders>
            <w:shd w:val="clear" w:color="000000" w:fill="FFFFFF"/>
            <w:noWrap/>
            <w:vAlign w:val="bottom"/>
            <w:hideMark/>
          </w:tcPr>
          <w:p w:rsidR="00333CDF" w:rsidRPr="00333CDF" w:rsidRDefault="00333CDF" w:rsidP="00333CDF">
            <w:pPr>
              <w:rPr>
                <w:sz w:val="28"/>
                <w:szCs w:val="28"/>
              </w:rPr>
            </w:pPr>
            <w:r w:rsidRPr="00333CDF">
              <w:rPr>
                <w:sz w:val="28"/>
                <w:szCs w:val="28"/>
              </w:rPr>
              <w:t> </w:t>
            </w:r>
          </w:p>
        </w:tc>
        <w:tc>
          <w:tcPr>
            <w:tcW w:w="1279" w:type="dxa"/>
            <w:gridSpan w:val="2"/>
            <w:tcBorders>
              <w:top w:val="nil"/>
              <w:left w:val="nil"/>
              <w:bottom w:val="single" w:sz="8" w:space="0" w:color="auto"/>
              <w:right w:val="single" w:sz="8" w:space="0" w:color="auto"/>
            </w:tcBorders>
            <w:shd w:val="clear" w:color="000000" w:fill="FFFFFF"/>
            <w:noWrap/>
            <w:vAlign w:val="bottom"/>
            <w:hideMark/>
          </w:tcPr>
          <w:p w:rsidR="00333CDF" w:rsidRPr="00333CDF" w:rsidRDefault="00333CDF" w:rsidP="00333CDF">
            <w:pPr>
              <w:jc w:val="center"/>
              <w:rPr>
                <w:b/>
                <w:bCs/>
                <w:sz w:val="28"/>
                <w:szCs w:val="28"/>
              </w:rPr>
            </w:pPr>
            <w:r w:rsidRPr="00333CDF">
              <w:rPr>
                <w:b/>
                <w:bCs/>
                <w:sz w:val="28"/>
                <w:szCs w:val="28"/>
              </w:rPr>
              <w:t> </w:t>
            </w:r>
          </w:p>
        </w:tc>
      </w:tr>
    </w:tbl>
    <w:p w:rsidR="00333CDF" w:rsidRDefault="00333CDF" w:rsidP="00E34AAD">
      <w:pPr>
        <w:pStyle w:val="ListParagraph"/>
        <w:ind w:left="2235"/>
        <w:rPr>
          <w:b/>
          <w:bCs/>
          <w:sz w:val="32"/>
          <w:szCs w:val="32"/>
          <w:lang/>
        </w:rPr>
      </w:pPr>
    </w:p>
    <w:p w:rsidR="00333CDF" w:rsidRPr="00333CDF" w:rsidRDefault="00333CDF" w:rsidP="00E34AAD">
      <w:pPr>
        <w:pStyle w:val="ListParagraph"/>
        <w:ind w:left="2235"/>
        <w:rPr>
          <w:b/>
          <w:bCs/>
          <w:sz w:val="32"/>
          <w:szCs w:val="32"/>
          <w:lang/>
        </w:rPr>
      </w:pPr>
    </w:p>
    <w:p w:rsidR="008A7688" w:rsidRPr="008842E3" w:rsidRDefault="008A7688" w:rsidP="00E34AAD">
      <w:pPr>
        <w:pStyle w:val="ListParagraph"/>
        <w:ind w:left="2235"/>
        <w:rPr>
          <w:b/>
          <w:bCs/>
          <w:sz w:val="32"/>
          <w:szCs w:val="32"/>
        </w:rPr>
      </w:pPr>
    </w:p>
    <w:p w:rsidR="00A25EEF" w:rsidRPr="009046D2" w:rsidRDefault="0082332D" w:rsidP="009046D2">
      <w:pPr>
        <w:pStyle w:val="ListParagraph"/>
        <w:ind w:left="2235"/>
        <w:rPr>
          <w:sz w:val="32"/>
          <w:szCs w:val="32"/>
        </w:rPr>
      </w:pPr>
      <w:r>
        <w:rPr>
          <w:b/>
          <w:bCs/>
          <w:sz w:val="32"/>
          <w:szCs w:val="32"/>
        </w:rPr>
        <w:t xml:space="preserve">5. </w:t>
      </w:r>
      <w:r w:rsidR="00C44F7D">
        <w:rPr>
          <w:b/>
          <w:bCs/>
          <w:sz w:val="32"/>
          <w:szCs w:val="32"/>
        </w:rPr>
        <w:t xml:space="preserve"> </w:t>
      </w:r>
      <w:r w:rsidR="008A7688">
        <w:rPr>
          <w:b/>
          <w:bCs/>
          <w:sz w:val="32"/>
          <w:szCs w:val="32"/>
        </w:rPr>
        <w:t>Реализација осталих планова и програма</w:t>
      </w:r>
    </w:p>
    <w:p w:rsidR="00A25EEF" w:rsidRPr="00F87003" w:rsidRDefault="00A25EEF" w:rsidP="00A25EEF">
      <w:pPr>
        <w:jc w:val="both"/>
      </w:pPr>
      <w:r w:rsidRPr="001C7435">
        <w:rPr>
          <w:sz w:val="26"/>
          <w:szCs w:val="26"/>
        </w:rPr>
        <w:t xml:space="preserve">            </w:t>
      </w:r>
      <w:r w:rsidRPr="00F87003">
        <w:t xml:space="preserve">Ова сарадња је у плану школе обухватала сарадњу са родитељима, друштвеним и стручним институцијама, привредним организацијама, локалном управом, спортским клубовима као и међушколску сарадњу. Детаљно су испланирани различити облици и видови сарадње везани за живот и рад школе. Сарадња са друштвеном средином била је добро организована, осмишљена и спроведена. Пратећи реализацију плана види се да је све испланирано урађено. Запажа се изразито мањи број индивидуалних разговора. Од како је уведено електронско оцењивање ученика и родитељима постао доступан свакодневни увид у успех ученика, они све мање долазе на индивидуалне разговоре. То потврђује мишљење старешина да је већини родитеља стало само до успеха деце а мање да чују и посаветују се око социјализације детета и његовог односа према обавезама и друговима. </w:t>
      </w:r>
    </w:p>
    <w:p w:rsidR="00A25EEF" w:rsidRPr="00F87003" w:rsidRDefault="00A25EEF" w:rsidP="00A25EEF">
      <w:pPr>
        <w:jc w:val="both"/>
      </w:pPr>
      <w:r w:rsidRPr="00F87003">
        <w:t> </w:t>
      </w:r>
    </w:p>
    <w:p w:rsidR="00A25EEF" w:rsidRPr="00F87003" w:rsidRDefault="00A25EEF" w:rsidP="00A25EEF">
      <w:pPr>
        <w:jc w:val="both"/>
      </w:pPr>
      <w:r w:rsidRPr="00F87003">
        <w:rPr>
          <w:b/>
          <w:bCs/>
        </w:rPr>
        <w:t>                       5.</w:t>
      </w:r>
      <w:r>
        <w:rPr>
          <w:b/>
          <w:bCs/>
        </w:rPr>
        <w:t>1</w:t>
      </w:r>
      <w:r w:rsidRPr="00F87003">
        <w:rPr>
          <w:b/>
          <w:bCs/>
        </w:rPr>
        <w:t>. Сарадња са родитељима</w:t>
      </w:r>
    </w:p>
    <w:p w:rsidR="00A25EEF" w:rsidRPr="00F87003" w:rsidRDefault="00A25EEF" w:rsidP="00A25EEF">
      <w:pPr>
        <w:jc w:val="both"/>
      </w:pPr>
      <w:r w:rsidRPr="00F87003">
        <w:t> </w:t>
      </w:r>
    </w:p>
    <w:p w:rsidR="00A25EEF" w:rsidRPr="00F87003" w:rsidRDefault="00A25EEF" w:rsidP="00A25EEF">
      <w:pPr>
        <w:jc w:val="both"/>
      </w:pPr>
      <w:r w:rsidRPr="00F87003">
        <w:t>            Сарадња се одвијала по принципу јединственог деловања породице и школе на развој ученика. Сарадња се одвијала кроз следеће облике рада:</w:t>
      </w:r>
    </w:p>
    <w:p w:rsidR="00A25EEF" w:rsidRPr="00F87003" w:rsidRDefault="00A25EEF" w:rsidP="00A25EEF">
      <w:pPr>
        <w:jc w:val="both"/>
      </w:pPr>
      <w:r w:rsidRPr="00F87003">
        <w:t>            - индивидуални рад са родитељима</w:t>
      </w:r>
    </w:p>
    <w:p w:rsidR="00A25EEF" w:rsidRPr="00F87003" w:rsidRDefault="00A25EEF" w:rsidP="00A25EEF">
      <w:pPr>
        <w:jc w:val="both"/>
      </w:pPr>
      <w:r w:rsidRPr="00F87003">
        <w:lastRenderedPageBreak/>
        <w:t>            - групни саветодавни рад (групни родитељски састанци за родитеље ученика 4. Разреда у вези са преласком на предметну наставу и родитеље ученика 8. Разреда о припреми за завршни испит и упис у средње школе)</w:t>
      </w:r>
    </w:p>
    <w:p w:rsidR="00A25EEF" w:rsidRPr="00F87003" w:rsidRDefault="00A25EEF" w:rsidP="00A25EEF">
      <w:pPr>
        <w:jc w:val="both"/>
      </w:pPr>
      <w:r w:rsidRPr="00F87003">
        <w:t>            - одељенски родитељски састанци</w:t>
      </w:r>
    </w:p>
    <w:p w:rsidR="00A25EEF" w:rsidRPr="00F87003" w:rsidRDefault="00A25EEF" w:rsidP="00A25EEF">
      <w:pPr>
        <w:jc w:val="both"/>
      </w:pPr>
      <w:r w:rsidRPr="00F87003">
        <w:t>            - Савет родитеља школе</w:t>
      </w:r>
    </w:p>
    <w:p w:rsidR="00A25EEF" w:rsidRPr="00F87003" w:rsidRDefault="00A25EEF" w:rsidP="00A25EEF">
      <w:pPr>
        <w:pStyle w:val="ListParagraph"/>
        <w:tabs>
          <w:tab w:val="left" w:pos="709"/>
        </w:tabs>
        <w:jc w:val="both"/>
        <w:rPr>
          <w:lang w:val="sr-Cyrl-CS"/>
        </w:rPr>
      </w:pPr>
      <w:r w:rsidRPr="00F87003">
        <w:rPr>
          <w:lang w:val="sr-Cyrl-CS"/>
        </w:rPr>
        <w:t>- 2 предавања за родитеље у вези са превенцијом насиља путем интернета</w:t>
      </w:r>
    </w:p>
    <w:p w:rsidR="00A25EEF" w:rsidRPr="00F87003" w:rsidRDefault="00A25EEF" w:rsidP="00A25EEF">
      <w:pPr>
        <w:jc w:val="both"/>
      </w:pPr>
      <w:r w:rsidRPr="00F87003">
        <w:t>            - Родитељски састанци одржани су према плану. У оквиру родитељских састанака радило се о међусобном информисању родитеља и ученика о здрављу, психо-физичком и социјалном развоју ученика, о разултатима учења и понашања ученика као и о ваннаставним и другим активностима. Родитељи су упознати са опремањем школе, плановима за школу у природи и екскурзијама, новим уџбеницима као и факултативним предметима за 1, 2 и 5. разред.</w:t>
      </w:r>
    </w:p>
    <w:p w:rsidR="00A25EEF" w:rsidRPr="00F87003" w:rsidRDefault="00A25EEF" w:rsidP="00A25EEF">
      <w:pPr>
        <w:jc w:val="both"/>
      </w:pPr>
      <w:r w:rsidRPr="00F87003">
        <w:t>            За образовање родитеља за успешније остваривање васпитне улоге породице било је одржано неколико предавања са темама:</w:t>
      </w:r>
    </w:p>
    <w:p w:rsidR="00A25EEF" w:rsidRPr="00F87003" w:rsidRDefault="00A25EEF" w:rsidP="00A25EEF">
      <w:pPr>
        <w:jc w:val="both"/>
      </w:pPr>
      <w:r w:rsidRPr="00F87003">
        <w:t>- прелазак са разредне на предметну наставу</w:t>
      </w:r>
    </w:p>
    <w:p w:rsidR="00A25EEF" w:rsidRPr="00F87003" w:rsidRDefault="00A25EEF" w:rsidP="00A25EEF">
      <w:pPr>
        <w:jc w:val="both"/>
      </w:pPr>
      <w:r w:rsidRPr="00F87003">
        <w:t>- професионална орјентација</w:t>
      </w:r>
    </w:p>
    <w:p w:rsidR="00A25EEF" w:rsidRPr="00F87003" w:rsidRDefault="00A25EEF" w:rsidP="00A25EEF">
      <w:pPr>
        <w:jc w:val="both"/>
      </w:pPr>
      <w:r w:rsidRPr="00F87003">
        <w:t>- упис у средњу школу</w:t>
      </w:r>
    </w:p>
    <w:p w:rsidR="00A25EEF" w:rsidRPr="00F87003" w:rsidRDefault="00A25EEF" w:rsidP="00A25EEF">
      <w:pPr>
        <w:jc w:val="both"/>
      </w:pPr>
      <w:r w:rsidRPr="00F87003">
        <w:t>            Индивидуални разговори са родитељима одвијали су се континуирано током целе школске године. Овај вид сарадње посебно је дошао до изражаја код ученика са проблемима у понашању. У то је била укључена педагошко-психолошка служба о чему постоји посебан извештај. У оквиру овог облика сарадње размењивале су се информације, упутства и препоруке уз уважавање специфичности и привaтности породице. Уз извештај је дат и табеларни преглед броја родитељских састанака, индивидуалних разговора, савета родитеља, број предавања за родитеље. Ове године школки тим за заштиту деце од насиља имао је низ породичних разговора са породицама оне деце које имају проблем са понашањем.</w:t>
      </w:r>
    </w:p>
    <w:p w:rsidR="00A25EEF" w:rsidRPr="00F87003" w:rsidRDefault="00A25EEF" w:rsidP="00A25EEF">
      <w:pPr>
        <w:jc w:val="both"/>
      </w:pPr>
      <w:r w:rsidRPr="00F87003">
        <w:t xml:space="preserve">                                                                                                      </w:t>
      </w:r>
    </w:p>
    <w:p w:rsidR="00A25EEF" w:rsidRPr="00F87003" w:rsidRDefault="00A25EEF" w:rsidP="00A25EEF">
      <w:pPr>
        <w:jc w:val="both"/>
      </w:pPr>
      <w:r w:rsidRPr="00F87003">
        <w:t> </w:t>
      </w:r>
      <w:r w:rsidR="00AD15E8">
        <w:rPr>
          <w:b/>
          <w:bCs/>
        </w:rPr>
        <w:t>                        5.2</w:t>
      </w:r>
      <w:r w:rsidRPr="00F87003">
        <w:rPr>
          <w:b/>
          <w:bCs/>
        </w:rPr>
        <w:t>. Сарадња са друштвеним и стручним институцијама</w:t>
      </w:r>
    </w:p>
    <w:p w:rsidR="00A25EEF" w:rsidRPr="007737D7" w:rsidRDefault="00A25EEF" w:rsidP="00A25EEF">
      <w:pPr>
        <w:jc w:val="both"/>
        <w:rPr>
          <w:color w:val="C00000"/>
        </w:rPr>
      </w:pPr>
      <w:r w:rsidRPr="00F87003">
        <w:t> </w:t>
      </w:r>
    </w:p>
    <w:p w:rsidR="00A25EEF" w:rsidRPr="00AD15E8" w:rsidRDefault="00A25EEF" w:rsidP="00A25EEF">
      <w:pPr>
        <w:jc w:val="both"/>
      </w:pPr>
      <w:r w:rsidRPr="007737D7">
        <w:rPr>
          <w:color w:val="C00000"/>
        </w:rPr>
        <w:t xml:space="preserve">            </w:t>
      </w:r>
      <w:r w:rsidRPr="00AD15E8">
        <w:t>Сарадња са Школском управом града одвијала се током године на иницијативу обе стране око решавања свих питања везаних за рад школе (оправка и одржавање школског обејекта, набавка, финансирање награда успешним ученицима, финансијска помоћ ученицима слабог материјалног стања за плаћање боравка и др.</w:t>
      </w:r>
    </w:p>
    <w:p w:rsidR="008A7688" w:rsidRDefault="008A7688" w:rsidP="00E34AAD">
      <w:pPr>
        <w:jc w:val="center"/>
        <w:rPr>
          <w:b/>
          <w:bCs/>
        </w:rPr>
      </w:pPr>
    </w:p>
    <w:p w:rsidR="00A25EEF" w:rsidRPr="00F87003" w:rsidRDefault="00A25EEF" w:rsidP="00E34AAD">
      <w:pPr>
        <w:jc w:val="center"/>
      </w:pPr>
      <w:r w:rsidRPr="00F87003">
        <w:rPr>
          <w:b/>
          <w:bCs/>
        </w:rPr>
        <w:t>5.</w:t>
      </w:r>
      <w:r w:rsidR="00AD15E8">
        <w:rPr>
          <w:b/>
          <w:bCs/>
        </w:rPr>
        <w:t>3</w:t>
      </w:r>
      <w:r w:rsidRPr="00F87003">
        <w:rPr>
          <w:b/>
          <w:bCs/>
        </w:rPr>
        <w:t>. Сарадња са Школском управом за образовање Јужнобачког округа</w:t>
      </w:r>
    </w:p>
    <w:p w:rsidR="00A25EEF" w:rsidRPr="00F87003" w:rsidRDefault="00A25EEF" w:rsidP="00A25EEF">
      <w:pPr>
        <w:jc w:val="both"/>
      </w:pPr>
      <w:r w:rsidRPr="00F87003">
        <w:t> </w:t>
      </w:r>
    </w:p>
    <w:p w:rsidR="00A25EEF" w:rsidRPr="00AD15E8" w:rsidRDefault="00A25EEF" w:rsidP="00A25EEF">
      <w:pPr>
        <w:jc w:val="both"/>
      </w:pPr>
      <w:r w:rsidRPr="00F87003">
        <w:t xml:space="preserve">            </w:t>
      </w:r>
      <w:r w:rsidRPr="00AD15E8">
        <w:t xml:space="preserve">Ова делатност је била више него успешна. Школа је у свом раду наилазила на разумевање и помоћ и  просветних саветника , школске инспекције   као и начелника. На време смо информисани и узимали учешће  на такмичењима које је организовало Министарство као и Регионални центар за теленте, Београд. Посебна је била активност на организовању квалификационог испита за ученике 8. разреда који је и  ове године организован у школи. Испит је с успехом реализован и ученици су уписани у жељену школу. </w:t>
      </w:r>
    </w:p>
    <w:p w:rsidR="00B52363" w:rsidRDefault="00A25EEF" w:rsidP="00B52363">
      <w:pPr>
        <w:jc w:val="both"/>
        <w:rPr>
          <w:b/>
          <w:bCs/>
        </w:rPr>
      </w:pPr>
      <w:r w:rsidRPr="00F87003">
        <w:t> </w:t>
      </w:r>
      <w:r w:rsidRPr="00F87003">
        <w:rPr>
          <w:b/>
          <w:bCs/>
        </w:rPr>
        <w:t xml:space="preserve">                        </w:t>
      </w:r>
    </w:p>
    <w:p w:rsidR="00A25EEF" w:rsidRPr="00F87003" w:rsidRDefault="00A25EEF" w:rsidP="00B52363">
      <w:pPr>
        <w:ind w:firstLine="720"/>
        <w:jc w:val="both"/>
      </w:pPr>
      <w:r w:rsidRPr="00F87003">
        <w:rPr>
          <w:b/>
          <w:bCs/>
        </w:rPr>
        <w:t>5.</w:t>
      </w:r>
      <w:r w:rsidR="00AD15E8">
        <w:rPr>
          <w:b/>
          <w:bCs/>
        </w:rPr>
        <w:t>4</w:t>
      </w:r>
      <w:r w:rsidRPr="00F87003">
        <w:rPr>
          <w:b/>
          <w:bCs/>
        </w:rPr>
        <w:t>. Сарадња са универзитетом</w:t>
      </w:r>
    </w:p>
    <w:p w:rsidR="00A25EEF" w:rsidRPr="00F87003" w:rsidRDefault="00A25EEF" w:rsidP="00A25EEF">
      <w:pPr>
        <w:jc w:val="both"/>
      </w:pPr>
      <w:r w:rsidRPr="00F87003">
        <w:t> </w:t>
      </w:r>
    </w:p>
    <w:p w:rsidR="00A25EEF" w:rsidRPr="009046D2" w:rsidRDefault="00A25EEF" w:rsidP="00A25EEF">
      <w:pPr>
        <w:jc w:val="both"/>
        <w:rPr>
          <w:lang w:val="hr-HR"/>
        </w:rPr>
      </w:pPr>
      <w:r w:rsidRPr="00AD15E8">
        <w:t>            Овај облик рада током ове школске године био је успешан и разноврстан. Школа је помогла око обуке студената четврте године Филозофског факултета, одсека српски језик и књижевност и енглески језик и књижевност, као и са Факултетом техничких наука.</w:t>
      </w:r>
    </w:p>
    <w:p w:rsidR="00A25EEF" w:rsidRPr="00AD15E8" w:rsidRDefault="00A25EEF" w:rsidP="00A25EEF">
      <w:pPr>
        <w:jc w:val="both"/>
      </w:pPr>
      <w:r w:rsidRPr="00AD15E8">
        <w:lastRenderedPageBreak/>
        <w:t xml:space="preserve">Школа је помогла у обуци студената Факултета физичке културе који су у оквиру предмета методика физичког васпитања изводили наставу са нашим ученицима уз асистирање наставника. Обезбедили смо праксу за студенте психилогије. Такође смо ментори студентима завршне године енглеског језика. </w:t>
      </w:r>
    </w:p>
    <w:p w:rsidR="00A25EEF" w:rsidRPr="00AD15E8" w:rsidRDefault="00A25EEF" w:rsidP="00A25EEF">
      <w:pPr>
        <w:jc w:val="both"/>
      </w:pPr>
      <w:r w:rsidRPr="00AD15E8">
        <w:t>Остварена је сарадња са Регионалним центр</w:t>
      </w:r>
      <w:r w:rsidR="00AD15E8" w:rsidRPr="00AD15E8">
        <w:t>ом за таленте.</w:t>
      </w:r>
    </w:p>
    <w:p w:rsidR="00A25EEF" w:rsidRPr="007737D7" w:rsidRDefault="00A25EEF" w:rsidP="00A25EEF">
      <w:pPr>
        <w:jc w:val="both"/>
        <w:rPr>
          <w:color w:val="C00000"/>
        </w:rPr>
      </w:pPr>
    </w:p>
    <w:p w:rsidR="00A25EEF" w:rsidRPr="00AD15E8" w:rsidRDefault="00A25EEF" w:rsidP="00A25EEF">
      <w:pPr>
        <w:jc w:val="both"/>
      </w:pPr>
      <w:r w:rsidRPr="007737D7">
        <w:rPr>
          <w:color w:val="C00000"/>
        </w:rPr>
        <w:t xml:space="preserve">                        </w:t>
      </w:r>
      <w:r w:rsidRPr="00AD15E8">
        <w:rPr>
          <w:b/>
        </w:rPr>
        <w:t>5</w:t>
      </w:r>
      <w:r w:rsidRPr="00AD15E8">
        <w:rPr>
          <w:b/>
          <w:bCs/>
        </w:rPr>
        <w:t>.</w:t>
      </w:r>
      <w:r w:rsidR="00AD15E8">
        <w:rPr>
          <w:b/>
          <w:bCs/>
        </w:rPr>
        <w:t>5</w:t>
      </w:r>
      <w:r w:rsidRPr="00AD15E8">
        <w:rPr>
          <w:b/>
          <w:bCs/>
        </w:rPr>
        <w:t>. Сарадња са стручним друштвима</w:t>
      </w:r>
    </w:p>
    <w:p w:rsidR="00A25EEF" w:rsidRPr="00AD15E8" w:rsidRDefault="00A25EEF" w:rsidP="00A25EEF">
      <w:pPr>
        <w:jc w:val="both"/>
      </w:pPr>
      <w:r w:rsidRPr="00AD15E8">
        <w:rPr>
          <w:b/>
          <w:bCs/>
        </w:rPr>
        <w:t xml:space="preserve">             </w:t>
      </w:r>
      <w:r w:rsidRPr="00AD15E8">
        <w:t>Ова сарадња се одвијала у оквиру присуствовања и учешћа наших наставника, педагога и психолога на семинарима, стручним екскурзијама и предавањима.</w:t>
      </w:r>
    </w:p>
    <w:p w:rsidR="00A25EEF" w:rsidRPr="00AD15E8" w:rsidRDefault="00A25EEF" w:rsidP="00A25EEF">
      <w:pPr>
        <w:jc w:val="both"/>
      </w:pPr>
      <w:r w:rsidRPr="00AD15E8">
        <w:t>            Учествовали смо на семинару Друштва учитеља Новог Сада. Посебно је остварена добра сарадња са Дечјим савезом о чему постоји посебан извештај.</w:t>
      </w:r>
    </w:p>
    <w:p w:rsidR="00A25EEF" w:rsidRPr="00AD15E8" w:rsidRDefault="00A25EEF" w:rsidP="00A25EEF">
      <w:pPr>
        <w:jc w:val="both"/>
      </w:pPr>
      <w:r w:rsidRPr="00AD15E8">
        <w:t>            Учествовали смо на семинару Друштва за српски јазик и културу.</w:t>
      </w:r>
    </w:p>
    <w:p w:rsidR="00E34AAD" w:rsidRDefault="00A25EEF" w:rsidP="00A25EEF">
      <w:pPr>
        <w:jc w:val="both"/>
      </w:pPr>
      <w:r w:rsidRPr="00AD15E8">
        <w:t xml:space="preserve">                         </w:t>
      </w:r>
    </w:p>
    <w:p w:rsidR="00A25EEF" w:rsidRPr="00AD15E8" w:rsidRDefault="00A25EEF" w:rsidP="00E34AAD">
      <w:pPr>
        <w:ind w:left="720" w:firstLine="720"/>
      </w:pPr>
      <w:r w:rsidRPr="00AD15E8">
        <w:rPr>
          <w:b/>
        </w:rPr>
        <w:t>5.</w:t>
      </w:r>
      <w:r w:rsidR="00AD15E8">
        <w:rPr>
          <w:b/>
          <w:bCs/>
        </w:rPr>
        <w:t>6</w:t>
      </w:r>
      <w:r w:rsidRPr="00AD15E8">
        <w:rPr>
          <w:b/>
          <w:bCs/>
        </w:rPr>
        <w:t>. Сарадња са месном заједницом</w:t>
      </w:r>
    </w:p>
    <w:p w:rsidR="00A25EEF" w:rsidRPr="00AD15E8" w:rsidRDefault="00A25EEF" w:rsidP="00A25EEF">
      <w:pPr>
        <w:jc w:val="both"/>
      </w:pPr>
      <w:r w:rsidRPr="00AD15E8">
        <w:rPr>
          <w:b/>
          <w:bCs/>
        </w:rPr>
        <w:t> </w:t>
      </w:r>
    </w:p>
    <w:p w:rsidR="00A25EEF" w:rsidRPr="00AD15E8" w:rsidRDefault="00A25EEF" w:rsidP="00A25EEF">
      <w:pPr>
        <w:jc w:val="both"/>
      </w:pPr>
      <w:r w:rsidRPr="00AD15E8">
        <w:rPr>
          <w:b/>
          <w:bCs/>
        </w:rPr>
        <w:t xml:space="preserve">            </w:t>
      </w:r>
      <w:r w:rsidRPr="00AD15E8">
        <w:t>Ова сарадња одвијала се обострано са месном заједницом на нашем терену. Помогали смо им кад год су то тражили и то у виду приредбе за Дан ослобођења града, поводом Дана месне заједнице и избора. Представници месне заједнице укључени су у рад Школског парламента и израду пројекта Школски развојни план.</w:t>
      </w:r>
    </w:p>
    <w:p w:rsidR="00A25EEF" w:rsidRPr="007737D7" w:rsidRDefault="00A25EEF" w:rsidP="00A25EEF">
      <w:pPr>
        <w:jc w:val="both"/>
        <w:rPr>
          <w:color w:val="C00000"/>
        </w:rPr>
      </w:pPr>
      <w:r w:rsidRPr="007737D7">
        <w:rPr>
          <w:color w:val="C00000"/>
        </w:rPr>
        <w:t>  </w:t>
      </w:r>
    </w:p>
    <w:p w:rsidR="00A25EEF" w:rsidRPr="00AD15E8" w:rsidRDefault="00A25EEF" w:rsidP="00A25EEF">
      <w:pPr>
        <w:jc w:val="both"/>
      </w:pPr>
      <w:r w:rsidRPr="007737D7">
        <w:rPr>
          <w:color w:val="C00000"/>
        </w:rPr>
        <w:t xml:space="preserve">                        </w:t>
      </w:r>
      <w:r w:rsidRPr="00AD15E8">
        <w:rPr>
          <w:b/>
          <w:bCs/>
        </w:rPr>
        <w:t>5.</w:t>
      </w:r>
      <w:r w:rsidR="00AD15E8">
        <w:rPr>
          <w:b/>
          <w:bCs/>
        </w:rPr>
        <w:t>7</w:t>
      </w:r>
      <w:r w:rsidRPr="00AD15E8">
        <w:rPr>
          <w:b/>
          <w:bCs/>
        </w:rPr>
        <w:t>. Сарадња са осталим институцијама</w:t>
      </w:r>
    </w:p>
    <w:p w:rsidR="00A25EEF" w:rsidRPr="00AD15E8" w:rsidRDefault="00A25EEF" w:rsidP="00A25EEF">
      <w:pPr>
        <w:jc w:val="both"/>
      </w:pPr>
      <w:r w:rsidRPr="00AD15E8">
        <w:rPr>
          <w:b/>
          <w:bCs/>
        </w:rPr>
        <w:t> </w:t>
      </w:r>
    </w:p>
    <w:p w:rsidR="00A25EEF" w:rsidRPr="00AD15E8" w:rsidRDefault="00A25EEF" w:rsidP="00A25EEF">
      <w:pPr>
        <w:jc w:val="both"/>
      </w:pPr>
      <w:r w:rsidRPr="00AD15E8">
        <w:rPr>
          <w:b/>
          <w:bCs/>
        </w:rPr>
        <w:t xml:space="preserve">            </w:t>
      </w:r>
      <w:r w:rsidRPr="00AD15E8">
        <w:t>Сарадња са културно-просветним заједницама и музејима била је као и до сада успешна. Тако нпр. са ученицима смо обишли Музеј Војводине, Петроварадинску тврђаву и њене подземне тунеле, Планетаријум, Национални парк Фрушка гора, Природњачки музеј, Галерију Матице српске, изложбе ликовних радова на СПЕНС-у, Новосадски сајам, фудбалске утакмице и клупске у одбојци као и Сајам екологије, Пољопривредни сајам, Фестивал науке, организовали заједнички одлазак ученика 5. разреда на пројекцију филма ,,Шешир професора Вујића, балетске и драмске представе и учествовали на Бејби Егзиту.</w:t>
      </w:r>
      <w:r w:rsidR="009046D2">
        <w:rPr>
          <w:lang w:val="hr-HR"/>
        </w:rPr>
        <w:t xml:space="preserve"> </w:t>
      </w:r>
      <w:r w:rsidRPr="00AD15E8">
        <w:t>Екскурзије и школе у природи смо користили да се упознамо са природним, историјским и културним наслеђем нашег народа о чему постоји посебан извештај.</w:t>
      </w:r>
    </w:p>
    <w:p w:rsidR="00A25EEF" w:rsidRPr="00AD15E8" w:rsidRDefault="00A25EEF" w:rsidP="00A25EEF">
      <w:pPr>
        <w:jc w:val="both"/>
      </w:pPr>
      <w:r w:rsidRPr="00AD15E8">
        <w:t>            Сарадња са Црвеним крстом била је успешна о чему постоји посебан извештај.</w:t>
      </w:r>
    </w:p>
    <w:p w:rsidR="00A25EEF" w:rsidRPr="00AD15E8" w:rsidRDefault="00A25EEF" w:rsidP="00A25EEF">
      <w:pPr>
        <w:jc w:val="both"/>
      </w:pPr>
      <w:r w:rsidRPr="00AD15E8">
        <w:t>            Међушколска сарадња одвијала се на спортском плану у виду организовања турнира из одбојке, фудбала и кошарке као и посете делегације ученика и наставника из Темишвара.</w:t>
      </w:r>
    </w:p>
    <w:p w:rsidR="00A25EEF" w:rsidRPr="007737D7" w:rsidRDefault="00A25EEF" w:rsidP="00A25EEF">
      <w:pPr>
        <w:jc w:val="both"/>
        <w:rPr>
          <w:color w:val="C00000"/>
        </w:rPr>
      </w:pPr>
      <w:r w:rsidRPr="007737D7">
        <w:rPr>
          <w:color w:val="C00000"/>
        </w:rPr>
        <w:t>  </w:t>
      </w:r>
    </w:p>
    <w:p w:rsidR="009046D2" w:rsidRDefault="009046D2" w:rsidP="00E34AAD">
      <w:pPr>
        <w:ind w:left="720" w:firstLine="720"/>
        <w:rPr>
          <w:b/>
          <w:bCs/>
          <w:lang w:val="hr-HR"/>
        </w:rPr>
      </w:pPr>
    </w:p>
    <w:p w:rsidR="00A25EEF" w:rsidRPr="00AD15E8" w:rsidRDefault="00A25EEF" w:rsidP="00E34AAD">
      <w:pPr>
        <w:ind w:left="720" w:firstLine="720"/>
      </w:pPr>
      <w:r w:rsidRPr="00AD15E8">
        <w:rPr>
          <w:b/>
          <w:bCs/>
        </w:rPr>
        <w:t>5.</w:t>
      </w:r>
      <w:r w:rsidR="00AD15E8" w:rsidRPr="00AD15E8">
        <w:rPr>
          <w:b/>
          <w:bCs/>
        </w:rPr>
        <w:t>8</w:t>
      </w:r>
      <w:r w:rsidRPr="00AD15E8">
        <w:rPr>
          <w:b/>
          <w:bCs/>
        </w:rPr>
        <w:t>. Сарадња са привредним организацијама и ЈП</w:t>
      </w:r>
    </w:p>
    <w:p w:rsidR="00A25EEF" w:rsidRPr="00AD15E8" w:rsidRDefault="00A25EEF" w:rsidP="00A25EEF">
      <w:pPr>
        <w:jc w:val="both"/>
      </w:pPr>
      <w:r w:rsidRPr="00AD15E8">
        <w:rPr>
          <w:b/>
          <w:bCs/>
        </w:rPr>
        <w:t> </w:t>
      </w:r>
    </w:p>
    <w:p w:rsidR="00A25EEF" w:rsidRPr="00AD15E8" w:rsidRDefault="00A25EEF" w:rsidP="00A25EEF">
      <w:pPr>
        <w:jc w:val="both"/>
      </w:pPr>
      <w:r w:rsidRPr="00AD15E8">
        <w:rPr>
          <w:b/>
          <w:bCs/>
        </w:rPr>
        <w:t xml:space="preserve">            </w:t>
      </w:r>
      <w:r w:rsidRPr="00AD15E8">
        <w:t>Ове године смо имали успешну сарадњу са Градским зеленилом. Они су очистили школско двориште од поломљених грана, прекопали површине у атријуму, орезали шибље и покосили траву.</w:t>
      </w:r>
    </w:p>
    <w:p w:rsidR="00A25EEF" w:rsidRPr="00AD15E8" w:rsidRDefault="00A25EEF" w:rsidP="00A25EEF">
      <w:pPr>
        <w:jc w:val="both"/>
      </w:pPr>
      <w:r w:rsidRPr="00AD15E8">
        <w:t xml:space="preserve">Посетиле су нас четири  групе деце из вртића . Показали смо им школу јер су то наши будући ученици. </w:t>
      </w:r>
    </w:p>
    <w:p w:rsidR="00A25EEF" w:rsidRPr="00AD15E8" w:rsidRDefault="00A25EEF" w:rsidP="00A25EEF">
      <w:pPr>
        <w:jc w:val="both"/>
      </w:pPr>
      <w:r w:rsidRPr="00AD15E8">
        <w:t>Ове године смо успешно остварили сарадњу са фирмом" Медиа-нет" у вези са израдом софтвера за електронски дневник, одржавањем и дограђивањем рачунарске мреже - хардвера и софтвера.</w:t>
      </w:r>
    </w:p>
    <w:p w:rsidR="00A25EEF" w:rsidRPr="00AD15E8" w:rsidRDefault="00A25EEF" w:rsidP="00A25EEF">
      <w:pPr>
        <w:jc w:val="both"/>
      </w:pPr>
      <w:r w:rsidRPr="00AD15E8">
        <w:t> </w:t>
      </w:r>
    </w:p>
    <w:p w:rsidR="00A25EEF" w:rsidRPr="00AD15E8" w:rsidRDefault="00A25EEF" w:rsidP="00A25EEF">
      <w:pPr>
        <w:jc w:val="both"/>
      </w:pPr>
      <w:r w:rsidRPr="007737D7">
        <w:rPr>
          <w:color w:val="C00000"/>
        </w:rPr>
        <w:t> </w:t>
      </w:r>
      <w:r w:rsidRPr="007737D7">
        <w:rPr>
          <w:b/>
          <w:bCs/>
          <w:color w:val="C00000"/>
        </w:rPr>
        <w:t xml:space="preserve">                        </w:t>
      </w:r>
      <w:r w:rsidRPr="00AD15E8">
        <w:rPr>
          <w:b/>
          <w:bCs/>
        </w:rPr>
        <w:t>5.</w:t>
      </w:r>
      <w:r w:rsidR="00AD15E8" w:rsidRPr="00AD15E8">
        <w:rPr>
          <w:b/>
          <w:bCs/>
        </w:rPr>
        <w:t>9.</w:t>
      </w:r>
      <w:r w:rsidRPr="00AD15E8">
        <w:rPr>
          <w:b/>
          <w:bCs/>
        </w:rPr>
        <w:t xml:space="preserve"> Сарадња са Градском управом за образовање</w:t>
      </w:r>
    </w:p>
    <w:p w:rsidR="00A25EEF" w:rsidRPr="00AD15E8" w:rsidRDefault="00A25EEF" w:rsidP="00A25EEF">
      <w:pPr>
        <w:jc w:val="both"/>
      </w:pPr>
      <w:r w:rsidRPr="00AD15E8">
        <w:rPr>
          <w:b/>
          <w:bCs/>
        </w:rPr>
        <w:t> </w:t>
      </w:r>
    </w:p>
    <w:p w:rsidR="00A25EEF" w:rsidRPr="00AD15E8" w:rsidRDefault="00A25EEF" w:rsidP="00A25EEF">
      <w:pPr>
        <w:jc w:val="both"/>
        <w:rPr>
          <w:bCs/>
        </w:rPr>
      </w:pPr>
      <w:r w:rsidRPr="00AD15E8">
        <w:rPr>
          <w:bCs/>
        </w:rPr>
        <w:t xml:space="preserve">            И у овој школској години је Градска управа за образовање кроз финансирање потреба школе допринела кваллитетном образовно-васпитном раду. Спроведени су радови на санацији свих ђачких тоалета тако да су у првој фази санације постављене потпуно нове канализационе и водоводне цеви што </w:t>
      </w:r>
      <w:r w:rsidRPr="00AD15E8">
        <w:rPr>
          <w:bCs/>
        </w:rPr>
        <w:lastRenderedPageBreak/>
        <w:t>је веома значајно за постизање и одржавање потребног хигијенског нивоа у тоалетима, обзиром да су ово први инвестициони радови такве врсте од усељења у школску зграду 1980. године.</w:t>
      </w:r>
    </w:p>
    <w:p w:rsidR="00A25EEF" w:rsidRPr="00AD15E8" w:rsidRDefault="00A25EEF" w:rsidP="00A25EEF">
      <w:pPr>
        <w:ind w:firstLine="708"/>
        <w:jc w:val="both"/>
        <w:rPr>
          <w:bCs/>
        </w:rPr>
      </w:pPr>
      <w:r w:rsidRPr="00AD15E8">
        <w:rPr>
          <w:bCs/>
        </w:rPr>
        <w:t>Унапређен је образовно-васпитни рад кроз набавку опреме за видео надзор и одржавање и поправку рачунарске опреме, штампача и фотокопира без којих се не може ни замислити рад установе. Омогућена је поправка школског намештаја, набављен је материјал и опрема за наставни процес.</w:t>
      </w:r>
    </w:p>
    <w:p w:rsidR="00A25EEF" w:rsidRPr="00AD15E8" w:rsidRDefault="00A25EEF" w:rsidP="00A25EEF">
      <w:pPr>
        <w:ind w:firstLine="708"/>
        <w:jc w:val="both"/>
        <w:rPr>
          <w:bCs/>
        </w:rPr>
      </w:pPr>
      <w:r w:rsidRPr="00AD15E8">
        <w:rPr>
          <w:bCs/>
        </w:rPr>
        <w:t>Градска управа за образовање је обезбедила и новчана средства за осигурање ученика и запослених од последица несрећног случаја. Осигурана је и школска зграда и опрема у њој. Набављене су и књиге за школску библиотеку. Финансиран је еко камп – летњи камп у Ср. Карловцима, учешће ученика на градском маратону. Ученицима су финасирани трошкови одласка и боравка на такмичењима. Трошкови бесплатне исхране ученика у продуженом боравку од првог до другог разреда као и бесплатна ужина од 1-8 разреда за ученике који то право остварују.</w:t>
      </w:r>
    </w:p>
    <w:p w:rsidR="00A25EEF" w:rsidRPr="00AD15E8" w:rsidRDefault="00A25EEF" w:rsidP="00A25EEF">
      <w:pPr>
        <w:jc w:val="both"/>
      </w:pPr>
    </w:p>
    <w:p w:rsidR="008A7688" w:rsidRPr="008A7688" w:rsidRDefault="00A25EEF" w:rsidP="008A7688">
      <w:pPr>
        <w:jc w:val="both"/>
      </w:pPr>
      <w:r w:rsidRPr="00AD15E8">
        <w:t> </w:t>
      </w:r>
      <w:r w:rsidR="006B1094" w:rsidRPr="00AD15E8">
        <w:rPr>
          <w:b/>
          <w:bCs/>
        </w:rPr>
        <w:t xml:space="preserve">         </w:t>
      </w:r>
      <w:r w:rsidR="00E34AAD">
        <w:rPr>
          <w:b/>
          <w:bCs/>
        </w:rPr>
        <w:tab/>
      </w:r>
      <w:r w:rsidR="00E34AAD">
        <w:rPr>
          <w:b/>
          <w:bCs/>
        </w:rPr>
        <w:tab/>
      </w:r>
    </w:p>
    <w:p w:rsidR="008A7688" w:rsidRPr="008A7688" w:rsidRDefault="008A7688" w:rsidP="005F497C">
      <w:pPr>
        <w:pStyle w:val="ListParagraph"/>
        <w:numPr>
          <w:ilvl w:val="1"/>
          <w:numId w:val="40"/>
        </w:numPr>
        <w:jc w:val="both"/>
        <w:rPr>
          <w:b/>
          <w:lang w:val="sr-Cyrl-CS"/>
        </w:rPr>
      </w:pPr>
      <w:r>
        <w:rPr>
          <w:b/>
        </w:rPr>
        <w:t xml:space="preserve"> </w:t>
      </w:r>
      <w:r w:rsidRPr="008A7688">
        <w:rPr>
          <w:b/>
        </w:rPr>
        <w:t>ЗАКЉУЧНИ ИЗВЕШТАЈ РАДНЕ ГРУПЕ ЗА ИЗРАДУ ПЛАНА ИНТЕГРИТЕТА</w:t>
      </w:r>
    </w:p>
    <w:p w:rsidR="008A7688" w:rsidRPr="006525CE" w:rsidRDefault="008A7688" w:rsidP="008A7688">
      <w:pPr>
        <w:pStyle w:val="NoSpacing"/>
        <w:jc w:val="both"/>
        <w:rPr>
          <w:sz w:val="24"/>
          <w:szCs w:val="24"/>
          <w:lang w:val="sr-Cyrl-CS"/>
        </w:rPr>
      </w:pPr>
    </w:p>
    <w:p w:rsidR="008A7688" w:rsidRPr="009046D2" w:rsidRDefault="008A7688" w:rsidP="009046D2">
      <w:pPr>
        <w:ind w:firstLine="360"/>
        <w:jc w:val="both"/>
        <w:rPr>
          <w:lang w:val="hr-HR"/>
        </w:rPr>
      </w:pPr>
      <w:r w:rsidRPr="006525CE">
        <w:t>Радна група</w:t>
      </w:r>
      <w:r w:rsidRPr="006525CE">
        <w:rPr>
          <w:b/>
        </w:rPr>
        <w:t xml:space="preserve"> ОШ „Жарко Зрењанин“, Нови Сад, </w:t>
      </w:r>
      <w:r w:rsidRPr="006525CE">
        <w:t>је израдила План интегритета у складу са Смерницама за израду и спровођење плана интегритета ("Сл. гласник РС", бр. 95/16) и нацртом плана интегритета, на сајту Агенције за борбу против корупције, закључно са  21.6.2017. године.</w:t>
      </w:r>
    </w:p>
    <w:p w:rsidR="008A7688" w:rsidRPr="009046D2" w:rsidRDefault="008A7688" w:rsidP="009046D2">
      <w:pPr>
        <w:pStyle w:val="BodyText"/>
        <w:widowControl/>
        <w:spacing w:after="0" w:line="285" w:lineRule="atLeast"/>
        <w:ind w:firstLine="360"/>
        <w:jc w:val="both"/>
        <w:rPr>
          <w:rFonts w:cs="Times New Roman"/>
          <w:color w:val="000000"/>
          <w:shd w:val="clear" w:color="auto" w:fill="FFFFFF"/>
          <w:lang w:val="hr-HR"/>
        </w:rPr>
      </w:pPr>
      <w:r w:rsidRPr="006525CE">
        <w:rPr>
          <w:rFonts w:cs="Times New Roman"/>
          <w:lang w:val="sr-Cyrl-CS"/>
        </w:rPr>
        <w:t>Одлука о именовању радне групе донета је 19.12.2016. године и постављена је на сајт Агенције за бробу против корупције. Запослени су упознати</w:t>
      </w:r>
      <w:r w:rsidRPr="006525CE">
        <w:rPr>
          <w:rFonts w:cs="Times New Roman"/>
          <w:color w:val="000000"/>
          <w:shd w:val="clear" w:color="auto" w:fill="FFFFFF"/>
        </w:rPr>
        <w:t xml:space="preserve"> са појмом,</w:t>
      </w:r>
      <w:r w:rsidRPr="006525CE">
        <w:rPr>
          <w:rFonts w:cs="Times New Roman"/>
          <w:color w:val="000000"/>
          <w:shd w:val="clear" w:color="auto" w:fill="FFFFFF"/>
          <w:lang w:val="sr-Cyrl-CS"/>
        </w:rPr>
        <w:t xml:space="preserve"> </w:t>
      </w:r>
      <w:r w:rsidRPr="006525CE">
        <w:rPr>
          <w:rFonts w:cs="Times New Roman"/>
          <w:color w:val="000000"/>
          <w:shd w:val="clear" w:color="auto" w:fill="FFFFFF"/>
        </w:rPr>
        <w:t>циљем и начином израде плана интегритет</w:t>
      </w:r>
      <w:r w:rsidRPr="006525CE">
        <w:rPr>
          <w:rFonts w:cs="Times New Roman"/>
          <w:color w:val="000000"/>
          <w:shd w:val="clear" w:color="auto" w:fill="FFFFFF"/>
          <w:lang w:val="sr-Cyrl-CS"/>
        </w:rPr>
        <w:t xml:space="preserve">а мејлом (који је садржао и Упутство за попуњавање електронског упитника), порукама на вибер групи (такође са Упутством) и преко огласних табли институције на којима је објављено обавештење (почев од 19.12.2016. године). </w:t>
      </w:r>
    </w:p>
    <w:p w:rsidR="008A7688" w:rsidRPr="009046D2" w:rsidRDefault="008A7688" w:rsidP="009046D2">
      <w:pPr>
        <w:pStyle w:val="BodyText"/>
        <w:widowControl/>
        <w:spacing w:after="0" w:line="285" w:lineRule="atLeast"/>
        <w:ind w:firstLine="360"/>
        <w:jc w:val="both"/>
        <w:rPr>
          <w:rFonts w:cs="Times New Roman"/>
          <w:color w:val="000000"/>
          <w:shd w:val="clear" w:color="auto" w:fill="FFFFFF"/>
          <w:lang w:val="hr-HR"/>
        </w:rPr>
      </w:pPr>
      <w:r w:rsidRPr="006525CE">
        <w:rPr>
          <w:lang w:val="sr-Cyrl-CS"/>
        </w:rPr>
        <w:t xml:space="preserve">Припремна фаза је започела 19.12.2016. године, а фаза израде ПИ 26.12.2016. године, попуњавањем електронског упитника. </w:t>
      </w:r>
      <w:r w:rsidRPr="006525CE">
        <w:rPr>
          <w:rFonts w:cs="Times New Roman"/>
          <w:color w:val="000000"/>
          <w:shd w:val="clear" w:color="auto" w:fill="FFFFFF"/>
          <w:lang w:val="sr-Cyrl-CS"/>
        </w:rPr>
        <w:t>Електронски упитник на сајту Агенције је попунило 105 запослених (26, 27. и 29.12.2016. године, у учионици информатике).</w:t>
      </w:r>
      <w:r w:rsidR="00C44F7D">
        <w:rPr>
          <w:rFonts w:cs="Times New Roman"/>
          <w:color w:val="000000"/>
          <w:shd w:val="clear" w:color="auto" w:fill="FFFFFF"/>
          <w:lang w:val="sr-Cyrl-CS"/>
        </w:rPr>
        <w:t xml:space="preserve"> </w:t>
      </w:r>
      <w:r w:rsidRPr="006525CE">
        <w:rPr>
          <w:lang w:val="sr-Cyrl-CS"/>
        </w:rPr>
        <w:t xml:space="preserve">Радна група се састала 4 пута, а на сваком одржаном састанку је вођен записник. </w:t>
      </w:r>
    </w:p>
    <w:p w:rsidR="008A7688" w:rsidRPr="006525CE" w:rsidRDefault="008A7688" w:rsidP="008A7688">
      <w:pPr>
        <w:ind w:firstLine="720"/>
        <w:jc w:val="both"/>
      </w:pPr>
      <w:r w:rsidRPr="006525CE">
        <w:t xml:space="preserve">Директор школе је 21.6.2017. године донео одлуку о </w:t>
      </w:r>
      <w:r>
        <w:t>усвајању Плана интегритета, ра</w:t>
      </w:r>
      <w:r w:rsidRPr="006525CE">
        <w:t>з</w:t>
      </w:r>
      <w:r>
        <w:t>р</w:t>
      </w:r>
      <w:r w:rsidRPr="006525CE">
        <w:t>ешио је им</w:t>
      </w:r>
      <w:r w:rsidR="00C44F7D">
        <w:t>е</w:t>
      </w:r>
      <w:r w:rsidRPr="006525CE">
        <w:t>новану радну групу за израду ПИ и именовао лице одговорно за праћење спровођења плана интегритета (Весна Цветановић, помоћница директора школе).</w:t>
      </w:r>
    </w:p>
    <w:p w:rsidR="008A7688" w:rsidRPr="006525CE" w:rsidRDefault="008A7688" w:rsidP="008A7688">
      <w:pPr>
        <w:pStyle w:val="NoSpacing"/>
        <w:jc w:val="both"/>
        <w:rPr>
          <w:sz w:val="24"/>
          <w:szCs w:val="24"/>
          <w:lang w:val="sr-Cyrl-CS"/>
        </w:rPr>
      </w:pPr>
    </w:p>
    <w:p w:rsidR="008A7688" w:rsidRPr="00AC33D4" w:rsidRDefault="008A7688" w:rsidP="008842E3">
      <w:pPr>
        <w:ind w:left="5040" w:firstLine="720"/>
        <w:jc w:val="right"/>
        <w:rPr>
          <w:b/>
        </w:rPr>
      </w:pPr>
      <w:r w:rsidRPr="00AC33D4">
        <w:rPr>
          <w:b/>
        </w:rPr>
        <w:t>координаторка радне групе</w:t>
      </w:r>
      <w:r w:rsidR="00C44F7D" w:rsidRPr="00AC33D4">
        <w:rPr>
          <w:b/>
        </w:rPr>
        <w:t>:</w:t>
      </w:r>
    </w:p>
    <w:p w:rsidR="008A7688" w:rsidRPr="00AC33D4" w:rsidRDefault="008A7688" w:rsidP="008842E3">
      <w:pPr>
        <w:ind w:left="5040" w:firstLine="720"/>
        <w:jc w:val="right"/>
        <w:rPr>
          <w:b/>
        </w:rPr>
      </w:pPr>
      <w:r w:rsidRPr="00AC33D4">
        <w:rPr>
          <w:b/>
        </w:rPr>
        <w:t xml:space="preserve">    Весна Цветановић</w:t>
      </w:r>
    </w:p>
    <w:p w:rsidR="008A7688" w:rsidRPr="006525CE" w:rsidRDefault="008A7688" w:rsidP="008A7688">
      <w:pPr>
        <w:jc w:val="both"/>
      </w:pPr>
    </w:p>
    <w:p w:rsidR="009046D2" w:rsidRPr="009046D2" w:rsidRDefault="009046D2" w:rsidP="00E34AAD">
      <w:pPr>
        <w:jc w:val="both"/>
        <w:rPr>
          <w:i/>
          <w:lang w:val="hr-HR"/>
        </w:rPr>
      </w:pPr>
    </w:p>
    <w:p w:rsidR="009046D2" w:rsidRPr="00D85754" w:rsidRDefault="00210E7C" w:rsidP="00210E7C">
      <w:pPr>
        <w:pStyle w:val="ListParagraph"/>
        <w:shd w:val="clear" w:color="auto" w:fill="FFFFFF" w:themeFill="background1"/>
        <w:jc w:val="center"/>
        <w:rPr>
          <w:rFonts w:eastAsia="Calibri"/>
          <w:b/>
          <w:sz w:val="32"/>
          <w:szCs w:val="32"/>
        </w:rPr>
      </w:pPr>
      <w:r w:rsidRPr="00210E7C">
        <w:rPr>
          <w:rFonts w:eastAsia="Calibri"/>
          <w:b/>
          <w:sz w:val="40"/>
          <w:szCs w:val="40"/>
          <w:lang w:val="hr-HR"/>
        </w:rPr>
        <w:t>VI</w:t>
      </w:r>
      <w:r>
        <w:rPr>
          <w:rFonts w:eastAsia="Calibri"/>
          <w:b/>
          <w:sz w:val="32"/>
          <w:szCs w:val="32"/>
          <w:lang w:val="hr-HR"/>
        </w:rPr>
        <w:t xml:space="preserve">  </w:t>
      </w:r>
      <w:r w:rsidR="009046D2" w:rsidRPr="00D85754">
        <w:rPr>
          <w:rFonts w:eastAsia="Calibri"/>
          <w:b/>
          <w:sz w:val="32"/>
          <w:szCs w:val="32"/>
        </w:rPr>
        <w:t>ГОДИШЊИ ИЗВЕШТАЈ О СТРУЧНОМ УСАВРШАВАЊУ И НАПРЕДОВАЊУ НАСТАВНИКА И СТРУЧНИХ САРАДНИКА</w:t>
      </w:r>
    </w:p>
    <w:p w:rsidR="009046D2" w:rsidRPr="00D85754" w:rsidRDefault="009046D2" w:rsidP="009046D2">
      <w:pPr>
        <w:shd w:val="clear" w:color="auto" w:fill="FFFFFF" w:themeFill="background1"/>
        <w:jc w:val="center"/>
        <w:rPr>
          <w:rFonts w:eastAsia="Calibri"/>
          <w:b/>
          <w:sz w:val="32"/>
          <w:szCs w:val="32"/>
        </w:rPr>
      </w:pPr>
      <w:r w:rsidRPr="00D85754">
        <w:rPr>
          <w:rFonts w:eastAsia="Calibri"/>
          <w:b/>
          <w:sz w:val="32"/>
          <w:szCs w:val="32"/>
        </w:rPr>
        <w:t>за школску 2016/2017. годину</w:t>
      </w:r>
    </w:p>
    <w:p w:rsidR="009046D2" w:rsidRPr="003B7D3C" w:rsidRDefault="009046D2" w:rsidP="009046D2">
      <w:pPr>
        <w:shd w:val="clear" w:color="auto" w:fill="FFFFFF" w:themeFill="background1"/>
        <w:jc w:val="center"/>
        <w:rPr>
          <w:rFonts w:eastAsia="Calibri"/>
          <w:b/>
          <w:sz w:val="36"/>
          <w:szCs w:val="36"/>
        </w:rPr>
      </w:pPr>
    </w:p>
    <w:p w:rsidR="009046D2" w:rsidRPr="003B7D3C" w:rsidRDefault="009046D2" w:rsidP="009046D2">
      <w:pPr>
        <w:shd w:val="clear" w:color="auto" w:fill="FFFFFF" w:themeFill="background1"/>
        <w:jc w:val="center"/>
        <w:rPr>
          <w:rFonts w:eastAsia="Calibri"/>
          <w:b/>
        </w:rPr>
      </w:pPr>
    </w:p>
    <w:p w:rsidR="009046D2" w:rsidRPr="003B7D3C" w:rsidRDefault="009046D2" w:rsidP="009046D2">
      <w:pPr>
        <w:shd w:val="clear" w:color="auto" w:fill="FFFFFF" w:themeFill="background1"/>
        <w:autoSpaceDE w:val="0"/>
        <w:autoSpaceDN w:val="0"/>
        <w:adjustRightInd w:val="0"/>
        <w:rPr>
          <w:rFonts w:eastAsia="Calibri"/>
          <w:bCs/>
        </w:rPr>
      </w:pPr>
      <w:r w:rsidRPr="003B7D3C">
        <w:rPr>
          <w:rFonts w:eastAsia="Calibri"/>
          <w:b/>
          <w:bCs/>
        </w:rPr>
        <w:t>Назив установе: ОШ“Жарко Зрењанин“</w:t>
      </w:r>
    </w:p>
    <w:p w:rsidR="009046D2" w:rsidRPr="003B7D3C" w:rsidRDefault="009046D2" w:rsidP="009046D2">
      <w:pPr>
        <w:shd w:val="clear" w:color="auto" w:fill="FFFFFF" w:themeFill="background1"/>
        <w:autoSpaceDE w:val="0"/>
        <w:autoSpaceDN w:val="0"/>
        <w:adjustRightInd w:val="0"/>
        <w:rPr>
          <w:rFonts w:eastAsia="Calibri"/>
          <w:b/>
          <w:bCs/>
        </w:rPr>
      </w:pPr>
      <w:r w:rsidRPr="003B7D3C">
        <w:rPr>
          <w:rFonts w:eastAsia="Calibri"/>
          <w:b/>
          <w:bCs/>
        </w:rPr>
        <w:t>Место и адреса: Нови Сад, Бул.деспота Стефана бр.8</w:t>
      </w:r>
    </w:p>
    <w:p w:rsidR="009046D2" w:rsidRPr="003B7D3C" w:rsidRDefault="009046D2" w:rsidP="009046D2">
      <w:pPr>
        <w:shd w:val="clear" w:color="auto" w:fill="FFFFFF" w:themeFill="background1"/>
        <w:autoSpaceDE w:val="0"/>
        <w:autoSpaceDN w:val="0"/>
        <w:adjustRightInd w:val="0"/>
        <w:rPr>
          <w:rFonts w:eastAsia="Calibri"/>
          <w:b/>
          <w:bCs/>
        </w:rPr>
      </w:pPr>
      <w:r w:rsidRPr="003B7D3C">
        <w:rPr>
          <w:rFonts w:eastAsia="Calibri"/>
          <w:b/>
          <w:bCs/>
        </w:rPr>
        <w:t>Контакт телефон: 2365-453</w:t>
      </w:r>
    </w:p>
    <w:p w:rsidR="009046D2" w:rsidRPr="003B7D3C" w:rsidRDefault="009046D2" w:rsidP="009046D2">
      <w:pPr>
        <w:shd w:val="clear" w:color="auto" w:fill="FFFFFF" w:themeFill="background1"/>
        <w:autoSpaceDE w:val="0"/>
        <w:autoSpaceDN w:val="0"/>
        <w:adjustRightInd w:val="0"/>
        <w:rPr>
          <w:rFonts w:eastAsia="Calibri"/>
          <w:b/>
          <w:bCs/>
        </w:rPr>
      </w:pPr>
      <w:r w:rsidRPr="003B7D3C">
        <w:rPr>
          <w:rFonts w:eastAsia="Calibri"/>
          <w:b/>
          <w:bCs/>
        </w:rPr>
        <w:t>Мејл:oszzrns@neobee.net</w:t>
      </w:r>
    </w:p>
    <w:p w:rsidR="009046D2" w:rsidRPr="003B7D3C" w:rsidRDefault="009046D2" w:rsidP="009046D2">
      <w:pPr>
        <w:shd w:val="clear" w:color="auto" w:fill="FFFFFF" w:themeFill="background1"/>
        <w:autoSpaceDE w:val="0"/>
        <w:autoSpaceDN w:val="0"/>
        <w:adjustRightInd w:val="0"/>
        <w:rPr>
          <w:rFonts w:eastAsia="Calibri"/>
          <w:b/>
          <w:bCs/>
        </w:rPr>
      </w:pPr>
      <w:r w:rsidRPr="003B7D3C">
        <w:rPr>
          <w:rFonts w:eastAsia="Calibri"/>
          <w:b/>
          <w:bCs/>
        </w:rPr>
        <w:t>Име и презиме директора установе: Жарко Мушицки</w:t>
      </w:r>
    </w:p>
    <w:p w:rsidR="009046D2" w:rsidRDefault="009046D2" w:rsidP="009046D2">
      <w:pPr>
        <w:shd w:val="clear" w:color="auto" w:fill="FFFFFF" w:themeFill="background1"/>
        <w:rPr>
          <w:rFonts w:eastAsia="Calibri"/>
          <w:b/>
        </w:rPr>
      </w:pPr>
      <w:r w:rsidRPr="003B7D3C">
        <w:rPr>
          <w:rFonts w:eastAsia="Calibri"/>
          <w:b/>
        </w:rPr>
        <w:t>Годин</w:t>
      </w:r>
      <w:r>
        <w:rPr>
          <w:rFonts w:eastAsia="Calibri"/>
          <w:b/>
        </w:rPr>
        <w:t>а за коју се извештај пише: 2016/2017</w:t>
      </w:r>
      <w:r w:rsidRPr="003B7D3C">
        <w:rPr>
          <w:rFonts w:eastAsia="Calibri"/>
          <w:b/>
        </w:rPr>
        <w:t xml:space="preserve">. </w:t>
      </w:r>
      <w:r>
        <w:rPr>
          <w:rFonts w:eastAsia="Calibri"/>
          <w:b/>
        </w:rPr>
        <w:t>г</w:t>
      </w:r>
      <w:r w:rsidRPr="003B7D3C">
        <w:rPr>
          <w:rFonts w:eastAsia="Calibri"/>
          <w:b/>
        </w:rPr>
        <w:t>одина</w:t>
      </w:r>
    </w:p>
    <w:p w:rsidR="009046D2" w:rsidRPr="00EE06A1" w:rsidRDefault="009046D2" w:rsidP="009046D2">
      <w:pPr>
        <w:shd w:val="clear" w:color="auto" w:fill="FFFFFF" w:themeFill="background1"/>
        <w:rPr>
          <w:rFonts w:eastAsia="Calibri"/>
          <w:b/>
        </w:rPr>
      </w:pPr>
    </w:p>
    <w:p w:rsidR="009046D2" w:rsidRPr="003B7D3C" w:rsidRDefault="009046D2" w:rsidP="009046D2">
      <w:pPr>
        <w:rPr>
          <w:b/>
        </w:rPr>
      </w:pPr>
    </w:p>
    <w:p w:rsidR="009046D2" w:rsidRPr="00270F44" w:rsidRDefault="009046D2" w:rsidP="005F497C">
      <w:pPr>
        <w:numPr>
          <w:ilvl w:val="0"/>
          <w:numId w:val="50"/>
        </w:numPr>
        <w:spacing w:after="200" w:line="276" w:lineRule="auto"/>
        <w:contextualSpacing/>
        <w:rPr>
          <w:rFonts w:eastAsia="Calibri"/>
          <w:b/>
        </w:rPr>
      </w:pPr>
      <w:r w:rsidRPr="003B7D3C">
        <w:t>У току школске 201</w:t>
      </w:r>
      <w:r>
        <w:t>6</w:t>
      </w:r>
      <w:r w:rsidRPr="003B7D3C">
        <w:t>-201</w:t>
      </w:r>
      <w:r>
        <w:t>7. године, реализовано је 368</w:t>
      </w:r>
      <w:r w:rsidRPr="003B7D3C">
        <w:t xml:space="preserve">  активности стручног усавршавања у уста</w:t>
      </w:r>
      <w:r>
        <w:t>нови, у којима је учествовало 58</w:t>
      </w:r>
      <w:r w:rsidRPr="003B7D3C">
        <w:t xml:space="preserve"> наставника и стручних сарадника, </w:t>
      </w:r>
      <w:r>
        <w:t>као и 89</w:t>
      </w:r>
      <w:r w:rsidRPr="003B7D3C">
        <w:t xml:space="preserve"> </w:t>
      </w:r>
      <w:r w:rsidRPr="00270F44">
        <w:rPr>
          <w:rFonts w:eastAsia="Calibri"/>
        </w:rPr>
        <w:t>програм</w:t>
      </w:r>
      <w:r>
        <w:rPr>
          <w:rFonts w:eastAsia="Calibri"/>
        </w:rPr>
        <w:t>а</w:t>
      </w:r>
      <w:r w:rsidRPr="00270F44">
        <w:rPr>
          <w:rFonts w:eastAsia="Calibri"/>
        </w:rPr>
        <w:t xml:space="preserve"> стручног усавршавања</w:t>
      </w:r>
      <w:r>
        <w:rPr>
          <w:rFonts w:eastAsia="Calibri"/>
          <w:b/>
        </w:rPr>
        <w:t xml:space="preserve"> </w:t>
      </w:r>
      <w:r w:rsidRPr="00270F44">
        <w:rPr>
          <w:rFonts w:eastAsia="Calibri"/>
        </w:rPr>
        <w:t>ван установе</w:t>
      </w:r>
      <w:r>
        <w:t>, у којима је учествовало 36</w:t>
      </w:r>
      <w:r w:rsidRPr="00270F44">
        <w:t xml:space="preserve"> наставника и стручних сарадника који обављају 15 врста послова/реализују наставу (директор, помоћник директора,психолог, педагог, библиотекар, , разредна и предметна настава). </w:t>
      </w:r>
    </w:p>
    <w:p w:rsidR="009046D2" w:rsidRPr="003B7D3C" w:rsidRDefault="009046D2" w:rsidP="009046D2"/>
    <w:p w:rsidR="009046D2" w:rsidRPr="003B7D3C" w:rsidRDefault="009046D2" w:rsidP="009046D2">
      <w:pPr>
        <w:rPr>
          <w:b/>
          <w:u w:val="single"/>
        </w:rPr>
      </w:pPr>
      <w:r w:rsidRPr="003B7D3C">
        <w:rPr>
          <w:b/>
          <w:u w:val="single"/>
        </w:rPr>
        <w:t>Структура реализованог стручног усавршавања у установи је следећа:</w:t>
      </w:r>
    </w:p>
    <w:p w:rsidR="009046D2" w:rsidRPr="003B7D3C" w:rsidRDefault="009046D2" w:rsidP="009046D2"/>
    <w:p w:rsidR="009046D2" w:rsidRDefault="009046D2" w:rsidP="005F497C">
      <w:pPr>
        <w:numPr>
          <w:ilvl w:val="0"/>
          <w:numId w:val="50"/>
        </w:numPr>
        <w:rPr>
          <w:b/>
        </w:rPr>
      </w:pPr>
      <w:r w:rsidRPr="003B7D3C">
        <w:rPr>
          <w:b/>
        </w:rPr>
        <w:t>по стручним већима за област предмета:</w:t>
      </w:r>
    </w:p>
    <w:p w:rsidR="009046D2" w:rsidRPr="00F172FD" w:rsidRDefault="009046D2" w:rsidP="009046D2">
      <w:r>
        <w:t>15- директор и заменик директора</w:t>
      </w:r>
    </w:p>
    <w:p w:rsidR="009046D2" w:rsidRPr="003B7D3C" w:rsidRDefault="009046D2" w:rsidP="009046D2">
      <w:r>
        <w:t>14-</w:t>
      </w:r>
      <w:r w:rsidRPr="003B7D3C">
        <w:t xml:space="preserve"> друштвне науке</w:t>
      </w:r>
    </w:p>
    <w:p w:rsidR="009046D2" w:rsidRPr="003B7D3C" w:rsidRDefault="009046D2" w:rsidP="009046D2">
      <w:r>
        <w:t>33-</w:t>
      </w:r>
      <w:r w:rsidRPr="003B7D3C">
        <w:t xml:space="preserve"> физичко васпитање</w:t>
      </w:r>
    </w:p>
    <w:p w:rsidR="009046D2" w:rsidRPr="003B7D3C" w:rsidRDefault="009046D2" w:rsidP="009046D2">
      <w:r>
        <w:t>31 -</w:t>
      </w:r>
      <w:r w:rsidRPr="003B7D3C">
        <w:t xml:space="preserve"> математика</w:t>
      </w:r>
    </w:p>
    <w:p w:rsidR="009046D2" w:rsidRPr="003B7D3C" w:rsidRDefault="009046D2" w:rsidP="009046D2">
      <w:r>
        <w:t>20 -</w:t>
      </w:r>
      <w:r w:rsidRPr="003B7D3C">
        <w:t xml:space="preserve"> природне науке</w:t>
      </w:r>
    </w:p>
    <w:p w:rsidR="009046D2" w:rsidRPr="003B7D3C" w:rsidRDefault="009046D2" w:rsidP="009046D2">
      <w:r>
        <w:t>131 -</w:t>
      </w:r>
      <w:r w:rsidRPr="003B7D3C">
        <w:t xml:space="preserve"> разредна настава</w:t>
      </w:r>
    </w:p>
    <w:p w:rsidR="009046D2" w:rsidRPr="003B7D3C" w:rsidRDefault="009046D2" w:rsidP="009046D2">
      <w:r>
        <w:t>65 -</w:t>
      </w:r>
      <w:r w:rsidRPr="003B7D3C">
        <w:t xml:space="preserve"> продужени боравак</w:t>
      </w:r>
    </w:p>
    <w:p w:rsidR="009046D2" w:rsidRPr="003B7D3C" w:rsidRDefault="009046D2" w:rsidP="009046D2">
      <w:r>
        <w:t>11 -</w:t>
      </w:r>
      <w:r w:rsidRPr="003B7D3C">
        <w:t xml:space="preserve"> српски језик</w:t>
      </w:r>
    </w:p>
    <w:p w:rsidR="009046D2" w:rsidRPr="003B7D3C" w:rsidRDefault="009046D2" w:rsidP="009046D2">
      <w:r>
        <w:t>19 -</w:t>
      </w:r>
      <w:r w:rsidRPr="003B7D3C">
        <w:t xml:space="preserve"> страни језик</w:t>
      </w:r>
    </w:p>
    <w:p w:rsidR="009046D2" w:rsidRPr="003B7D3C" w:rsidRDefault="009046D2" w:rsidP="009046D2">
      <w:r>
        <w:t>9 -</w:t>
      </w:r>
      <w:r w:rsidRPr="003B7D3C">
        <w:t xml:space="preserve"> техника и информатика</w:t>
      </w:r>
    </w:p>
    <w:p w:rsidR="009046D2" w:rsidRPr="003B7D3C" w:rsidRDefault="009046D2" w:rsidP="009046D2">
      <w:r w:rsidRPr="003B7D3C">
        <w:t>1</w:t>
      </w:r>
      <w:r>
        <w:t>4 -</w:t>
      </w:r>
      <w:r w:rsidRPr="003B7D3C">
        <w:t xml:space="preserve"> уметности</w:t>
      </w:r>
    </w:p>
    <w:p w:rsidR="009046D2" w:rsidRPr="003B7D3C" w:rsidRDefault="009046D2" w:rsidP="009046D2">
      <w:r>
        <w:t>6 -</w:t>
      </w:r>
      <w:r w:rsidRPr="003B7D3C">
        <w:t xml:space="preserve"> библиотекарка</w:t>
      </w:r>
    </w:p>
    <w:p w:rsidR="009046D2" w:rsidRPr="003B7D3C" w:rsidRDefault="009046D2" w:rsidP="009046D2">
      <w:r>
        <w:t>0 -</w:t>
      </w:r>
      <w:r w:rsidRPr="003B7D3C">
        <w:t xml:space="preserve"> стручни сарадници</w:t>
      </w:r>
    </w:p>
    <w:p w:rsidR="009046D2" w:rsidRPr="009046D2" w:rsidRDefault="009046D2" w:rsidP="009046D2">
      <w:pPr>
        <w:rPr>
          <w:lang w:val="hr-HR"/>
        </w:rPr>
      </w:pPr>
    </w:p>
    <w:p w:rsidR="009046D2" w:rsidRPr="003B7D3C" w:rsidRDefault="009046D2" w:rsidP="005F497C">
      <w:pPr>
        <w:numPr>
          <w:ilvl w:val="0"/>
          <w:numId w:val="50"/>
        </w:numPr>
        <w:rPr>
          <w:b/>
        </w:rPr>
      </w:pPr>
      <w:r w:rsidRPr="003B7D3C">
        <w:rPr>
          <w:b/>
        </w:rPr>
        <w:t>по врсти/облику СУ:</w:t>
      </w:r>
    </w:p>
    <w:p w:rsidR="009046D2" w:rsidRDefault="009046D2" w:rsidP="009046D2">
      <w:r>
        <w:t>29 -</w:t>
      </w:r>
      <w:r w:rsidRPr="003B7D3C">
        <w:t xml:space="preserve"> угледни </w:t>
      </w:r>
      <w:r>
        <w:t>-</w:t>
      </w:r>
      <w:r w:rsidRPr="003B7D3C">
        <w:t>огледни час</w:t>
      </w:r>
    </w:p>
    <w:p w:rsidR="009046D2" w:rsidRDefault="009046D2" w:rsidP="009046D2">
      <w:r>
        <w:t xml:space="preserve">9 - </w:t>
      </w:r>
      <w:r w:rsidRPr="005C38FB">
        <w:t>излагање о савладаном програму</w:t>
      </w:r>
    </w:p>
    <w:p w:rsidR="009046D2" w:rsidRDefault="009046D2" w:rsidP="009046D2">
      <w:r>
        <w:t xml:space="preserve">1 - </w:t>
      </w:r>
      <w:r w:rsidRPr="005C38FB">
        <w:t>приказ књиге,дидактичког материјала</w:t>
      </w:r>
      <w:r>
        <w:t>1</w:t>
      </w:r>
    </w:p>
    <w:p w:rsidR="009046D2" w:rsidRDefault="009046D2" w:rsidP="009046D2">
      <w:r>
        <w:t xml:space="preserve">13 - </w:t>
      </w:r>
      <w:r w:rsidRPr="005C38FB">
        <w:t>пројекти</w:t>
      </w:r>
    </w:p>
    <w:p w:rsidR="009046D2" w:rsidRDefault="009046D2" w:rsidP="009046D2">
      <w:r>
        <w:t xml:space="preserve">20 - </w:t>
      </w:r>
      <w:r w:rsidRPr="005C38FB">
        <w:t>пројектне активности</w:t>
      </w:r>
    </w:p>
    <w:p w:rsidR="009046D2" w:rsidRPr="003B7D3C" w:rsidRDefault="009046D2" w:rsidP="009046D2">
      <w:r>
        <w:t xml:space="preserve">13 - </w:t>
      </w:r>
      <w:r w:rsidRPr="005C38FB">
        <w:t>вођење радионица</w:t>
      </w:r>
    </w:p>
    <w:p w:rsidR="009046D2" w:rsidRPr="003B7D3C" w:rsidRDefault="009046D2" w:rsidP="009046D2">
      <w:r>
        <w:t>9 -</w:t>
      </w:r>
      <w:r w:rsidRPr="003B7D3C">
        <w:t xml:space="preserve"> </w:t>
      </w:r>
      <w:r w:rsidRPr="005C38FB">
        <w:t>предавања у установи са потребама запослених</w:t>
      </w:r>
      <w:r>
        <w:t>0</w:t>
      </w:r>
    </w:p>
    <w:p w:rsidR="009046D2" w:rsidRPr="009046D2" w:rsidRDefault="009046D2" w:rsidP="009046D2">
      <w:pPr>
        <w:rPr>
          <w:lang w:val="hr-HR"/>
        </w:rPr>
      </w:pPr>
      <w:r>
        <w:t>18 -</w:t>
      </w:r>
      <w:r w:rsidRPr="003B7D3C">
        <w:t xml:space="preserve"> друго</w:t>
      </w:r>
    </w:p>
    <w:p w:rsidR="009046D2" w:rsidRPr="003B7D3C" w:rsidRDefault="009046D2" w:rsidP="005F497C">
      <w:pPr>
        <w:numPr>
          <w:ilvl w:val="0"/>
          <w:numId w:val="50"/>
        </w:numPr>
        <w:rPr>
          <w:b/>
        </w:rPr>
      </w:pPr>
      <w:r w:rsidRPr="003B7D3C">
        <w:rPr>
          <w:b/>
        </w:rPr>
        <w:t>по својству присутних:</w:t>
      </w:r>
    </w:p>
    <w:p w:rsidR="009046D2" w:rsidRPr="003B7D3C" w:rsidRDefault="009046D2" w:rsidP="009046D2">
      <w:r>
        <w:t xml:space="preserve">76 - </w:t>
      </w:r>
      <w:r w:rsidRPr="003B7D3C">
        <w:t xml:space="preserve"> предавач</w:t>
      </w:r>
    </w:p>
    <w:p w:rsidR="009046D2" w:rsidRPr="003B7D3C" w:rsidRDefault="009046D2" w:rsidP="009046D2">
      <w:r>
        <w:t xml:space="preserve">29 - </w:t>
      </w:r>
      <w:r w:rsidRPr="003B7D3C">
        <w:t xml:space="preserve"> помоћник</w:t>
      </w:r>
    </w:p>
    <w:p w:rsidR="009046D2" w:rsidRPr="003B7D3C" w:rsidRDefault="009046D2" w:rsidP="009046D2">
      <w:r>
        <w:t>227 -</w:t>
      </w:r>
      <w:r w:rsidRPr="003B7D3C">
        <w:t xml:space="preserve"> учесник</w:t>
      </w:r>
    </w:p>
    <w:p w:rsidR="009046D2" w:rsidRPr="009046D2" w:rsidRDefault="009046D2" w:rsidP="009046D2">
      <w:pPr>
        <w:rPr>
          <w:lang w:val="hr-HR"/>
        </w:rPr>
      </w:pPr>
      <w:r>
        <w:t xml:space="preserve">36 - </w:t>
      </w:r>
      <w:r w:rsidRPr="003B7D3C">
        <w:t>друго</w:t>
      </w:r>
    </w:p>
    <w:p w:rsidR="009046D2" w:rsidRPr="003B7D3C" w:rsidRDefault="009046D2" w:rsidP="005F497C">
      <w:pPr>
        <w:numPr>
          <w:ilvl w:val="0"/>
          <w:numId w:val="50"/>
        </w:numPr>
        <w:rPr>
          <w:b/>
        </w:rPr>
      </w:pPr>
      <w:r w:rsidRPr="003B7D3C">
        <w:rPr>
          <w:b/>
        </w:rPr>
        <w:t xml:space="preserve">по циљној групи за коју је организовано стручно усавршавање: </w:t>
      </w:r>
    </w:p>
    <w:p w:rsidR="009046D2" w:rsidRPr="003B7D3C" w:rsidRDefault="009046D2" w:rsidP="009046D2">
      <w:r>
        <w:t>44</w:t>
      </w:r>
      <w:r w:rsidRPr="003B7D3C">
        <w:t xml:space="preserve"> сви заинтересовани</w:t>
      </w:r>
    </w:p>
    <w:p w:rsidR="009046D2" w:rsidRPr="003B7D3C" w:rsidRDefault="009046D2" w:rsidP="009046D2">
      <w:r>
        <w:t xml:space="preserve">8 - </w:t>
      </w:r>
      <w:r w:rsidRPr="003B7D3C">
        <w:t xml:space="preserve"> Наставничко веће</w:t>
      </w:r>
    </w:p>
    <w:p w:rsidR="009046D2" w:rsidRDefault="009046D2" w:rsidP="009046D2">
      <w:r>
        <w:t>9 -  одељењско веће</w:t>
      </w:r>
    </w:p>
    <w:p w:rsidR="009046D2" w:rsidRDefault="009046D2" w:rsidP="009046D2">
      <w:r>
        <w:t xml:space="preserve">28 - </w:t>
      </w:r>
      <w:r w:rsidRPr="005C38FB">
        <w:t>стручни актив</w:t>
      </w:r>
    </w:p>
    <w:p w:rsidR="009046D2" w:rsidRDefault="009046D2" w:rsidP="009046D2">
      <w:r>
        <w:t>23 – о</w:t>
      </w:r>
      <w:r w:rsidRPr="005C38FB">
        <w:t>стало</w:t>
      </w:r>
    </w:p>
    <w:p w:rsidR="009046D2" w:rsidRPr="009046D2" w:rsidRDefault="009046D2" w:rsidP="009046D2">
      <w:pPr>
        <w:rPr>
          <w:lang w:val="hr-HR"/>
        </w:rPr>
      </w:pPr>
    </w:p>
    <w:p w:rsidR="009046D2" w:rsidRPr="003B7D3C" w:rsidRDefault="009046D2" w:rsidP="009046D2">
      <w:pPr>
        <w:rPr>
          <w:b/>
          <w:u w:val="single"/>
        </w:rPr>
      </w:pPr>
      <w:r w:rsidRPr="003B7D3C">
        <w:rPr>
          <w:b/>
          <w:u w:val="single"/>
        </w:rPr>
        <w:t>Анализа</w:t>
      </w:r>
    </w:p>
    <w:p w:rsidR="009046D2" w:rsidRPr="003B7D3C" w:rsidRDefault="009046D2" w:rsidP="009046D2"/>
    <w:p w:rsidR="009046D2" w:rsidRPr="003B7D3C" w:rsidRDefault="009046D2" w:rsidP="009046D2">
      <w:pPr>
        <w:ind w:firstLine="720"/>
      </w:pPr>
      <w:r w:rsidRPr="003B7D3C">
        <w:t xml:space="preserve">У структури СУ у установи, </w:t>
      </w:r>
      <w:r>
        <w:t>директор и заменик директора 4,08%</w:t>
      </w:r>
      <w:r w:rsidRPr="003B7D3C">
        <w:t xml:space="preserve">. </w:t>
      </w:r>
      <w:r>
        <w:t xml:space="preserve"> </w:t>
      </w:r>
      <w:r w:rsidRPr="003B7D3C">
        <w:t xml:space="preserve">разредна </w:t>
      </w:r>
      <w:r>
        <w:t>настава је била заступљена са 53,26% , предметна настава са 41,03</w:t>
      </w:r>
      <w:r w:rsidRPr="003B7D3C">
        <w:t xml:space="preserve">%, а </w:t>
      </w:r>
      <w:r>
        <w:t>библиотекарка са 1,63%</w:t>
      </w:r>
      <w:r w:rsidRPr="003B7D3C">
        <w:t>. Као и претходне школске године, разредна настава има веће учешће у стручном усавршавању, мада је број наставника у предметној настави далеко већи од наставника у разредној настави.</w:t>
      </w:r>
    </w:p>
    <w:p w:rsidR="009046D2" w:rsidRPr="003B7D3C" w:rsidRDefault="009046D2" w:rsidP="009046D2"/>
    <w:p w:rsidR="009046D2" w:rsidRPr="003B7D3C" w:rsidRDefault="009046D2" w:rsidP="009046D2">
      <w:pPr>
        <w:ind w:firstLine="720"/>
      </w:pPr>
      <w:r w:rsidRPr="003B7D3C">
        <w:t xml:space="preserve">Када је у питању преглед СУ у установи по врсти СУ, највећи број активности је реализован као </w:t>
      </w:r>
      <w:r>
        <w:t xml:space="preserve">угледно – огледни час 25,9 </w:t>
      </w:r>
      <w:r w:rsidRPr="003B7D3C">
        <w:t>%.</w:t>
      </w:r>
      <w:r>
        <w:t>, пројектне активности 17,85</w:t>
      </w:r>
      <w:r w:rsidRPr="003B7D3C">
        <w:t>%.</w:t>
      </w:r>
      <w:r>
        <w:t xml:space="preserve">, пројекти и вођење радионица са по 11,60%, </w:t>
      </w:r>
      <w:r w:rsidRPr="003B7D3C">
        <w:t xml:space="preserve">приказ активности у складу са потребама наставника и стручних сарадника </w:t>
      </w:r>
      <w:r>
        <w:t xml:space="preserve"> и излагање савладаног програма са 8,04</w:t>
      </w:r>
      <w:r w:rsidRPr="003B7D3C">
        <w:t>%. Ост</w:t>
      </w:r>
      <w:r>
        <w:t>але врсте СУ су заступљене са 16,07</w:t>
      </w:r>
      <w:r w:rsidRPr="003B7D3C">
        <w:t>%.</w:t>
      </w:r>
    </w:p>
    <w:p w:rsidR="009046D2" w:rsidRPr="003B7D3C" w:rsidRDefault="009046D2" w:rsidP="009046D2"/>
    <w:p w:rsidR="009046D2" w:rsidRPr="003B7D3C" w:rsidRDefault="009046D2" w:rsidP="009046D2">
      <w:pPr>
        <w:ind w:firstLine="720"/>
      </w:pPr>
      <w:r w:rsidRPr="003B7D3C">
        <w:t>Својство наставника на СУ у установи током ове школске године је било следеће: 20</w:t>
      </w:r>
      <w:r>
        <w:t>,65</w:t>
      </w:r>
      <w:r w:rsidRPr="003B7D3C">
        <w:t>% свих СУ у</w:t>
      </w:r>
      <w:r>
        <w:t xml:space="preserve"> установи су чинили предавачи, 7,89</w:t>
      </w:r>
      <w:r w:rsidRPr="003B7D3C">
        <w:t>% по</w:t>
      </w:r>
      <w:r>
        <w:t>моћници, док је учесника било 61,68</w:t>
      </w:r>
      <w:r w:rsidRPr="003B7D3C">
        <w:t>% (запосл</w:t>
      </w:r>
      <w:r>
        <w:t>ени су навели „друго“ у висини 9,78</w:t>
      </w:r>
      <w:r w:rsidRPr="003B7D3C">
        <w:t>%).</w:t>
      </w:r>
    </w:p>
    <w:p w:rsidR="009046D2" w:rsidRPr="003B7D3C" w:rsidRDefault="009046D2" w:rsidP="009046D2"/>
    <w:p w:rsidR="009046D2" w:rsidRDefault="009046D2" w:rsidP="009046D2">
      <w:pPr>
        <w:ind w:firstLine="720"/>
      </w:pPr>
      <w:r w:rsidRPr="003B7D3C">
        <w:t>Највећа циљна група за СУ у устан</w:t>
      </w:r>
      <w:r>
        <w:t>ови су сви заинтересовани  59,82</w:t>
      </w:r>
      <w:r w:rsidRPr="003B7D3C">
        <w:t xml:space="preserve">%, затим </w:t>
      </w:r>
      <w:r>
        <w:t xml:space="preserve">стручни актив 25%, </w:t>
      </w:r>
      <w:r w:rsidRPr="003B7D3C">
        <w:t xml:space="preserve">Одељењско веће </w:t>
      </w:r>
      <w:r>
        <w:t>8,04</w:t>
      </w:r>
      <w:r w:rsidRPr="003B7D3C">
        <w:t>%.</w:t>
      </w:r>
      <w:r>
        <w:t xml:space="preserve">, </w:t>
      </w:r>
      <w:r w:rsidRPr="003B7D3C">
        <w:t xml:space="preserve">Наставничко веће </w:t>
      </w:r>
      <w:r>
        <w:t>7,14</w:t>
      </w:r>
      <w:r w:rsidRPr="003B7D3C">
        <w:t>%.</w:t>
      </w:r>
    </w:p>
    <w:p w:rsidR="009046D2" w:rsidRPr="009046D2" w:rsidRDefault="009046D2" w:rsidP="009046D2">
      <w:pPr>
        <w:rPr>
          <w:lang w:val="hr-HR"/>
        </w:rPr>
      </w:pPr>
    </w:p>
    <w:p w:rsidR="009046D2" w:rsidRPr="003B7D3C" w:rsidRDefault="009046D2" w:rsidP="009046D2">
      <w:pPr>
        <w:rPr>
          <w:b/>
          <w:u w:val="single"/>
        </w:rPr>
      </w:pPr>
      <w:r w:rsidRPr="003B7D3C">
        <w:rPr>
          <w:b/>
          <w:u w:val="single"/>
        </w:rPr>
        <w:t>Структура реализованог</w:t>
      </w:r>
      <w:r>
        <w:rPr>
          <w:b/>
          <w:u w:val="single"/>
        </w:rPr>
        <w:t xml:space="preserve"> стручног усавршавања ван установе</w:t>
      </w:r>
      <w:r w:rsidRPr="003B7D3C">
        <w:rPr>
          <w:b/>
          <w:u w:val="single"/>
        </w:rPr>
        <w:t xml:space="preserve"> је следећа:</w:t>
      </w:r>
    </w:p>
    <w:p w:rsidR="009046D2" w:rsidRPr="003B7D3C" w:rsidRDefault="009046D2" w:rsidP="009046D2">
      <w:pPr>
        <w:rPr>
          <w:lang w:val="sr-Latn-CS"/>
        </w:rPr>
      </w:pPr>
    </w:p>
    <w:p w:rsidR="009046D2" w:rsidRDefault="009046D2" w:rsidP="005F497C">
      <w:pPr>
        <w:numPr>
          <w:ilvl w:val="0"/>
          <w:numId w:val="50"/>
        </w:numPr>
        <w:rPr>
          <w:b/>
        </w:rPr>
      </w:pPr>
      <w:r w:rsidRPr="003B7D3C">
        <w:rPr>
          <w:b/>
        </w:rPr>
        <w:t>по стручним већима за област предмета:</w:t>
      </w:r>
    </w:p>
    <w:p w:rsidR="009046D2" w:rsidRPr="00F172FD" w:rsidRDefault="009046D2" w:rsidP="009046D2">
      <w:r>
        <w:t>6- директор и заменик директора</w:t>
      </w:r>
    </w:p>
    <w:p w:rsidR="009046D2" w:rsidRPr="003B7D3C" w:rsidRDefault="009046D2" w:rsidP="009046D2">
      <w:r>
        <w:t>5-</w:t>
      </w:r>
      <w:r w:rsidRPr="003B7D3C">
        <w:t xml:space="preserve"> друштвне науке</w:t>
      </w:r>
    </w:p>
    <w:p w:rsidR="009046D2" w:rsidRPr="003B7D3C" w:rsidRDefault="009046D2" w:rsidP="009046D2">
      <w:r>
        <w:t>22-</w:t>
      </w:r>
      <w:r w:rsidRPr="003B7D3C">
        <w:t xml:space="preserve"> физичко васпитање</w:t>
      </w:r>
    </w:p>
    <w:p w:rsidR="009046D2" w:rsidRPr="003B7D3C" w:rsidRDefault="009046D2" w:rsidP="009046D2">
      <w:r>
        <w:t>15 -</w:t>
      </w:r>
      <w:r w:rsidRPr="003B7D3C">
        <w:t xml:space="preserve"> математика</w:t>
      </w:r>
    </w:p>
    <w:p w:rsidR="009046D2" w:rsidRPr="003B7D3C" w:rsidRDefault="009046D2" w:rsidP="009046D2">
      <w:r>
        <w:t>4 -</w:t>
      </w:r>
      <w:r w:rsidRPr="003B7D3C">
        <w:t xml:space="preserve"> природне науке</w:t>
      </w:r>
    </w:p>
    <w:p w:rsidR="009046D2" w:rsidRPr="003B7D3C" w:rsidRDefault="009046D2" w:rsidP="009046D2">
      <w:r>
        <w:t>10 -</w:t>
      </w:r>
      <w:r w:rsidRPr="003B7D3C">
        <w:t xml:space="preserve"> разредна настава</w:t>
      </w:r>
    </w:p>
    <w:p w:rsidR="009046D2" w:rsidRPr="003B7D3C" w:rsidRDefault="009046D2" w:rsidP="009046D2">
      <w:r>
        <w:t>11 -</w:t>
      </w:r>
      <w:r w:rsidRPr="003B7D3C">
        <w:t xml:space="preserve"> продужени боравак</w:t>
      </w:r>
    </w:p>
    <w:p w:rsidR="009046D2" w:rsidRPr="003B7D3C" w:rsidRDefault="009046D2" w:rsidP="009046D2">
      <w:r>
        <w:t>0 -</w:t>
      </w:r>
      <w:r w:rsidRPr="003B7D3C">
        <w:t xml:space="preserve"> српски језик</w:t>
      </w:r>
    </w:p>
    <w:p w:rsidR="009046D2" w:rsidRPr="003B7D3C" w:rsidRDefault="009046D2" w:rsidP="009046D2">
      <w:r>
        <w:t>5 -</w:t>
      </w:r>
      <w:r w:rsidRPr="003B7D3C">
        <w:t xml:space="preserve"> страни језик</w:t>
      </w:r>
    </w:p>
    <w:p w:rsidR="009046D2" w:rsidRPr="003B7D3C" w:rsidRDefault="009046D2" w:rsidP="009046D2">
      <w:r>
        <w:t>2 -</w:t>
      </w:r>
      <w:r w:rsidRPr="003B7D3C">
        <w:t xml:space="preserve"> техника и информатика</w:t>
      </w:r>
    </w:p>
    <w:p w:rsidR="009046D2" w:rsidRPr="003B7D3C" w:rsidRDefault="009046D2" w:rsidP="009046D2">
      <w:r>
        <w:t>6 -</w:t>
      </w:r>
      <w:r w:rsidRPr="003B7D3C">
        <w:t xml:space="preserve"> уметности</w:t>
      </w:r>
    </w:p>
    <w:p w:rsidR="009046D2" w:rsidRPr="003B7D3C" w:rsidRDefault="009046D2" w:rsidP="009046D2">
      <w:r>
        <w:t>3 -</w:t>
      </w:r>
      <w:r w:rsidRPr="003B7D3C">
        <w:t xml:space="preserve"> библиотекарка</w:t>
      </w:r>
    </w:p>
    <w:p w:rsidR="009046D2" w:rsidRPr="003B7D3C" w:rsidRDefault="009046D2" w:rsidP="009046D2">
      <w:r>
        <w:t>0 -</w:t>
      </w:r>
      <w:r w:rsidRPr="003B7D3C">
        <w:t xml:space="preserve"> стручни сарадници</w:t>
      </w:r>
    </w:p>
    <w:p w:rsidR="009046D2" w:rsidRPr="009046D2" w:rsidRDefault="009046D2" w:rsidP="009046D2">
      <w:pPr>
        <w:rPr>
          <w:lang w:val="hr-HR"/>
        </w:rPr>
      </w:pPr>
    </w:p>
    <w:p w:rsidR="009046D2" w:rsidRPr="007922B5" w:rsidRDefault="009046D2" w:rsidP="005F497C">
      <w:pPr>
        <w:numPr>
          <w:ilvl w:val="0"/>
          <w:numId w:val="50"/>
        </w:numPr>
        <w:spacing w:after="200" w:line="276" w:lineRule="auto"/>
        <w:contextualSpacing/>
        <w:rPr>
          <w:rFonts w:eastAsia="Calibri"/>
          <w:b/>
        </w:rPr>
      </w:pPr>
      <w:r w:rsidRPr="007922B5">
        <w:rPr>
          <w:rFonts w:eastAsia="Calibri"/>
          <w:b/>
        </w:rPr>
        <w:t>програм стручног усавршавања</w:t>
      </w:r>
    </w:p>
    <w:p w:rsidR="009046D2" w:rsidRDefault="009046D2" w:rsidP="009046D2">
      <w:r>
        <w:rPr>
          <w:lang w:val="ru-RU"/>
        </w:rPr>
        <w:t xml:space="preserve">48 – </w:t>
      </w:r>
      <w:r>
        <w:t>семинар</w:t>
      </w:r>
    </w:p>
    <w:p w:rsidR="009046D2" w:rsidRDefault="009046D2" w:rsidP="009046D2">
      <w:r>
        <w:t xml:space="preserve">14 - </w:t>
      </w:r>
      <w:r w:rsidRPr="005C38FB">
        <w:t>стручни скуп</w:t>
      </w:r>
    </w:p>
    <w:p w:rsidR="009046D2" w:rsidRPr="009046D2" w:rsidRDefault="009046D2" w:rsidP="009046D2">
      <w:pPr>
        <w:rPr>
          <w:lang w:val="hr-HR"/>
        </w:rPr>
      </w:pPr>
      <w:r>
        <w:t xml:space="preserve">27 – </w:t>
      </w:r>
      <w:r w:rsidRPr="005C38FB">
        <w:t>остало</w:t>
      </w:r>
    </w:p>
    <w:p w:rsidR="009046D2" w:rsidRPr="00E02085" w:rsidRDefault="009046D2" w:rsidP="005F497C">
      <w:pPr>
        <w:numPr>
          <w:ilvl w:val="0"/>
          <w:numId w:val="50"/>
        </w:numPr>
        <w:spacing w:after="200" w:line="276" w:lineRule="auto"/>
        <w:contextualSpacing/>
        <w:rPr>
          <w:rFonts w:eastAsia="Calibri"/>
          <w:b/>
        </w:rPr>
      </w:pPr>
      <w:r w:rsidRPr="00E02085">
        <w:rPr>
          <w:rFonts w:eastAsia="Calibri"/>
          <w:b/>
        </w:rPr>
        <w:t>начин учествовања</w:t>
      </w:r>
    </w:p>
    <w:p w:rsidR="009046D2" w:rsidRDefault="009046D2" w:rsidP="009046D2">
      <w:r>
        <w:rPr>
          <w:lang w:val="ru-RU"/>
        </w:rPr>
        <w:t xml:space="preserve">83 – </w:t>
      </w:r>
      <w:r w:rsidRPr="005C38FB">
        <w:t>присуство</w:t>
      </w:r>
    </w:p>
    <w:p w:rsidR="009046D2" w:rsidRDefault="009046D2" w:rsidP="009046D2">
      <w:r>
        <w:t>1 – и</w:t>
      </w:r>
      <w:r w:rsidRPr="005C38FB">
        <w:t>злагање</w:t>
      </w:r>
    </w:p>
    <w:p w:rsidR="009046D2" w:rsidRDefault="009046D2" w:rsidP="009046D2">
      <w:pPr>
        <w:tabs>
          <w:tab w:val="left" w:pos="1770"/>
        </w:tabs>
      </w:pPr>
      <w:r>
        <w:t xml:space="preserve">5 - </w:t>
      </w:r>
      <w:r w:rsidRPr="005C38FB">
        <w:t>предавач</w:t>
      </w:r>
      <w:r>
        <w:tab/>
      </w:r>
    </w:p>
    <w:p w:rsidR="009046D2" w:rsidRPr="009046D2" w:rsidRDefault="009046D2" w:rsidP="009046D2">
      <w:pPr>
        <w:tabs>
          <w:tab w:val="left" w:pos="1770"/>
        </w:tabs>
        <w:rPr>
          <w:lang w:val="hr-HR"/>
        </w:rPr>
      </w:pPr>
      <w:r>
        <w:t xml:space="preserve">  </w:t>
      </w:r>
    </w:p>
    <w:p w:rsidR="009046D2" w:rsidRDefault="009046D2" w:rsidP="009046D2">
      <w:pPr>
        <w:tabs>
          <w:tab w:val="left" w:pos="1770"/>
        </w:tabs>
        <w:rPr>
          <w:b/>
          <w:u w:val="single"/>
        </w:rPr>
      </w:pPr>
      <w:r w:rsidRPr="000644D9">
        <w:rPr>
          <w:b/>
          <w:u w:val="single"/>
        </w:rPr>
        <w:t>Анализа</w:t>
      </w:r>
    </w:p>
    <w:p w:rsidR="009046D2" w:rsidRDefault="009046D2" w:rsidP="009046D2">
      <w:pPr>
        <w:tabs>
          <w:tab w:val="left" w:pos="1770"/>
        </w:tabs>
        <w:rPr>
          <w:b/>
          <w:u w:val="single"/>
        </w:rPr>
      </w:pPr>
    </w:p>
    <w:p w:rsidR="009046D2" w:rsidRDefault="009046D2" w:rsidP="009046D2">
      <w:pPr>
        <w:tabs>
          <w:tab w:val="left" w:pos="1770"/>
        </w:tabs>
      </w:pPr>
      <w:r>
        <w:rPr>
          <w:lang w:val="hr-HR"/>
        </w:rPr>
        <w:lastRenderedPageBreak/>
        <w:tab/>
      </w:r>
      <w:r>
        <w:t>У структури СУ ван установе ,</w:t>
      </w:r>
      <w:r w:rsidRPr="000644D9">
        <w:t xml:space="preserve"> </w:t>
      </w:r>
      <w:r>
        <w:t>директор и заменик директора 6,74%</w:t>
      </w:r>
      <w:r w:rsidRPr="003B7D3C">
        <w:t xml:space="preserve">. </w:t>
      </w:r>
      <w:r>
        <w:t xml:space="preserve"> </w:t>
      </w:r>
      <w:r w:rsidRPr="003B7D3C">
        <w:t xml:space="preserve">разредна </w:t>
      </w:r>
      <w:r>
        <w:t>настава је била заступљена са 23,6 % , предметна настава са 66,29</w:t>
      </w:r>
      <w:r w:rsidRPr="003B7D3C">
        <w:t xml:space="preserve">%, а </w:t>
      </w:r>
      <w:r>
        <w:t>библиотекарка са 3,37</w:t>
      </w:r>
      <w:r w:rsidRPr="003B7D3C">
        <w:t>.</w:t>
      </w:r>
      <w:r>
        <w:t xml:space="preserve"> Ове школске године разредна настава је врло мало похађала усавршавање ван установе у односу на претходне године.</w:t>
      </w:r>
    </w:p>
    <w:p w:rsidR="009046D2" w:rsidRDefault="009046D2" w:rsidP="009046D2">
      <w:pPr>
        <w:tabs>
          <w:tab w:val="left" w:pos="1770"/>
        </w:tabs>
      </w:pPr>
    </w:p>
    <w:p w:rsidR="009046D2" w:rsidRDefault="009046D2" w:rsidP="009046D2">
      <w:pPr>
        <w:tabs>
          <w:tab w:val="left" w:pos="1770"/>
          <w:tab w:val="left" w:pos="5220"/>
        </w:tabs>
      </w:pPr>
      <w:r>
        <w:rPr>
          <w:lang w:val="hr-HR"/>
        </w:rPr>
        <w:tab/>
      </w:r>
      <w:r>
        <w:t xml:space="preserve">Када је у питању СУ ван установе по програму СУ </w:t>
      </w:r>
      <w:r w:rsidRPr="003B7D3C">
        <w:t xml:space="preserve">највећи број активности је реализован као </w:t>
      </w:r>
      <w:r>
        <w:t xml:space="preserve">семинари 53,93 </w:t>
      </w:r>
      <w:r w:rsidRPr="003B7D3C">
        <w:t>%.</w:t>
      </w:r>
      <w:r>
        <w:t>, стручни скуп 15,73</w:t>
      </w:r>
      <w:r w:rsidRPr="003B7D3C">
        <w:t>%. Ост</w:t>
      </w:r>
      <w:r>
        <w:t>але врсте СУ су заступљене са 30,34</w:t>
      </w:r>
      <w:r w:rsidRPr="003B7D3C">
        <w:t>%.</w:t>
      </w:r>
    </w:p>
    <w:p w:rsidR="009046D2" w:rsidRDefault="009046D2" w:rsidP="009046D2">
      <w:pPr>
        <w:tabs>
          <w:tab w:val="left" w:pos="1770"/>
          <w:tab w:val="left" w:pos="5220"/>
        </w:tabs>
      </w:pPr>
    </w:p>
    <w:p w:rsidR="009046D2" w:rsidRDefault="009046D2" w:rsidP="009046D2">
      <w:pPr>
        <w:ind w:firstLine="720"/>
      </w:pPr>
      <w:r w:rsidRPr="003B7D3C">
        <w:t>Свој</w:t>
      </w:r>
      <w:r>
        <w:t>ство наставника на СУ ван установе</w:t>
      </w:r>
      <w:r w:rsidRPr="003B7D3C">
        <w:t xml:space="preserve"> током ове шк</w:t>
      </w:r>
      <w:r>
        <w:t>олске године је било следеће: 93,26% свих СУ  је чинило присуство, 1,12% излагање и 5,62</w:t>
      </w:r>
      <w:r w:rsidRPr="003B7D3C">
        <w:t xml:space="preserve">% </w:t>
      </w:r>
      <w:r>
        <w:t xml:space="preserve"> предавач.</w:t>
      </w:r>
    </w:p>
    <w:p w:rsidR="009046D2" w:rsidRDefault="009046D2" w:rsidP="009046D2"/>
    <w:p w:rsidR="009046D2" w:rsidRDefault="009046D2" w:rsidP="009046D2">
      <w:r>
        <w:t>Анализа није урађена по компетенцијама јер подаци нису у потпуности достављени Тиму за СУ.</w:t>
      </w:r>
    </w:p>
    <w:p w:rsidR="009046D2" w:rsidRDefault="009046D2" w:rsidP="009046D2"/>
    <w:p w:rsidR="009046D2" w:rsidRDefault="009046D2" w:rsidP="009046D2">
      <w:pPr>
        <w:ind w:firstLine="720"/>
      </w:pPr>
      <w:r>
        <w:t>Број наставника и стручних сарадника који су остварили 24 бода и више стручног усавршавања ван установе је 15 , што од укупног броја 58 колико је предало извештај СУ  износи 25,86%,</w:t>
      </w:r>
    </w:p>
    <w:p w:rsidR="009046D2" w:rsidRDefault="009046D2" w:rsidP="009046D2"/>
    <w:p w:rsidR="009046D2" w:rsidRPr="003B7D3C" w:rsidRDefault="009046D2" w:rsidP="009046D2">
      <w:pPr>
        <w:ind w:firstLine="720"/>
      </w:pPr>
      <w:r w:rsidRPr="008E25E9">
        <w:t>Део наменски</w:t>
      </w:r>
      <w:r>
        <w:t xml:space="preserve"> </w:t>
      </w:r>
      <w:r w:rsidRPr="008E25E9">
        <w:t>добијених</w:t>
      </w:r>
      <w:r>
        <w:t xml:space="preserve"> </w:t>
      </w:r>
      <w:r w:rsidRPr="008E25E9">
        <w:t>средстава</w:t>
      </w:r>
      <w:r>
        <w:t xml:space="preserve"> </w:t>
      </w:r>
      <w:r w:rsidRPr="008E25E9">
        <w:t>је</w:t>
      </w:r>
      <w:r>
        <w:t xml:space="preserve"> </w:t>
      </w:r>
      <w:r w:rsidRPr="008E25E9">
        <w:t>искоришћен</w:t>
      </w:r>
      <w:r>
        <w:t xml:space="preserve"> </w:t>
      </w:r>
      <w:r w:rsidRPr="008E25E9">
        <w:t>за</w:t>
      </w:r>
      <w:r>
        <w:t xml:space="preserve"> </w:t>
      </w:r>
      <w:r w:rsidRPr="008E25E9">
        <w:t>стручно</w:t>
      </w:r>
      <w:r>
        <w:t xml:space="preserve"> </w:t>
      </w:r>
      <w:r w:rsidRPr="008E25E9">
        <w:t>усавршавање</w:t>
      </w:r>
      <w:r>
        <w:t xml:space="preserve"> </w:t>
      </w:r>
      <w:r w:rsidRPr="008E25E9">
        <w:t>наставника и стручних</w:t>
      </w:r>
      <w:r>
        <w:t xml:space="preserve"> </w:t>
      </w:r>
      <w:r w:rsidRPr="008E25E9">
        <w:t>сарадника. Наша</w:t>
      </w:r>
      <w:r>
        <w:t xml:space="preserve"> </w:t>
      </w:r>
      <w:r w:rsidRPr="008E25E9">
        <w:t>школа</w:t>
      </w:r>
      <w:r>
        <w:t xml:space="preserve"> </w:t>
      </w:r>
      <w:r w:rsidRPr="008E25E9">
        <w:t>је</w:t>
      </w:r>
      <w:r>
        <w:t xml:space="preserve"> </w:t>
      </w:r>
      <w:r w:rsidRPr="008E25E9">
        <w:t>одлучила</w:t>
      </w:r>
      <w:r>
        <w:t xml:space="preserve"> </w:t>
      </w:r>
      <w:r w:rsidRPr="008E25E9">
        <w:t>да</w:t>
      </w:r>
      <w:r>
        <w:t xml:space="preserve"> </w:t>
      </w:r>
      <w:r w:rsidRPr="008E25E9">
        <w:t>на</w:t>
      </w:r>
      <w:r>
        <w:t xml:space="preserve"> </w:t>
      </w:r>
      <w:r w:rsidRPr="008E25E9">
        <w:t>обуке</w:t>
      </w:r>
      <w:r>
        <w:t xml:space="preserve"> </w:t>
      </w:r>
      <w:r w:rsidRPr="008E25E9">
        <w:t>шаље</w:t>
      </w:r>
      <w:r>
        <w:t xml:space="preserve"> </w:t>
      </w:r>
      <w:r w:rsidRPr="008E25E9">
        <w:t>по</w:t>
      </w:r>
      <w:r>
        <w:t xml:space="preserve"> </w:t>
      </w:r>
      <w:r w:rsidRPr="008E25E9">
        <w:t>неколико</w:t>
      </w:r>
      <w:r>
        <w:t xml:space="preserve"> </w:t>
      </w:r>
      <w:r w:rsidRPr="008E25E9">
        <w:t>запослених</w:t>
      </w:r>
      <w:r>
        <w:t xml:space="preserve"> </w:t>
      </w:r>
      <w:r w:rsidRPr="008E25E9">
        <w:t>који</w:t>
      </w:r>
      <w:r>
        <w:t xml:space="preserve"> </w:t>
      </w:r>
      <w:r w:rsidRPr="008E25E9">
        <w:t>ће</w:t>
      </w:r>
      <w:r>
        <w:t xml:space="preserve"> </w:t>
      </w:r>
      <w:r w:rsidRPr="008E25E9">
        <w:t>затим</w:t>
      </w:r>
      <w:r>
        <w:t xml:space="preserve"> </w:t>
      </w:r>
      <w:r w:rsidRPr="008E25E9">
        <w:t>своје</w:t>
      </w:r>
      <w:r>
        <w:t xml:space="preserve"> </w:t>
      </w:r>
      <w:r w:rsidRPr="008E25E9">
        <w:t>стечено</w:t>
      </w:r>
      <w:r>
        <w:t xml:space="preserve"> </w:t>
      </w:r>
      <w:r w:rsidRPr="008E25E9">
        <w:t>знање</w:t>
      </w:r>
      <w:r>
        <w:t xml:space="preserve"> </w:t>
      </w:r>
      <w:r w:rsidRPr="008E25E9">
        <w:t>преносити</w:t>
      </w:r>
      <w:r>
        <w:t xml:space="preserve"> </w:t>
      </w:r>
      <w:r w:rsidRPr="008E25E9">
        <w:t>и</w:t>
      </w:r>
      <w:r>
        <w:t xml:space="preserve"> </w:t>
      </w:r>
      <w:r w:rsidRPr="008E25E9">
        <w:t>осталим</w:t>
      </w:r>
      <w:r>
        <w:t xml:space="preserve"> </w:t>
      </w:r>
      <w:r w:rsidRPr="008E25E9">
        <w:t>наставницима. Потешкоће</w:t>
      </w:r>
      <w:r>
        <w:t xml:space="preserve"> </w:t>
      </w:r>
      <w:r w:rsidRPr="008E25E9">
        <w:t>су</w:t>
      </w:r>
      <w:r>
        <w:t xml:space="preserve"> </w:t>
      </w:r>
      <w:r w:rsidRPr="008E25E9">
        <w:t>у</w:t>
      </w:r>
      <w:r>
        <w:t xml:space="preserve"> </w:t>
      </w:r>
      <w:r w:rsidRPr="008E25E9">
        <w:t>начину</w:t>
      </w:r>
      <w:r>
        <w:t xml:space="preserve"> </w:t>
      </w:r>
      <w:r w:rsidRPr="008E25E9">
        <w:t>организовања, организаторима</w:t>
      </w:r>
      <w:r>
        <w:t xml:space="preserve"> </w:t>
      </w:r>
      <w:r w:rsidRPr="008E25E9">
        <w:t>највише</w:t>
      </w:r>
      <w:r>
        <w:t xml:space="preserve"> </w:t>
      </w:r>
      <w:r w:rsidRPr="008E25E9">
        <w:t>одговара</w:t>
      </w:r>
      <w:r>
        <w:t xml:space="preserve"> </w:t>
      </w:r>
      <w:r w:rsidRPr="008E25E9">
        <w:t>већа</w:t>
      </w:r>
      <w:r>
        <w:t xml:space="preserve"> </w:t>
      </w:r>
      <w:r w:rsidRPr="008E25E9">
        <w:t>група,</w:t>
      </w:r>
      <w:r>
        <w:t xml:space="preserve"> </w:t>
      </w:r>
      <w:r w:rsidRPr="008E25E9">
        <w:t xml:space="preserve"> као</w:t>
      </w:r>
      <w:r>
        <w:t xml:space="preserve"> </w:t>
      </w:r>
      <w:r w:rsidRPr="008E25E9">
        <w:t>и</w:t>
      </w:r>
      <w:r>
        <w:t xml:space="preserve">  </w:t>
      </w:r>
      <w:r w:rsidRPr="008E25E9">
        <w:t>систем</w:t>
      </w:r>
      <w:r>
        <w:t xml:space="preserve"> </w:t>
      </w:r>
      <w:r w:rsidRPr="008E25E9">
        <w:t>плаћања</w:t>
      </w:r>
      <w:r>
        <w:t xml:space="preserve"> </w:t>
      </w:r>
      <w:r w:rsidRPr="008E25E9">
        <w:t>у</w:t>
      </w:r>
      <w:r>
        <w:t xml:space="preserve"> </w:t>
      </w:r>
      <w:r w:rsidRPr="008E25E9">
        <w:t>јавним</w:t>
      </w:r>
      <w:r>
        <w:t xml:space="preserve"> </w:t>
      </w:r>
      <w:r w:rsidRPr="008E25E9">
        <w:t>предузећима</w:t>
      </w:r>
      <w:r>
        <w:t xml:space="preserve">.Због тога смо и сами организовали семинар у нашој школи „Интерактивна табла у настави“, да би се запослени обучоли да раде на њој, пошто их школа има. </w:t>
      </w:r>
    </w:p>
    <w:p w:rsidR="009046D2" w:rsidRPr="000644D9" w:rsidRDefault="009046D2" w:rsidP="009046D2">
      <w:pPr>
        <w:tabs>
          <w:tab w:val="left" w:pos="1770"/>
          <w:tab w:val="left" w:pos="5220"/>
        </w:tabs>
        <w:rPr>
          <w:lang w:val="ru-RU"/>
        </w:rPr>
      </w:pPr>
    </w:p>
    <w:p w:rsidR="009046D2" w:rsidRPr="003B7D3C" w:rsidRDefault="009046D2" w:rsidP="009046D2"/>
    <w:p w:rsidR="009046D2" w:rsidRPr="008113CF" w:rsidRDefault="009046D2" w:rsidP="009046D2">
      <w:r w:rsidRPr="003B7D3C">
        <w:t xml:space="preserve">Анализа структуре СУ у установи </w:t>
      </w:r>
      <w:r>
        <w:t xml:space="preserve"> и ван установе</w:t>
      </w:r>
      <w:r w:rsidRPr="003B7D3C">
        <w:t xml:space="preserve"> урађена</w:t>
      </w:r>
      <w:r>
        <w:t xml:space="preserve"> је</w:t>
      </w:r>
      <w:r w:rsidRPr="003B7D3C">
        <w:t xml:space="preserve"> на основу података</w:t>
      </w:r>
      <w:r>
        <w:t xml:space="preserve"> који су послали  запослени.</w:t>
      </w: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Pr="009046D2" w:rsidRDefault="009046D2" w:rsidP="009046D2">
      <w:pPr>
        <w:rPr>
          <w:lang w:val="hr-HR"/>
        </w:rPr>
      </w:pPr>
    </w:p>
    <w:p w:rsidR="009046D2" w:rsidRPr="00E10074" w:rsidRDefault="009046D2" w:rsidP="009046D2">
      <w:r>
        <w:rPr>
          <w:lang w:val="ru-RU"/>
        </w:rPr>
        <w:t>Име и презиме: директор Жарко Мушицки</w:t>
      </w:r>
    </w:p>
    <w:tbl>
      <w:tblPr>
        <w:tblStyle w:val="TableGrid"/>
        <w:tblW w:w="10967" w:type="dxa"/>
        <w:jc w:val="center"/>
        <w:tblLook w:val="04A0"/>
      </w:tblPr>
      <w:tblGrid>
        <w:gridCol w:w="1575"/>
        <w:gridCol w:w="2201"/>
        <w:gridCol w:w="1437"/>
        <w:gridCol w:w="1623"/>
        <w:gridCol w:w="1508"/>
        <w:gridCol w:w="990"/>
        <w:gridCol w:w="1633"/>
      </w:tblGrid>
      <w:tr w:rsidR="009046D2" w:rsidRPr="00FF6B48" w:rsidTr="00210E7C">
        <w:trPr>
          <w:cantSplit/>
          <w:trHeight w:val="863"/>
          <w:jc w:val="center"/>
        </w:trPr>
        <w:tc>
          <w:tcPr>
            <w:tcW w:w="1575" w:type="dxa"/>
            <w:vMerge w:val="restart"/>
            <w:vAlign w:val="center"/>
          </w:tcPr>
          <w:p w:rsidR="009046D2" w:rsidRPr="00FF6B48" w:rsidRDefault="009046D2" w:rsidP="00210E7C">
            <w:pPr>
              <w:jc w:val="center"/>
            </w:pPr>
            <w:r w:rsidRPr="00FF6B48">
              <w:t>Стручно усавршавање  у установи</w:t>
            </w:r>
          </w:p>
        </w:tc>
        <w:tc>
          <w:tcPr>
            <w:tcW w:w="2201" w:type="dxa"/>
            <w:vAlign w:val="center"/>
          </w:tcPr>
          <w:p w:rsidR="009046D2" w:rsidRPr="00FF6B48" w:rsidRDefault="009046D2" w:rsidP="00210E7C">
            <w:pPr>
              <w:jc w:val="center"/>
            </w:pPr>
            <w:r w:rsidRPr="00FF6B48">
              <w:t>Назив стручног усавршавања</w:t>
            </w:r>
          </w:p>
        </w:tc>
        <w:tc>
          <w:tcPr>
            <w:tcW w:w="1437" w:type="dxa"/>
            <w:vAlign w:val="center"/>
          </w:tcPr>
          <w:p w:rsidR="009046D2" w:rsidRPr="00FF6B48" w:rsidRDefault="009046D2" w:rsidP="00210E7C">
            <w:pPr>
              <w:jc w:val="center"/>
              <w:rPr>
                <w:lang w:val="ru-RU"/>
              </w:rPr>
            </w:pPr>
            <w:r w:rsidRPr="00FF6B48">
              <w:rPr>
                <w:lang w:val="ru-RU"/>
              </w:rPr>
              <w:t xml:space="preserve">Ниво  </w:t>
            </w:r>
          </w:p>
        </w:tc>
        <w:tc>
          <w:tcPr>
            <w:tcW w:w="1623" w:type="dxa"/>
            <w:vAlign w:val="center"/>
          </w:tcPr>
          <w:p w:rsidR="009046D2" w:rsidRPr="00FF6B48" w:rsidRDefault="009046D2" w:rsidP="00210E7C">
            <w:pPr>
              <w:jc w:val="center"/>
            </w:pPr>
            <w:r w:rsidRPr="00FF6B48">
              <w:t>Време</w:t>
            </w:r>
          </w:p>
        </w:tc>
        <w:tc>
          <w:tcPr>
            <w:tcW w:w="1508" w:type="dxa"/>
            <w:vAlign w:val="center"/>
          </w:tcPr>
          <w:p w:rsidR="009046D2" w:rsidRPr="00FF6B48" w:rsidRDefault="009046D2" w:rsidP="00210E7C">
            <w:pPr>
              <w:jc w:val="center"/>
              <w:rPr>
                <w:lang w:val="ru-RU"/>
              </w:rPr>
            </w:pPr>
            <w:r w:rsidRPr="00FF6B48">
              <w:rPr>
                <w:lang w:val="ru-RU"/>
              </w:rPr>
              <w:t>Начин учествовања</w:t>
            </w:r>
          </w:p>
          <w:p w:rsidR="009046D2" w:rsidRPr="00FF6B48" w:rsidRDefault="009046D2" w:rsidP="00210E7C">
            <w:pPr>
              <w:jc w:val="center"/>
              <w:rPr>
                <w:sz w:val="16"/>
                <w:szCs w:val="16"/>
                <w:lang w:val="ru-RU"/>
              </w:rPr>
            </w:pPr>
          </w:p>
        </w:tc>
        <w:tc>
          <w:tcPr>
            <w:tcW w:w="990" w:type="dxa"/>
            <w:vAlign w:val="center"/>
          </w:tcPr>
          <w:p w:rsidR="009046D2" w:rsidRPr="00FF6B48" w:rsidRDefault="009046D2" w:rsidP="00210E7C">
            <w:pPr>
              <w:jc w:val="center"/>
            </w:pPr>
            <w:r w:rsidRPr="00FF6B48">
              <w:t>Бодови</w:t>
            </w:r>
          </w:p>
        </w:tc>
        <w:tc>
          <w:tcPr>
            <w:tcW w:w="1633" w:type="dxa"/>
            <w:vAlign w:val="center"/>
          </w:tcPr>
          <w:p w:rsidR="009046D2" w:rsidRPr="00FF6B48" w:rsidRDefault="009046D2" w:rsidP="00210E7C">
            <w:pPr>
              <w:jc w:val="center"/>
              <w:rPr>
                <w:lang w:val="ru-RU"/>
              </w:rPr>
            </w:pPr>
            <w:r w:rsidRPr="00FF6B48">
              <w:rPr>
                <w:lang w:val="ru-RU"/>
              </w:rPr>
              <w:t>Документ у установи који доказује реализацију</w:t>
            </w:r>
          </w:p>
        </w:tc>
      </w:tr>
      <w:tr w:rsidR="009046D2" w:rsidRPr="00FF6B48" w:rsidTr="00210E7C">
        <w:trPr>
          <w:trHeight w:val="440"/>
          <w:jc w:val="center"/>
        </w:trPr>
        <w:tc>
          <w:tcPr>
            <w:tcW w:w="1575" w:type="dxa"/>
            <w:vMerge/>
          </w:tcPr>
          <w:p w:rsidR="009046D2" w:rsidRPr="00FF6B48" w:rsidRDefault="009046D2" w:rsidP="00210E7C">
            <w:pPr>
              <w:rPr>
                <w:lang w:val="ru-RU"/>
              </w:rPr>
            </w:pPr>
          </w:p>
        </w:tc>
        <w:tc>
          <w:tcPr>
            <w:tcW w:w="2201" w:type="dxa"/>
            <w:vAlign w:val="center"/>
          </w:tcPr>
          <w:p w:rsidR="009046D2" w:rsidRPr="00FF6B48" w:rsidRDefault="009046D2" w:rsidP="00210E7C">
            <w:pPr>
              <w:rPr>
                <w:lang w:val="ru-RU"/>
              </w:rPr>
            </w:pPr>
            <w:r w:rsidRPr="00FF6B48">
              <w:rPr>
                <w:lang w:val="ru-RU"/>
              </w:rPr>
              <w:t xml:space="preserve">Едукација Запослених о новинама у законодавству </w:t>
            </w:r>
          </w:p>
        </w:tc>
        <w:tc>
          <w:tcPr>
            <w:tcW w:w="1437" w:type="dxa"/>
            <w:vAlign w:val="center"/>
          </w:tcPr>
          <w:p w:rsidR="009046D2" w:rsidRPr="00FF6B48" w:rsidRDefault="009046D2" w:rsidP="00210E7C">
            <w:pPr>
              <w:jc w:val="center"/>
              <w:rPr>
                <w:lang w:val="ru-RU"/>
              </w:rPr>
            </w:pPr>
            <w:r w:rsidRPr="00FF6B48">
              <w:rPr>
                <w:lang w:val="ru-RU"/>
              </w:rPr>
              <w:t>САРП</w:t>
            </w:r>
          </w:p>
        </w:tc>
        <w:tc>
          <w:tcPr>
            <w:tcW w:w="1623" w:type="dxa"/>
            <w:vAlign w:val="center"/>
          </w:tcPr>
          <w:p w:rsidR="009046D2" w:rsidRPr="00FF6B48" w:rsidRDefault="009046D2" w:rsidP="00210E7C">
            <w:pPr>
              <w:jc w:val="center"/>
              <w:rPr>
                <w:lang w:val="ru-RU"/>
              </w:rPr>
            </w:pPr>
            <w:r w:rsidRPr="00FF6B48">
              <w:rPr>
                <w:lang w:val="ru-RU"/>
              </w:rPr>
              <w:t>новембар 2016.</w:t>
            </w:r>
          </w:p>
        </w:tc>
        <w:tc>
          <w:tcPr>
            <w:tcW w:w="1508" w:type="dxa"/>
            <w:vAlign w:val="center"/>
          </w:tcPr>
          <w:p w:rsidR="009046D2" w:rsidRPr="00FF6B48" w:rsidRDefault="009046D2" w:rsidP="00210E7C">
            <w:pPr>
              <w:jc w:val="center"/>
              <w:rPr>
                <w:lang w:val="ru-RU"/>
              </w:rPr>
            </w:pPr>
            <w:r w:rsidRPr="00FF6B48">
              <w:rPr>
                <w:lang w:val="ru-RU"/>
              </w:rPr>
              <w:t>Извођење едукације</w:t>
            </w:r>
          </w:p>
        </w:tc>
        <w:tc>
          <w:tcPr>
            <w:tcW w:w="990" w:type="dxa"/>
            <w:vAlign w:val="center"/>
          </w:tcPr>
          <w:p w:rsidR="009046D2" w:rsidRPr="00FF6B48" w:rsidRDefault="009046D2" w:rsidP="00210E7C">
            <w:pPr>
              <w:jc w:val="center"/>
              <w:rPr>
                <w:lang w:val="ru-RU"/>
              </w:rPr>
            </w:pPr>
            <w:r w:rsidRPr="00FF6B48">
              <w:rPr>
                <w:lang w:val="ru-RU"/>
              </w:rPr>
              <w:t>3</w:t>
            </w:r>
          </w:p>
        </w:tc>
        <w:tc>
          <w:tcPr>
            <w:tcW w:w="1633" w:type="dxa"/>
            <w:vAlign w:val="center"/>
          </w:tcPr>
          <w:p w:rsidR="009046D2" w:rsidRPr="00FF6B48" w:rsidRDefault="009046D2" w:rsidP="00210E7C">
            <w:pPr>
              <w:jc w:val="center"/>
              <w:rPr>
                <w:lang w:val="ru-RU"/>
              </w:rPr>
            </w:pPr>
            <w:r w:rsidRPr="00FF6B48">
              <w:rPr>
                <w:lang w:val="ru-RU"/>
              </w:rPr>
              <w:t>Записник са САРП и формулар о присуству</w:t>
            </w:r>
          </w:p>
        </w:tc>
      </w:tr>
      <w:tr w:rsidR="009046D2" w:rsidRPr="00FF6B48" w:rsidTr="00210E7C">
        <w:trPr>
          <w:trHeight w:val="409"/>
          <w:jc w:val="center"/>
        </w:trPr>
        <w:tc>
          <w:tcPr>
            <w:tcW w:w="1575" w:type="dxa"/>
            <w:vMerge/>
          </w:tcPr>
          <w:p w:rsidR="009046D2" w:rsidRPr="00FF6B48" w:rsidRDefault="009046D2" w:rsidP="00210E7C">
            <w:pPr>
              <w:rPr>
                <w:lang w:val="ru-RU"/>
              </w:rPr>
            </w:pPr>
          </w:p>
        </w:tc>
        <w:tc>
          <w:tcPr>
            <w:tcW w:w="2201" w:type="dxa"/>
            <w:vAlign w:val="center"/>
          </w:tcPr>
          <w:p w:rsidR="009046D2" w:rsidRPr="00FF6B48" w:rsidRDefault="009046D2" w:rsidP="00210E7C">
            <w:pPr>
              <w:rPr>
                <w:lang w:val="ru-RU"/>
              </w:rPr>
            </w:pPr>
            <w:r w:rsidRPr="00FF6B48">
              <w:rPr>
                <w:lang w:val="ru-RU"/>
              </w:rPr>
              <w:t>Присуство часовима наставника</w:t>
            </w:r>
          </w:p>
        </w:tc>
        <w:tc>
          <w:tcPr>
            <w:tcW w:w="1437" w:type="dxa"/>
            <w:vAlign w:val="center"/>
          </w:tcPr>
          <w:p w:rsidR="009046D2" w:rsidRPr="00FF6B48" w:rsidRDefault="009046D2" w:rsidP="00210E7C">
            <w:pPr>
              <w:jc w:val="center"/>
              <w:rPr>
                <w:lang w:val="ru-RU"/>
              </w:rPr>
            </w:pPr>
            <w:r w:rsidRPr="00FF6B48">
              <w:rPr>
                <w:lang w:val="ru-RU"/>
              </w:rPr>
              <w:t>НВ</w:t>
            </w:r>
          </w:p>
        </w:tc>
        <w:tc>
          <w:tcPr>
            <w:tcW w:w="1623" w:type="dxa"/>
            <w:vAlign w:val="center"/>
          </w:tcPr>
          <w:p w:rsidR="009046D2" w:rsidRPr="00FF6B48" w:rsidRDefault="009046D2" w:rsidP="00210E7C">
            <w:pPr>
              <w:jc w:val="center"/>
              <w:rPr>
                <w:lang w:val="ru-RU"/>
              </w:rPr>
            </w:pPr>
            <w:r w:rsidRPr="00FF6B48">
              <w:rPr>
                <w:lang w:val="ru-RU"/>
              </w:rPr>
              <w:t>децембар 2016.</w:t>
            </w:r>
          </w:p>
        </w:tc>
        <w:tc>
          <w:tcPr>
            <w:tcW w:w="1508" w:type="dxa"/>
            <w:vAlign w:val="center"/>
          </w:tcPr>
          <w:p w:rsidR="009046D2" w:rsidRPr="00FF6B48" w:rsidRDefault="009046D2" w:rsidP="00210E7C">
            <w:pPr>
              <w:jc w:val="center"/>
              <w:rPr>
                <w:lang w:val="ru-RU"/>
              </w:rPr>
            </w:pPr>
            <w:r w:rsidRPr="00FF6B48">
              <w:rPr>
                <w:lang w:val="ru-RU"/>
              </w:rPr>
              <w:t>Присуство и евалуација</w:t>
            </w:r>
          </w:p>
        </w:tc>
        <w:tc>
          <w:tcPr>
            <w:tcW w:w="990" w:type="dxa"/>
          </w:tcPr>
          <w:p w:rsidR="009046D2" w:rsidRPr="00FF6B48" w:rsidRDefault="009046D2" w:rsidP="00210E7C">
            <w:pPr>
              <w:jc w:val="center"/>
            </w:pPr>
            <w:r w:rsidRPr="00FF6B48">
              <w:t>3</w:t>
            </w:r>
          </w:p>
        </w:tc>
        <w:tc>
          <w:tcPr>
            <w:tcW w:w="1633" w:type="dxa"/>
            <w:vAlign w:val="center"/>
          </w:tcPr>
          <w:p w:rsidR="009046D2" w:rsidRPr="00FF6B48" w:rsidRDefault="009046D2" w:rsidP="00210E7C">
            <w:pPr>
              <w:jc w:val="center"/>
              <w:rPr>
                <w:lang w:val="ru-RU"/>
              </w:rPr>
            </w:pPr>
            <w:r w:rsidRPr="00FF6B48">
              <w:rPr>
                <w:lang w:val="ru-RU"/>
              </w:rPr>
              <w:t>Записник о посети часовима</w:t>
            </w:r>
          </w:p>
        </w:tc>
      </w:tr>
      <w:tr w:rsidR="009046D2" w:rsidRPr="00FF6B48" w:rsidTr="00210E7C">
        <w:trPr>
          <w:trHeight w:val="431"/>
          <w:jc w:val="center"/>
        </w:trPr>
        <w:tc>
          <w:tcPr>
            <w:tcW w:w="1575" w:type="dxa"/>
            <w:vMerge/>
          </w:tcPr>
          <w:p w:rsidR="009046D2" w:rsidRPr="00FF6B48" w:rsidRDefault="009046D2" w:rsidP="00210E7C">
            <w:pPr>
              <w:rPr>
                <w:lang w:val="ru-RU"/>
              </w:rPr>
            </w:pPr>
          </w:p>
        </w:tc>
        <w:tc>
          <w:tcPr>
            <w:tcW w:w="2201" w:type="dxa"/>
            <w:vAlign w:val="center"/>
          </w:tcPr>
          <w:p w:rsidR="009046D2" w:rsidRPr="00FF6B48" w:rsidRDefault="009046D2" w:rsidP="00210E7C">
            <w:pPr>
              <w:rPr>
                <w:lang w:val="ru-RU"/>
              </w:rPr>
            </w:pPr>
            <w:r w:rsidRPr="00FF6B48">
              <w:rPr>
                <w:lang w:val="ru-RU"/>
              </w:rPr>
              <w:t>Присуство часовима наставника</w:t>
            </w:r>
          </w:p>
        </w:tc>
        <w:tc>
          <w:tcPr>
            <w:tcW w:w="1437" w:type="dxa"/>
            <w:vAlign w:val="center"/>
          </w:tcPr>
          <w:p w:rsidR="009046D2" w:rsidRPr="00FF6B48" w:rsidRDefault="009046D2" w:rsidP="00210E7C">
            <w:pPr>
              <w:jc w:val="center"/>
              <w:rPr>
                <w:lang w:val="ru-RU"/>
              </w:rPr>
            </w:pPr>
            <w:r w:rsidRPr="00FF6B48">
              <w:rPr>
                <w:lang w:val="ru-RU"/>
              </w:rPr>
              <w:t>НВ</w:t>
            </w:r>
          </w:p>
        </w:tc>
        <w:tc>
          <w:tcPr>
            <w:tcW w:w="1623" w:type="dxa"/>
          </w:tcPr>
          <w:p w:rsidR="009046D2" w:rsidRPr="00FF6B48" w:rsidRDefault="009046D2" w:rsidP="00210E7C">
            <w:pPr>
              <w:jc w:val="center"/>
              <w:rPr>
                <w:lang w:val="ru-RU"/>
              </w:rPr>
            </w:pPr>
            <w:r w:rsidRPr="00FF6B48">
              <w:rPr>
                <w:lang w:val="ru-RU"/>
              </w:rPr>
              <w:t>фебруар 2017.</w:t>
            </w:r>
          </w:p>
        </w:tc>
        <w:tc>
          <w:tcPr>
            <w:tcW w:w="1508" w:type="dxa"/>
            <w:vAlign w:val="center"/>
          </w:tcPr>
          <w:p w:rsidR="009046D2" w:rsidRPr="00FF6B48" w:rsidRDefault="009046D2" w:rsidP="00210E7C">
            <w:pPr>
              <w:jc w:val="center"/>
              <w:rPr>
                <w:lang w:val="ru-RU"/>
              </w:rPr>
            </w:pPr>
            <w:r w:rsidRPr="00FF6B48">
              <w:rPr>
                <w:lang w:val="ru-RU"/>
              </w:rPr>
              <w:t>Присуство и евалуација</w:t>
            </w:r>
          </w:p>
        </w:tc>
        <w:tc>
          <w:tcPr>
            <w:tcW w:w="990" w:type="dxa"/>
          </w:tcPr>
          <w:p w:rsidR="009046D2" w:rsidRPr="00FF6B48" w:rsidRDefault="009046D2" w:rsidP="00210E7C">
            <w:pPr>
              <w:jc w:val="center"/>
            </w:pPr>
            <w:r w:rsidRPr="00FF6B48">
              <w:t>3</w:t>
            </w:r>
          </w:p>
        </w:tc>
        <w:tc>
          <w:tcPr>
            <w:tcW w:w="1633" w:type="dxa"/>
            <w:vAlign w:val="center"/>
          </w:tcPr>
          <w:p w:rsidR="009046D2" w:rsidRPr="00FF6B48" w:rsidRDefault="009046D2" w:rsidP="00210E7C">
            <w:pPr>
              <w:jc w:val="center"/>
              <w:rPr>
                <w:lang w:val="ru-RU"/>
              </w:rPr>
            </w:pPr>
            <w:r w:rsidRPr="00FF6B48">
              <w:rPr>
                <w:lang w:val="ru-RU"/>
              </w:rPr>
              <w:t>Записник о посети часовима</w:t>
            </w:r>
          </w:p>
        </w:tc>
      </w:tr>
      <w:tr w:rsidR="009046D2" w:rsidRPr="00FF6B48" w:rsidTr="00210E7C">
        <w:trPr>
          <w:trHeight w:val="440"/>
          <w:jc w:val="center"/>
        </w:trPr>
        <w:tc>
          <w:tcPr>
            <w:tcW w:w="1575" w:type="dxa"/>
            <w:vMerge/>
          </w:tcPr>
          <w:p w:rsidR="009046D2" w:rsidRPr="00FF6B48" w:rsidRDefault="009046D2" w:rsidP="00210E7C">
            <w:pPr>
              <w:rPr>
                <w:lang w:val="ru-RU"/>
              </w:rPr>
            </w:pPr>
          </w:p>
        </w:tc>
        <w:tc>
          <w:tcPr>
            <w:tcW w:w="2201" w:type="dxa"/>
            <w:vAlign w:val="center"/>
          </w:tcPr>
          <w:p w:rsidR="009046D2" w:rsidRPr="00FF6B48" w:rsidRDefault="009046D2" w:rsidP="00210E7C">
            <w:pPr>
              <w:rPr>
                <w:lang w:val="ru-RU"/>
              </w:rPr>
            </w:pPr>
            <w:r w:rsidRPr="00FF6B48">
              <w:rPr>
                <w:lang w:val="ru-RU"/>
              </w:rPr>
              <w:t>Присуство часовима наставника</w:t>
            </w:r>
          </w:p>
        </w:tc>
        <w:tc>
          <w:tcPr>
            <w:tcW w:w="1437" w:type="dxa"/>
            <w:vAlign w:val="center"/>
          </w:tcPr>
          <w:p w:rsidR="009046D2" w:rsidRPr="00FF6B48" w:rsidRDefault="009046D2" w:rsidP="00210E7C">
            <w:pPr>
              <w:jc w:val="center"/>
              <w:rPr>
                <w:lang w:val="ru-RU"/>
              </w:rPr>
            </w:pPr>
            <w:r w:rsidRPr="00FF6B48">
              <w:rPr>
                <w:lang w:val="ru-RU"/>
              </w:rPr>
              <w:t>НВ</w:t>
            </w:r>
          </w:p>
        </w:tc>
        <w:tc>
          <w:tcPr>
            <w:tcW w:w="1623" w:type="dxa"/>
          </w:tcPr>
          <w:p w:rsidR="009046D2" w:rsidRPr="00FF6B48" w:rsidRDefault="009046D2" w:rsidP="00210E7C">
            <w:pPr>
              <w:jc w:val="center"/>
              <w:rPr>
                <w:lang w:val="ru-RU"/>
              </w:rPr>
            </w:pPr>
            <w:r w:rsidRPr="00FF6B48">
              <w:rPr>
                <w:lang w:val="ru-RU"/>
              </w:rPr>
              <w:t>март 2017.</w:t>
            </w:r>
          </w:p>
        </w:tc>
        <w:tc>
          <w:tcPr>
            <w:tcW w:w="1508" w:type="dxa"/>
            <w:vAlign w:val="center"/>
          </w:tcPr>
          <w:p w:rsidR="009046D2" w:rsidRPr="00FF6B48" w:rsidRDefault="009046D2" w:rsidP="00210E7C">
            <w:pPr>
              <w:jc w:val="center"/>
              <w:rPr>
                <w:lang w:val="ru-RU"/>
              </w:rPr>
            </w:pPr>
            <w:r w:rsidRPr="00FF6B48">
              <w:rPr>
                <w:lang w:val="ru-RU"/>
              </w:rPr>
              <w:t>Присуство и евалуација</w:t>
            </w:r>
          </w:p>
        </w:tc>
        <w:tc>
          <w:tcPr>
            <w:tcW w:w="990" w:type="dxa"/>
          </w:tcPr>
          <w:p w:rsidR="009046D2" w:rsidRPr="00FF6B48" w:rsidRDefault="009046D2" w:rsidP="00210E7C">
            <w:pPr>
              <w:jc w:val="center"/>
            </w:pPr>
            <w:r w:rsidRPr="00FF6B48">
              <w:t>3</w:t>
            </w:r>
          </w:p>
        </w:tc>
        <w:tc>
          <w:tcPr>
            <w:tcW w:w="1633" w:type="dxa"/>
            <w:vAlign w:val="center"/>
          </w:tcPr>
          <w:p w:rsidR="009046D2" w:rsidRPr="00FF6B48" w:rsidRDefault="009046D2" w:rsidP="00210E7C">
            <w:pPr>
              <w:jc w:val="center"/>
              <w:rPr>
                <w:lang w:val="ru-RU"/>
              </w:rPr>
            </w:pPr>
            <w:r w:rsidRPr="00FF6B48">
              <w:rPr>
                <w:lang w:val="ru-RU"/>
              </w:rPr>
              <w:t>Записник о посети часовима</w:t>
            </w:r>
          </w:p>
        </w:tc>
      </w:tr>
      <w:tr w:rsidR="009046D2" w:rsidRPr="00FF6B48" w:rsidTr="00210E7C">
        <w:trPr>
          <w:trHeight w:val="368"/>
          <w:jc w:val="center"/>
        </w:trPr>
        <w:tc>
          <w:tcPr>
            <w:tcW w:w="1575" w:type="dxa"/>
            <w:vMerge/>
          </w:tcPr>
          <w:p w:rsidR="009046D2" w:rsidRPr="00FF6B48" w:rsidRDefault="009046D2" w:rsidP="00210E7C">
            <w:pPr>
              <w:rPr>
                <w:lang w:val="ru-RU"/>
              </w:rPr>
            </w:pPr>
          </w:p>
        </w:tc>
        <w:tc>
          <w:tcPr>
            <w:tcW w:w="2201" w:type="dxa"/>
            <w:vAlign w:val="center"/>
          </w:tcPr>
          <w:p w:rsidR="009046D2" w:rsidRPr="00FF6B48" w:rsidRDefault="009046D2" w:rsidP="00210E7C">
            <w:pPr>
              <w:rPr>
                <w:lang w:val="ru-RU"/>
              </w:rPr>
            </w:pPr>
            <w:r w:rsidRPr="00FF6B48">
              <w:rPr>
                <w:lang w:val="ru-RU"/>
              </w:rPr>
              <w:t>Присуство часовима наставника</w:t>
            </w:r>
          </w:p>
        </w:tc>
        <w:tc>
          <w:tcPr>
            <w:tcW w:w="1437" w:type="dxa"/>
            <w:vAlign w:val="center"/>
          </w:tcPr>
          <w:p w:rsidR="009046D2" w:rsidRPr="00FF6B48" w:rsidRDefault="009046D2" w:rsidP="00210E7C">
            <w:pPr>
              <w:jc w:val="center"/>
              <w:rPr>
                <w:lang w:val="ru-RU"/>
              </w:rPr>
            </w:pPr>
            <w:r w:rsidRPr="00FF6B48">
              <w:rPr>
                <w:lang w:val="ru-RU"/>
              </w:rPr>
              <w:t>НВ</w:t>
            </w:r>
          </w:p>
        </w:tc>
        <w:tc>
          <w:tcPr>
            <w:tcW w:w="1623" w:type="dxa"/>
          </w:tcPr>
          <w:p w:rsidR="009046D2" w:rsidRPr="00FF6B48" w:rsidRDefault="009046D2" w:rsidP="00210E7C">
            <w:pPr>
              <w:jc w:val="center"/>
              <w:rPr>
                <w:lang w:val="ru-RU"/>
              </w:rPr>
            </w:pPr>
            <w:r w:rsidRPr="00FF6B48">
              <w:rPr>
                <w:lang w:val="ru-RU"/>
              </w:rPr>
              <w:t>април 2017.</w:t>
            </w:r>
          </w:p>
        </w:tc>
        <w:tc>
          <w:tcPr>
            <w:tcW w:w="1508" w:type="dxa"/>
            <w:vAlign w:val="center"/>
          </w:tcPr>
          <w:p w:rsidR="009046D2" w:rsidRPr="00FF6B48" w:rsidRDefault="009046D2" w:rsidP="00210E7C">
            <w:pPr>
              <w:jc w:val="center"/>
              <w:rPr>
                <w:lang w:val="ru-RU"/>
              </w:rPr>
            </w:pPr>
            <w:r w:rsidRPr="00FF6B48">
              <w:rPr>
                <w:lang w:val="ru-RU"/>
              </w:rPr>
              <w:t>Присуство и евалуација</w:t>
            </w:r>
          </w:p>
        </w:tc>
        <w:tc>
          <w:tcPr>
            <w:tcW w:w="990" w:type="dxa"/>
          </w:tcPr>
          <w:p w:rsidR="009046D2" w:rsidRPr="00FF6B48" w:rsidRDefault="009046D2" w:rsidP="00210E7C">
            <w:pPr>
              <w:jc w:val="center"/>
            </w:pPr>
            <w:r w:rsidRPr="00FF6B48">
              <w:t>3</w:t>
            </w:r>
          </w:p>
        </w:tc>
        <w:tc>
          <w:tcPr>
            <w:tcW w:w="1633" w:type="dxa"/>
            <w:vAlign w:val="center"/>
          </w:tcPr>
          <w:p w:rsidR="009046D2" w:rsidRPr="00FF6B48" w:rsidRDefault="009046D2" w:rsidP="00210E7C">
            <w:pPr>
              <w:jc w:val="center"/>
              <w:rPr>
                <w:lang w:val="ru-RU"/>
              </w:rPr>
            </w:pPr>
            <w:r w:rsidRPr="00FF6B48">
              <w:rPr>
                <w:lang w:val="ru-RU"/>
              </w:rPr>
              <w:t>Записник о посети часовима</w:t>
            </w:r>
          </w:p>
        </w:tc>
      </w:tr>
      <w:tr w:rsidR="009046D2" w:rsidRPr="00FF6B48" w:rsidTr="00210E7C">
        <w:trPr>
          <w:trHeight w:val="341"/>
          <w:jc w:val="center"/>
        </w:trPr>
        <w:tc>
          <w:tcPr>
            <w:tcW w:w="1575" w:type="dxa"/>
            <w:vMerge/>
          </w:tcPr>
          <w:p w:rsidR="009046D2" w:rsidRPr="00FF6B48" w:rsidRDefault="009046D2" w:rsidP="00210E7C">
            <w:pPr>
              <w:rPr>
                <w:lang w:val="ru-RU"/>
              </w:rPr>
            </w:pPr>
          </w:p>
        </w:tc>
        <w:tc>
          <w:tcPr>
            <w:tcW w:w="2201" w:type="dxa"/>
            <w:vAlign w:val="center"/>
          </w:tcPr>
          <w:p w:rsidR="009046D2" w:rsidRPr="00FF6B48" w:rsidRDefault="009046D2" w:rsidP="00210E7C">
            <w:pPr>
              <w:rPr>
                <w:lang w:val="ru-RU"/>
              </w:rPr>
            </w:pPr>
            <w:r w:rsidRPr="00FF6B48">
              <w:rPr>
                <w:lang w:val="ru-RU"/>
              </w:rPr>
              <w:t>Присуство часовима наставника</w:t>
            </w:r>
          </w:p>
        </w:tc>
        <w:tc>
          <w:tcPr>
            <w:tcW w:w="1437" w:type="dxa"/>
            <w:vAlign w:val="center"/>
          </w:tcPr>
          <w:p w:rsidR="009046D2" w:rsidRPr="00FF6B48" w:rsidRDefault="009046D2" w:rsidP="00210E7C">
            <w:pPr>
              <w:jc w:val="center"/>
              <w:rPr>
                <w:lang w:val="ru-RU"/>
              </w:rPr>
            </w:pPr>
            <w:r w:rsidRPr="00FF6B48">
              <w:rPr>
                <w:lang w:val="ru-RU"/>
              </w:rPr>
              <w:t>НВ</w:t>
            </w:r>
          </w:p>
        </w:tc>
        <w:tc>
          <w:tcPr>
            <w:tcW w:w="1623" w:type="dxa"/>
          </w:tcPr>
          <w:p w:rsidR="009046D2" w:rsidRPr="00FF6B48" w:rsidRDefault="009046D2" w:rsidP="00210E7C">
            <w:pPr>
              <w:jc w:val="center"/>
              <w:rPr>
                <w:lang w:val="ru-RU"/>
              </w:rPr>
            </w:pPr>
            <w:r w:rsidRPr="00FF6B48">
              <w:rPr>
                <w:lang w:val="ru-RU"/>
              </w:rPr>
              <w:t>мај 2017.</w:t>
            </w:r>
          </w:p>
        </w:tc>
        <w:tc>
          <w:tcPr>
            <w:tcW w:w="1508" w:type="dxa"/>
            <w:vAlign w:val="center"/>
          </w:tcPr>
          <w:p w:rsidR="009046D2" w:rsidRPr="00FF6B48" w:rsidRDefault="009046D2" w:rsidP="00210E7C">
            <w:pPr>
              <w:jc w:val="center"/>
              <w:rPr>
                <w:lang w:val="ru-RU"/>
              </w:rPr>
            </w:pPr>
            <w:r w:rsidRPr="00FF6B48">
              <w:rPr>
                <w:lang w:val="ru-RU"/>
              </w:rPr>
              <w:t>Присуство и евалуација</w:t>
            </w:r>
          </w:p>
        </w:tc>
        <w:tc>
          <w:tcPr>
            <w:tcW w:w="990" w:type="dxa"/>
          </w:tcPr>
          <w:p w:rsidR="009046D2" w:rsidRPr="00FF6B48" w:rsidRDefault="009046D2" w:rsidP="00210E7C">
            <w:pPr>
              <w:jc w:val="center"/>
            </w:pPr>
            <w:r w:rsidRPr="00FF6B48">
              <w:t>3</w:t>
            </w:r>
          </w:p>
        </w:tc>
        <w:tc>
          <w:tcPr>
            <w:tcW w:w="1633" w:type="dxa"/>
            <w:vAlign w:val="center"/>
          </w:tcPr>
          <w:p w:rsidR="009046D2" w:rsidRPr="00FF6B48" w:rsidRDefault="009046D2" w:rsidP="00210E7C">
            <w:pPr>
              <w:jc w:val="center"/>
              <w:rPr>
                <w:lang w:val="ru-RU"/>
              </w:rPr>
            </w:pPr>
            <w:r w:rsidRPr="00FF6B48">
              <w:rPr>
                <w:lang w:val="ru-RU"/>
              </w:rPr>
              <w:t>Записник о посети часовима</w:t>
            </w:r>
          </w:p>
        </w:tc>
      </w:tr>
      <w:tr w:rsidR="009046D2" w:rsidRPr="00FF6B48" w:rsidTr="00210E7C">
        <w:trPr>
          <w:trHeight w:val="341"/>
          <w:jc w:val="center"/>
        </w:trPr>
        <w:tc>
          <w:tcPr>
            <w:tcW w:w="1575" w:type="dxa"/>
            <w:vMerge/>
          </w:tcPr>
          <w:p w:rsidR="009046D2" w:rsidRPr="00FF6B48" w:rsidRDefault="009046D2" w:rsidP="00210E7C">
            <w:pPr>
              <w:rPr>
                <w:lang w:val="ru-RU"/>
              </w:rPr>
            </w:pPr>
          </w:p>
        </w:tc>
        <w:tc>
          <w:tcPr>
            <w:tcW w:w="2201" w:type="dxa"/>
            <w:vAlign w:val="center"/>
          </w:tcPr>
          <w:p w:rsidR="009046D2" w:rsidRPr="00FF6B48" w:rsidRDefault="009046D2" w:rsidP="00210E7C">
            <w:pPr>
              <w:rPr>
                <w:lang w:val="ru-RU"/>
              </w:rPr>
            </w:pPr>
            <w:r w:rsidRPr="00FF6B48">
              <w:rPr>
                <w:lang w:val="ru-RU"/>
              </w:rPr>
              <w:t>Присуство часовима наставника</w:t>
            </w:r>
          </w:p>
        </w:tc>
        <w:tc>
          <w:tcPr>
            <w:tcW w:w="1437" w:type="dxa"/>
            <w:vAlign w:val="center"/>
          </w:tcPr>
          <w:p w:rsidR="009046D2" w:rsidRPr="00FF6B48" w:rsidRDefault="009046D2" w:rsidP="00210E7C">
            <w:pPr>
              <w:jc w:val="center"/>
              <w:rPr>
                <w:lang w:val="ru-RU"/>
              </w:rPr>
            </w:pPr>
            <w:r w:rsidRPr="00FF6B48">
              <w:rPr>
                <w:lang w:val="ru-RU"/>
              </w:rPr>
              <w:t>НВ</w:t>
            </w:r>
          </w:p>
        </w:tc>
        <w:tc>
          <w:tcPr>
            <w:tcW w:w="1623" w:type="dxa"/>
          </w:tcPr>
          <w:p w:rsidR="009046D2" w:rsidRPr="00FF6B48" w:rsidRDefault="009046D2" w:rsidP="00210E7C">
            <w:pPr>
              <w:jc w:val="center"/>
              <w:rPr>
                <w:lang w:val="ru-RU"/>
              </w:rPr>
            </w:pPr>
            <w:r w:rsidRPr="00FF6B48">
              <w:rPr>
                <w:lang w:val="ru-RU"/>
              </w:rPr>
              <w:t>мај 2017.</w:t>
            </w:r>
          </w:p>
        </w:tc>
        <w:tc>
          <w:tcPr>
            <w:tcW w:w="1508" w:type="dxa"/>
            <w:vAlign w:val="center"/>
          </w:tcPr>
          <w:p w:rsidR="009046D2" w:rsidRPr="00FF6B48" w:rsidRDefault="009046D2" w:rsidP="00210E7C">
            <w:pPr>
              <w:jc w:val="center"/>
              <w:rPr>
                <w:lang w:val="ru-RU"/>
              </w:rPr>
            </w:pPr>
            <w:r w:rsidRPr="00FF6B48">
              <w:rPr>
                <w:lang w:val="ru-RU"/>
              </w:rPr>
              <w:t>Присуство и евалуација</w:t>
            </w:r>
          </w:p>
        </w:tc>
        <w:tc>
          <w:tcPr>
            <w:tcW w:w="990" w:type="dxa"/>
          </w:tcPr>
          <w:p w:rsidR="009046D2" w:rsidRPr="00FF6B48" w:rsidRDefault="009046D2" w:rsidP="00210E7C">
            <w:pPr>
              <w:jc w:val="center"/>
            </w:pPr>
            <w:r w:rsidRPr="00FF6B48">
              <w:t>3</w:t>
            </w:r>
          </w:p>
        </w:tc>
        <w:tc>
          <w:tcPr>
            <w:tcW w:w="1633" w:type="dxa"/>
            <w:vAlign w:val="center"/>
          </w:tcPr>
          <w:p w:rsidR="009046D2" w:rsidRPr="00FF6B48" w:rsidRDefault="009046D2" w:rsidP="00210E7C">
            <w:pPr>
              <w:jc w:val="center"/>
              <w:rPr>
                <w:lang w:val="ru-RU"/>
              </w:rPr>
            </w:pPr>
            <w:r w:rsidRPr="00FF6B48">
              <w:rPr>
                <w:lang w:val="ru-RU"/>
              </w:rPr>
              <w:t>Записник о посети часовима</w:t>
            </w:r>
          </w:p>
        </w:tc>
      </w:tr>
      <w:tr w:rsidR="009046D2" w:rsidRPr="00FF6B48" w:rsidTr="00210E7C">
        <w:trPr>
          <w:trHeight w:val="341"/>
          <w:jc w:val="center"/>
        </w:trPr>
        <w:tc>
          <w:tcPr>
            <w:tcW w:w="1575" w:type="dxa"/>
            <w:vMerge/>
          </w:tcPr>
          <w:p w:rsidR="009046D2" w:rsidRPr="00FF6B48" w:rsidRDefault="009046D2" w:rsidP="00210E7C">
            <w:pPr>
              <w:rPr>
                <w:lang w:val="ru-RU"/>
              </w:rPr>
            </w:pPr>
          </w:p>
        </w:tc>
        <w:tc>
          <w:tcPr>
            <w:tcW w:w="2201" w:type="dxa"/>
            <w:vAlign w:val="center"/>
          </w:tcPr>
          <w:p w:rsidR="009046D2" w:rsidRPr="00FF6B48" w:rsidRDefault="009046D2" w:rsidP="00210E7C">
            <w:pPr>
              <w:jc w:val="center"/>
              <w:rPr>
                <w:noProof/>
                <w:lang w:val="ru-RU"/>
              </w:rPr>
            </w:pPr>
            <w:r w:rsidRPr="00FF6B48">
              <w:rPr>
                <w:noProof/>
                <w:lang w:val="ru-RU"/>
              </w:rPr>
              <w:t xml:space="preserve">Часови за лиценцу наставника </w:t>
            </w:r>
          </w:p>
        </w:tc>
        <w:tc>
          <w:tcPr>
            <w:tcW w:w="1437" w:type="dxa"/>
            <w:vAlign w:val="center"/>
          </w:tcPr>
          <w:p w:rsidR="009046D2" w:rsidRPr="00FF6B48" w:rsidRDefault="009046D2" w:rsidP="00210E7C">
            <w:pPr>
              <w:jc w:val="center"/>
              <w:rPr>
                <w:noProof/>
                <w:lang w:val="ru-RU"/>
              </w:rPr>
            </w:pPr>
            <w:r w:rsidRPr="00FF6B48">
              <w:rPr>
                <w:noProof/>
                <w:lang w:val="ru-RU"/>
              </w:rPr>
              <w:t>НВ</w:t>
            </w:r>
          </w:p>
        </w:tc>
        <w:tc>
          <w:tcPr>
            <w:tcW w:w="1623" w:type="dxa"/>
            <w:vAlign w:val="center"/>
          </w:tcPr>
          <w:p w:rsidR="009046D2" w:rsidRPr="00FF6B48" w:rsidRDefault="009046D2" w:rsidP="00210E7C">
            <w:pPr>
              <w:jc w:val="center"/>
              <w:rPr>
                <w:noProof/>
                <w:lang w:val="ru-RU"/>
              </w:rPr>
            </w:pPr>
            <w:r w:rsidRPr="00FF6B48">
              <w:rPr>
                <w:noProof/>
                <w:lang w:val="ru-RU"/>
              </w:rPr>
              <w:t>шест часова током године</w:t>
            </w:r>
          </w:p>
        </w:tc>
        <w:tc>
          <w:tcPr>
            <w:tcW w:w="1508" w:type="dxa"/>
            <w:vAlign w:val="center"/>
          </w:tcPr>
          <w:p w:rsidR="009046D2" w:rsidRPr="00FF6B48" w:rsidRDefault="009046D2" w:rsidP="00210E7C">
            <w:pPr>
              <w:jc w:val="center"/>
              <w:rPr>
                <w:noProof/>
                <w:lang w:val="ru-RU"/>
              </w:rPr>
            </w:pPr>
            <w:r w:rsidRPr="00FF6B48">
              <w:rPr>
                <w:noProof/>
                <w:lang w:val="ru-RU"/>
              </w:rPr>
              <w:t>Присуство и чланство у Комисији за одобравање полагања за лиценцу</w:t>
            </w:r>
          </w:p>
        </w:tc>
        <w:tc>
          <w:tcPr>
            <w:tcW w:w="990" w:type="dxa"/>
            <w:vAlign w:val="center"/>
          </w:tcPr>
          <w:p w:rsidR="009046D2" w:rsidRPr="00FF6B48" w:rsidRDefault="009046D2" w:rsidP="00210E7C">
            <w:pPr>
              <w:jc w:val="center"/>
              <w:rPr>
                <w:noProof/>
                <w:lang w:val="ru-RU"/>
              </w:rPr>
            </w:pPr>
            <w:r w:rsidRPr="00FF6B48">
              <w:rPr>
                <w:noProof/>
                <w:lang w:val="ru-RU"/>
              </w:rPr>
              <w:t>30</w:t>
            </w:r>
          </w:p>
        </w:tc>
        <w:tc>
          <w:tcPr>
            <w:tcW w:w="1633" w:type="dxa"/>
            <w:vAlign w:val="center"/>
          </w:tcPr>
          <w:p w:rsidR="009046D2" w:rsidRPr="00FF6B48" w:rsidRDefault="009046D2" w:rsidP="00210E7C">
            <w:pPr>
              <w:jc w:val="center"/>
              <w:rPr>
                <w:lang w:val="ru-RU"/>
              </w:rPr>
            </w:pPr>
            <w:r w:rsidRPr="00FF6B48">
              <w:rPr>
                <w:lang w:val="ru-RU"/>
              </w:rPr>
              <w:t>Записник о извођењу часа наставника као предуслова за полагање за лиценцу за рад</w:t>
            </w:r>
          </w:p>
        </w:tc>
      </w:tr>
      <w:tr w:rsidR="009046D2" w:rsidRPr="00FF6B48" w:rsidTr="00210E7C">
        <w:trPr>
          <w:trHeight w:val="557"/>
          <w:jc w:val="center"/>
        </w:trPr>
        <w:tc>
          <w:tcPr>
            <w:tcW w:w="1575" w:type="dxa"/>
            <w:vMerge w:val="restart"/>
            <w:vAlign w:val="center"/>
          </w:tcPr>
          <w:p w:rsidR="009046D2" w:rsidRPr="00FF6B48" w:rsidRDefault="009046D2" w:rsidP="00210E7C">
            <w:pPr>
              <w:jc w:val="center"/>
            </w:pPr>
            <w:r w:rsidRPr="00FF6B48">
              <w:t>Стручно усавршавање ван  установе</w:t>
            </w:r>
          </w:p>
        </w:tc>
        <w:tc>
          <w:tcPr>
            <w:tcW w:w="3638" w:type="dxa"/>
            <w:gridSpan w:val="2"/>
            <w:vAlign w:val="center"/>
          </w:tcPr>
          <w:p w:rsidR="009046D2" w:rsidRPr="00FF6B48" w:rsidRDefault="009046D2" w:rsidP="00210E7C">
            <w:pPr>
              <w:jc w:val="center"/>
              <w:rPr>
                <w:lang w:val="ru-RU"/>
              </w:rPr>
            </w:pPr>
          </w:p>
          <w:p w:rsidR="009046D2" w:rsidRPr="00FF6B48" w:rsidRDefault="009046D2" w:rsidP="00210E7C">
            <w:pPr>
              <w:jc w:val="center"/>
              <w:rPr>
                <w:lang w:val="ru-RU"/>
              </w:rPr>
            </w:pPr>
            <w:r w:rsidRPr="00FF6B48">
              <w:rPr>
                <w:lang w:val="ru-RU"/>
              </w:rPr>
              <w:t>Назив стручног усавршавања (компетенција и приоритет) и каталошки број</w:t>
            </w:r>
          </w:p>
          <w:p w:rsidR="009046D2" w:rsidRPr="00FF6B48" w:rsidRDefault="009046D2" w:rsidP="00210E7C">
            <w:pPr>
              <w:jc w:val="center"/>
              <w:rPr>
                <w:lang w:val="ru-RU"/>
              </w:rPr>
            </w:pPr>
          </w:p>
        </w:tc>
        <w:tc>
          <w:tcPr>
            <w:tcW w:w="1623" w:type="dxa"/>
            <w:vAlign w:val="center"/>
          </w:tcPr>
          <w:p w:rsidR="009046D2" w:rsidRPr="00FF6B48" w:rsidRDefault="009046D2" w:rsidP="00210E7C">
            <w:pPr>
              <w:jc w:val="center"/>
            </w:pPr>
            <w:r w:rsidRPr="00FF6B48">
              <w:t>Време</w:t>
            </w:r>
          </w:p>
        </w:tc>
        <w:tc>
          <w:tcPr>
            <w:tcW w:w="1508" w:type="dxa"/>
            <w:vAlign w:val="center"/>
          </w:tcPr>
          <w:p w:rsidR="009046D2" w:rsidRPr="00FF6B48" w:rsidRDefault="009046D2" w:rsidP="00210E7C">
            <w:pPr>
              <w:jc w:val="center"/>
            </w:pPr>
            <w:r w:rsidRPr="00FF6B48">
              <w:t>Начин учествовања</w:t>
            </w:r>
          </w:p>
        </w:tc>
        <w:tc>
          <w:tcPr>
            <w:tcW w:w="990" w:type="dxa"/>
            <w:vAlign w:val="center"/>
          </w:tcPr>
          <w:p w:rsidR="009046D2" w:rsidRPr="00FF6B48" w:rsidRDefault="009046D2" w:rsidP="00210E7C">
            <w:pPr>
              <w:jc w:val="center"/>
            </w:pPr>
            <w:r w:rsidRPr="00FF6B48">
              <w:t>Бодови</w:t>
            </w:r>
          </w:p>
        </w:tc>
        <w:tc>
          <w:tcPr>
            <w:tcW w:w="1633" w:type="dxa"/>
            <w:vAlign w:val="center"/>
          </w:tcPr>
          <w:p w:rsidR="009046D2" w:rsidRPr="00FF6B48" w:rsidRDefault="009046D2" w:rsidP="00210E7C">
            <w:pPr>
              <w:jc w:val="center"/>
            </w:pPr>
            <w:r w:rsidRPr="00FF6B48">
              <w:t>Документ  који доказује реализацију</w:t>
            </w:r>
          </w:p>
          <w:p w:rsidR="009046D2" w:rsidRPr="00FF6B48" w:rsidRDefault="009046D2" w:rsidP="00210E7C">
            <w:pPr>
              <w:jc w:val="center"/>
            </w:pPr>
          </w:p>
        </w:tc>
      </w:tr>
      <w:tr w:rsidR="009046D2" w:rsidRPr="00FF6B48" w:rsidTr="00210E7C">
        <w:trPr>
          <w:trHeight w:val="440"/>
          <w:jc w:val="center"/>
        </w:trPr>
        <w:tc>
          <w:tcPr>
            <w:tcW w:w="1575" w:type="dxa"/>
            <w:vMerge/>
          </w:tcPr>
          <w:p w:rsidR="009046D2" w:rsidRPr="00FF6B48" w:rsidRDefault="009046D2" w:rsidP="00210E7C"/>
        </w:tc>
        <w:tc>
          <w:tcPr>
            <w:tcW w:w="3638" w:type="dxa"/>
            <w:gridSpan w:val="2"/>
          </w:tcPr>
          <w:p w:rsidR="009046D2" w:rsidRPr="00FF6B48" w:rsidRDefault="009046D2" w:rsidP="00210E7C">
            <w:pPr>
              <w:rPr>
                <w:lang w:val="ru-RU"/>
              </w:rPr>
            </w:pPr>
            <w:r w:rsidRPr="00FF6B48">
              <w:rPr>
                <w:lang w:val="ru-RU"/>
              </w:rPr>
              <w:t>Актив директора Новог Сада</w:t>
            </w:r>
          </w:p>
          <w:p w:rsidR="009046D2" w:rsidRPr="00FF6B48" w:rsidRDefault="009046D2" w:rsidP="005F497C">
            <w:pPr>
              <w:pStyle w:val="ListParagraph"/>
              <w:numPr>
                <w:ilvl w:val="0"/>
                <w:numId w:val="49"/>
              </w:numPr>
              <w:rPr>
                <w:lang w:val="ru-RU"/>
              </w:rPr>
            </w:pPr>
            <w:r w:rsidRPr="00FF6B48">
              <w:t>Почетак школске године и нове обавезе</w:t>
            </w:r>
          </w:p>
        </w:tc>
        <w:tc>
          <w:tcPr>
            <w:tcW w:w="1623" w:type="dxa"/>
          </w:tcPr>
          <w:p w:rsidR="009046D2" w:rsidRPr="00FF6B48" w:rsidRDefault="009046D2" w:rsidP="00210E7C">
            <w:pPr>
              <w:jc w:val="center"/>
            </w:pPr>
            <w:r w:rsidRPr="00FF6B48">
              <w:t>септембар 2016.</w:t>
            </w:r>
          </w:p>
        </w:tc>
        <w:tc>
          <w:tcPr>
            <w:tcW w:w="1508" w:type="dxa"/>
          </w:tcPr>
          <w:p w:rsidR="009046D2" w:rsidRPr="00FF6B48" w:rsidRDefault="009046D2" w:rsidP="00210E7C">
            <w:pPr>
              <w:jc w:val="center"/>
              <w:rPr>
                <w:lang w:val="ru-RU"/>
              </w:rPr>
            </w:pPr>
            <w:r w:rsidRPr="00FF6B48">
              <w:rPr>
                <w:lang w:val="ru-RU"/>
              </w:rPr>
              <w:t>присуство</w:t>
            </w:r>
          </w:p>
        </w:tc>
        <w:tc>
          <w:tcPr>
            <w:tcW w:w="990" w:type="dxa"/>
          </w:tcPr>
          <w:p w:rsidR="009046D2" w:rsidRPr="00FF6B48" w:rsidRDefault="009046D2" w:rsidP="00210E7C">
            <w:pPr>
              <w:jc w:val="center"/>
              <w:rPr>
                <w:lang w:val="ru-RU"/>
              </w:rPr>
            </w:pPr>
            <w:r w:rsidRPr="00FF6B48">
              <w:rPr>
                <w:lang w:val="ru-RU"/>
              </w:rPr>
              <w:t>2</w:t>
            </w:r>
          </w:p>
        </w:tc>
        <w:tc>
          <w:tcPr>
            <w:tcW w:w="1633" w:type="dxa"/>
          </w:tcPr>
          <w:p w:rsidR="009046D2" w:rsidRPr="00FF6B48" w:rsidRDefault="009046D2" w:rsidP="00210E7C">
            <w:pPr>
              <w:jc w:val="center"/>
              <w:rPr>
                <w:lang w:val="ru-RU"/>
              </w:rPr>
            </w:pPr>
            <w:r w:rsidRPr="00FF6B48">
              <w:rPr>
                <w:lang w:val="ru-RU"/>
              </w:rPr>
              <w:t>Формулар о присуству, записник са састанка</w:t>
            </w:r>
          </w:p>
        </w:tc>
      </w:tr>
      <w:tr w:rsidR="009046D2" w:rsidRPr="00FF6B48" w:rsidTr="00210E7C">
        <w:trPr>
          <w:trHeight w:val="431"/>
          <w:jc w:val="center"/>
        </w:trPr>
        <w:tc>
          <w:tcPr>
            <w:tcW w:w="1575" w:type="dxa"/>
            <w:vMerge/>
          </w:tcPr>
          <w:p w:rsidR="009046D2" w:rsidRPr="00FF6B48" w:rsidRDefault="009046D2" w:rsidP="00210E7C">
            <w:pPr>
              <w:rPr>
                <w:lang w:val="ru-RU"/>
              </w:rPr>
            </w:pPr>
          </w:p>
        </w:tc>
        <w:tc>
          <w:tcPr>
            <w:tcW w:w="3638" w:type="dxa"/>
            <w:gridSpan w:val="2"/>
          </w:tcPr>
          <w:p w:rsidR="009046D2" w:rsidRPr="00FF6B48" w:rsidRDefault="009046D2" w:rsidP="00210E7C">
            <w:pPr>
              <w:rPr>
                <w:lang w:val="ru-RU"/>
              </w:rPr>
            </w:pPr>
            <w:r w:rsidRPr="00FF6B48">
              <w:rPr>
                <w:lang w:val="ru-RU"/>
              </w:rPr>
              <w:t>Актив директора Новог Сада</w:t>
            </w:r>
          </w:p>
          <w:p w:rsidR="009046D2" w:rsidRPr="00FF6B48" w:rsidRDefault="009046D2" w:rsidP="005F497C">
            <w:pPr>
              <w:pStyle w:val="ListParagraph"/>
              <w:numPr>
                <w:ilvl w:val="0"/>
                <w:numId w:val="49"/>
              </w:numPr>
              <w:rPr>
                <w:lang w:val="ru-RU"/>
              </w:rPr>
            </w:pPr>
            <w:r w:rsidRPr="00FF6B48">
              <w:t>Пројекти и новине у образовању</w:t>
            </w:r>
          </w:p>
        </w:tc>
        <w:tc>
          <w:tcPr>
            <w:tcW w:w="1623" w:type="dxa"/>
          </w:tcPr>
          <w:p w:rsidR="009046D2" w:rsidRPr="00FF6B48" w:rsidRDefault="009046D2" w:rsidP="00210E7C">
            <w:pPr>
              <w:jc w:val="center"/>
            </w:pPr>
            <w:r w:rsidRPr="00FF6B48">
              <w:t>октобар 2016.</w:t>
            </w:r>
          </w:p>
        </w:tc>
        <w:tc>
          <w:tcPr>
            <w:tcW w:w="1508" w:type="dxa"/>
          </w:tcPr>
          <w:p w:rsidR="009046D2" w:rsidRPr="00FF6B48" w:rsidRDefault="009046D2" w:rsidP="00210E7C">
            <w:pPr>
              <w:jc w:val="center"/>
              <w:rPr>
                <w:lang w:val="ru-RU"/>
              </w:rPr>
            </w:pPr>
            <w:r w:rsidRPr="00FF6B48">
              <w:rPr>
                <w:lang w:val="ru-RU"/>
              </w:rPr>
              <w:t>присуство</w:t>
            </w:r>
          </w:p>
        </w:tc>
        <w:tc>
          <w:tcPr>
            <w:tcW w:w="990" w:type="dxa"/>
          </w:tcPr>
          <w:p w:rsidR="009046D2" w:rsidRPr="00FF6B48" w:rsidRDefault="009046D2" w:rsidP="00210E7C">
            <w:pPr>
              <w:jc w:val="center"/>
              <w:rPr>
                <w:lang w:val="ru-RU"/>
              </w:rPr>
            </w:pPr>
            <w:r w:rsidRPr="00FF6B48">
              <w:rPr>
                <w:lang w:val="ru-RU"/>
              </w:rPr>
              <w:t>2</w:t>
            </w:r>
          </w:p>
        </w:tc>
        <w:tc>
          <w:tcPr>
            <w:tcW w:w="1633" w:type="dxa"/>
          </w:tcPr>
          <w:p w:rsidR="009046D2" w:rsidRPr="00FF6B48" w:rsidRDefault="009046D2" w:rsidP="00210E7C">
            <w:pPr>
              <w:jc w:val="center"/>
              <w:rPr>
                <w:lang w:val="ru-RU"/>
              </w:rPr>
            </w:pPr>
            <w:r w:rsidRPr="00FF6B48">
              <w:rPr>
                <w:lang w:val="ru-RU"/>
              </w:rPr>
              <w:t>Формулар о присуству, записник са састанка</w:t>
            </w:r>
          </w:p>
        </w:tc>
      </w:tr>
      <w:tr w:rsidR="009046D2" w:rsidRPr="00FF6B48" w:rsidTr="00210E7C">
        <w:trPr>
          <w:trHeight w:val="359"/>
          <w:jc w:val="center"/>
        </w:trPr>
        <w:tc>
          <w:tcPr>
            <w:tcW w:w="1575" w:type="dxa"/>
            <w:vMerge/>
          </w:tcPr>
          <w:p w:rsidR="009046D2" w:rsidRPr="00FF6B48" w:rsidRDefault="009046D2" w:rsidP="00210E7C">
            <w:pPr>
              <w:rPr>
                <w:lang w:val="ru-RU"/>
              </w:rPr>
            </w:pPr>
          </w:p>
        </w:tc>
        <w:tc>
          <w:tcPr>
            <w:tcW w:w="3638" w:type="dxa"/>
            <w:gridSpan w:val="2"/>
          </w:tcPr>
          <w:p w:rsidR="009046D2" w:rsidRPr="00FF6B48" w:rsidRDefault="009046D2" w:rsidP="00210E7C">
            <w:pPr>
              <w:rPr>
                <w:lang w:val="ru-RU"/>
              </w:rPr>
            </w:pPr>
            <w:r w:rsidRPr="00FF6B48">
              <w:rPr>
                <w:lang w:val="ru-RU"/>
              </w:rPr>
              <w:t>Актив директора Новог Сада</w:t>
            </w:r>
          </w:p>
          <w:p w:rsidR="009046D2" w:rsidRPr="00FF6B48" w:rsidRDefault="009046D2" w:rsidP="005F497C">
            <w:pPr>
              <w:pStyle w:val="ListParagraph"/>
              <w:numPr>
                <w:ilvl w:val="0"/>
                <w:numId w:val="49"/>
              </w:numPr>
              <w:rPr>
                <w:lang w:val="ru-RU"/>
              </w:rPr>
            </w:pPr>
            <w:r w:rsidRPr="00FF6B48">
              <w:t>Организација такмичења у овој школској години</w:t>
            </w:r>
          </w:p>
        </w:tc>
        <w:tc>
          <w:tcPr>
            <w:tcW w:w="1623" w:type="dxa"/>
          </w:tcPr>
          <w:p w:rsidR="009046D2" w:rsidRPr="00FF6B48" w:rsidRDefault="009046D2" w:rsidP="00210E7C">
            <w:pPr>
              <w:jc w:val="center"/>
              <w:rPr>
                <w:lang w:val="ru-RU"/>
              </w:rPr>
            </w:pPr>
            <w:r w:rsidRPr="00FF6B48">
              <w:rPr>
                <w:lang w:val="ru-RU"/>
              </w:rPr>
              <w:t>новембар 2016.</w:t>
            </w:r>
          </w:p>
        </w:tc>
        <w:tc>
          <w:tcPr>
            <w:tcW w:w="1508" w:type="dxa"/>
          </w:tcPr>
          <w:p w:rsidR="009046D2" w:rsidRPr="00FF6B48" w:rsidRDefault="009046D2" w:rsidP="00210E7C">
            <w:pPr>
              <w:jc w:val="center"/>
              <w:rPr>
                <w:lang w:val="ru-RU"/>
              </w:rPr>
            </w:pPr>
            <w:r w:rsidRPr="00FF6B48">
              <w:rPr>
                <w:lang w:val="ru-RU"/>
              </w:rPr>
              <w:t>присуство</w:t>
            </w:r>
          </w:p>
        </w:tc>
        <w:tc>
          <w:tcPr>
            <w:tcW w:w="990" w:type="dxa"/>
          </w:tcPr>
          <w:p w:rsidR="009046D2" w:rsidRPr="00FF6B48" w:rsidRDefault="009046D2" w:rsidP="00210E7C">
            <w:pPr>
              <w:jc w:val="center"/>
              <w:rPr>
                <w:lang w:val="ru-RU"/>
              </w:rPr>
            </w:pPr>
            <w:r w:rsidRPr="00FF6B48">
              <w:rPr>
                <w:lang w:val="ru-RU"/>
              </w:rPr>
              <w:t>2</w:t>
            </w:r>
          </w:p>
        </w:tc>
        <w:tc>
          <w:tcPr>
            <w:tcW w:w="1633" w:type="dxa"/>
          </w:tcPr>
          <w:p w:rsidR="009046D2" w:rsidRPr="00FF6B48" w:rsidRDefault="009046D2" w:rsidP="00210E7C">
            <w:pPr>
              <w:jc w:val="center"/>
              <w:rPr>
                <w:lang w:val="ru-RU"/>
              </w:rPr>
            </w:pPr>
            <w:r w:rsidRPr="00FF6B48">
              <w:rPr>
                <w:lang w:val="ru-RU"/>
              </w:rPr>
              <w:t>Формулар о присуству, записник са састанка</w:t>
            </w:r>
          </w:p>
        </w:tc>
      </w:tr>
      <w:tr w:rsidR="009046D2" w:rsidRPr="00FF6B48" w:rsidTr="00210E7C">
        <w:trPr>
          <w:trHeight w:val="449"/>
          <w:jc w:val="center"/>
        </w:trPr>
        <w:tc>
          <w:tcPr>
            <w:tcW w:w="1575" w:type="dxa"/>
            <w:vMerge/>
          </w:tcPr>
          <w:p w:rsidR="009046D2" w:rsidRPr="00FF6B48" w:rsidRDefault="009046D2" w:rsidP="00210E7C">
            <w:pPr>
              <w:rPr>
                <w:lang w:val="ru-RU"/>
              </w:rPr>
            </w:pPr>
          </w:p>
        </w:tc>
        <w:tc>
          <w:tcPr>
            <w:tcW w:w="3638" w:type="dxa"/>
            <w:gridSpan w:val="2"/>
          </w:tcPr>
          <w:p w:rsidR="009046D2" w:rsidRPr="00FF6B48" w:rsidRDefault="009046D2" w:rsidP="00210E7C">
            <w:pPr>
              <w:rPr>
                <w:lang w:val="ru-RU"/>
              </w:rPr>
            </w:pPr>
            <w:r w:rsidRPr="00FF6B48">
              <w:rPr>
                <w:lang w:val="ru-RU"/>
              </w:rPr>
              <w:t>Актив директора Новог Сада</w:t>
            </w:r>
          </w:p>
          <w:p w:rsidR="009046D2" w:rsidRPr="00FF6B48" w:rsidRDefault="009046D2" w:rsidP="005F497C">
            <w:pPr>
              <w:pStyle w:val="ListParagraph"/>
              <w:numPr>
                <w:ilvl w:val="0"/>
                <w:numId w:val="49"/>
              </w:numPr>
              <w:rPr>
                <w:lang w:val="ru-RU"/>
              </w:rPr>
            </w:pPr>
            <w:r w:rsidRPr="00FF6B48">
              <w:t xml:space="preserve">Колективни уговор и обавезе које из њега </w:t>
            </w:r>
            <w:r w:rsidRPr="00FF6B48">
              <w:lastRenderedPageBreak/>
              <w:t>проистичу</w:t>
            </w:r>
          </w:p>
        </w:tc>
        <w:tc>
          <w:tcPr>
            <w:tcW w:w="1623" w:type="dxa"/>
          </w:tcPr>
          <w:p w:rsidR="009046D2" w:rsidRPr="00FF6B48" w:rsidRDefault="009046D2" w:rsidP="00210E7C">
            <w:pPr>
              <w:jc w:val="center"/>
              <w:rPr>
                <w:lang w:val="ru-RU"/>
              </w:rPr>
            </w:pPr>
            <w:r w:rsidRPr="00FF6B48">
              <w:rPr>
                <w:lang w:val="ru-RU"/>
              </w:rPr>
              <w:lastRenderedPageBreak/>
              <w:t>децембар 2017.</w:t>
            </w:r>
          </w:p>
        </w:tc>
        <w:tc>
          <w:tcPr>
            <w:tcW w:w="1508" w:type="dxa"/>
          </w:tcPr>
          <w:p w:rsidR="009046D2" w:rsidRPr="00FF6B48" w:rsidRDefault="009046D2" w:rsidP="00210E7C">
            <w:pPr>
              <w:jc w:val="center"/>
              <w:rPr>
                <w:lang w:val="ru-RU"/>
              </w:rPr>
            </w:pPr>
            <w:r w:rsidRPr="00FF6B48">
              <w:rPr>
                <w:lang w:val="ru-RU"/>
              </w:rPr>
              <w:t>присуство</w:t>
            </w:r>
          </w:p>
        </w:tc>
        <w:tc>
          <w:tcPr>
            <w:tcW w:w="990" w:type="dxa"/>
          </w:tcPr>
          <w:p w:rsidR="009046D2" w:rsidRPr="00FF6B48" w:rsidRDefault="009046D2" w:rsidP="00210E7C">
            <w:pPr>
              <w:jc w:val="center"/>
              <w:rPr>
                <w:lang w:val="ru-RU"/>
              </w:rPr>
            </w:pPr>
            <w:r w:rsidRPr="00FF6B48">
              <w:rPr>
                <w:lang w:val="ru-RU"/>
              </w:rPr>
              <w:t>2</w:t>
            </w:r>
          </w:p>
        </w:tc>
        <w:tc>
          <w:tcPr>
            <w:tcW w:w="1633" w:type="dxa"/>
          </w:tcPr>
          <w:p w:rsidR="009046D2" w:rsidRPr="00FF6B48" w:rsidRDefault="009046D2" w:rsidP="00210E7C">
            <w:pPr>
              <w:jc w:val="center"/>
              <w:rPr>
                <w:lang w:val="ru-RU"/>
              </w:rPr>
            </w:pPr>
            <w:r w:rsidRPr="00FF6B48">
              <w:rPr>
                <w:lang w:val="ru-RU"/>
              </w:rPr>
              <w:t xml:space="preserve">Формулар о присуству, записник са </w:t>
            </w:r>
            <w:r w:rsidRPr="00FF6B48">
              <w:rPr>
                <w:lang w:val="ru-RU"/>
              </w:rPr>
              <w:lastRenderedPageBreak/>
              <w:t>састанка</w:t>
            </w:r>
          </w:p>
        </w:tc>
      </w:tr>
      <w:tr w:rsidR="009046D2" w:rsidRPr="00FF6B48" w:rsidTr="00210E7C">
        <w:trPr>
          <w:trHeight w:val="458"/>
          <w:jc w:val="center"/>
        </w:trPr>
        <w:tc>
          <w:tcPr>
            <w:tcW w:w="1575" w:type="dxa"/>
            <w:vMerge/>
          </w:tcPr>
          <w:p w:rsidR="009046D2" w:rsidRPr="00FF6B48" w:rsidRDefault="009046D2" w:rsidP="00210E7C">
            <w:pPr>
              <w:rPr>
                <w:lang w:val="ru-RU"/>
              </w:rPr>
            </w:pPr>
          </w:p>
        </w:tc>
        <w:tc>
          <w:tcPr>
            <w:tcW w:w="3638" w:type="dxa"/>
            <w:gridSpan w:val="2"/>
          </w:tcPr>
          <w:p w:rsidR="009046D2" w:rsidRPr="00FF6B48" w:rsidRDefault="009046D2" w:rsidP="00210E7C">
            <w:pPr>
              <w:rPr>
                <w:lang w:val="ru-RU"/>
              </w:rPr>
            </w:pPr>
            <w:r w:rsidRPr="00FF6B48">
              <w:rPr>
                <w:lang w:val="ru-RU"/>
              </w:rPr>
              <w:t>Актив директора Новог Сада</w:t>
            </w:r>
          </w:p>
          <w:p w:rsidR="009046D2" w:rsidRPr="00FF6B48" w:rsidRDefault="009046D2" w:rsidP="005F497C">
            <w:pPr>
              <w:pStyle w:val="ListParagraph"/>
              <w:numPr>
                <w:ilvl w:val="0"/>
                <w:numId w:val="49"/>
              </w:numPr>
              <w:rPr>
                <w:lang w:val="ru-RU"/>
              </w:rPr>
            </w:pPr>
            <w:r w:rsidRPr="00FF6B48">
              <w:t>Завршни испит и обавезе</w:t>
            </w:r>
          </w:p>
        </w:tc>
        <w:tc>
          <w:tcPr>
            <w:tcW w:w="1623" w:type="dxa"/>
          </w:tcPr>
          <w:p w:rsidR="009046D2" w:rsidRPr="00FF6B48" w:rsidRDefault="009046D2" w:rsidP="00210E7C">
            <w:pPr>
              <w:jc w:val="center"/>
              <w:rPr>
                <w:lang w:val="ru-RU"/>
              </w:rPr>
            </w:pPr>
            <w:r w:rsidRPr="00FF6B48">
              <w:rPr>
                <w:lang w:val="ru-RU"/>
              </w:rPr>
              <w:t>март 2017.</w:t>
            </w:r>
          </w:p>
        </w:tc>
        <w:tc>
          <w:tcPr>
            <w:tcW w:w="1508" w:type="dxa"/>
          </w:tcPr>
          <w:p w:rsidR="009046D2" w:rsidRPr="00FF6B48" w:rsidRDefault="009046D2" w:rsidP="00210E7C">
            <w:pPr>
              <w:jc w:val="center"/>
              <w:rPr>
                <w:lang w:val="ru-RU"/>
              </w:rPr>
            </w:pPr>
            <w:r w:rsidRPr="00FF6B48">
              <w:rPr>
                <w:lang w:val="ru-RU"/>
              </w:rPr>
              <w:t>присуство</w:t>
            </w:r>
          </w:p>
        </w:tc>
        <w:tc>
          <w:tcPr>
            <w:tcW w:w="990" w:type="dxa"/>
          </w:tcPr>
          <w:p w:rsidR="009046D2" w:rsidRPr="00FF6B48" w:rsidRDefault="009046D2" w:rsidP="00210E7C">
            <w:pPr>
              <w:jc w:val="center"/>
              <w:rPr>
                <w:lang w:val="ru-RU"/>
              </w:rPr>
            </w:pPr>
            <w:r w:rsidRPr="00FF6B48">
              <w:rPr>
                <w:lang w:val="ru-RU"/>
              </w:rPr>
              <w:t>2</w:t>
            </w:r>
          </w:p>
        </w:tc>
        <w:tc>
          <w:tcPr>
            <w:tcW w:w="1633" w:type="dxa"/>
          </w:tcPr>
          <w:p w:rsidR="009046D2" w:rsidRPr="00FF6B48" w:rsidRDefault="009046D2" w:rsidP="00210E7C">
            <w:pPr>
              <w:jc w:val="center"/>
              <w:rPr>
                <w:lang w:val="ru-RU"/>
              </w:rPr>
            </w:pPr>
            <w:r w:rsidRPr="00FF6B48">
              <w:rPr>
                <w:lang w:val="ru-RU"/>
              </w:rPr>
              <w:t>Формулар о присуству, записник са састанка</w:t>
            </w:r>
          </w:p>
        </w:tc>
      </w:tr>
      <w:tr w:rsidR="009046D2" w:rsidRPr="00FF6B48" w:rsidTr="00210E7C">
        <w:trPr>
          <w:trHeight w:val="539"/>
          <w:jc w:val="center"/>
        </w:trPr>
        <w:tc>
          <w:tcPr>
            <w:tcW w:w="1575" w:type="dxa"/>
            <w:vMerge/>
            <w:tcBorders>
              <w:bottom w:val="nil"/>
            </w:tcBorders>
          </w:tcPr>
          <w:p w:rsidR="009046D2" w:rsidRPr="00FF6B48" w:rsidRDefault="009046D2" w:rsidP="00210E7C">
            <w:pPr>
              <w:rPr>
                <w:lang w:val="ru-RU"/>
              </w:rPr>
            </w:pPr>
          </w:p>
        </w:tc>
        <w:tc>
          <w:tcPr>
            <w:tcW w:w="3638" w:type="dxa"/>
            <w:gridSpan w:val="2"/>
          </w:tcPr>
          <w:p w:rsidR="009046D2" w:rsidRPr="00FF6B48" w:rsidRDefault="009046D2" w:rsidP="00210E7C">
            <w:pPr>
              <w:rPr>
                <w:lang w:val="ru-RU"/>
              </w:rPr>
            </w:pPr>
            <w:r w:rsidRPr="00FF6B48">
              <w:rPr>
                <w:lang w:val="ru-RU"/>
              </w:rPr>
              <w:t>Актив директора Новог Сада</w:t>
            </w:r>
          </w:p>
          <w:p w:rsidR="009046D2" w:rsidRPr="00FF6B48" w:rsidRDefault="009046D2" w:rsidP="005F497C">
            <w:pPr>
              <w:pStyle w:val="ListParagraph"/>
              <w:numPr>
                <w:ilvl w:val="0"/>
                <w:numId w:val="49"/>
              </w:numPr>
              <w:rPr>
                <w:lang w:val="ru-RU"/>
              </w:rPr>
            </w:pPr>
            <w:r w:rsidRPr="00FF6B48">
              <w:t xml:space="preserve">Пробни завршни испит </w:t>
            </w:r>
          </w:p>
        </w:tc>
        <w:tc>
          <w:tcPr>
            <w:tcW w:w="1623" w:type="dxa"/>
          </w:tcPr>
          <w:p w:rsidR="009046D2" w:rsidRPr="00FF6B48" w:rsidRDefault="009046D2" w:rsidP="00210E7C">
            <w:pPr>
              <w:jc w:val="center"/>
              <w:rPr>
                <w:lang w:val="ru-RU"/>
              </w:rPr>
            </w:pPr>
            <w:r w:rsidRPr="00FF6B48">
              <w:rPr>
                <w:lang w:val="ru-RU"/>
              </w:rPr>
              <w:t>април 2017.</w:t>
            </w:r>
          </w:p>
        </w:tc>
        <w:tc>
          <w:tcPr>
            <w:tcW w:w="1508" w:type="dxa"/>
          </w:tcPr>
          <w:p w:rsidR="009046D2" w:rsidRPr="00FF6B48" w:rsidRDefault="009046D2" w:rsidP="00210E7C">
            <w:pPr>
              <w:jc w:val="center"/>
              <w:rPr>
                <w:lang w:val="ru-RU"/>
              </w:rPr>
            </w:pPr>
            <w:r w:rsidRPr="00FF6B48">
              <w:rPr>
                <w:lang w:val="ru-RU"/>
              </w:rPr>
              <w:t>присуство</w:t>
            </w:r>
          </w:p>
        </w:tc>
        <w:tc>
          <w:tcPr>
            <w:tcW w:w="990" w:type="dxa"/>
          </w:tcPr>
          <w:p w:rsidR="009046D2" w:rsidRPr="00FF6B48" w:rsidRDefault="009046D2" w:rsidP="00210E7C">
            <w:pPr>
              <w:jc w:val="center"/>
              <w:rPr>
                <w:lang w:val="ru-RU"/>
              </w:rPr>
            </w:pPr>
            <w:r w:rsidRPr="00FF6B48">
              <w:rPr>
                <w:lang w:val="ru-RU"/>
              </w:rPr>
              <w:t>2</w:t>
            </w:r>
          </w:p>
        </w:tc>
        <w:tc>
          <w:tcPr>
            <w:tcW w:w="1633" w:type="dxa"/>
          </w:tcPr>
          <w:p w:rsidR="009046D2" w:rsidRPr="00FF6B48" w:rsidRDefault="009046D2" w:rsidP="00210E7C">
            <w:pPr>
              <w:jc w:val="center"/>
              <w:rPr>
                <w:lang w:val="ru-RU"/>
              </w:rPr>
            </w:pPr>
            <w:r w:rsidRPr="00FF6B48">
              <w:rPr>
                <w:lang w:val="ru-RU"/>
              </w:rPr>
              <w:t>Формулар о присуству, записник са састанка</w:t>
            </w:r>
          </w:p>
        </w:tc>
      </w:tr>
      <w:tr w:rsidR="009046D2" w:rsidRPr="00FF6B48" w:rsidTr="00210E7C">
        <w:trPr>
          <w:trHeight w:val="539"/>
          <w:jc w:val="center"/>
        </w:trPr>
        <w:tc>
          <w:tcPr>
            <w:tcW w:w="1575" w:type="dxa"/>
            <w:tcBorders>
              <w:top w:val="nil"/>
              <w:bottom w:val="single" w:sz="4" w:space="0" w:color="auto"/>
            </w:tcBorders>
          </w:tcPr>
          <w:p w:rsidR="009046D2" w:rsidRPr="00FF6B48" w:rsidRDefault="009046D2" w:rsidP="00210E7C">
            <w:pPr>
              <w:rPr>
                <w:lang w:val="ru-RU"/>
              </w:rPr>
            </w:pPr>
          </w:p>
        </w:tc>
        <w:tc>
          <w:tcPr>
            <w:tcW w:w="3638" w:type="dxa"/>
            <w:gridSpan w:val="2"/>
            <w:tcBorders>
              <w:bottom w:val="single" w:sz="4" w:space="0" w:color="auto"/>
            </w:tcBorders>
          </w:tcPr>
          <w:p w:rsidR="009046D2" w:rsidRPr="00FF6B48" w:rsidRDefault="009046D2" w:rsidP="00210E7C">
            <w:pPr>
              <w:rPr>
                <w:lang w:val="ru-RU"/>
              </w:rPr>
            </w:pPr>
            <w:r w:rsidRPr="00FF6B48">
              <w:rPr>
                <w:lang w:val="ru-RU"/>
              </w:rPr>
              <w:t>Актив директора Новог Сада</w:t>
            </w:r>
          </w:p>
          <w:p w:rsidR="009046D2" w:rsidRPr="00FF6B48" w:rsidRDefault="009046D2" w:rsidP="005F497C">
            <w:pPr>
              <w:pStyle w:val="ListParagraph"/>
              <w:numPr>
                <w:ilvl w:val="0"/>
                <w:numId w:val="49"/>
              </w:numPr>
              <w:rPr>
                <w:lang w:val="ru-RU"/>
              </w:rPr>
            </w:pPr>
            <w:r w:rsidRPr="00FF6B48">
              <w:t>Завршни испит сумирање резултата</w:t>
            </w:r>
          </w:p>
        </w:tc>
        <w:tc>
          <w:tcPr>
            <w:tcW w:w="1623" w:type="dxa"/>
            <w:tcBorders>
              <w:bottom w:val="single" w:sz="4" w:space="0" w:color="auto"/>
            </w:tcBorders>
          </w:tcPr>
          <w:p w:rsidR="009046D2" w:rsidRPr="00FF6B48" w:rsidRDefault="009046D2" w:rsidP="00210E7C">
            <w:pPr>
              <w:jc w:val="center"/>
              <w:rPr>
                <w:lang w:val="ru-RU"/>
              </w:rPr>
            </w:pPr>
            <w:r w:rsidRPr="00FF6B48">
              <w:rPr>
                <w:lang w:val="ru-RU"/>
              </w:rPr>
              <w:t>јун 2017.</w:t>
            </w:r>
          </w:p>
        </w:tc>
        <w:tc>
          <w:tcPr>
            <w:tcW w:w="1508" w:type="dxa"/>
            <w:tcBorders>
              <w:bottom w:val="single" w:sz="4" w:space="0" w:color="auto"/>
            </w:tcBorders>
          </w:tcPr>
          <w:p w:rsidR="009046D2" w:rsidRPr="00FF6B48" w:rsidRDefault="009046D2" w:rsidP="00210E7C">
            <w:pPr>
              <w:jc w:val="center"/>
              <w:rPr>
                <w:lang w:val="ru-RU"/>
              </w:rPr>
            </w:pPr>
            <w:r w:rsidRPr="00FF6B48">
              <w:rPr>
                <w:lang w:val="ru-RU"/>
              </w:rPr>
              <w:t>присуство</w:t>
            </w:r>
          </w:p>
        </w:tc>
        <w:tc>
          <w:tcPr>
            <w:tcW w:w="990" w:type="dxa"/>
            <w:tcBorders>
              <w:bottom w:val="single" w:sz="4" w:space="0" w:color="auto"/>
            </w:tcBorders>
          </w:tcPr>
          <w:p w:rsidR="009046D2" w:rsidRPr="00FF6B48" w:rsidRDefault="009046D2" w:rsidP="00210E7C">
            <w:pPr>
              <w:jc w:val="center"/>
              <w:rPr>
                <w:lang w:val="ru-RU"/>
              </w:rPr>
            </w:pPr>
            <w:r w:rsidRPr="00FF6B48">
              <w:rPr>
                <w:lang w:val="ru-RU"/>
              </w:rPr>
              <w:t>2</w:t>
            </w:r>
          </w:p>
        </w:tc>
        <w:tc>
          <w:tcPr>
            <w:tcW w:w="1633" w:type="dxa"/>
            <w:tcBorders>
              <w:bottom w:val="single" w:sz="4" w:space="0" w:color="auto"/>
            </w:tcBorders>
          </w:tcPr>
          <w:p w:rsidR="009046D2" w:rsidRPr="00FF6B48" w:rsidRDefault="009046D2" w:rsidP="00210E7C">
            <w:pPr>
              <w:jc w:val="center"/>
              <w:rPr>
                <w:lang w:val="ru-RU"/>
              </w:rPr>
            </w:pPr>
            <w:r w:rsidRPr="00FF6B48">
              <w:rPr>
                <w:lang w:val="ru-RU"/>
              </w:rPr>
              <w:t>Формулар о присуству, записник са састанка</w:t>
            </w:r>
          </w:p>
        </w:tc>
      </w:tr>
    </w:tbl>
    <w:p w:rsidR="009046D2" w:rsidRDefault="009046D2" w:rsidP="009046D2"/>
    <w:p w:rsidR="009046D2" w:rsidRPr="00296BBB" w:rsidRDefault="009046D2" w:rsidP="009046D2">
      <w:pPr>
        <w:rPr>
          <w:rFonts w:eastAsia="Calibri"/>
        </w:rPr>
      </w:pPr>
      <w:r w:rsidRPr="00296BBB">
        <w:rPr>
          <w:rFonts w:eastAsia="Calibri"/>
        </w:rPr>
        <w:t>Име и презиме  : заменик директора Весна Цветановић</w:t>
      </w: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Pr="009046D2" w:rsidRDefault="009046D2" w:rsidP="009046D2">
      <w:pPr>
        <w:rPr>
          <w:lang w:val="hr-HR"/>
        </w:rPr>
      </w:pPr>
    </w:p>
    <w:tbl>
      <w:tblPr>
        <w:tblpPr w:leftFromText="180" w:rightFromText="180" w:vertAnchor="page" w:horzAnchor="margin" w:tblpX="-176" w:tblpY="1261"/>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2492"/>
        <w:gridCol w:w="1052"/>
        <w:gridCol w:w="1383"/>
        <w:gridCol w:w="1593"/>
        <w:gridCol w:w="993"/>
        <w:gridCol w:w="1842"/>
      </w:tblGrid>
      <w:tr w:rsidR="009046D2" w:rsidRPr="004D2E7F" w:rsidTr="00210E7C">
        <w:trPr>
          <w:cantSplit/>
          <w:trHeight w:val="863"/>
        </w:trPr>
        <w:tc>
          <w:tcPr>
            <w:tcW w:w="1702" w:type="dxa"/>
            <w:vMerge w:val="restart"/>
            <w:vAlign w:val="center"/>
          </w:tcPr>
          <w:p w:rsidR="009046D2" w:rsidRPr="004D2E7F" w:rsidRDefault="009046D2" w:rsidP="00210E7C">
            <w:pPr>
              <w:rPr>
                <w:rFonts w:eastAsia="Calibri"/>
              </w:rPr>
            </w:pPr>
            <w:r w:rsidRPr="004D2E7F">
              <w:rPr>
                <w:rFonts w:eastAsia="Calibri"/>
              </w:rPr>
              <w:lastRenderedPageBreak/>
              <w:t>Стручно усавршавање  у установи</w:t>
            </w:r>
          </w:p>
        </w:tc>
        <w:tc>
          <w:tcPr>
            <w:tcW w:w="2492" w:type="dxa"/>
            <w:vAlign w:val="center"/>
          </w:tcPr>
          <w:p w:rsidR="009046D2" w:rsidRPr="004D2E7F" w:rsidRDefault="009046D2" w:rsidP="00210E7C">
            <w:pPr>
              <w:jc w:val="center"/>
              <w:rPr>
                <w:rFonts w:eastAsia="Calibri"/>
              </w:rPr>
            </w:pPr>
            <w:r w:rsidRPr="004D2E7F">
              <w:rPr>
                <w:rFonts w:eastAsia="Calibri"/>
              </w:rPr>
              <w:t>Назив стручног усавршавањаи облик</w:t>
            </w:r>
          </w:p>
        </w:tc>
        <w:tc>
          <w:tcPr>
            <w:tcW w:w="1052" w:type="dxa"/>
            <w:vAlign w:val="center"/>
          </w:tcPr>
          <w:p w:rsidR="009046D2" w:rsidRPr="004D2E7F" w:rsidRDefault="009046D2" w:rsidP="00210E7C">
            <w:pPr>
              <w:jc w:val="center"/>
              <w:rPr>
                <w:rFonts w:eastAsia="Calibri"/>
              </w:rPr>
            </w:pPr>
            <w:r w:rsidRPr="004D2E7F">
              <w:rPr>
                <w:rFonts w:eastAsia="Calibri"/>
              </w:rPr>
              <w:t>Ниво</w:t>
            </w:r>
          </w:p>
          <w:p w:rsidR="009046D2" w:rsidRPr="004D2E7F" w:rsidRDefault="009046D2" w:rsidP="00210E7C">
            <w:pPr>
              <w:jc w:val="center"/>
              <w:rPr>
                <w:rFonts w:eastAsia="Calibri"/>
              </w:rPr>
            </w:pPr>
            <w:r w:rsidRPr="004D2E7F">
              <w:rPr>
                <w:rFonts w:eastAsia="Calibri"/>
              </w:rPr>
              <w:t xml:space="preserve">  </w:t>
            </w:r>
          </w:p>
        </w:tc>
        <w:tc>
          <w:tcPr>
            <w:tcW w:w="1383" w:type="dxa"/>
            <w:vAlign w:val="center"/>
          </w:tcPr>
          <w:p w:rsidR="009046D2" w:rsidRPr="004D2E7F" w:rsidRDefault="009046D2" w:rsidP="00210E7C">
            <w:pPr>
              <w:jc w:val="center"/>
              <w:rPr>
                <w:rFonts w:eastAsia="Calibri"/>
              </w:rPr>
            </w:pPr>
            <w:r w:rsidRPr="004D2E7F">
              <w:rPr>
                <w:rFonts w:eastAsia="Calibri"/>
              </w:rPr>
              <w:t>Време</w:t>
            </w:r>
          </w:p>
        </w:tc>
        <w:tc>
          <w:tcPr>
            <w:tcW w:w="1593" w:type="dxa"/>
            <w:vAlign w:val="center"/>
          </w:tcPr>
          <w:p w:rsidR="009046D2" w:rsidRPr="004D2E7F" w:rsidRDefault="009046D2" w:rsidP="00210E7C">
            <w:pPr>
              <w:jc w:val="center"/>
              <w:rPr>
                <w:rFonts w:eastAsia="Calibri"/>
              </w:rPr>
            </w:pPr>
            <w:r w:rsidRPr="004D2E7F">
              <w:rPr>
                <w:rFonts w:eastAsia="Calibri"/>
              </w:rPr>
              <w:t>Начин учествовања</w:t>
            </w:r>
          </w:p>
          <w:p w:rsidR="009046D2" w:rsidRPr="004D2E7F" w:rsidRDefault="009046D2" w:rsidP="00210E7C">
            <w:pPr>
              <w:jc w:val="center"/>
              <w:rPr>
                <w:rFonts w:eastAsia="Calibri"/>
              </w:rPr>
            </w:pPr>
          </w:p>
        </w:tc>
        <w:tc>
          <w:tcPr>
            <w:tcW w:w="993" w:type="dxa"/>
            <w:vAlign w:val="center"/>
          </w:tcPr>
          <w:p w:rsidR="009046D2" w:rsidRPr="004D2E7F" w:rsidRDefault="009046D2" w:rsidP="00210E7C">
            <w:pPr>
              <w:jc w:val="center"/>
              <w:rPr>
                <w:rFonts w:eastAsia="Calibri"/>
              </w:rPr>
            </w:pPr>
            <w:r w:rsidRPr="004D2E7F">
              <w:rPr>
                <w:rFonts w:eastAsia="Calibri"/>
              </w:rPr>
              <w:t>Бодови</w:t>
            </w:r>
          </w:p>
        </w:tc>
        <w:tc>
          <w:tcPr>
            <w:tcW w:w="1842" w:type="dxa"/>
            <w:vAlign w:val="center"/>
          </w:tcPr>
          <w:p w:rsidR="009046D2" w:rsidRPr="004D2E7F" w:rsidRDefault="009046D2" w:rsidP="00210E7C">
            <w:pPr>
              <w:snapToGrid w:val="0"/>
              <w:jc w:val="center"/>
              <w:rPr>
                <w:rFonts w:eastAsia="Calibri"/>
              </w:rPr>
            </w:pPr>
            <w:r w:rsidRPr="004D2E7F">
              <w:rPr>
                <w:rFonts w:eastAsia="Calibri"/>
              </w:rPr>
              <w:t>Документ у установи који доказује реализацију</w:t>
            </w:r>
          </w:p>
        </w:tc>
      </w:tr>
      <w:tr w:rsidR="009046D2" w:rsidRPr="004D2E7F" w:rsidTr="00210E7C">
        <w:trPr>
          <w:trHeight w:val="575"/>
        </w:trPr>
        <w:tc>
          <w:tcPr>
            <w:tcW w:w="1702" w:type="dxa"/>
            <w:vMerge/>
          </w:tcPr>
          <w:p w:rsidR="009046D2" w:rsidRPr="004D2E7F" w:rsidRDefault="009046D2" w:rsidP="00210E7C">
            <w:pPr>
              <w:rPr>
                <w:rFonts w:eastAsia="Calibri"/>
              </w:rPr>
            </w:pPr>
          </w:p>
        </w:tc>
        <w:tc>
          <w:tcPr>
            <w:tcW w:w="2492" w:type="dxa"/>
            <w:vAlign w:val="center"/>
          </w:tcPr>
          <w:p w:rsidR="009046D2" w:rsidRPr="004D2E7F" w:rsidRDefault="009046D2" w:rsidP="00210E7C">
            <w:pPr>
              <w:rPr>
                <w:rFonts w:eastAsia="Calibri"/>
              </w:rPr>
            </w:pPr>
            <w:r w:rsidRPr="004D2E7F">
              <w:rPr>
                <w:rFonts w:eastAsia="Calibri"/>
              </w:rPr>
              <w:t>Предавање: Сарадничка настава, Пројекат „Унапређење квалитета наставе, развој кључних компетенција кроз мултидисциплинарни приступ – Сарадњом до знања“</w:t>
            </w:r>
          </w:p>
        </w:tc>
        <w:tc>
          <w:tcPr>
            <w:tcW w:w="1052" w:type="dxa"/>
            <w:vAlign w:val="center"/>
          </w:tcPr>
          <w:p w:rsidR="009046D2" w:rsidRPr="004D2E7F" w:rsidRDefault="009046D2" w:rsidP="00210E7C">
            <w:pPr>
              <w:jc w:val="center"/>
              <w:rPr>
                <w:rFonts w:eastAsia="Calibri"/>
              </w:rPr>
            </w:pPr>
            <w:r w:rsidRPr="004D2E7F">
              <w:rPr>
                <w:rFonts w:eastAsia="Calibri"/>
              </w:rPr>
              <w:t>Наставничко веће</w:t>
            </w:r>
          </w:p>
        </w:tc>
        <w:tc>
          <w:tcPr>
            <w:tcW w:w="1383" w:type="dxa"/>
            <w:vAlign w:val="center"/>
          </w:tcPr>
          <w:p w:rsidR="009046D2" w:rsidRPr="004D2E7F" w:rsidRDefault="009046D2" w:rsidP="00210E7C">
            <w:pPr>
              <w:jc w:val="center"/>
              <w:rPr>
                <w:rFonts w:eastAsia="Calibri"/>
              </w:rPr>
            </w:pPr>
            <w:r w:rsidRPr="004D2E7F">
              <w:rPr>
                <w:rFonts w:eastAsia="Calibri"/>
              </w:rPr>
              <w:t>01.11.2016.</w:t>
            </w:r>
          </w:p>
        </w:tc>
        <w:tc>
          <w:tcPr>
            <w:tcW w:w="1593" w:type="dxa"/>
            <w:vAlign w:val="center"/>
          </w:tcPr>
          <w:p w:rsidR="009046D2" w:rsidRPr="004D2E7F" w:rsidRDefault="009046D2" w:rsidP="00210E7C">
            <w:pPr>
              <w:jc w:val="center"/>
              <w:rPr>
                <w:rFonts w:eastAsia="Calibri"/>
              </w:rPr>
            </w:pPr>
            <w:r w:rsidRPr="004D2E7F">
              <w:rPr>
                <w:rFonts w:eastAsia="Calibri"/>
              </w:rPr>
              <w:t>предавач</w:t>
            </w:r>
          </w:p>
        </w:tc>
        <w:tc>
          <w:tcPr>
            <w:tcW w:w="993" w:type="dxa"/>
            <w:vAlign w:val="center"/>
          </w:tcPr>
          <w:p w:rsidR="009046D2" w:rsidRPr="004D2E7F" w:rsidRDefault="009046D2" w:rsidP="00210E7C">
            <w:pPr>
              <w:jc w:val="center"/>
              <w:rPr>
                <w:rFonts w:eastAsia="Calibri"/>
              </w:rPr>
            </w:pPr>
            <w:r w:rsidRPr="004D2E7F">
              <w:rPr>
                <w:rFonts w:eastAsia="Calibri"/>
              </w:rPr>
              <w:t>3</w:t>
            </w:r>
          </w:p>
        </w:tc>
        <w:tc>
          <w:tcPr>
            <w:tcW w:w="1842" w:type="dxa"/>
            <w:vAlign w:val="center"/>
          </w:tcPr>
          <w:p w:rsidR="009046D2" w:rsidRPr="004D2E7F" w:rsidRDefault="009046D2" w:rsidP="00210E7C">
            <w:pPr>
              <w:jc w:val="center"/>
              <w:rPr>
                <w:rFonts w:eastAsia="Calibri"/>
              </w:rPr>
            </w:pPr>
            <w:r w:rsidRPr="004D2E7F">
              <w:rPr>
                <w:rFonts w:eastAsia="Calibri"/>
              </w:rPr>
              <w:t>списак присутних</w:t>
            </w:r>
          </w:p>
        </w:tc>
      </w:tr>
      <w:tr w:rsidR="009046D2" w:rsidRPr="004D2E7F" w:rsidTr="00210E7C">
        <w:trPr>
          <w:trHeight w:val="431"/>
        </w:trPr>
        <w:tc>
          <w:tcPr>
            <w:tcW w:w="1702" w:type="dxa"/>
            <w:vMerge/>
            <w:vAlign w:val="center"/>
          </w:tcPr>
          <w:p w:rsidR="009046D2" w:rsidRPr="004D2E7F" w:rsidRDefault="009046D2" w:rsidP="00210E7C">
            <w:pPr>
              <w:rPr>
                <w:rFonts w:eastAsia="Calibri"/>
              </w:rPr>
            </w:pPr>
          </w:p>
        </w:tc>
        <w:tc>
          <w:tcPr>
            <w:tcW w:w="2492" w:type="dxa"/>
            <w:vAlign w:val="center"/>
          </w:tcPr>
          <w:p w:rsidR="009046D2" w:rsidRPr="004D2E7F" w:rsidRDefault="009046D2" w:rsidP="00210E7C">
            <w:pPr>
              <w:rPr>
                <w:rFonts w:eastAsia="Calibri"/>
              </w:rPr>
            </w:pPr>
            <w:r w:rsidRPr="004D2E7F">
              <w:rPr>
                <w:rFonts w:eastAsia="Calibri"/>
              </w:rPr>
              <w:t>Предавање у установи због потреба запослених: Планирање образовно-васпитног рада</w:t>
            </w:r>
          </w:p>
        </w:tc>
        <w:tc>
          <w:tcPr>
            <w:tcW w:w="1052" w:type="dxa"/>
            <w:vAlign w:val="center"/>
          </w:tcPr>
          <w:p w:rsidR="009046D2" w:rsidRPr="004D2E7F" w:rsidRDefault="009046D2" w:rsidP="00210E7C">
            <w:pPr>
              <w:jc w:val="center"/>
              <w:rPr>
                <w:rFonts w:eastAsia="Calibri"/>
              </w:rPr>
            </w:pPr>
            <w:r w:rsidRPr="004D2E7F">
              <w:rPr>
                <w:rFonts w:eastAsia="Calibri"/>
              </w:rPr>
              <w:t>наставници приправници и новозапослени</w:t>
            </w:r>
          </w:p>
        </w:tc>
        <w:tc>
          <w:tcPr>
            <w:tcW w:w="1383" w:type="dxa"/>
            <w:vAlign w:val="center"/>
          </w:tcPr>
          <w:p w:rsidR="009046D2" w:rsidRPr="004D2E7F" w:rsidRDefault="009046D2" w:rsidP="00210E7C">
            <w:pPr>
              <w:jc w:val="center"/>
              <w:rPr>
                <w:rFonts w:eastAsia="Calibri"/>
              </w:rPr>
            </w:pPr>
            <w:r w:rsidRPr="004D2E7F">
              <w:rPr>
                <w:rFonts w:eastAsia="Calibri"/>
              </w:rPr>
              <w:t>02.11.2016.</w:t>
            </w:r>
          </w:p>
        </w:tc>
        <w:tc>
          <w:tcPr>
            <w:tcW w:w="1593" w:type="dxa"/>
            <w:vAlign w:val="center"/>
          </w:tcPr>
          <w:p w:rsidR="009046D2" w:rsidRPr="004D2E7F" w:rsidRDefault="009046D2" w:rsidP="00210E7C">
            <w:pPr>
              <w:jc w:val="center"/>
              <w:rPr>
                <w:rFonts w:eastAsia="Calibri"/>
              </w:rPr>
            </w:pPr>
            <w:r w:rsidRPr="004D2E7F">
              <w:rPr>
                <w:rFonts w:eastAsia="Calibri"/>
              </w:rPr>
              <w:t>предавач</w:t>
            </w:r>
          </w:p>
        </w:tc>
        <w:tc>
          <w:tcPr>
            <w:tcW w:w="993" w:type="dxa"/>
            <w:vAlign w:val="center"/>
          </w:tcPr>
          <w:p w:rsidR="009046D2" w:rsidRPr="004D2E7F" w:rsidRDefault="009046D2" w:rsidP="00210E7C">
            <w:pPr>
              <w:jc w:val="center"/>
              <w:rPr>
                <w:rFonts w:eastAsia="Calibri"/>
              </w:rPr>
            </w:pPr>
            <w:r w:rsidRPr="004D2E7F">
              <w:rPr>
                <w:rFonts w:eastAsia="Calibri"/>
              </w:rPr>
              <w:t>3</w:t>
            </w:r>
          </w:p>
        </w:tc>
        <w:tc>
          <w:tcPr>
            <w:tcW w:w="1842" w:type="dxa"/>
            <w:vAlign w:val="center"/>
          </w:tcPr>
          <w:p w:rsidR="009046D2" w:rsidRPr="004D2E7F" w:rsidRDefault="009046D2" w:rsidP="00210E7C">
            <w:pPr>
              <w:jc w:val="center"/>
              <w:rPr>
                <w:rFonts w:eastAsia="Calibri"/>
              </w:rPr>
            </w:pPr>
            <w:r w:rsidRPr="004D2E7F">
              <w:rPr>
                <w:rFonts w:eastAsia="Calibri"/>
              </w:rPr>
              <w:t>списак присутних</w:t>
            </w:r>
          </w:p>
        </w:tc>
      </w:tr>
      <w:tr w:rsidR="009046D2" w:rsidRPr="004D2E7F" w:rsidTr="00210E7C">
        <w:trPr>
          <w:trHeight w:val="431"/>
        </w:trPr>
        <w:tc>
          <w:tcPr>
            <w:tcW w:w="1702" w:type="dxa"/>
            <w:vMerge/>
          </w:tcPr>
          <w:p w:rsidR="009046D2" w:rsidRPr="004D2E7F" w:rsidRDefault="009046D2" w:rsidP="00210E7C">
            <w:pPr>
              <w:rPr>
                <w:rFonts w:eastAsia="Calibri"/>
              </w:rPr>
            </w:pPr>
          </w:p>
        </w:tc>
        <w:tc>
          <w:tcPr>
            <w:tcW w:w="2492" w:type="dxa"/>
            <w:vAlign w:val="center"/>
          </w:tcPr>
          <w:p w:rsidR="009046D2" w:rsidRPr="004D2E7F" w:rsidRDefault="009046D2" w:rsidP="00210E7C">
            <w:pPr>
              <w:rPr>
                <w:rFonts w:eastAsia="Calibri"/>
              </w:rPr>
            </w:pPr>
            <w:r w:rsidRPr="004D2E7F">
              <w:rPr>
                <w:rFonts w:eastAsia="Calibri"/>
              </w:rPr>
              <w:t>Предавање у установи због потреба запослених: Софтвер за интерактивне табле</w:t>
            </w:r>
          </w:p>
        </w:tc>
        <w:tc>
          <w:tcPr>
            <w:tcW w:w="1052" w:type="dxa"/>
            <w:vAlign w:val="center"/>
          </w:tcPr>
          <w:p w:rsidR="009046D2" w:rsidRPr="004D2E7F" w:rsidRDefault="009046D2" w:rsidP="00210E7C">
            <w:pPr>
              <w:jc w:val="center"/>
              <w:rPr>
                <w:rFonts w:eastAsia="Calibri"/>
              </w:rPr>
            </w:pPr>
            <w:r w:rsidRPr="004D2E7F">
              <w:rPr>
                <w:rFonts w:eastAsia="Calibri"/>
              </w:rPr>
              <w:t>заинтересовани наставници</w:t>
            </w:r>
          </w:p>
        </w:tc>
        <w:tc>
          <w:tcPr>
            <w:tcW w:w="1383" w:type="dxa"/>
            <w:vAlign w:val="center"/>
          </w:tcPr>
          <w:p w:rsidR="009046D2" w:rsidRPr="004D2E7F" w:rsidRDefault="009046D2" w:rsidP="00210E7C">
            <w:pPr>
              <w:jc w:val="center"/>
              <w:rPr>
                <w:rFonts w:eastAsia="Calibri"/>
              </w:rPr>
            </w:pPr>
            <w:r w:rsidRPr="004D2E7F">
              <w:rPr>
                <w:rFonts w:eastAsia="Calibri"/>
              </w:rPr>
              <w:t>09.12.2016.</w:t>
            </w:r>
          </w:p>
        </w:tc>
        <w:tc>
          <w:tcPr>
            <w:tcW w:w="1593" w:type="dxa"/>
            <w:vAlign w:val="center"/>
          </w:tcPr>
          <w:p w:rsidR="009046D2" w:rsidRPr="004D2E7F" w:rsidRDefault="009046D2" w:rsidP="00210E7C">
            <w:pPr>
              <w:jc w:val="center"/>
              <w:rPr>
                <w:rFonts w:eastAsia="Calibri"/>
              </w:rPr>
            </w:pPr>
            <w:r w:rsidRPr="004D2E7F">
              <w:rPr>
                <w:rFonts w:eastAsia="Calibri"/>
              </w:rPr>
              <w:t>учесник</w:t>
            </w:r>
          </w:p>
        </w:tc>
        <w:tc>
          <w:tcPr>
            <w:tcW w:w="993" w:type="dxa"/>
            <w:vAlign w:val="center"/>
          </w:tcPr>
          <w:p w:rsidR="009046D2" w:rsidRPr="004D2E7F" w:rsidRDefault="009046D2" w:rsidP="00210E7C">
            <w:pPr>
              <w:jc w:val="center"/>
              <w:rPr>
                <w:rFonts w:eastAsia="Calibri"/>
              </w:rPr>
            </w:pPr>
            <w:r w:rsidRPr="004D2E7F">
              <w:rPr>
                <w:rFonts w:eastAsia="Calibri"/>
              </w:rPr>
              <w:t>1</w:t>
            </w:r>
          </w:p>
        </w:tc>
        <w:tc>
          <w:tcPr>
            <w:tcW w:w="1842" w:type="dxa"/>
            <w:vAlign w:val="center"/>
          </w:tcPr>
          <w:p w:rsidR="009046D2" w:rsidRPr="004D2E7F" w:rsidRDefault="009046D2" w:rsidP="00210E7C">
            <w:pPr>
              <w:jc w:val="center"/>
              <w:rPr>
                <w:rFonts w:eastAsia="Calibri"/>
              </w:rPr>
            </w:pPr>
            <w:r w:rsidRPr="004D2E7F">
              <w:rPr>
                <w:rFonts w:eastAsia="Calibri"/>
              </w:rPr>
              <w:t>списак присутних</w:t>
            </w:r>
          </w:p>
        </w:tc>
      </w:tr>
      <w:tr w:rsidR="009046D2" w:rsidRPr="004D2E7F" w:rsidTr="00210E7C">
        <w:trPr>
          <w:trHeight w:val="431"/>
        </w:trPr>
        <w:tc>
          <w:tcPr>
            <w:tcW w:w="1702" w:type="dxa"/>
            <w:vMerge/>
          </w:tcPr>
          <w:p w:rsidR="009046D2" w:rsidRPr="004D2E7F" w:rsidRDefault="009046D2" w:rsidP="00210E7C">
            <w:pPr>
              <w:rPr>
                <w:rFonts w:eastAsia="Calibri"/>
              </w:rPr>
            </w:pPr>
          </w:p>
        </w:tc>
        <w:tc>
          <w:tcPr>
            <w:tcW w:w="2492" w:type="dxa"/>
            <w:vAlign w:val="center"/>
          </w:tcPr>
          <w:p w:rsidR="009046D2" w:rsidRPr="004D2E7F" w:rsidRDefault="009046D2" w:rsidP="00210E7C">
            <w:pPr>
              <w:rPr>
                <w:rFonts w:eastAsia="Calibri"/>
              </w:rPr>
            </w:pPr>
            <w:r w:rsidRPr="004D2E7F">
              <w:rPr>
                <w:rFonts w:eastAsia="Calibri"/>
              </w:rPr>
              <w:t>Пројекат „Унапређење квалитета наставе, развој кључних компетенција кроз мултидисциплинарни приступ – Сарадњом до знања“, Предавање: Модели тимске наставе и могући кораци у планирању сарадничке наставе</w:t>
            </w:r>
          </w:p>
        </w:tc>
        <w:tc>
          <w:tcPr>
            <w:tcW w:w="1052" w:type="dxa"/>
            <w:vAlign w:val="center"/>
          </w:tcPr>
          <w:p w:rsidR="009046D2" w:rsidRPr="004D2E7F" w:rsidRDefault="009046D2" w:rsidP="00210E7C">
            <w:pPr>
              <w:jc w:val="center"/>
              <w:rPr>
                <w:rFonts w:eastAsia="Calibri"/>
              </w:rPr>
            </w:pPr>
            <w:r w:rsidRPr="004D2E7F">
              <w:rPr>
                <w:rFonts w:eastAsia="Calibri"/>
              </w:rPr>
              <w:t>заинтересовани наставници</w:t>
            </w:r>
          </w:p>
        </w:tc>
        <w:tc>
          <w:tcPr>
            <w:tcW w:w="1383" w:type="dxa"/>
            <w:vAlign w:val="center"/>
          </w:tcPr>
          <w:p w:rsidR="009046D2" w:rsidRPr="004D2E7F" w:rsidRDefault="009046D2" w:rsidP="00210E7C">
            <w:pPr>
              <w:jc w:val="center"/>
              <w:rPr>
                <w:rFonts w:eastAsia="Calibri"/>
              </w:rPr>
            </w:pPr>
            <w:r w:rsidRPr="004D2E7F">
              <w:rPr>
                <w:rFonts w:eastAsia="Calibri"/>
              </w:rPr>
              <w:t>28.3.2017.</w:t>
            </w:r>
          </w:p>
        </w:tc>
        <w:tc>
          <w:tcPr>
            <w:tcW w:w="1593" w:type="dxa"/>
            <w:vAlign w:val="center"/>
          </w:tcPr>
          <w:p w:rsidR="009046D2" w:rsidRPr="004D2E7F" w:rsidRDefault="009046D2" w:rsidP="00210E7C">
            <w:pPr>
              <w:jc w:val="center"/>
              <w:rPr>
                <w:rFonts w:eastAsia="Calibri"/>
              </w:rPr>
            </w:pPr>
            <w:r w:rsidRPr="004D2E7F">
              <w:rPr>
                <w:rFonts w:eastAsia="Calibri"/>
              </w:rPr>
              <w:t>предавач</w:t>
            </w:r>
          </w:p>
        </w:tc>
        <w:tc>
          <w:tcPr>
            <w:tcW w:w="993" w:type="dxa"/>
            <w:vAlign w:val="center"/>
          </w:tcPr>
          <w:p w:rsidR="009046D2" w:rsidRPr="004D2E7F" w:rsidRDefault="009046D2" w:rsidP="00210E7C">
            <w:pPr>
              <w:jc w:val="center"/>
              <w:rPr>
                <w:rFonts w:eastAsia="Calibri"/>
              </w:rPr>
            </w:pPr>
            <w:r w:rsidRPr="004D2E7F">
              <w:rPr>
                <w:rFonts w:eastAsia="Calibri"/>
              </w:rPr>
              <w:t>3</w:t>
            </w:r>
          </w:p>
        </w:tc>
        <w:tc>
          <w:tcPr>
            <w:tcW w:w="1842" w:type="dxa"/>
            <w:vAlign w:val="center"/>
          </w:tcPr>
          <w:p w:rsidR="009046D2" w:rsidRPr="004D2E7F" w:rsidRDefault="009046D2" w:rsidP="00210E7C">
            <w:pPr>
              <w:jc w:val="center"/>
              <w:rPr>
                <w:rFonts w:eastAsia="Calibri"/>
              </w:rPr>
            </w:pPr>
            <w:r w:rsidRPr="004D2E7F">
              <w:rPr>
                <w:rFonts w:eastAsia="Calibri"/>
              </w:rPr>
              <w:t>списак присутних</w:t>
            </w:r>
          </w:p>
        </w:tc>
      </w:tr>
      <w:tr w:rsidR="009046D2" w:rsidRPr="004D2E7F" w:rsidTr="00210E7C">
        <w:trPr>
          <w:trHeight w:val="341"/>
        </w:trPr>
        <w:tc>
          <w:tcPr>
            <w:tcW w:w="1702" w:type="dxa"/>
            <w:vMerge/>
          </w:tcPr>
          <w:p w:rsidR="009046D2" w:rsidRPr="004D2E7F" w:rsidRDefault="009046D2" w:rsidP="00210E7C">
            <w:pPr>
              <w:rPr>
                <w:rFonts w:eastAsia="Calibri"/>
              </w:rPr>
            </w:pPr>
          </w:p>
        </w:tc>
        <w:tc>
          <w:tcPr>
            <w:tcW w:w="2492" w:type="dxa"/>
            <w:vAlign w:val="center"/>
          </w:tcPr>
          <w:p w:rsidR="009046D2" w:rsidRPr="004D2E7F" w:rsidRDefault="009046D2" w:rsidP="00210E7C">
            <w:pPr>
              <w:rPr>
                <w:rFonts w:eastAsia="Calibri"/>
              </w:rPr>
            </w:pPr>
            <w:r w:rsidRPr="004D2E7F">
              <w:rPr>
                <w:rFonts w:eastAsia="Calibri"/>
              </w:rPr>
              <w:t>Излагање о савладаном програму: Индивидуални и групни рад у школској библиотеци</w:t>
            </w:r>
          </w:p>
        </w:tc>
        <w:tc>
          <w:tcPr>
            <w:tcW w:w="1052" w:type="dxa"/>
            <w:vAlign w:val="center"/>
          </w:tcPr>
          <w:p w:rsidR="009046D2" w:rsidRPr="004D2E7F" w:rsidRDefault="009046D2" w:rsidP="00210E7C">
            <w:pPr>
              <w:jc w:val="center"/>
              <w:rPr>
                <w:rFonts w:eastAsia="Calibri"/>
              </w:rPr>
            </w:pPr>
            <w:r w:rsidRPr="004D2E7F">
              <w:rPr>
                <w:rFonts w:eastAsia="Calibri"/>
              </w:rPr>
              <w:t>заинтересовани наставници</w:t>
            </w:r>
          </w:p>
        </w:tc>
        <w:tc>
          <w:tcPr>
            <w:tcW w:w="1383" w:type="dxa"/>
            <w:vAlign w:val="center"/>
          </w:tcPr>
          <w:p w:rsidR="009046D2" w:rsidRPr="004D2E7F" w:rsidRDefault="009046D2" w:rsidP="00210E7C">
            <w:pPr>
              <w:jc w:val="center"/>
              <w:rPr>
                <w:rFonts w:eastAsia="Calibri"/>
              </w:rPr>
            </w:pPr>
            <w:r w:rsidRPr="004D2E7F">
              <w:rPr>
                <w:rFonts w:eastAsia="Calibri"/>
              </w:rPr>
              <w:t>07.6.2017-</w:t>
            </w:r>
          </w:p>
        </w:tc>
        <w:tc>
          <w:tcPr>
            <w:tcW w:w="1593" w:type="dxa"/>
            <w:vAlign w:val="center"/>
          </w:tcPr>
          <w:p w:rsidR="009046D2" w:rsidRPr="004D2E7F" w:rsidRDefault="009046D2" w:rsidP="00210E7C">
            <w:pPr>
              <w:jc w:val="center"/>
              <w:rPr>
                <w:rFonts w:eastAsia="Calibri"/>
              </w:rPr>
            </w:pPr>
            <w:r w:rsidRPr="004D2E7F">
              <w:rPr>
                <w:rFonts w:eastAsia="Calibri"/>
              </w:rPr>
              <w:t>учесник</w:t>
            </w:r>
          </w:p>
        </w:tc>
        <w:tc>
          <w:tcPr>
            <w:tcW w:w="993" w:type="dxa"/>
            <w:vAlign w:val="center"/>
          </w:tcPr>
          <w:p w:rsidR="009046D2" w:rsidRPr="004D2E7F" w:rsidRDefault="009046D2" w:rsidP="00210E7C">
            <w:pPr>
              <w:jc w:val="center"/>
              <w:rPr>
                <w:rFonts w:eastAsia="Calibri"/>
              </w:rPr>
            </w:pPr>
            <w:r w:rsidRPr="004D2E7F">
              <w:rPr>
                <w:rFonts w:eastAsia="Calibri"/>
              </w:rPr>
              <w:t>1</w:t>
            </w:r>
          </w:p>
        </w:tc>
        <w:tc>
          <w:tcPr>
            <w:tcW w:w="1842" w:type="dxa"/>
            <w:vAlign w:val="center"/>
          </w:tcPr>
          <w:p w:rsidR="009046D2" w:rsidRPr="004D2E7F" w:rsidRDefault="009046D2" w:rsidP="00210E7C">
            <w:pPr>
              <w:jc w:val="center"/>
              <w:rPr>
                <w:rFonts w:eastAsia="Calibri"/>
              </w:rPr>
            </w:pPr>
            <w:r w:rsidRPr="004D2E7F">
              <w:rPr>
                <w:rFonts w:eastAsia="Calibri"/>
              </w:rPr>
              <w:t>списак присутних</w:t>
            </w:r>
          </w:p>
        </w:tc>
      </w:tr>
      <w:tr w:rsidR="009046D2" w:rsidRPr="004D2E7F" w:rsidTr="00210E7C">
        <w:trPr>
          <w:trHeight w:val="341"/>
        </w:trPr>
        <w:tc>
          <w:tcPr>
            <w:tcW w:w="1702" w:type="dxa"/>
            <w:vMerge/>
          </w:tcPr>
          <w:p w:rsidR="009046D2" w:rsidRPr="004D2E7F" w:rsidRDefault="009046D2" w:rsidP="00210E7C">
            <w:pPr>
              <w:rPr>
                <w:rFonts w:eastAsia="Calibri"/>
              </w:rPr>
            </w:pPr>
          </w:p>
        </w:tc>
        <w:tc>
          <w:tcPr>
            <w:tcW w:w="2492" w:type="dxa"/>
            <w:vAlign w:val="center"/>
          </w:tcPr>
          <w:p w:rsidR="009046D2" w:rsidRPr="004D2E7F" w:rsidRDefault="009046D2" w:rsidP="00210E7C">
            <w:pPr>
              <w:jc w:val="both"/>
              <w:rPr>
                <w:rFonts w:eastAsia="Calibri"/>
              </w:rPr>
            </w:pPr>
            <w:r w:rsidRPr="004D2E7F">
              <w:rPr>
                <w:rFonts w:eastAsia="Calibri"/>
              </w:rPr>
              <w:t>Безбедност и здравље на раду</w:t>
            </w:r>
          </w:p>
          <w:p w:rsidR="009046D2" w:rsidRPr="004D2E7F" w:rsidRDefault="009046D2" w:rsidP="00210E7C">
            <w:pPr>
              <w:rPr>
                <w:rFonts w:eastAsia="Calibri"/>
              </w:rPr>
            </w:pPr>
          </w:p>
        </w:tc>
        <w:tc>
          <w:tcPr>
            <w:tcW w:w="1052" w:type="dxa"/>
            <w:vAlign w:val="center"/>
          </w:tcPr>
          <w:p w:rsidR="009046D2" w:rsidRPr="004D2E7F" w:rsidRDefault="009046D2" w:rsidP="00210E7C">
            <w:pPr>
              <w:jc w:val="center"/>
              <w:rPr>
                <w:rFonts w:eastAsia="Calibri"/>
              </w:rPr>
            </w:pPr>
            <w:r>
              <w:rPr>
                <w:rFonts w:eastAsia="Calibri"/>
              </w:rPr>
              <w:t>Сви наставници</w:t>
            </w:r>
          </w:p>
        </w:tc>
        <w:tc>
          <w:tcPr>
            <w:tcW w:w="1383" w:type="dxa"/>
            <w:vAlign w:val="center"/>
          </w:tcPr>
          <w:p w:rsidR="009046D2" w:rsidRPr="004D2E7F" w:rsidRDefault="009046D2" w:rsidP="00210E7C">
            <w:pPr>
              <w:jc w:val="center"/>
              <w:rPr>
                <w:rFonts w:eastAsia="Calibri"/>
              </w:rPr>
            </w:pPr>
            <w:r w:rsidRPr="004D2E7F">
              <w:rPr>
                <w:rFonts w:eastAsia="Calibri"/>
              </w:rPr>
              <w:t>19.6.2017.</w:t>
            </w:r>
          </w:p>
        </w:tc>
        <w:tc>
          <w:tcPr>
            <w:tcW w:w="1593" w:type="dxa"/>
            <w:vAlign w:val="center"/>
          </w:tcPr>
          <w:p w:rsidR="009046D2" w:rsidRPr="004D2E7F" w:rsidRDefault="009046D2" w:rsidP="00210E7C">
            <w:pPr>
              <w:jc w:val="center"/>
              <w:rPr>
                <w:rFonts w:eastAsia="Calibri"/>
              </w:rPr>
            </w:pPr>
            <w:r w:rsidRPr="004D2E7F">
              <w:rPr>
                <w:rFonts w:eastAsia="Calibri"/>
              </w:rPr>
              <w:t>присуство</w:t>
            </w:r>
          </w:p>
        </w:tc>
        <w:tc>
          <w:tcPr>
            <w:tcW w:w="993" w:type="dxa"/>
            <w:vAlign w:val="center"/>
          </w:tcPr>
          <w:p w:rsidR="009046D2" w:rsidRPr="004D2E7F" w:rsidRDefault="009046D2" w:rsidP="00210E7C">
            <w:pPr>
              <w:jc w:val="center"/>
              <w:rPr>
                <w:rFonts w:eastAsia="Calibri"/>
              </w:rPr>
            </w:pPr>
            <w:r>
              <w:rPr>
                <w:rFonts w:eastAsia="Calibri"/>
              </w:rPr>
              <w:t>1</w:t>
            </w:r>
          </w:p>
        </w:tc>
        <w:tc>
          <w:tcPr>
            <w:tcW w:w="1842" w:type="dxa"/>
            <w:vAlign w:val="center"/>
          </w:tcPr>
          <w:p w:rsidR="009046D2" w:rsidRPr="004D2E7F" w:rsidRDefault="009046D2" w:rsidP="00210E7C">
            <w:pPr>
              <w:jc w:val="center"/>
              <w:rPr>
                <w:rFonts w:eastAsia="Calibri"/>
              </w:rPr>
            </w:pPr>
            <w:r w:rsidRPr="004D2E7F">
              <w:rPr>
                <w:rFonts w:eastAsia="Calibri"/>
              </w:rPr>
              <w:t>списак присутних</w:t>
            </w:r>
          </w:p>
        </w:tc>
      </w:tr>
      <w:tr w:rsidR="009046D2" w:rsidRPr="004D2E7F" w:rsidTr="00210E7C">
        <w:trPr>
          <w:trHeight w:val="341"/>
        </w:trPr>
        <w:tc>
          <w:tcPr>
            <w:tcW w:w="1702" w:type="dxa"/>
            <w:vMerge/>
          </w:tcPr>
          <w:p w:rsidR="009046D2" w:rsidRPr="004D2E7F" w:rsidRDefault="009046D2" w:rsidP="00210E7C">
            <w:pPr>
              <w:rPr>
                <w:rFonts w:eastAsia="Calibri"/>
              </w:rPr>
            </w:pPr>
          </w:p>
        </w:tc>
        <w:tc>
          <w:tcPr>
            <w:tcW w:w="2492" w:type="dxa"/>
            <w:vAlign w:val="center"/>
          </w:tcPr>
          <w:p w:rsidR="009046D2" w:rsidRPr="004D2E7F" w:rsidRDefault="009046D2" w:rsidP="00210E7C">
            <w:pPr>
              <w:jc w:val="center"/>
              <w:rPr>
                <w:rFonts w:eastAsia="Calibri"/>
              </w:rPr>
            </w:pPr>
            <w:r w:rsidRPr="004D2E7F">
              <w:rPr>
                <w:rFonts w:eastAsia="Calibri"/>
              </w:rPr>
              <w:t>Менторство приправнику</w:t>
            </w:r>
          </w:p>
        </w:tc>
        <w:tc>
          <w:tcPr>
            <w:tcW w:w="1052" w:type="dxa"/>
            <w:vAlign w:val="center"/>
          </w:tcPr>
          <w:p w:rsidR="009046D2" w:rsidRPr="004D2E7F" w:rsidRDefault="009046D2" w:rsidP="00210E7C">
            <w:pPr>
              <w:jc w:val="center"/>
              <w:rPr>
                <w:rFonts w:eastAsia="Calibri"/>
              </w:rPr>
            </w:pPr>
          </w:p>
        </w:tc>
        <w:tc>
          <w:tcPr>
            <w:tcW w:w="1383" w:type="dxa"/>
            <w:vAlign w:val="center"/>
          </w:tcPr>
          <w:p w:rsidR="009046D2" w:rsidRPr="004D2E7F" w:rsidRDefault="009046D2" w:rsidP="00210E7C">
            <w:pPr>
              <w:jc w:val="center"/>
              <w:rPr>
                <w:rFonts w:eastAsia="Calibri"/>
              </w:rPr>
            </w:pPr>
            <w:r w:rsidRPr="004D2E7F">
              <w:rPr>
                <w:rFonts w:eastAsia="Calibri"/>
              </w:rPr>
              <w:t>шк. 2016-2017.</w:t>
            </w:r>
          </w:p>
        </w:tc>
        <w:tc>
          <w:tcPr>
            <w:tcW w:w="1593" w:type="dxa"/>
            <w:vAlign w:val="center"/>
          </w:tcPr>
          <w:p w:rsidR="009046D2" w:rsidRPr="004D2E7F" w:rsidRDefault="009046D2" w:rsidP="00210E7C">
            <w:pPr>
              <w:jc w:val="center"/>
              <w:rPr>
                <w:rFonts w:eastAsia="Calibri"/>
              </w:rPr>
            </w:pPr>
            <w:r w:rsidRPr="004D2E7F">
              <w:rPr>
                <w:rFonts w:eastAsia="Calibri"/>
              </w:rPr>
              <w:t>ментор</w:t>
            </w:r>
          </w:p>
        </w:tc>
        <w:tc>
          <w:tcPr>
            <w:tcW w:w="993" w:type="dxa"/>
            <w:vAlign w:val="center"/>
          </w:tcPr>
          <w:p w:rsidR="009046D2" w:rsidRPr="004D2E7F" w:rsidRDefault="009046D2" w:rsidP="00210E7C">
            <w:pPr>
              <w:jc w:val="center"/>
              <w:rPr>
                <w:rFonts w:eastAsia="Calibri"/>
              </w:rPr>
            </w:pPr>
            <w:r w:rsidRPr="004D2E7F">
              <w:rPr>
                <w:rFonts w:eastAsia="Calibri"/>
              </w:rPr>
              <w:t>20</w:t>
            </w:r>
          </w:p>
        </w:tc>
        <w:tc>
          <w:tcPr>
            <w:tcW w:w="1842" w:type="dxa"/>
            <w:vAlign w:val="center"/>
          </w:tcPr>
          <w:p w:rsidR="009046D2" w:rsidRPr="004D2E7F" w:rsidRDefault="009046D2" w:rsidP="00210E7C">
            <w:pPr>
              <w:jc w:val="center"/>
              <w:rPr>
                <w:rFonts w:eastAsia="Calibri"/>
              </w:rPr>
            </w:pPr>
            <w:r w:rsidRPr="004D2E7F">
              <w:rPr>
                <w:rFonts w:eastAsia="Calibri"/>
              </w:rPr>
              <w:t>решење о менторству</w:t>
            </w:r>
          </w:p>
        </w:tc>
      </w:tr>
      <w:tr w:rsidR="009046D2" w:rsidRPr="004D2E7F" w:rsidTr="00210E7C">
        <w:trPr>
          <w:trHeight w:val="557"/>
        </w:trPr>
        <w:tc>
          <w:tcPr>
            <w:tcW w:w="1702" w:type="dxa"/>
            <w:vMerge w:val="restart"/>
            <w:vAlign w:val="center"/>
          </w:tcPr>
          <w:p w:rsidR="009046D2" w:rsidRPr="004D2E7F" w:rsidRDefault="009046D2" w:rsidP="00210E7C">
            <w:pPr>
              <w:jc w:val="center"/>
              <w:rPr>
                <w:rFonts w:eastAsia="Calibri"/>
              </w:rPr>
            </w:pPr>
            <w:r w:rsidRPr="004D2E7F">
              <w:rPr>
                <w:rFonts w:eastAsia="Calibri"/>
              </w:rPr>
              <w:lastRenderedPageBreak/>
              <w:t>Стручно усавршавање ван  установе</w:t>
            </w:r>
          </w:p>
        </w:tc>
        <w:tc>
          <w:tcPr>
            <w:tcW w:w="3544" w:type="dxa"/>
            <w:gridSpan w:val="2"/>
            <w:vAlign w:val="center"/>
          </w:tcPr>
          <w:p w:rsidR="009046D2" w:rsidRPr="004D2E7F" w:rsidRDefault="009046D2" w:rsidP="00210E7C">
            <w:pPr>
              <w:jc w:val="center"/>
              <w:rPr>
                <w:rFonts w:eastAsia="Calibri"/>
              </w:rPr>
            </w:pPr>
          </w:p>
          <w:p w:rsidR="009046D2" w:rsidRPr="004D2E7F" w:rsidRDefault="009046D2" w:rsidP="00210E7C">
            <w:pPr>
              <w:jc w:val="center"/>
              <w:rPr>
                <w:rFonts w:eastAsia="Calibri"/>
              </w:rPr>
            </w:pPr>
            <w:r w:rsidRPr="004D2E7F">
              <w:rPr>
                <w:rFonts w:eastAsia="Calibri"/>
              </w:rPr>
              <w:t>Назив стручног усавршавања</w:t>
            </w:r>
          </w:p>
          <w:p w:rsidR="009046D2" w:rsidRPr="004D2E7F" w:rsidRDefault="009046D2" w:rsidP="00210E7C">
            <w:pPr>
              <w:jc w:val="center"/>
              <w:rPr>
                <w:rFonts w:eastAsia="Calibri"/>
              </w:rPr>
            </w:pPr>
            <w:r w:rsidRPr="004D2E7F">
              <w:rPr>
                <w:rFonts w:eastAsia="Calibri"/>
              </w:rPr>
              <w:t>(каталошки број,компетенције К1,К2,К3,К4,</w:t>
            </w:r>
          </w:p>
          <w:p w:rsidR="009046D2" w:rsidRPr="004D2E7F" w:rsidRDefault="009046D2" w:rsidP="00210E7C">
            <w:pPr>
              <w:jc w:val="center"/>
              <w:rPr>
                <w:rFonts w:eastAsia="Calibri"/>
              </w:rPr>
            </w:pPr>
            <w:r w:rsidRPr="004D2E7F">
              <w:rPr>
                <w:rFonts w:eastAsia="Calibri"/>
              </w:rPr>
              <w:t>програм стручног усавршавања: семинари,конференција, стручни скуп, округли сто ,остало)</w:t>
            </w:r>
          </w:p>
        </w:tc>
        <w:tc>
          <w:tcPr>
            <w:tcW w:w="1383" w:type="dxa"/>
            <w:vAlign w:val="center"/>
          </w:tcPr>
          <w:p w:rsidR="009046D2" w:rsidRPr="004D2E7F" w:rsidRDefault="009046D2" w:rsidP="00210E7C">
            <w:pPr>
              <w:jc w:val="center"/>
              <w:rPr>
                <w:rFonts w:eastAsia="Calibri"/>
              </w:rPr>
            </w:pPr>
            <w:r w:rsidRPr="004D2E7F">
              <w:rPr>
                <w:rFonts w:eastAsia="Calibri"/>
              </w:rPr>
              <w:t>Време</w:t>
            </w:r>
          </w:p>
        </w:tc>
        <w:tc>
          <w:tcPr>
            <w:tcW w:w="1593" w:type="dxa"/>
            <w:vAlign w:val="center"/>
          </w:tcPr>
          <w:p w:rsidR="009046D2" w:rsidRPr="004D2E7F" w:rsidRDefault="009046D2" w:rsidP="00210E7C">
            <w:pPr>
              <w:jc w:val="center"/>
              <w:rPr>
                <w:rFonts w:eastAsia="Calibri"/>
              </w:rPr>
            </w:pPr>
            <w:r w:rsidRPr="004D2E7F">
              <w:rPr>
                <w:rFonts w:eastAsia="Calibri"/>
              </w:rPr>
              <w:t>Начин учествовања</w:t>
            </w:r>
          </w:p>
          <w:p w:rsidR="009046D2" w:rsidRPr="004D2E7F" w:rsidRDefault="009046D2" w:rsidP="00210E7C">
            <w:pPr>
              <w:jc w:val="center"/>
              <w:rPr>
                <w:rFonts w:eastAsia="Calibri"/>
              </w:rPr>
            </w:pPr>
            <w:r w:rsidRPr="004D2E7F">
              <w:rPr>
                <w:rFonts w:eastAsia="Calibri"/>
              </w:rPr>
              <w:t>( присуство, излагање , предавач...)</w:t>
            </w:r>
          </w:p>
        </w:tc>
        <w:tc>
          <w:tcPr>
            <w:tcW w:w="993" w:type="dxa"/>
            <w:vAlign w:val="center"/>
          </w:tcPr>
          <w:p w:rsidR="009046D2" w:rsidRPr="004D2E7F" w:rsidRDefault="009046D2" w:rsidP="00210E7C">
            <w:pPr>
              <w:jc w:val="center"/>
              <w:rPr>
                <w:rFonts w:eastAsia="Calibri"/>
              </w:rPr>
            </w:pPr>
            <w:r w:rsidRPr="004D2E7F">
              <w:rPr>
                <w:rFonts w:eastAsia="Calibri"/>
              </w:rPr>
              <w:t>Бодови</w:t>
            </w:r>
          </w:p>
        </w:tc>
        <w:tc>
          <w:tcPr>
            <w:tcW w:w="1842" w:type="dxa"/>
            <w:vAlign w:val="center"/>
          </w:tcPr>
          <w:p w:rsidR="009046D2" w:rsidRPr="004D2E7F" w:rsidRDefault="009046D2" w:rsidP="00210E7C">
            <w:pPr>
              <w:jc w:val="center"/>
              <w:rPr>
                <w:rFonts w:eastAsia="Calibri"/>
              </w:rPr>
            </w:pPr>
            <w:r w:rsidRPr="004D2E7F">
              <w:rPr>
                <w:rFonts w:eastAsia="Calibri"/>
              </w:rPr>
              <w:t>Документ  који доказује реализацију</w:t>
            </w:r>
          </w:p>
          <w:p w:rsidR="009046D2" w:rsidRPr="004D2E7F" w:rsidRDefault="009046D2" w:rsidP="00210E7C">
            <w:pPr>
              <w:autoSpaceDE w:val="0"/>
              <w:autoSpaceDN w:val="0"/>
              <w:adjustRightInd w:val="0"/>
              <w:jc w:val="center"/>
              <w:rPr>
                <w:rFonts w:eastAsia="Calibri"/>
              </w:rPr>
            </w:pPr>
            <w:r w:rsidRPr="004D2E7F">
              <w:rPr>
                <w:rFonts w:eastAsia="Calibri"/>
              </w:rPr>
              <w:t>(број сертификата,потврде, уверења и ко</w:t>
            </w:r>
          </w:p>
          <w:p w:rsidR="009046D2" w:rsidRPr="004D2E7F" w:rsidRDefault="009046D2" w:rsidP="00210E7C">
            <w:pPr>
              <w:jc w:val="center"/>
              <w:rPr>
                <w:rFonts w:eastAsia="Calibri"/>
              </w:rPr>
            </w:pPr>
            <w:r w:rsidRPr="004D2E7F">
              <w:rPr>
                <w:rFonts w:eastAsia="Calibri"/>
              </w:rPr>
              <w:t>га је издао)</w:t>
            </w:r>
          </w:p>
        </w:tc>
      </w:tr>
      <w:tr w:rsidR="009046D2" w:rsidRPr="004D2E7F" w:rsidTr="00210E7C">
        <w:trPr>
          <w:trHeight w:val="440"/>
        </w:trPr>
        <w:tc>
          <w:tcPr>
            <w:tcW w:w="1702" w:type="dxa"/>
            <w:vMerge/>
          </w:tcPr>
          <w:p w:rsidR="009046D2" w:rsidRPr="004D2E7F" w:rsidRDefault="009046D2" w:rsidP="00210E7C">
            <w:pPr>
              <w:rPr>
                <w:rFonts w:eastAsia="Calibri"/>
              </w:rPr>
            </w:pPr>
          </w:p>
        </w:tc>
        <w:tc>
          <w:tcPr>
            <w:tcW w:w="3544" w:type="dxa"/>
            <w:gridSpan w:val="2"/>
            <w:vAlign w:val="center"/>
          </w:tcPr>
          <w:p w:rsidR="009046D2" w:rsidRPr="004D2E7F" w:rsidRDefault="009046D2" w:rsidP="00210E7C">
            <w:pPr>
              <w:jc w:val="both"/>
              <w:rPr>
                <w:rFonts w:eastAsia="Calibri"/>
              </w:rPr>
            </w:pPr>
          </w:p>
          <w:p w:rsidR="009046D2" w:rsidRPr="004D2E7F" w:rsidRDefault="009046D2" w:rsidP="00210E7C">
            <w:pPr>
              <w:jc w:val="both"/>
              <w:rPr>
                <w:rFonts w:eastAsia="Calibri"/>
              </w:rPr>
            </w:pPr>
            <w:r w:rsidRPr="004D2E7F">
              <w:rPr>
                <w:rFonts w:eastAsia="Calibri"/>
              </w:rPr>
              <w:t>Трибина: Бечејска зборница 2 – примена веб алата у настави, ЗУОВ-1419-4/2016 од 21.11.2016,</w:t>
            </w:r>
          </w:p>
          <w:p w:rsidR="009046D2" w:rsidRPr="004D2E7F" w:rsidRDefault="009046D2" w:rsidP="00210E7C">
            <w:pPr>
              <w:jc w:val="both"/>
              <w:rPr>
                <w:rFonts w:eastAsia="Calibri"/>
              </w:rPr>
            </w:pPr>
            <w:r w:rsidRPr="004D2E7F">
              <w:rPr>
                <w:rFonts w:eastAsia="Calibri"/>
              </w:rPr>
              <w:t>уверење број: 02/16.</w:t>
            </w:r>
          </w:p>
        </w:tc>
        <w:tc>
          <w:tcPr>
            <w:tcW w:w="1383" w:type="dxa"/>
            <w:vAlign w:val="center"/>
          </w:tcPr>
          <w:p w:rsidR="009046D2" w:rsidRPr="004D2E7F" w:rsidRDefault="009046D2" w:rsidP="00210E7C">
            <w:pPr>
              <w:jc w:val="center"/>
              <w:rPr>
                <w:rFonts w:eastAsia="Calibri"/>
              </w:rPr>
            </w:pPr>
            <w:r w:rsidRPr="004D2E7F">
              <w:rPr>
                <w:rFonts w:eastAsia="Calibri"/>
              </w:rPr>
              <w:t>28.12.2016.</w:t>
            </w:r>
          </w:p>
        </w:tc>
        <w:tc>
          <w:tcPr>
            <w:tcW w:w="1593" w:type="dxa"/>
            <w:vAlign w:val="center"/>
          </w:tcPr>
          <w:p w:rsidR="009046D2" w:rsidRPr="004D2E7F" w:rsidRDefault="009046D2" w:rsidP="00210E7C">
            <w:pPr>
              <w:jc w:val="center"/>
              <w:rPr>
                <w:rFonts w:eastAsia="Calibri"/>
              </w:rPr>
            </w:pPr>
            <w:r w:rsidRPr="004D2E7F">
              <w:rPr>
                <w:rFonts w:eastAsia="Calibri"/>
              </w:rPr>
              <w:t>присуство</w:t>
            </w:r>
          </w:p>
        </w:tc>
        <w:tc>
          <w:tcPr>
            <w:tcW w:w="993" w:type="dxa"/>
            <w:vAlign w:val="center"/>
          </w:tcPr>
          <w:p w:rsidR="009046D2" w:rsidRPr="004D2E7F" w:rsidRDefault="009046D2" w:rsidP="00210E7C">
            <w:pPr>
              <w:jc w:val="center"/>
              <w:rPr>
                <w:rFonts w:eastAsia="Calibri"/>
              </w:rPr>
            </w:pPr>
            <w:r w:rsidRPr="004D2E7F">
              <w:rPr>
                <w:rFonts w:eastAsia="Calibri"/>
              </w:rPr>
              <w:t>1</w:t>
            </w:r>
          </w:p>
        </w:tc>
        <w:tc>
          <w:tcPr>
            <w:tcW w:w="1842" w:type="dxa"/>
          </w:tcPr>
          <w:p w:rsidR="009046D2" w:rsidRPr="004D2E7F" w:rsidRDefault="009046D2" w:rsidP="00210E7C">
            <w:pPr>
              <w:rPr>
                <w:rFonts w:eastAsia="Calibri"/>
              </w:rPr>
            </w:pPr>
            <w:r w:rsidRPr="004D2E7F">
              <w:rPr>
                <w:rFonts w:eastAsia="Calibri"/>
              </w:rPr>
              <w:t>Удружење грађана „Образовни импулс“, Бечеј, уверење од 28.12.2016.</w:t>
            </w:r>
          </w:p>
        </w:tc>
      </w:tr>
      <w:tr w:rsidR="009046D2" w:rsidRPr="004D2E7F" w:rsidTr="00210E7C">
        <w:trPr>
          <w:trHeight w:val="431"/>
        </w:trPr>
        <w:tc>
          <w:tcPr>
            <w:tcW w:w="1702" w:type="dxa"/>
            <w:vMerge/>
          </w:tcPr>
          <w:p w:rsidR="009046D2" w:rsidRPr="004D2E7F" w:rsidRDefault="009046D2" w:rsidP="00210E7C">
            <w:pPr>
              <w:rPr>
                <w:rFonts w:eastAsia="Calibri"/>
              </w:rPr>
            </w:pPr>
          </w:p>
        </w:tc>
        <w:tc>
          <w:tcPr>
            <w:tcW w:w="3544" w:type="dxa"/>
            <w:gridSpan w:val="2"/>
            <w:vAlign w:val="center"/>
          </w:tcPr>
          <w:p w:rsidR="009046D2" w:rsidRPr="004D2E7F" w:rsidRDefault="009046D2" w:rsidP="00210E7C">
            <w:pPr>
              <w:jc w:val="both"/>
              <w:rPr>
                <w:rFonts w:eastAsia="Calibri"/>
              </w:rPr>
            </w:pPr>
          </w:p>
          <w:p w:rsidR="009046D2" w:rsidRPr="004D2E7F" w:rsidRDefault="009046D2" w:rsidP="00210E7C">
            <w:pPr>
              <w:jc w:val="both"/>
              <w:rPr>
                <w:rFonts w:eastAsia="Calibri"/>
              </w:rPr>
            </w:pPr>
            <w:r w:rsidRPr="004D2E7F">
              <w:rPr>
                <w:rFonts w:eastAsia="Calibri"/>
              </w:rPr>
              <w:t>Семинар: Интерактивне табле у настави, бр. 383, К2, П1</w:t>
            </w:r>
          </w:p>
        </w:tc>
        <w:tc>
          <w:tcPr>
            <w:tcW w:w="1383" w:type="dxa"/>
            <w:vAlign w:val="center"/>
          </w:tcPr>
          <w:p w:rsidR="009046D2" w:rsidRPr="004D2E7F" w:rsidRDefault="009046D2" w:rsidP="00210E7C">
            <w:pPr>
              <w:jc w:val="center"/>
              <w:rPr>
                <w:rFonts w:eastAsia="Calibri"/>
              </w:rPr>
            </w:pPr>
            <w:r w:rsidRPr="004D2E7F">
              <w:rPr>
                <w:rFonts w:eastAsia="Calibri"/>
              </w:rPr>
              <w:t>30.12.2016.</w:t>
            </w:r>
          </w:p>
        </w:tc>
        <w:tc>
          <w:tcPr>
            <w:tcW w:w="1593" w:type="dxa"/>
            <w:vAlign w:val="center"/>
          </w:tcPr>
          <w:p w:rsidR="009046D2" w:rsidRPr="004D2E7F" w:rsidRDefault="009046D2" w:rsidP="00210E7C">
            <w:pPr>
              <w:jc w:val="center"/>
              <w:rPr>
                <w:rFonts w:eastAsia="Calibri"/>
              </w:rPr>
            </w:pPr>
            <w:r w:rsidRPr="004D2E7F">
              <w:rPr>
                <w:rFonts w:eastAsia="Calibri"/>
              </w:rPr>
              <w:t>присуство</w:t>
            </w:r>
          </w:p>
        </w:tc>
        <w:tc>
          <w:tcPr>
            <w:tcW w:w="993" w:type="dxa"/>
            <w:vAlign w:val="center"/>
          </w:tcPr>
          <w:p w:rsidR="009046D2" w:rsidRPr="004D2E7F" w:rsidRDefault="009046D2" w:rsidP="00210E7C">
            <w:pPr>
              <w:jc w:val="center"/>
              <w:rPr>
                <w:rFonts w:eastAsia="Calibri"/>
              </w:rPr>
            </w:pPr>
            <w:r w:rsidRPr="004D2E7F">
              <w:rPr>
                <w:rFonts w:eastAsia="Calibri"/>
              </w:rPr>
              <w:t>8</w:t>
            </w:r>
          </w:p>
        </w:tc>
        <w:tc>
          <w:tcPr>
            <w:tcW w:w="1842" w:type="dxa"/>
          </w:tcPr>
          <w:p w:rsidR="009046D2" w:rsidRPr="004D2E7F" w:rsidRDefault="009046D2" w:rsidP="00210E7C">
            <w:pPr>
              <w:rPr>
                <w:rFonts w:eastAsia="Calibri"/>
              </w:rPr>
            </w:pPr>
            <w:r w:rsidRPr="004D2E7F">
              <w:rPr>
                <w:rFonts w:eastAsia="Calibri"/>
              </w:rPr>
              <w:t>уверење није достављено</w:t>
            </w:r>
          </w:p>
        </w:tc>
      </w:tr>
      <w:tr w:rsidR="009046D2" w:rsidRPr="004D2E7F" w:rsidTr="00210E7C">
        <w:trPr>
          <w:trHeight w:val="359"/>
        </w:trPr>
        <w:tc>
          <w:tcPr>
            <w:tcW w:w="1702" w:type="dxa"/>
            <w:vMerge/>
          </w:tcPr>
          <w:p w:rsidR="009046D2" w:rsidRPr="004D2E7F" w:rsidRDefault="009046D2" w:rsidP="00210E7C">
            <w:pPr>
              <w:rPr>
                <w:rFonts w:eastAsia="Calibri"/>
              </w:rPr>
            </w:pPr>
          </w:p>
        </w:tc>
        <w:tc>
          <w:tcPr>
            <w:tcW w:w="3544" w:type="dxa"/>
            <w:gridSpan w:val="2"/>
            <w:vAlign w:val="center"/>
          </w:tcPr>
          <w:p w:rsidR="009046D2" w:rsidRPr="004D2E7F" w:rsidRDefault="009046D2" w:rsidP="00210E7C">
            <w:pPr>
              <w:jc w:val="both"/>
              <w:rPr>
                <w:rFonts w:eastAsia="Calibri"/>
              </w:rPr>
            </w:pPr>
          </w:p>
          <w:p w:rsidR="009046D2" w:rsidRPr="004D2E7F" w:rsidRDefault="009046D2" w:rsidP="00210E7C">
            <w:pPr>
              <w:jc w:val="both"/>
              <w:rPr>
                <w:rFonts w:eastAsia="Calibri"/>
              </w:rPr>
            </w:pPr>
            <w:r w:rsidRPr="004D2E7F">
              <w:rPr>
                <w:rFonts w:eastAsia="Calibri"/>
              </w:rPr>
              <w:t>Електронски семинар: Обука запослених у образовању за примену хоризонталног учења и јачање капацитета саветника – спољних сарадника,</w:t>
            </w:r>
          </w:p>
        </w:tc>
        <w:tc>
          <w:tcPr>
            <w:tcW w:w="1383" w:type="dxa"/>
            <w:vAlign w:val="center"/>
          </w:tcPr>
          <w:p w:rsidR="009046D2" w:rsidRPr="004D2E7F" w:rsidRDefault="009046D2" w:rsidP="00210E7C">
            <w:pPr>
              <w:jc w:val="center"/>
              <w:rPr>
                <w:rFonts w:eastAsia="Calibri"/>
              </w:rPr>
            </w:pPr>
            <w:r w:rsidRPr="004D2E7F">
              <w:rPr>
                <w:rFonts w:eastAsia="Calibri"/>
              </w:rPr>
              <w:t>06.02-03.3.2017.</w:t>
            </w:r>
          </w:p>
        </w:tc>
        <w:tc>
          <w:tcPr>
            <w:tcW w:w="1593" w:type="dxa"/>
            <w:vAlign w:val="center"/>
          </w:tcPr>
          <w:p w:rsidR="009046D2" w:rsidRPr="004D2E7F" w:rsidRDefault="009046D2" w:rsidP="00210E7C">
            <w:pPr>
              <w:jc w:val="center"/>
              <w:rPr>
                <w:rFonts w:eastAsia="Calibri"/>
              </w:rPr>
            </w:pPr>
            <w:r w:rsidRPr="004D2E7F">
              <w:rPr>
                <w:rFonts w:eastAsia="Calibri"/>
              </w:rPr>
              <w:t>присуство</w:t>
            </w:r>
          </w:p>
        </w:tc>
        <w:tc>
          <w:tcPr>
            <w:tcW w:w="993" w:type="dxa"/>
            <w:vAlign w:val="center"/>
          </w:tcPr>
          <w:p w:rsidR="009046D2" w:rsidRPr="004D2E7F" w:rsidRDefault="009046D2" w:rsidP="00210E7C">
            <w:pPr>
              <w:jc w:val="center"/>
              <w:rPr>
                <w:rFonts w:eastAsia="Calibri"/>
                <w:color w:val="FF0000"/>
              </w:rPr>
            </w:pPr>
          </w:p>
        </w:tc>
        <w:tc>
          <w:tcPr>
            <w:tcW w:w="1842" w:type="dxa"/>
          </w:tcPr>
          <w:p w:rsidR="009046D2" w:rsidRPr="004D2E7F" w:rsidRDefault="009046D2" w:rsidP="00210E7C">
            <w:pPr>
              <w:rPr>
                <w:rFonts w:eastAsia="Calibri"/>
              </w:rPr>
            </w:pPr>
            <w:r w:rsidRPr="004D2E7F">
              <w:rPr>
                <w:rFonts w:eastAsia="Calibri"/>
              </w:rPr>
              <w:t>семинар је организовало Министарство просвете, науке и технолошког развоја, уверења нису достављена</w:t>
            </w:r>
          </w:p>
        </w:tc>
      </w:tr>
      <w:tr w:rsidR="009046D2" w:rsidRPr="004D2E7F" w:rsidTr="00210E7C">
        <w:trPr>
          <w:trHeight w:val="449"/>
        </w:trPr>
        <w:tc>
          <w:tcPr>
            <w:tcW w:w="1702" w:type="dxa"/>
            <w:vMerge/>
          </w:tcPr>
          <w:p w:rsidR="009046D2" w:rsidRPr="004D2E7F" w:rsidRDefault="009046D2" w:rsidP="00210E7C">
            <w:pPr>
              <w:rPr>
                <w:rFonts w:eastAsia="Calibri"/>
              </w:rPr>
            </w:pPr>
          </w:p>
        </w:tc>
        <w:tc>
          <w:tcPr>
            <w:tcW w:w="3544" w:type="dxa"/>
            <w:gridSpan w:val="2"/>
            <w:vAlign w:val="center"/>
          </w:tcPr>
          <w:p w:rsidR="009046D2" w:rsidRPr="004D2E7F" w:rsidRDefault="009046D2" w:rsidP="00210E7C">
            <w:pPr>
              <w:jc w:val="both"/>
              <w:rPr>
                <w:rFonts w:eastAsia="Calibri"/>
              </w:rPr>
            </w:pPr>
            <w:r w:rsidRPr="004D2E7F">
              <w:rPr>
                <w:rFonts w:eastAsia="Calibri"/>
              </w:rPr>
              <w:t>Конференција: Дневник промена у нашим школама и предшколским установама, Педагошки завод Војводине</w:t>
            </w:r>
          </w:p>
        </w:tc>
        <w:tc>
          <w:tcPr>
            <w:tcW w:w="1383" w:type="dxa"/>
            <w:vAlign w:val="center"/>
          </w:tcPr>
          <w:p w:rsidR="009046D2" w:rsidRPr="004D2E7F" w:rsidRDefault="009046D2" w:rsidP="00210E7C">
            <w:pPr>
              <w:jc w:val="center"/>
              <w:rPr>
                <w:rFonts w:eastAsia="Calibri"/>
              </w:rPr>
            </w:pPr>
            <w:r w:rsidRPr="004D2E7F">
              <w:rPr>
                <w:rFonts w:eastAsia="Calibri"/>
              </w:rPr>
              <w:t>27.3.2017.</w:t>
            </w:r>
          </w:p>
        </w:tc>
        <w:tc>
          <w:tcPr>
            <w:tcW w:w="1593" w:type="dxa"/>
            <w:vAlign w:val="center"/>
          </w:tcPr>
          <w:p w:rsidR="009046D2" w:rsidRPr="004D2E7F" w:rsidRDefault="009046D2" w:rsidP="00210E7C">
            <w:pPr>
              <w:jc w:val="center"/>
              <w:rPr>
                <w:rFonts w:eastAsia="Calibri"/>
              </w:rPr>
            </w:pPr>
            <w:r w:rsidRPr="004D2E7F">
              <w:rPr>
                <w:rFonts w:eastAsia="Calibri"/>
              </w:rPr>
              <w:t>присуство</w:t>
            </w:r>
          </w:p>
        </w:tc>
        <w:tc>
          <w:tcPr>
            <w:tcW w:w="993" w:type="dxa"/>
            <w:vAlign w:val="center"/>
          </w:tcPr>
          <w:p w:rsidR="009046D2" w:rsidRPr="004D2E7F" w:rsidRDefault="009046D2" w:rsidP="00210E7C">
            <w:pPr>
              <w:jc w:val="center"/>
              <w:rPr>
                <w:rFonts w:eastAsia="Calibri"/>
              </w:rPr>
            </w:pPr>
            <w:r w:rsidRPr="004D2E7F">
              <w:rPr>
                <w:rFonts w:eastAsia="Calibri"/>
              </w:rPr>
              <w:t>1</w:t>
            </w:r>
          </w:p>
        </w:tc>
        <w:tc>
          <w:tcPr>
            <w:tcW w:w="1842" w:type="dxa"/>
          </w:tcPr>
          <w:p w:rsidR="009046D2" w:rsidRPr="004D2E7F" w:rsidRDefault="009046D2" w:rsidP="00210E7C">
            <w:pPr>
              <w:rPr>
                <w:rFonts w:eastAsia="Calibri"/>
              </w:rPr>
            </w:pPr>
            <w:r w:rsidRPr="004D2E7F">
              <w:rPr>
                <w:rFonts w:eastAsia="Calibri"/>
              </w:rPr>
              <w:t>уверење није достављено</w:t>
            </w:r>
          </w:p>
        </w:tc>
      </w:tr>
      <w:tr w:rsidR="009046D2" w:rsidRPr="004D2E7F" w:rsidTr="00210E7C">
        <w:trPr>
          <w:trHeight w:val="449"/>
        </w:trPr>
        <w:tc>
          <w:tcPr>
            <w:tcW w:w="1702" w:type="dxa"/>
            <w:vMerge/>
          </w:tcPr>
          <w:p w:rsidR="009046D2" w:rsidRPr="004D2E7F" w:rsidRDefault="009046D2" w:rsidP="00210E7C">
            <w:pPr>
              <w:rPr>
                <w:rFonts w:eastAsia="Calibri"/>
              </w:rPr>
            </w:pPr>
          </w:p>
        </w:tc>
        <w:tc>
          <w:tcPr>
            <w:tcW w:w="3544" w:type="dxa"/>
            <w:gridSpan w:val="2"/>
            <w:vAlign w:val="center"/>
          </w:tcPr>
          <w:p w:rsidR="009046D2" w:rsidRPr="004D2E7F" w:rsidRDefault="009046D2" w:rsidP="00210E7C">
            <w:pPr>
              <w:jc w:val="both"/>
              <w:rPr>
                <w:rFonts w:eastAsia="Calibri"/>
              </w:rPr>
            </w:pPr>
            <w:r w:rsidRPr="004D2E7F">
              <w:rPr>
                <w:rFonts w:eastAsia="Calibri"/>
              </w:rPr>
              <w:t>Семинар: Наставници као носиоци квалитетног образовања за сву децу</w:t>
            </w:r>
          </w:p>
        </w:tc>
        <w:tc>
          <w:tcPr>
            <w:tcW w:w="1383" w:type="dxa"/>
            <w:vAlign w:val="center"/>
          </w:tcPr>
          <w:p w:rsidR="009046D2" w:rsidRPr="004D2E7F" w:rsidRDefault="009046D2" w:rsidP="00210E7C">
            <w:pPr>
              <w:jc w:val="center"/>
              <w:rPr>
                <w:rFonts w:eastAsia="Calibri"/>
              </w:rPr>
            </w:pPr>
            <w:r w:rsidRPr="004D2E7F">
              <w:rPr>
                <w:rFonts w:eastAsia="Calibri"/>
              </w:rPr>
              <w:t>12-13.5.2017.</w:t>
            </w:r>
          </w:p>
        </w:tc>
        <w:tc>
          <w:tcPr>
            <w:tcW w:w="1593" w:type="dxa"/>
            <w:vAlign w:val="center"/>
          </w:tcPr>
          <w:p w:rsidR="009046D2" w:rsidRPr="004D2E7F" w:rsidRDefault="009046D2" w:rsidP="00210E7C">
            <w:pPr>
              <w:jc w:val="center"/>
              <w:rPr>
                <w:rFonts w:eastAsia="Calibri"/>
              </w:rPr>
            </w:pPr>
            <w:r w:rsidRPr="004D2E7F">
              <w:rPr>
                <w:rFonts w:eastAsia="Calibri"/>
              </w:rPr>
              <w:t>присуство</w:t>
            </w:r>
          </w:p>
        </w:tc>
        <w:tc>
          <w:tcPr>
            <w:tcW w:w="993" w:type="dxa"/>
            <w:vAlign w:val="center"/>
          </w:tcPr>
          <w:p w:rsidR="009046D2" w:rsidRPr="008D076C" w:rsidRDefault="009046D2" w:rsidP="00210E7C">
            <w:pPr>
              <w:jc w:val="center"/>
              <w:rPr>
                <w:rFonts w:eastAsia="Calibri"/>
              </w:rPr>
            </w:pPr>
            <w:r w:rsidRPr="008D076C">
              <w:rPr>
                <w:rFonts w:eastAsia="Calibri"/>
              </w:rPr>
              <w:t>(16)</w:t>
            </w:r>
          </w:p>
        </w:tc>
        <w:tc>
          <w:tcPr>
            <w:tcW w:w="1842" w:type="dxa"/>
          </w:tcPr>
          <w:p w:rsidR="009046D2" w:rsidRPr="004D2E7F" w:rsidRDefault="009046D2" w:rsidP="00210E7C">
            <w:pPr>
              <w:rPr>
                <w:rFonts w:eastAsia="Calibri"/>
              </w:rPr>
            </w:pPr>
            <w:r w:rsidRPr="004D2E7F">
              <w:rPr>
                <w:rFonts w:eastAsia="Calibri"/>
              </w:rPr>
              <w:t>семинар је организовало Министарство просвете, науке и технолошког развоја, уверења нису достављена</w:t>
            </w:r>
          </w:p>
        </w:tc>
      </w:tr>
      <w:tr w:rsidR="009046D2" w:rsidRPr="004D2E7F" w:rsidTr="00210E7C">
        <w:trPr>
          <w:trHeight w:val="449"/>
        </w:trPr>
        <w:tc>
          <w:tcPr>
            <w:tcW w:w="1702" w:type="dxa"/>
            <w:vMerge/>
          </w:tcPr>
          <w:p w:rsidR="009046D2" w:rsidRPr="004D2E7F" w:rsidRDefault="009046D2" w:rsidP="00210E7C">
            <w:pPr>
              <w:rPr>
                <w:rFonts w:eastAsia="Calibri"/>
              </w:rPr>
            </w:pPr>
          </w:p>
        </w:tc>
        <w:tc>
          <w:tcPr>
            <w:tcW w:w="3544" w:type="dxa"/>
            <w:gridSpan w:val="2"/>
            <w:vAlign w:val="center"/>
          </w:tcPr>
          <w:p w:rsidR="009046D2" w:rsidRPr="004D2E7F" w:rsidRDefault="009046D2" w:rsidP="00210E7C">
            <w:pPr>
              <w:jc w:val="both"/>
              <w:rPr>
                <w:rFonts w:eastAsia="Calibri"/>
              </w:rPr>
            </w:pPr>
            <w:r w:rsidRPr="004D2E7F">
              <w:rPr>
                <w:rFonts w:eastAsia="Calibri"/>
              </w:rPr>
              <w:t>Семинар: Формативно оцењивање</w:t>
            </w:r>
          </w:p>
          <w:p w:rsidR="009046D2" w:rsidRPr="004D2E7F" w:rsidRDefault="009046D2" w:rsidP="00210E7C">
            <w:pPr>
              <w:jc w:val="both"/>
              <w:rPr>
                <w:rFonts w:eastAsia="Calibri"/>
              </w:rPr>
            </w:pPr>
          </w:p>
        </w:tc>
        <w:tc>
          <w:tcPr>
            <w:tcW w:w="1383" w:type="dxa"/>
            <w:vAlign w:val="center"/>
          </w:tcPr>
          <w:p w:rsidR="009046D2" w:rsidRPr="004D2E7F" w:rsidRDefault="009046D2" w:rsidP="00210E7C">
            <w:pPr>
              <w:jc w:val="center"/>
              <w:rPr>
                <w:rFonts w:eastAsia="Calibri"/>
              </w:rPr>
            </w:pPr>
            <w:r w:rsidRPr="004D2E7F">
              <w:rPr>
                <w:rFonts w:eastAsia="Calibri"/>
              </w:rPr>
              <w:t>22.5.2017.</w:t>
            </w:r>
          </w:p>
        </w:tc>
        <w:tc>
          <w:tcPr>
            <w:tcW w:w="1593" w:type="dxa"/>
            <w:vAlign w:val="center"/>
          </w:tcPr>
          <w:p w:rsidR="009046D2" w:rsidRPr="004D2E7F" w:rsidRDefault="009046D2" w:rsidP="00210E7C">
            <w:pPr>
              <w:jc w:val="center"/>
              <w:rPr>
                <w:rFonts w:eastAsia="Calibri"/>
              </w:rPr>
            </w:pPr>
            <w:r w:rsidRPr="004D2E7F">
              <w:rPr>
                <w:rFonts w:eastAsia="Calibri"/>
              </w:rPr>
              <w:t>присуство</w:t>
            </w:r>
          </w:p>
        </w:tc>
        <w:tc>
          <w:tcPr>
            <w:tcW w:w="993" w:type="dxa"/>
            <w:vAlign w:val="center"/>
          </w:tcPr>
          <w:p w:rsidR="009046D2" w:rsidRPr="008D076C" w:rsidRDefault="009046D2" w:rsidP="00210E7C">
            <w:pPr>
              <w:jc w:val="center"/>
              <w:rPr>
                <w:rFonts w:eastAsia="Calibri"/>
              </w:rPr>
            </w:pPr>
            <w:r w:rsidRPr="008D076C">
              <w:rPr>
                <w:rFonts w:eastAsia="Calibri"/>
              </w:rPr>
              <w:t>(8)</w:t>
            </w:r>
          </w:p>
        </w:tc>
        <w:tc>
          <w:tcPr>
            <w:tcW w:w="1842" w:type="dxa"/>
          </w:tcPr>
          <w:p w:rsidR="009046D2" w:rsidRPr="004D2E7F" w:rsidRDefault="009046D2" w:rsidP="00210E7C">
            <w:pPr>
              <w:rPr>
                <w:rFonts w:eastAsia="Calibri"/>
              </w:rPr>
            </w:pPr>
            <w:r w:rsidRPr="004D2E7F">
              <w:rPr>
                <w:rFonts w:eastAsia="Calibri"/>
              </w:rPr>
              <w:t>семинар је организовало Министарство просвете, науке и технолошког развоја, уверења нису достављена</w:t>
            </w:r>
          </w:p>
        </w:tc>
      </w:tr>
    </w:tbl>
    <w:p w:rsidR="009046D2" w:rsidRDefault="009046D2" w:rsidP="009046D2">
      <w:pPr>
        <w:rPr>
          <w:lang w:val="hr-HR"/>
        </w:rPr>
      </w:pPr>
    </w:p>
    <w:p w:rsidR="009046D2" w:rsidRDefault="009046D2" w:rsidP="009046D2">
      <w:pPr>
        <w:rPr>
          <w:lang w:val="hr-HR"/>
        </w:rPr>
      </w:pPr>
    </w:p>
    <w:p w:rsidR="009046D2" w:rsidRDefault="009046D2" w:rsidP="009046D2">
      <w:pPr>
        <w:rPr>
          <w:lang w:val="hr-HR"/>
        </w:rPr>
      </w:pPr>
    </w:p>
    <w:p w:rsidR="009046D2" w:rsidRPr="008D076C" w:rsidRDefault="009046D2" w:rsidP="009046D2">
      <w:pPr>
        <w:rPr>
          <w:lang w:val="ru-RU"/>
        </w:rPr>
      </w:pPr>
      <w:r>
        <w:lastRenderedPageBreak/>
        <w:t>С</w:t>
      </w:r>
      <w:r w:rsidRPr="00D55A38">
        <w:rPr>
          <w:lang w:val="ru-RU"/>
        </w:rPr>
        <w:t xml:space="preserve">тручног сарадника </w:t>
      </w:r>
      <w:r>
        <w:rPr>
          <w:lang w:val="ru-RU"/>
        </w:rPr>
        <w:t xml:space="preserve"> - Слађана Војновић </w:t>
      </w:r>
    </w:p>
    <w:tbl>
      <w:tblPr>
        <w:tblStyle w:val="TableGrid"/>
        <w:tblW w:w="11038" w:type="dxa"/>
        <w:jc w:val="center"/>
        <w:tblLook w:val="04A0"/>
      </w:tblPr>
      <w:tblGrid>
        <w:gridCol w:w="1574"/>
        <w:gridCol w:w="1842"/>
        <w:gridCol w:w="1816"/>
        <w:gridCol w:w="1656"/>
        <w:gridCol w:w="1508"/>
        <w:gridCol w:w="958"/>
        <w:gridCol w:w="1684"/>
      </w:tblGrid>
      <w:tr w:rsidR="009046D2" w:rsidRPr="00041B2D" w:rsidTr="00210E7C">
        <w:trPr>
          <w:cantSplit/>
          <w:trHeight w:val="863"/>
          <w:jc w:val="center"/>
        </w:trPr>
        <w:tc>
          <w:tcPr>
            <w:tcW w:w="1574" w:type="dxa"/>
            <w:vMerge w:val="restart"/>
            <w:vAlign w:val="center"/>
          </w:tcPr>
          <w:p w:rsidR="009046D2" w:rsidRPr="00830911" w:rsidRDefault="009046D2" w:rsidP="00210E7C">
            <w:pPr>
              <w:jc w:val="center"/>
            </w:pPr>
            <w:r w:rsidRPr="00830911">
              <w:t>Стручно усавршавање  у установи</w:t>
            </w:r>
          </w:p>
        </w:tc>
        <w:tc>
          <w:tcPr>
            <w:tcW w:w="2398" w:type="dxa"/>
            <w:vAlign w:val="center"/>
          </w:tcPr>
          <w:p w:rsidR="009046D2" w:rsidRPr="00D55A38" w:rsidRDefault="009046D2" w:rsidP="00210E7C">
            <w:pPr>
              <w:jc w:val="center"/>
              <w:rPr>
                <w:lang w:val="ru-RU"/>
              </w:rPr>
            </w:pPr>
            <w:r w:rsidRPr="00D55A38">
              <w:rPr>
                <w:lang w:val="ru-RU"/>
              </w:rPr>
              <w:t>Назив стручног усавршавањаи облик</w:t>
            </w:r>
          </w:p>
        </w:tc>
        <w:tc>
          <w:tcPr>
            <w:tcW w:w="1260" w:type="dxa"/>
            <w:vAlign w:val="center"/>
          </w:tcPr>
          <w:p w:rsidR="009046D2" w:rsidRPr="00830911" w:rsidRDefault="009046D2" w:rsidP="00210E7C">
            <w:pPr>
              <w:jc w:val="center"/>
              <w:rPr>
                <w:lang w:val="ru-RU"/>
              </w:rPr>
            </w:pPr>
            <w:r w:rsidRPr="00830911">
              <w:rPr>
                <w:lang w:val="ru-RU"/>
              </w:rPr>
              <w:t>Ниво</w:t>
            </w:r>
          </w:p>
          <w:p w:rsidR="009046D2" w:rsidRPr="00D55A38" w:rsidRDefault="009046D2" w:rsidP="00210E7C">
            <w:pPr>
              <w:jc w:val="center"/>
              <w:rPr>
                <w:sz w:val="16"/>
                <w:szCs w:val="16"/>
                <w:lang w:val="ru-RU"/>
              </w:rPr>
            </w:pPr>
          </w:p>
        </w:tc>
        <w:tc>
          <w:tcPr>
            <w:tcW w:w="1656" w:type="dxa"/>
            <w:vAlign w:val="center"/>
          </w:tcPr>
          <w:p w:rsidR="009046D2" w:rsidRPr="00E37574" w:rsidRDefault="009046D2" w:rsidP="00210E7C">
            <w:pPr>
              <w:jc w:val="center"/>
            </w:pPr>
            <w:r w:rsidRPr="00E37574">
              <w:t>Време</w:t>
            </w:r>
          </w:p>
        </w:tc>
        <w:tc>
          <w:tcPr>
            <w:tcW w:w="1508" w:type="dxa"/>
            <w:vAlign w:val="center"/>
          </w:tcPr>
          <w:p w:rsidR="009046D2" w:rsidRPr="00D55A38" w:rsidRDefault="009046D2" w:rsidP="00210E7C">
            <w:pPr>
              <w:jc w:val="center"/>
              <w:rPr>
                <w:lang w:val="ru-RU"/>
              </w:rPr>
            </w:pPr>
            <w:r w:rsidRPr="00D55A38">
              <w:rPr>
                <w:lang w:val="ru-RU"/>
              </w:rPr>
              <w:t>Начин учествовања</w:t>
            </w:r>
          </w:p>
          <w:p w:rsidR="009046D2" w:rsidRPr="00D55A38" w:rsidRDefault="009046D2" w:rsidP="00210E7C">
            <w:pPr>
              <w:jc w:val="center"/>
              <w:rPr>
                <w:sz w:val="16"/>
                <w:szCs w:val="16"/>
                <w:lang w:val="ru-RU"/>
              </w:rPr>
            </w:pPr>
          </w:p>
        </w:tc>
        <w:tc>
          <w:tcPr>
            <w:tcW w:w="958" w:type="dxa"/>
            <w:vAlign w:val="center"/>
          </w:tcPr>
          <w:p w:rsidR="009046D2" w:rsidRPr="00E37574" w:rsidRDefault="009046D2" w:rsidP="00210E7C">
            <w:pPr>
              <w:jc w:val="center"/>
            </w:pPr>
            <w:r w:rsidRPr="00E37574">
              <w:t>Бодови</w:t>
            </w:r>
          </w:p>
        </w:tc>
        <w:tc>
          <w:tcPr>
            <w:tcW w:w="1684" w:type="dxa"/>
            <w:vAlign w:val="center"/>
          </w:tcPr>
          <w:p w:rsidR="009046D2" w:rsidRPr="00D55A38" w:rsidRDefault="009046D2" w:rsidP="00210E7C">
            <w:pPr>
              <w:snapToGrid w:val="0"/>
              <w:jc w:val="center"/>
              <w:rPr>
                <w:lang w:val="ru-RU"/>
              </w:rPr>
            </w:pPr>
            <w:r w:rsidRPr="00D55A38">
              <w:rPr>
                <w:lang w:val="ru-RU"/>
              </w:rPr>
              <w:t>Документ у установи који доказује реализацију</w:t>
            </w:r>
          </w:p>
        </w:tc>
      </w:tr>
      <w:tr w:rsidR="009046D2" w:rsidRPr="00D55A38" w:rsidTr="00210E7C">
        <w:trPr>
          <w:trHeight w:val="440"/>
          <w:jc w:val="center"/>
        </w:trPr>
        <w:tc>
          <w:tcPr>
            <w:tcW w:w="1574" w:type="dxa"/>
            <w:vMerge/>
          </w:tcPr>
          <w:p w:rsidR="009046D2" w:rsidRPr="00D55A38" w:rsidRDefault="009046D2" w:rsidP="00210E7C">
            <w:pPr>
              <w:rPr>
                <w:lang w:val="ru-RU"/>
              </w:rPr>
            </w:pPr>
          </w:p>
        </w:tc>
        <w:tc>
          <w:tcPr>
            <w:tcW w:w="2398" w:type="dxa"/>
            <w:vAlign w:val="center"/>
          </w:tcPr>
          <w:p w:rsidR="009046D2" w:rsidRPr="00D55A38" w:rsidRDefault="009046D2" w:rsidP="00210E7C">
            <w:pPr>
              <w:rPr>
                <w:lang w:val="ru-RU"/>
              </w:rPr>
            </w:pPr>
            <w:r>
              <w:t>Приказ семинара „Индивидуални и групни рад у школској библиотеци“</w:t>
            </w:r>
          </w:p>
        </w:tc>
        <w:tc>
          <w:tcPr>
            <w:tcW w:w="1260" w:type="dxa"/>
            <w:vAlign w:val="center"/>
          </w:tcPr>
          <w:p w:rsidR="009046D2" w:rsidRPr="00830911" w:rsidRDefault="009046D2" w:rsidP="00210E7C">
            <w:pPr>
              <w:jc w:val="center"/>
              <w:rPr>
                <w:lang w:val="ru-RU"/>
              </w:rPr>
            </w:pPr>
            <w:r w:rsidRPr="00830911">
              <w:rPr>
                <w:lang w:val="ru-RU"/>
              </w:rPr>
              <w:t>сви заинтересовани</w:t>
            </w:r>
          </w:p>
        </w:tc>
        <w:tc>
          <w:tcPr>
            <w:tcW w:w="1656" w:type="dxa"/>
            <w:vAlign w:val="center"/>
          </w:tcPr>
          <w:p w:rsidR="009046D2" w:rsidRPr="00830911" w:rsidRDefault="009046D2" w:rsidP="00210E7C">
            <w:pPr>
              <w:jc w:val="center"/>
              <w:rPr>
                <w:lang w:val="ru-RU"/>
              </w:rPr>
            </w:pPr>
            <w:r w:rsidRPr="00830911">
              <w:t>07.06.2017.</w:t>
            </w:r>
          </w:p>
        </w:tc>
        <w:tc>
          <w:tcPr>
            <w:tcW w:w="1508" w:type="dxa"/>
            <w:vAlign w:val="center"/>
          </w:tcPr>
          <w:p w:rsidR="009046D2" w:rsidRPr="00830911" w:rsidRDefault="009046D2" w:rsidP="00210E7C">
            <w:pPr>
              <w:jc w:val="center"/>
              <w:rPr>
                <w:lang w:val="ru-RU"/>
              </w:rPr>
            </w:pPr>
            <w:r w:rsidRPr="00830911">
              <w:rPr>
                <w:lang w:val="ru-RU"/>
              </w:rPr>
              <w:t>припрема и приказ</w:t>
            </w:r>
          </w:p>
        </w:tc>
        <w:tc>
          <w:tcPr>
            <w:tcW w:w="958" w:type="dxa"/>
            <w:vAlign w:val="center"/>
          </w:tcPr>
          <w:p w:rsidR="009046D2" w:rsidRPr="00830911" w:rsidRDefault="009046D2" w:rsidP="00210E7C">
            <w:pPr>
              <w:jc w:val="center"/>
              <w:rPr>
                <w:lang w:val="ru-RU"/>
              </w:rPr>
            </w:pPr>
            <w:r w:rsidRPr="00830911">
              <w:rPr>
                <w:lang w:val="ru-RU"/>
              </w:rPr>
              <w:t>3</w:t>
            </w:r>
          </w:p>
        </w:tc>
        <w:tc>
          <w:tcPr>
            <w:tcW w:w="1684" w:type="dxa"/>
            <w:vAlign w:val="center"/>
          </w:tcPr>
          <w:p w:rsidR="009046D2" w:rsidRPr="00830911" w:rsidRDefault="009046D2" w:rsidP="00210E7C">
            <w:pPr>
              <w:jc w:val="center"/>
              <w:rPr>
                <w:lang w:val="ru-RU"/>
              </w:rPr>
            </w:pPr>
            <w:r w:rsidRPr="00830911">
              <w:t>ПП презентација,</w:t>
            </w:r>
          </w:p>
          <w:p w:rsidR="009046D2" w:rsidRPr="00830911" w:rsidRDefault="009046D2" w:rsidP="00210E7C">
            <w:pPr>
              <w:jc w:val="center"/>
              <w:rPr>
                <w:lang w:val="ru-RU"/>
              </w:rPr>
            </w:pPr>
            <w:r w:rsidRPr="00830911">
              <w:rPr>
                <w:lang w:val="ru-RU"/>
              </w:rPr>
              <w:t>записник</w:t>
            </w:r>
          </w:p>
        </w:tc>
      </w:tr>
      <w:tr w:rsidR="009046D2" w:rsidRPr="00D55A38" w:rsidTr="00210E7C">
        <w:trPr>
          <w:trHeight w:val="575"/>
          <w:jc w:val="center"/>
        </w:trPr>
        <w:tc>
          <w:tcPr>
            <w:tcW w:w="1574" w:type="dxa"/>
            <w:vMerge/>
          </w:tcPr>
          <w:p w:rsidR="009046D2" w:rsidRPr="00D55A38" w:rsidRDefault="009046D2" w:rsidP="00210E7C">
            <w:pPr>
              <w:rPr>
                <w:lang w:val="ru-RU"/>
              </w:rPr>
            </w:pPr>
          </w:p>
        </w:tc>
        <w:tc>
          <w:tcPr>
            <w:tcW w:w="2398" w:type="dxa"/>
            <w:vAlign w:val="center"/>
          </w:tcPr>
          <w:p w:rsidR="009046D2" w:rsidRPr="00D55A38" w:rsidRDefault="009046D2" w:rsidP="00210E7C">
            <w:pPr>
              <w:rPr>
                <w:lang w:val="ru-RU"/>
              </w:rPr>
            </w:pPr>
            <w:r>
              <w:t>Сарадничка настава - приказ</w:t>
            </w:r>
          </w:p>
        </w:tc>
        <w:tc>
          <w:tcPr>
            <w:tcW w:w="1260" w:type="dxa"/>
            <w:vAlign w:val="center"/>
          </w:tcPr>
          <w:p w:rsidR="009046D2" w:rsidRPr="00830911" w:rsidRDefault="009046D2" w:rsidP="00210E7C">
            <w:pPr>
              <w:jc w:val="center"/>
              <w:rPr>
                <w:lang w:val="ru-RU"/>
              </w:rPr>
            </w:pPr>
            <w:r w:rsidRPr="00830911">
              <w:rPr>
                <w:lang w:val="ru-RU"/>
              </w:rPr>
              <w:t>Наставничко веће</w:t>
            </w:r>
          </w:p>
        </w:tc>
        <w:tc>
          <w:tcPr>
            <w:tcW w:w="1656" w:type="dxa"/>
            <w:vAlign w:val="center"/>
          </w:tcPr>
          <w:p w:rsidR="009046D2" w:rsidRPr="00830911" w:rsidRDefault="009046D2" w:rsidP="00210E7C">
            <w:pPr>
              <w:jc w:val="center"/>
              <w:rPr>
                <w:lang w:val="ru-RU"/>
              </w:rPr>
            </w:pPr>
            <w:r w:rsidRPr="00830911">
              <w:t>28.03.2017.</w:t>
            </w:r>
          </w:p>
        </w:tc>
        <w:tc>
          <w:tcPr>
            <w:tcW w:w="1508" w:type="dxa"/>
            <w:vAlign w:val="center"/>
          </w:tcPr>
          <w:p w:rsidR="009046D2" w:rsidRPr="00830911" w:rsidRDefault="009046D2" w:rsidP="00210E7C">
            <w:pPr>
              <w:jc w:val="center"/>
              <w:rPr>
                <w:lang w:val="ru-RU"/>
              </w:rPr>
            </w:pPr>
            <w:r w:rsidRPr="00830911">
              <w:rPr>
                <w:lang w:val="ru-RU"/>
              </w:rPr>
              <w:t>присуство</w:t>
            </w:r>
          </w:p>
        </w:tc>
        <w:tc>
          <w:tcPr>
            <w:tcW w:w="958" w:type="dxa"/>
            <w:vAlign w:val="center"/>
          </w:tcPr>
          <w:p w:rsidR="009046D2" w:rsidRPr="00830911" w:rsidRDefault="009046D2" w:rsidP="00210E7C">
            <w:pPr>
              <w:jc w:val="center"/>
              <w:rPr>
                <w:lang w:val="ru-RU"/>
              </w:rPr>
            </w:pPr>
            <w:r w:rsidRPr="00830911">
              <w:rPr>
                <w:lang w:val="ru-RU"/>
              </w:rPr>
              <w:t>1</w:t>
            </w:r>
          </w:p>
        </w:tc>
        <w:tc>
          <w:tcPr>
            <w:tcW w:w="1684" w:type="dxa"/>
            <w:vAlign w:val="center"/>
          </w:tcPr>
          <w:p w:rsidR="009046D2" w:rsidRPr="00830911" w:rsidRDefault="009046D2" w:rsidP="00210E7C">
            <w:pPr>
              <w:jc w:val="center"/>
              <w:rPr>
                <w:lang w:val="ru-RU"/>
              </w:rPr>
            </w:pPr>
            <w:r w:rsidRPr="00830911">
              <w:rPr>
                <w:lang w:val="ru-RU"/>
              </w:rPr>
              <w:t>записник</w:t>
            </w:r>
          </w:p>
        </w:tc>
      </w:tr>
      <w:tr w:rsidR="009046D2" w:rsidRPr="00D55A38" w:rsidTr="00210E7C">
        <w:trPr>
          <w:trHeight w:val="431"/>
          <w:jc w:val="center"/>
        </w:trPr>
        <w:tc>
          <w:tcPr>
            <w:tcW w:w="1574" w:type="dxa"/>
            <w:vMerge/>
          </w:tcPr>
          <w:p w:rsidR="009046D2" w:rsidRPr="00D55A38" w:rsidRDefault="009046D2" w:rsidP="00210E7C">
            <w:pPr>
              <w:rPr>
                <w:lang w:val="ru-RU"/>
              </w:rPr>
            </w:pPr>
          </w:p>
        </w:tc>
        <w:tc>
          <w:tcPr>
            <w:tcW w:w="2398" w:type="dxa"/>
            <w:vAlign w:val="center"/>
          </w:tcPr>
          <w:p w:rsidR="009046D2" w:rsidRPr="00D55A38" w:rsidRDefault="009046D2" w:rsidP="00210E7C">
            <w:pPr>
              <w:rPr>
                <w:lang w:val="ru-RU"/>
              </w:rPr>
            </w:pPr>
          </w:p>
          <w:p w:rsidR="009046D2" w:rsidRPr="00D55A38" w:rsidRDefault="009046D2" w:rsidP="00210E7C">
            <w:pPr>
              <w:rPr>
                <w:lang w:val="ru-RU"/>
              </w:rPr>
            </w:pPr>
            <w:r>
              <w:t>Паметна табла - приказ</w:t>
            </w:r>
          </w:p>
        </w:tc>
        <w:tc>
          <w:tcPr>
            <w:tcW w:w="1260" w:type="dxa"/>
            <w:vAlign w:val="center"/>
          </w:tcPr>
          <w:p w:rsidR="009046D2" w:rsidRPr="00830911" w:rsidRDefault="009046D2" w:rsidP="00210E7C">
            <w:pPr>
              <w:jc w:val="center"/>
              <w:rPr>
                <w:lang w:val="ru-RU"/>
              </w:rPr>
            </w:pPr>
            <w:r w:rsidRPr="00830911">
              <w:rPr>
                <w:lang w:val="ru-RU"/>
              </w:rPr>
              <w:t>сви заинтересовани</w:t>
            </w:r>
          </w:p>
        </w:tc>
        <w:tc>
          <w:tcPr>
            <w:tcW w:w="1656" w:type="dxa"/>
            <w:vAlign w:val="center"/>
          </w:tcPr>
          <w:p w:rsidR="009046D2" w:rsidRPr="00830911" w:rsidRDefault="009046D2" w:rsidP="00210E7C">
            <w:pPr>
              <w:jc w:val="center"/>
              <w:rPr>
                <w:lang w:val="ru-RU"/>
              </w:rPr>
            </w:pPr>
            <w:r w:rsidRPr="00830911">
              <w:t>9.12.2016.</w:t>
            </w:r>
          </w:p>
        </w:tc>
        <w:tc>
          <w:tcPr>
            <w:tcW w:w="1508" w:type="dxa"/>
            <w:vAlign w:val="center"/>
          </w:tcPr>
          <w:p w:rsidR="009046D2" w:rsidRPr="00830911" w:rsidRDefault="009046D2" w:rsidP="00210E7C">
            <w:pPr>
              <w:jc w:val="center"/>
              <w:rPr>
                <w:lang w:val="ru-RU"/>
              </w:rPr>
            </w:pPr>
            <w:r w:rsidRPr="00830911">
              <w:rPr>
                <w:lang w:val="ru-RU"/>
              </w:rPr>
              <w:t>присуство</w:t>
            </w:r>
          </w:p>
        </w:tc>
        <w:tc>
          <w:tcPr>
            <w:tcW w:w="958" w:type="dxa"/>
            <w:vAlign w:val="center"/>
          </w:tcPr>
          <w:p w:rsidR="009046D2" w:rsidRPr="00830911" w:rsidRDefault="009046D2" w:rsidP="00210E7C">
            <w:pPr>
              <w:jc w:val="center"/>
              <w:rPr>
                <w:lang w:val="ru-RU"/>
              </w:rPr>
            </w:pPr>
            <w:r w:rsidRPr="00830911">
              <w:rPr>
                <w:lang w:val="ru-RU"/>
              </w:rPr>
              <w:t>1</w:t>
            </w:r>
          </w:p>
        </w:tc>
        <w:tc>
          <w:tcPr>
            <w:tcW w:w="1684" w:type="dxa"/>
            <w:vAlign w:val="center"/>
          </w:tcPr>
          <w:p w:rsidR="009046D2" w:rsidRPr="00830911" w:rsidRDefault="009046D2" w:rsidP="00210E7C">
            <w:pPr>
              <w:jc w:val="center"/>
              <w:rPr>
                <w:lang w:val="ru-RU"/>
              </w:rPr>
            </w:pPr>
            <w:r w:rsidRPr="00830911">
              <w:rPr>
                <w:lang w:val="ru-RU"/>
              </w:rPr>
              <w:t>записник</w:t>
            </w:r>
          </w:p>
        </w:tc>
      </w:tr>
      <w:tr w:rsidR="009046D2" w:rsidRPr="00D55A38" w:rsidTr="00210E7C">
        <w:trPr>
          <w:trHeight w:val="341"/>
          <w:jc w:val="center"/>
        </w:trPr>
        <w:tc>
          <w:tcPr>
            <w:tcW w:w="1574" w:type="dxa"/>
            <w:vMerge/>
          </w:tcPr>
          <w:p w:rsidR="009046D2" w:rsidRPr="00D55A38" w:rsidRDefault="009046D2" w:rsidP="00210E7C">
            <w:pPr>
              <w:rPr>
                <w:lang w:val="ru-RU"/>
              </w:rPr>
            </w:pPr>
          </w:p>
        </w:tc>
        <w:tc>
          <w:tcPr>
            <w:tcW w:w="2398" w:type="dxa"/>
            <w:vAlign w:val="center"/>
          </w:tcPr>
          <w:p w:rsidR="009046D2" w:rsidRPr="00D55A38" w:rsidRDefault="009046D2" w:rsidP="00210E7C">
            <w:pPr>
              <w:rPr>
                <w:lang w:val="ru-RU"/>
              </w:rPr>
            </w:pPr>
          </w:p>
          <w:p w:rsidR="009046D2" w:rsidRPr="00D55A38" w:rsidRDefault="009046D2" w:rsidP="00210E7C">
            <w:pPr>
              <w:rPr>
                <w:lang w:val="ru-RU"/>
              </w:rPr>
            </w:pPr>
            <w:r>
              <w:t>Приказ Сајма књига у Београду</w:t>
            </w:r>
          </w:p>
        </w:tc>
        <w:tc>
          <w:tcPr>
            <w:tcW w:w="1260" w:type="dxa"/>
            <w:vAlign w:val="center"/>
          </w:tcPr>
          <w:p w:rsidR="009046D2" w:rsidRPr="00830911" w:rsidRDefault="009046D2" w:rsidP="00210E7C">
            <w:pPr>
              <w:jc w:val="center"/>
              <w:rPr>
                <w:lang w:val="ru-RU"/>
              </w:rPr>
            </w:pPr>
            <w:r w:rsidRPr="00830911">
              <w:rPr>
                <w:lang w:val="ru-RU"/>
              </w:rPr>
              <w:t>сви заинтересовани</w:t>
            </w:r>
          </w:p>
        </w:tc>
        <w:tc>
          <w:tcPr>
            <w:tcW w:w="1656" w:type="dxa"/>
            <w:vAlign w:val="center"/>
          </w:tcPr>
          <w:p w:rsidR="009046D2" w:rsidRPr="00830911" w:rsidRDefault="009046D2" w:rsidP="00210E7C">
            <w:pPr>
              <w:jc w:val="center"/>
              <w:rPr>
                <w:lang w:val="ru-RU"/>
              </w:rPr>
            </w:pPr>
            <w:r w:rsidRPr="00830911">
              <w:t>18.11.2016.</w:t>
            </w:r>
          </w:p>
        </w:tc>
        <w:tc>
          <w:tcPr>
            <w:tcW w:w="1508" w:type="dxa"/>
            <w:vAlign w:val="center"/>
          </w:tcPr>
          <w:p w:rsidR="009046D2" w:rsidRPr="00830911" w:rsidRDefault="009046D2" w:rsidP="00210E7C">
            <w:pPr>
              <w:jc w:val="center"/>
              <w:rPr>
                <w:lang w:val="ru-RU"/>
              </w:rPr>
            </w:pPr>
            <w:r w:rsidRPr="00830911">
              <w:rPr>
                <w:lang w:val="ru-RU"/>
              </w:rPr>
              <w:t>припрема и приказ</w:t>
            </w:r>
          </w:p>
        </w:tc>
        <w:tc>
          <w:tcPr>
            <w:tcW w:w="958" w:type="dxa"/>
            <w:vAlign w:val="center"/>
          </w:tcPr>
          <w:p w:rsidR="009046D2" w:rsidRPr="00830911" w:rsidRDefault="009046D2" w:rsidP="00210E7C">
            <w:pPr>
              <w:jc w:val="center"/>
              <w:rPr>
                <w:lang w:val="ru-RU"/>
              </w:rPr>
            </w:pPr>
            <w:r w:rsidRPr="00830911">
              <w:rPr>
                <w:lang w:val="ru-RU"/>
              </w:rPr>
              <w:t>3</w:t>
            </w:r>
          </w:p>
        </w:tc>
        <w:tc>
          <w:tcPr>
            <w:tcW w:w="1684" w:type="dxa"/>
            <w:vAlign w:val="center"/>
          </w:tcPr>
          <w:p w:rsidR="009046D2" w:rsidRPr="00830911" w:rsidRDefault="009046D2" w:rsidP="00210E7C">
            <w:pPr>
              <w:jc w:val="center"/>
              <w:rPr>
                <w:lang w:val="ru-RU"/>
              </w:rPr>
            </w:pPr>
            <w:r w:rsidRPr="00830911">
              <w:t>ПП презентација,</w:t>
            </w:r>
          </w:p>
          <w:p w:rsidR="009046D2" w:rsidRPr="00830911" w:rsidRDefault="009046D2" w:rsidP="00210E7C">
            <w:pPr>
              <w:jc w:val="center"/>
              <w:rPr>
                <w:lang w:val="ru-RU"/>
              </w:rPr>
            </w:pPr>
            <w:r w:rsidRPr="00830911">
              <w:rPr>
                <w:lang w:val="ru-RU"/>
              </w:rPr>
              <w:t>записник</w:t>
            </w:r>
          </w:p>
        </w:tc>
      </w:tr>
      <w:tr w:rsidR="009046D2" w:rsidRPr="00D55A38" w:rsidTr="00210E7C">
        <w:trPr>
          <w:trHeight w:val="341"/>
          <w:jc w:val="center"/>
        </w:trPr>
        <w:tc>
          <w:tcPr>
            <w:tcW w:w="1574" w:type="dxa"/>
            <w:vMerge/>
          </w:tcPr>
          <w:p w:rsidR="009046D2" w:rsidRPr="00D55A38" w:rsidRDefault="009046D2" w:rsidP="00210E7C">
            <w:pPr>
              <w:rPr>
                <w:lang w:val="ru-RU"/>
              </w:rPr>
            </w:pPr>
          </w:p>
        </w:tc>
        <w:tc>
          <w:tcPr>
            <w:tcW w:w="2398" w:type="dxa"/>
            <w:vAlign w:val="center"/>
          </w:tcPr>
          <w:p w:rsidR="009046D2" w:rsidRPr="00D55A38" w:rsidRDefault="009046D2" w:rsidP="00210E7C">
            <w:pPr>
              <w:rPr>
                <w:lang w:val="ru-RU"/>
              </w:rPr>
            </w:pPr>
          </w:p>
          <w:p w:rsidR="009046D2" w:rsidRPr="00D55A38" w:rsidRDefault="009046D2" w:rsidP="00210E7C">
            <w:pPr>
              <w:rPr>
                <w:lang w:val="ru-RU"/>
              </w:rPr>
            </w:pPr>
            <w:r>
              <w:t>О пројекту „Сарадњом до знања“- приказ</w:t>
            </w:r>
          </w:p>
        </w:tc>
        <w:tc>
          <w:tcPr>
            <w:tcW w:w="1260" w:type="dxa"/>
            <w:vAlign w:val="center"/>
          </w:tcPr>
          <w:p w:rsidR="009046D2" w:rsidRPr="00830911" w:rsidRDefault="009046D2" w:rsidP="00210E7C">
            <w:pPr>
              <w:jc w:val="center"/>
              <w:rPr>
                <w:lang w:val="ru-RU"/>
              </w:rPr>
            </w:pPr>
            <w:r w:rsidRPr="00830911">
              <w:rPr>
                <w:lang w:val="ru-RU"/>
              </w:rPr>
              <w:t>Наставничко веће</w:t>
            </w:r>
          </w:p>
        </w:tc>
        <w:tc>
          <w:tcPr>
            <w:tcW w:w="1656" w:type="dxa"/>
            <w:vAlign w:val="center"/>
          </w:tcPr>
          <w:p w:rsidR="009046D2" w:rsidRPr="00830911" w:rsidRDefault="009046D2" w:rsidP="00210E7C">
            <w:pPr>
              <w:jc w:val="center"/>
              <w:rPr>
                <w:lang w:val="ru-RU"/>
              </w:rPr>
            </w:pPr>
            <w:r w:rsidRPr="00830911">
              <w:t>01.11.2016.</w:t>
            </w:r>
          </w:p>
        </w:tc>
        <w:tc>
          <w:tcPr>
            <w:tcW w:w="1508" w:type="dxa"/>
            <w:vAlign w:val="center"/>
          </w:tcPr>
          <w:p w:rsidR="009046D2" w:rsidRPr="00830911" w:rsidRDefault="009046D2" w:rsidP="00210E7C">
            <w:pPr>
              <w:jc w:val="center"/>
              <w:rPr>
                <w:lang w:val="ru-RU"/>
              </w:rPr>
            </w:pPr>
            <w:r w:rsidRPr="00830911">
              <w:rPr>
                <w:lang w:val="ru-RU"/>
              </w:rPr>
              <w:t>присуство</w:t>
            </w:r>
          </w:p>
        </w:tc>
        <w:tc>
          <w:tcPr>
            <w:tcW w:w="958" w:type="dxa"/>
            <w:vAlign w:val="center"/>
          </w:tcPr>
          <w:p w:rsidR="009046D2" w:rsidRPr="00830911" w:rsidRDefault="009046D2" w:rsidP="00210E7C">
            <w:pPr>
              <w:jc w:val="center"/>
              <w:rPr>
                <w:lang w:val="ru-RU"/>
              </w:rPr>
            </w:pPr>
            <w:r w:rsidRPr="00830911">
              <w:rPr>
                <w:lang w:val="ru-RU"/>
              </w:rPr>
              <w:t>1</w:t>
            </w:r>
          </w:p>
        </w:tc>
        <w:tc>
          <w:tcPr>
            <w:tcW w:w="1684" w:type="dxa"/>
            <w:vAlign w:val="center"/>
          </w:tcPr>
          <w:p w:rsidR="009046D2" w:rsidRPr="00830911" w:rsidRDefault="009046D2" w:rsidP="00210E7C">
            <w:pPr>
              <w:jc w:val="center"/>
              <w:rPr>
                <w:lang w:val="ru-RU"/>
              </w:rPr>
            </w:pPr>
            <w:r w:rsidRPr="00830911">
              <w:rPr>
                <w:lang w:val="ru-RU"/>
              </w:rPr>
              <w:t>записник</w:t>
            </w:r>
          </w:p>
        </w:tc>
      </w:tr>
      <w:tr w:rsidR="009046D2" w:rsidRPr="00D55A38" w:rsidTr="00210E7C">
        <w:trPr>
          <w:trHeight w:val="341"/>
          <w:jc w:val="center"/>
        </w:trPr>
        <w:tc>
          <w:tcPr>
            <w:tcW w:w="1574" w:type="dxa"/>
            <w:vMerge/>
          </w:tcPr>
          <w:p w:rsidR="009046D2" w:rsidRPr="00D55A38" w:rsidRDefault="009046D2" w:rsidP="00210E7C">
            <w:pPr>
              <w:rPr>
                <w:lang w:val="ru-RU"/>
              </w:rPr>
            </w:pPr>
          </w:p>
        </w:tc>
        <w:tc>
          <w:tcPr>
            <w:tcW w:w="2398" w:type="dxa"/>
            <w:vAlign w:val="center"/>
          </w:tcPr>
          <w:p w:rsidR="009046D2" w:rsidRPr="00D55A38" w:rsidRDefault="009046D2" w:rsidP="00210E7C">
            <w:pPr>
              <w:rPr>
                <w:lang w:val="ru-RU"/>
              </w:rPr>
            </w:pPr>
          </w:p>
          <w:p w:rsidR="009046D2" w:rsidRPr="00D55A38" w:rsidRDefault="009046D2" w:rsidP="00210E7C">
            <w:pPr>
              <w:rPr>
                <w:lang w:val="ru-RU"/>
              </w:rPr>
            </w:pPr>
            <w:r>
              <w:t>Пројекат „Читачићи“ –  приказ</w:t>
            </w:r>
          </w:p>
        </w:tc>
        <w:tc>
          <w:tcPr>
            <w:tcW w:w="1260" w:type="dxa"/>
            <w:vAlign w:val="center"/>
          </w:tcPr>
          <w:p w:rsidR="009046D2" w:rsidRPr="00830911" w:rsidRDefault="009046D2" w:rsidP="00210E7C">
            <w:pPr>
              <w:jc w:val="center"/>
              <w:rPr>
                <w:lang w:val="ru-RU"/>
              </w:rPr>
            </w:pPr>
            <w:r w:rsidRPr="00830911">
              <w:rPr>
                <w:lang w:val="ru-RU"/>
              </w:rPr>
              <w:t>сви заинтересовани</w:t>
            </w:r>
          </w:p>
        </w:tc>
        <w:tc>
          <w:tcPr>
            <w:tcW w:w="1656" w:type="dxa"/>
            <w:vAlign w:val="center"/>
          </w:tcPr>
          <w:p w:rsidR="009046D2" w:rsidRPr="00830911" w:rsidRDefault="009046D2" w:rsidP="00210E7C">
            <w:pPr>
              <w:jc w:val="center"/>
              <w:rPr>
                <w:lang w:val="ru-RU"/>
              </w:rPr>
            </w:pPr>
            <w:r w:rsidRPr="00830911">
              <w:t>13.09.2016.</w:t>
            </w:r>
          </w:p>
        </w:tc>
        <w:tc>
          <w:tcPr>
            <w:tcW w:w="1508" w:type="dxa"/>
            <w:vAlign w:val="center"/>
          </w:tcPr>
          <w:p w:rsidR="009046D2" w:rsidRPr="00830911" w:rsidRDefault="009046D2" w:rsidP="00210E7C">
            <w:pPr>
              <w:jc w:val="center"/>
              <w:rPr>
                <w:lang w:val="ru-RU"/>
              </w:rPr>
            </w:pPr>
            <w:r w:rsidRPr="00830911">
              <w:rPr>
                <w:lang w:val="ru-RU"/>
              </w:rPr>
              <w:t>припрема и приказ</w:t>
            </w:r>
          </w:p>
        </w:tc>
        <w:tc>
          <w:tcPr>
            <w:tcW w:w="958" w:type="dxa"/>
            <w:vAlign w:val="center"/>
          </w:tcPr>
          <w:p w:rsidR="009046D2" w:rsidRPr="00830911" w:rsidRDefault="009046D2" w:rsidP="00210E7C">
            <w:pPr>
              <w:jc w:val="center"/>
              <w:rPr>
                <w:lang w:val="ru-RU"/>
              </w:rPr>
            </w:pPr>
            <w:r w:rsidRPr="00830911">
              <w:rPr>
                <w:lang w:val="ru-RU"/>
              </w:rPr>
              <w:t>3</w:t>
            </w:r>
          </w:p>
        </w:tc>
        <w:tc>
          <w:tcPr>
            <w:tcW w:w="1684" w:type="dxa"/>
            <w:vAlign w:val="center"/>
          </w:tcPr>
          <w:p w:rsidR="009046D2" w:rsidRPr="00830911" w:rsidRDefault="009046D2" w:rsidP="00210E7C">
            <w:pPr>
              <w:jc w:val="center"/>
              <w:rPr>
                <w:lang w:val="ru-RU"/>
              </w:rPr>
            </w:pPr>
            <w:r w:rsidRPr="00830911">
              <w:t>ПП презентација,</w:t>
            </w:r>
          </w:p>
          <w:p w:rsidR="009046D2" w:rsidRPr="00830911" w:rsidRDefault="009046D2" w:rsidP="00210E7C">
            <w:pPr>
              <w:jc w:val="center"/>
            </w:pPr>
            <w:r w:rsidRPr="00830911">
              <w:rPr>
                <w:lang w:val="ru-RU"/>
              </w:rPr>
              <w:t>записник</w:t>
            </w:r>
          </w:p>
        </w:tc>
      </w:tr>
      <w:tr w:rsidR="009046D2" w:rsidRPr="005A4F60" w:rsidTr="00210E7C">
        <w:trPr>
          <w:trHeight w:val="557"/>
          <w:jc w:val="center"/>
        </w:trPr>
        <w:tc>
          <w:tcPr>
            <w:tcW w:w="1574" w:type="dxa"/>
            <w:vMerge w:val="restart"/>
            <w:vAlign w:val="center"/>
          </w:tcPr>
          <w:p w:rsidR="009046D2" w:rsidRPr="00830911" w:rsidRDefault="009046D2" w:rsidP="00210E7C">
            <w:pPr>
              <w:jc w:val="center"/>
            </w:pPr>
            <w:r w:rsidRPr="00830911">
              <w:t>Стручно усавршавање ван  установе</w:t>
            </w:r>
          </w:p>
        </w:tc>
        <w:tc>
          <w:tcPr>
            <w:tcW w:w="3658" w:type="dxa"/>
            <w:gridSpan w:val="2"/>
            <w:vAlign w:val="center"/>
          </w:tcPr>
          <w:p w:rsidR="009046D2" w:rsidRPr="00D55A38" w:rsidRDefault="009046D2" w:rsidP="00210E7C">
            <w:pPr>
              <w:jc w:val="center"/>
              <w:rPr>
                <w:lang w:val="ru-RU"/>
              </w:rPr>
            </w:pPr>
          </w:p>
          <w:p w:rsidR="009046D2" w:rsidRPr="00D55A38" w:rsidRDefault="009046D2" w:rsidP="00210E7C">
            <w:pPr>
              <w:jc w:val="center"/>
              <w:rPr>
                <w:lang w:val="ru-RU"/>
              </w:rPr>
            </w:pPr>
            <w:r w:rsidRPr="00D55A38">
              <w:rPr>
                <w:lang w:val="ru-RU"/>
              </w:rPr>
              <w:t>Назив стручног усавршавања</w:t>
            </w:r>
          </w:p>
          <w:p w:rsidR="009046D2" w:rsidRPr="00D55A38" w:rsidRDefault="009046D2" w:rsidP="00210E7C">
            <w:pPr>
              <w:jc w:val="center"/>
              <w:rPr>
                <w:sz w:val="16"/>
                <w:szCs w:val="16"/>
                <w:lang w:val="ru-RU"/>
              </w:rPr>
            </w:pPr>
          </w:p>
        </w:tc>
        <w:tc>
          <w:tcPr>
            <w:tcW w:w="1656" w:type="dxa"/>
            <w:vAlign w:val="center"/>
          </w:tcPr>
          <w:p w:rsidR="009046D2" w:rsidRPr="00E37574" w:rsidRDefault="009046D2" w:rsidP="00210E7C">
            <w:pPr>
              <w:jc w:val="center"/>
            </w:pPr>
            <w:r w:rsidRPr="00E37574">
              <w:t>Време</w:t>
            </w:r>
          </w:p>
        </w:tc>
        <w:tc>
          <w:tcPr>
            <w:tcW w:w="1508" w:type="dxa"/>
            <w:vAlign w:val="center"/>
          </w:tcPr>
          <w:p w:rsidR="009046D2" w:rsidRPr="00D55A38" w:rsidRDefault="009046D2" w:rsidP="00210E7C">
            <w:pPr>
              <w:jc w:val="center"/>
              <w:rPr>
                <w:lang w:val="ru-RU"/>
              </w:rPr>
            </w:pPr>
            <w:r w:rsidRPr="00D55A38">
              <w:rPr>
                <w:lang w:val="ru-RU"/>
              </w:rPr>
              <w:t>Начин учествовања</w:t>
            </w:r>
          </w:p>
          <w:p w:rsidR="009046D2" w:rsidRPr="00D55A38" w:rsidRDefault="009046D2" w:rsidP="00210E7C">
            <w:pPr>
              <w:jc w:val="center"/>
              <w:rPr>
                <w:sz w:val="16"/>
                <w:szCs w:val="16"/>
                <w:lang w:val="ru-RU"/>
              </w:rPr>
            </w:pPr>
          </w:p>
        </w:tc>
        <w:tc>
          <w:tcPr>
            <w:tcW w:w="958" w:type="dxa"/>
            <w:vAlign w:val="center"/>
          </w:tcPr>
          <w:p w:rsidR="009046D2" w:rsidRPr="00E37574" w:rsidRDefault="009046D2" w:rsidP="00210E7C">
            <w:pPr>
              <w:jc w:val="center"/>
            </w:pPr>
            <w:r w:rsidRPr="00E37574">
              <w:t>Бодови</w:t>
            </w:r>
          </w:p>
        </w:tc>
        <w:tc>
          <w:tcPr>
            <w:tcW w:w="1684" w:type="dxa"/>
            <w:vAlign w:val="center"/>
          </w:tcPr>
          <w:p w:rsidR="009046D2" w:rsidRPr="00D24841" w:rsidRDefault="009046D2" w:rsidP="00210E7C">
            <w:pPr>
              <w:jc w:val="center"/>
              <w:rPr>
                <w:lang w:val="ru-RU"/>
              </w:rPr>
            </w:pPr>
            <w:r w:rsidRPr="00D55A38">
              <w:rPr>
                <w:lang w:val="ru-RU"/>
              </w:rPr>
              <w:t>Документ  који доказује реализацију</w:t>
            </w:r>
          </w:p>
        </w:tc>
      </w:tr>
      <w:tr w:rsidR="009046D2" w:rsidRPr="00D55A38" w:rsidTr="00210E7C">
        <w:trPr>
          <w:trHeight w:val="440"/>
          <w:jc w:val="center"/>
        </w:trPr>
        <w:tc>
          <w:tcPr>
            <w:tcW w:w="1574" w:type="dxa"/>
            <w:vMerge/>
          </w:tcPr>
          <w:p w:rsidR="009046D2" w:rsidRPr="005A4F60" w:rsidRDefault="009046D2" w:rsidP="00210E7C"/>
        </w:tc>
        <w:tc>
          <w:tcPr>
            <w:tcW w:w="3658" w:type="dxa"/>
            <w:gridSpan w:val="2"/>
          </w:tcPr>
          <w:p w:rsidR="009046D2" w:rsidRPr="00D55A38" w:rsidRDefault="009046D2" w:rsidP="00210E7C">
            <w:pPr>
              <w:rPr>
                <w:lang w:val="ru-RU"/>
              </w:rPr>
            </w:pPr>
            <w:r>
              <w:t>Индивидуални и групни рад у школској библиотеци</w:t>
            </w:r>
          </w:p>
          <w:p w:rsidR="009046D2" w:rsidRPr="00D55A38" w:rsidRDefault="009046D2" w:rsidP="00210E7C">
            <w:pPr>
              <w:rPr>
                <w:lang w:val="ru-RU"/>
              </w:rPr>
            </w:pPr>
          </w:p>
        </w:tc>
        <w:tc>
          <w:tcPr>
            <w:tcW w:w="1656" w:type="dxa"/>
          </w:tcPr>
          <w:p w:rsidR="009046D2" w:rsidRPr="00D55A38" w:rsidRDefault="009046D2" w:rsidP="00210E7C">
            <w:pPr>
              <w:rPr>
                <w:lang w:val="ru-RU"/>
              </w:rPr>
            </w:pPr>
            <w:r>
              <w:t>20,21.03.2017.</w:t>
            </w:r>
          </w:p>
        </w:tc>
        <w:tc>
          <w:tcPr>
            <w:tcW w:w="1508" w:type="dxa"/>
          </w:tcPr>
          <w:p w:rsidR="009046D2" w:rsidRPr="00D55A38" w:rsidRDefault="009046D2" w:rsidP="00210E7C">
            <w:pPr>
              <w:rPr>
                <w:lang w:val="ru-RU"/>
              </w:rPr>
            </w:pPr>
            <w:r>
              <w:rPr>
                <w:lang w:val="ru-RU"/>
              </w:rPr>
              <w:t>присуство</w:t>
            </w:r>
          </w:p>
        </w:tc>
        <w:tc>
          <w:tcPr>
            <w:tcW w:w="958" w:type="dxa"/>
          </w:tcPr>
          <w:p w:rsidR="009046D2" w:rsidRPr="00D55A38" w:rsidRDefault="009046D2" w:rsidP="00210E7C">
            <w:pPr>
              <w:rPr>
                <w:lang w:val="ru-RU"/>
              </w:rPr>
            </w:pPr>
            <w:r>
              <w:rPr>
                <w:lang w:val="ru-RU"/>
              </w:rPr>
              <w:t>16</w:t>
            </w:r>
          </w:p>
        </w:tc>
        <w:tc>
          <w:tcPr>
            <w:tcW w:w="1684" w:type="dxa"/>
          </w:tcPr>
          <w:p w:rsidR="009046D2" w:rsidRDefault="009046D2" w:rsidP="00210E7C">
            <w:pPr>
              <w:rPr>
                <w:lang w:val="ru-RU"/>
              </w:rPr>
            </w:pPr>
          </w:p>
          <w:p w:rsidR="009046D2" w:rsidRPr="00041B2D" w:rsidRDefault="009046D2" w:rsidP="00210E7C">
            <w:pPr>
              <w:ind w:firstLine="720"/>
            </w:pPr>
            <w:r>
              <w:rPr>
                <w:lang w:val="ru-RU"/>
              </w:rPr>
              <w:t xml:space="preserve">сертификат бр. </w:t>
            </w:r>
            <w:r>
              <w:t>15/41</w:t>
            </w:r>
          </w:p>
        </w:tc>
      </w:tr>
      <w:tr w:rsidR="009046D2" w:rsidRPr="00D55A38" w:rsidTr="00210E7C">
        <w:trPr>
          <w:trHeight w:val="431"/>
          <w:jc w:val="center"/>
        </w:trPr>
        <w:tc>
          <w:tcPr>
            <w:tcW w:w="1574" w:type="dxa"/>
            <w:vMerge/>
          </w:tcPr>
          <w:p w:rsidR="009046D2" w:rsidRPr="00D55A38" w:rsidRDefault="009046D2" w:rsidP="00210E7C">
            <w:pPr>
              <w:rPr>
                <w:lang w:val="ru-RU"/>
              </w:rPr>
            </w:pPr>
          </w:p>
        </w:tc>
        <w:tc>
          <w:tcPr>
            <w:tcW w:w="3658" w:type="dxa"/>
            <w:gridSpan w:val="2"/>
          </w:tcPr>
          <w:p w:rsidR="009046D2" w:rsidRPr="00D55A38" w:rsidRDefault="009046D2" w:rsidP="00210E7C">
            <w:pPr>
              <w:rPr>
                <w:lang w:val="ru-RU"/>
              </w:rPr>
            </w:pPr>
          </w:p>
          <w:p w:rsidR="009046D2" w:rsidRPr="00D55A38" w:rsidRDefault="009046D2" w:rsidP="00210E7C">
            <w:pPr>
              <w:rPr>
                <w:lang w:val="ru-RU"/>
              </w:rPr>
            </w:pPr>
            <w:r>
              <w:t>Библионица – креативност за библиотекаре изван кутије</w:t>
            </w:r>
          </w:p>
        </w:tc>
        <w:tc>
          <w:tcPr>
            <w:tcW w:w="1656" w:type="dxa"/>
          </w:tcPr>
          <w:p w:rsidR="009046D2" w:rsidRPr="00D55A38" w:rsidRDefault="009046D2" w:rsidP="00210E7C">
            <w:pPr>
              <w:rPr>
                <w:lang w:val="ru-RU"/>
              </w:rPr>
            </w:pPr>
            <w:r>
              <w:t>07.03.2017.</w:t>
            </w:r>
          </w:p>
        </w:tc>
        <w:tc>
          <w:tcPr>
            <w:tcW w:w="1508" w:type="dxa"/>
          </w:tcPr>
          <w:p w:rsidR="009046D2" w:rsidRPr="00D55A38" w:rsidRDefault="009046D2" w:rsidP="00210E7C">
            <w:pPr>
              <w:rPr>
                <w:lang w:val="ru-RU"/>
              </w:rPr>
            </w:pPr>
            <w:r>
              <w:rPr>
                <w:lang w:val="ru-RU"/>
              </w:rPr>
              <w:t>присуство</w:t>
            </w:r>
          </w:p>
        </w:tc>
        <w:tc>
          <w:tcPr>
            <w:tcW w:w="958" w:type="dxa"/>
          </w:tcPr>
          <w:p w:rsidR="009046D2" w:rsidRDefault="009046D2" w:rsidP="00210E7C">
            <w:pPr>
              <w:rPr>
                <w:lang w:val="ru-RU"/>
              </w:rPr>
            </w:pPr>
          </w:p>
          <w:p w:rsidR="009046D2" w:rsidRPr="00041B2D" w:rsidRDefault="009046D2" w:rsidP="00210E7C">
            <w:r>
              <w:t>6</w:t>
            </w:r>
          </w:p>
        </w:tc>
        <w:tc>
          <w:tcPr>
            <w:tcW w:w="1684" w:type="dxa"/>
          </w:tcPr>
          <w:p w:rsidR="009046D2" w:rsidRPr="00D55A38" w:rsidRDefault="009046D2" w:rsidP="00210E7C">
            <w:pPr>
              <w:rPr>
                <w:lang w:val="ru-RU"/>
              </w:rPr>
            </w:pPr>
            <w:r>
              <w:rPr>
                <w:lang w:val="ru-RU"/>
              </w:rPr>
              <w:t>сертификат Министарства културе</w:t>
            </w:r>
          </w:p>
        </w:tc>
      </w:tr>
      <w:tr w:rsidR="009046D2" w:rsidRPr="00D55A38" w:rsidTr="00210E7C">
        <w:trPr>
          <w:trHeight w:val="359"/>
          <w:jc w:val="center"/>
        </w:trPr>
        <w:tc>
          <w:tcPr>
            <w:tcW w:w="1574" w:type="dxa"/>
            <w:vMerge/>
          </w:tcPr>
          <w:p w:rsidR="009046D2" w:rsidRPr="00D55A38" w:rsidRDefault="009046D2" w:rsidP="00210E7C">
            <w:pPr>
              <w:rPr>
                <w:lang w:val="ru-RU"/>
              </w:rPr>
            </w:pPr>
          </w:p>
        </w:tc>
        <w:tc>
          <w:tcPr>
            <w:tcW w:w="3658" w:type="dxa"/>
            <w:gridSpan w:val="2"/>
          </w:tcPr>
          <w:p w:rsidR="009046D2" w:rsidRPr="00D55A38" w:rsidRDefault="009046D2" w:rsidP="00210E7C">
            <w:pPr>
              <w:rPr>
                <w:lang w:val="ru-RU"/>
              </w:rPr>
            </w:pPr>
          </w:p>
          <w:p w:rsidR="009046D2" w:rsidRPr="00D55A38" w:rsidRDefault="009046D2" w:rsidP="00210E7C">
            <w:pPr>
              <w:rPr>
                <w:lang w:val="ru-RU"/>
              </w:rPr>
            </w:pPr>
            <w:r>
              <w:t>Књижевна олимпијада 2016/2017.</w:t>
            </w:r>
          </w:p>
        </w:tc>
        <w:tc>
          <w:tcPr>
            <w:tcW w:w="1656" w:type="dxa"/>
          </w:tcPr>
          <w:p w:rsidR="009046D2" w:rsidRPr="00D55A38" w:rsidRDefault="009046D2" w:rsidP="00210E7C">
            <w:pPr>
              <w:rPr>
                <w:lang w:val="ru-RU"/>
              </w:rPr>
            </w:pPr>
            <w:r>
              <w:t>04.03.2017.</w:t>
            </w:r>
          </w:p>
        </w:tc>
        <w:tc>
          <w:tcPr>
            <w:tcW w:w="1508" w:type="dxa"/>
          </w:tcPr>
          <w:p w:rsidR="009046D2" w:rsidRPr="00D55A38" w:rsidRDefault="009046D2" w:rsidP="00210E7C">
            <w:pPr>
              <w:rPr>
                <w:lang w:val="ru-RU"/>
              </w:rPr>
            </w:pPr>
            <w:r>
              <w:rPr>
                <w:lang w:val="ru-RU"/>
              </w:rPr>
              <w:t>присуство</w:t>
            </w:r>
          </w:p>
        </w:tc>
        <w:tc>
          <w:tcPr>
            <w:tcW w:w="958" w:type="dxa"/>
          </w:tcPr>
          <w:p w:rsidR="009046D2" w:rsidRPr="00D55A38" w:rsidRDefault="009046D2" w:rsidP="00210E7C">
            <w:pPr>
              <w:rPr>
                <w:lang w:val="ru-RU"/>
              </w:rPr>
            </w:pPr>
            <w:r>
              <w:rPr>
                <w:lang w:val="ru-RU"/>
              </w:rPr>
              <w:t>2</w:t>
            </w:r>
          </w:p>
        </w:tc>
        <w:tc>
          <w:tcPr>
            <w:tcW w:w="1684" w:type="dxa"/>
          </w:tcPr>
          <w:p w:rsidR="009046D2" w:rsidRPr="00D55A38" w:rsidRDefault="009046D2" w:rsidP="00210E7C">
            <w:pPr>
              <w:rPr>
                <w:lang w:val="ru-RU"/>
              </w:rPr>
            </w:pPr>
            <w:r>
              <w:rPr>
                <w:lang w:val="ru-RU"/>
              </w:rPr>
              <w:t>сертификат Школе</w:t>
            </w:r>
          </w:p>
        </w:tc>
      </w:tr>
    </w:tbl>
    <w:p w:rsidR="009046D2" w:rsidRDefault="009046D2" w:rsidP="009046D2">
      <w:pPr>
        <w:pStyle w:val="Body1"/>
        <w:rPr>
          <w:rFonts w:ascii="Times New Roman" w:hAnsi="Times New Roman"/>
          <w:szCs w:val="24"/>
        </w:rPr>
      </w:pPr>
    </w:p>
    <w:p w:rsidR="009046D2" w:rsidRDefault="009046D2" w:rsidP="009046D2">
      <w:pPr>
        <w:pStyle w:val="Body1"/>
        <w:rPr>
          <w:rFonts w:ascii="Times New Roman" w:hAnsi="Times New Roman"/>
          <w:szCs w:val="24"/>
        </w:rPr>
      </w:pPr>
    </w:p>
    <w:p w:rsidR="009046D2" w:rsidRDefault="009046D2" w:rsidP="009046D2">
      <w:pPr>
        <w:pStyle w:val="Body1"/>
        <w:rPr>
          <w:rFonts w:ascii="Times New Roman" w:hAnsi="Times New Roman"/>
          <w:szCs w:val="24"/>
        </w:rPr>
      </w:pPr>
    </w:p>
    <w:p w:rsidR="009046D2" w:rsidRDefault="009046D2" w:rsidP="009046D2">
      <w:pPr>
        <w:pStyle w:val="Body1"/>
        <w:rPr>
          <w:rFonts w:ascii="Times New Roman" w:hAnsi="Times New Roman"/>
          <w:szCs w:val="24"/>
        </w:rPr>
      </w:pPr>
    </w:p>
    <w:p w:rsidR="009046D2" w:rsidRDefault="009046D2" w:rsidP="009046D2">
      <w:pPr>
        <w:pStyle w:val="Body1"/>
        <w:rPr>
          <w:rFonts w:ascii="Times New Roman" w:hAnsi="Times New Roman"/>
          <w:szCs w:val="24"/>
        </w:rPr>
      </w:pPr>
    </w:p>
    <w:p w:rsidR="009046D2" w:rsidRDefault="009046D2" w:rsidP="009046D2">
      <w:pPr>
        <w:pStyle w:val="Body1"/>
        <w:rPr>
          <w:rFonts w:ascii="Times New Roman" w:hAnsi="Times New Roman"/>
          <w:szCs w:val="24"/>
        </w:rPr>
      </w:pPr>
    </w:p>
    <w:p w:rsidR="009046D2" w:rsidRDefault="009046D2" w:rsidP="009046D2">
      <w:pPr>
        <w:pStyle w:val="Body1"/>
        <w:rPr>
          <w:rFonts w:ascii="Times New Roman" w:hAnsi="Times New Roman"/>
          <w:szCs w:val="24"/>
        </w:rPr>
      </w:pPr>
    </w:p>
    <w:p w:rsidR="009046D2" w:rsidRPr="00094951" w:rsidRDefault="009046D2" w:rsidP="009046D2">
      <w:pPr>
        <w:pStyle w:val="Body1"/>
        <w:rPr>
          <w:rFonts w:ascii="Times New Roman" w:hAnsi="Times New Roman"/>
          <w:szCs w:val="24"/>
        </w:rPr>
      </w:pPr>
      <w:r w:rsidRPr="00094951">
        <w:rPr>
          <w:rFonts w:ascii="Times New Roman" w:hAnsi="Times New Roman"/>
          <w:szCs w:val="24"/>
        </w:rPr>
        <w:lastRenderedPageBreak/>
        <w:t>Име и презиме нас</w:t>
      </w:r>
      <w:r>
        <w:rPr>
          <w:rFonts w:ascii="Times New Roman" w:hAnsi="Times New Roman"/>
          <w:szCs w:val="24"/>
        </w:rPr>
        <w:t>тавника  - Александра Делибашић</w:t>
      </w:r>
    </w:p>
    <w:tbl>
      <w:tblPr>
        <w:tblW w:w="11057" w:type="dxa"/>
        <w:tblInd w:w="-171" w:type="dxa"/>
        <w:shd w:val="clear" w:color="auto" w:fill="FFFFFF"/>
        <w:tblLayout w:type="fixed"/>
        <w:tblLook w:val="0000"/>
      </w:tblPr>
      <w:tblGrid>
        <w:gridCol w:w="1560"/>
        <w:gridCol w:w="2410"/>
        <w:gridCol w:w="1276"/>
        <w:gridCol w:w="1701"/>
        <w:gridCol w:w="1417"/>
        <w:gridCol w:w="992"/>
        <w:gridCol w:w="1701"/>
      </w:tblGrid>
      <w:tr w:rsidR="009046D2" w:rsidRPr="00094951" w:rsidTr="00210E7C">
        <w:trPr>
          <w:cantSplit/>
          <w:trHeight w:val="35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E47743" w:rsidRDefault="009046D2" w:rsidP="00210E7C">
            <w:pPr>
              <w:ind w:left="113" w:right="113"/>
              <w:jc w:val="center"/>
              <w:outlineLvl w:val="0"/>
              <w:rPr>
                <w:rFonts w:eastAsia="Arial Unicode MS"/>
                <w:color w:val="000000"/>
                <w:u w:color="000000"/>
              </w:rPr>
            </w:pPr>
            <w:r w:rsidRPr="00E47743">
              <w:rPr>
                <w:rFonts w:eastAsia="Arial Unicode MS"/>
                <w:color w:val="000000"/>
                <w:u w:color="000000"/>
              </w:rPr>
              <w:t>Стручно усавршавање  у установи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Default="009046D2" w:rsidP="00210E7C">
            <w:pPr>
              <w:jc w:val="center"/>
              <w:outlineLvl w:val="0"/>
              <w:rPr>
                <w:rFonts w:eastAsia="Arial Unicode MS"/>
                <w:color w:val="000000"/>
                <w:u w:color="000000"/>
              </w:rPr>
            </w:pPr>
            <w:r w:rsidRPr="00094951">
              <w:rPr>
                <w:rFonts w:eastAsia="Arial Unicode MS"/>
                <w:color w:val="000000"/>
                <w:u w:color="000000"/>
              </w:rPr>
              <w:t>Назив стручног усавршавања и облик</w:t>
            </w:r>
          </w:p>
          <w:p w:rsidR="009046D2" w:rsidRPr="00E95E82" w:rsidRDefault="009046D2" w:rsidP="00210E7C">
            <w:pPr>
              <w:rPr>
                <w:rFonts w:eastAsia="Arial Unicode M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Ниво</w:t>
            </w:r>
          </w:p>
          <w:p w:rsidR="009046D2" w:rsidRPr="00094951" w:rsidRDefault="009046D2" w:rsidP="00210E7C">
            <w:pPr>
              <w:jc w:val="center"/>
              <w:outlineLvl w:val="0"/>
              <w:rPr>
                <w:rFonts w:eastAsia="Arial Unicode MS"/>
                <w:color w:val="000000"/>
                <w:sz w:val="16"/>
                <w:szCs w:val="16"/>
                <w:u w:color="000000"/>
              </w:rPr>
            </w:pPr>
            <w:r w:rsidRPr="00094951">
              <w:rPr>
                <w:rFonts w:eastAsia="Arial Unicode MS"/>
                <w:color w:val="000000"/>
                <w:sz w:val="16"/>
                <w:szCs w:val="16"/>
                <w:u w:color="00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Време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Начин учествовања</w:t>
            </w:r>
          </w:p>
          <w:p w:rsidR="009046D2" w:rsidRPr="00E95E82" w:rsidRDefault="009046D2" w:rsidP="00210E7C">
            <w:pPr>
              <w:jc w:val="center"/>
              <w:outlineLvl w:val="0"/>
              <w:rPr>
                <w:rFonts w:eastAsia="Arial Unicode MS"/>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Бодови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E95E82" w:rsidRDefault="009046D2" w:rsidP="00210E7C">
            <w:pPr>
              <w:jc w:val="center"/>
              <w:outlineLvl w:val="0"/>
              <w:rPr>
                <w:rFonts w:eastAsia="Arial Unicode MS"/>
                <w:color w:val="000000"/>
                <w:u w:color="000000"/>
              </w:rPr>
            </w:pPr>
            <w:r w:rsidRPr="00094951">
              <w:rPr>
                <w:rFonts w:eastAsia="Arial Unicode MS"/>
                <w:color w:val="000000"/>
                <w:u w:color="000000"/>
              </w:rPr>
              <w:t>Документ у установи који доказује реализ</w:t>
            </w:r>
            <w:r>
              <w:rPr>
                <w:rFonts w:eastAsia="Arial Unicode MS"/>
                <w:color w:val="000000"/>
                <w:u w:color="000000"/>
              </w:rPr>
              <w:t>ацију</w:t>
            </w:r>
          </w:p>
        </w:tc>
      </w:tr>
      <w:tr w:rsidR="009046D2" w:rsidRPr="00094951"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094951" w:rsidRDefault="009046D2" w:rsidP="00210E7C">
            <w:pPr>
              <w:rPr>
                <w:rFonts w:eastAsia="Arial Unicode M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47245A" w:rsidRDefault="009046D2" w:rsidP="00210E7C">
            <w:pPr>
              <w:outlineLvl w:val="0"/>
              <w:rPr>
                <w:rFonts w:eastAsia="Arial Unicode MS"/>
                <w:color w:val="000000"/>
                <w:u w:color="000000"/>
              </w:rPr>
            </w:pPr>
            <w:r w:rsidRPr="00094951">
              <w:rPr>
                <w:rFonts w:eastAsia="Arial Unicode MS"/>
                <w:color w:val="000000"/>
                <w:u w:color="000000"/>
              </w:rPr>
              <w:t>Здраво</w:t>
            </w:r>
            <w:r>
              <w:rPr>
                <w:rFonts w:eastAsia="Arial Unicode MS"/>
                <w:color w:val="000000"/>
                <w:u w:color="000000"/>
              </w:rPr>
              <w:t xml:space="preserve"> одрастање - Нина Димитријевић </w:t>
            </w:r>
          </w:p>
          <w:p w:rsidR="009046D2" w:rsidRPr="00094951" w:rsidRDefault="009046D2" w:rsidP="00210E7C">
            <w:pPr>
              <w:outlineLvl w:val="0"/>
              <w:rPr>
                <w:rFonts w:eastAsia="Arial Unicode MS"/>
                <w:color w:val="000000"/>
                <w:u w:color="000000"/>
              </w:rPr>
            </w:pPr>
            <w:r w:rsidRPr="00094951">
              <w:rPr>
                <w:rFonts w:eastAsia="Arial Unicode MS"/>
                <w:color w:val="000000"/>
                <w:u w:color="000000"/>
              </w:rPr>
              <w:t>излагање о савладаном програму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Актив учитеља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Default="009046D2" w:rsidP="00210E7C">
            <w:pPr>
              <w:jc w:val="center"/>
              <w:outlineLvl w:val="0"/>
              <w:rPr>
                <w:rFonts w:eastAsia="Arial Unicode MS"/>
                <w:color w:val="000000"/>
                <w:u w:color="000000"/>
              </w:rPr>
            </w:pPr>
            <w:r w:rsidRPr="00094951">
              <w:rPr>
                <w:rFonts w:eastAsia="Arial Unicode MS"/>
                <w:color w:val="000000"/>
                <w:u w:color="000000"/>
              </w:rPr>
              <w:t>13.10.</w:t>
            </w:r>
          </w:p>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2016.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kern w:val="1"/>
                <w:u w:color="000000"/>
              </w:rPr>
            </w:pPr>
            <w:r w:rsidRPr="00094951">
              <w:rPr>
                <w:rFonts w:eastAsia="Arial Unicode MS"/>
                <w:color w:val="000000"/>
                <w:u w:color="000000"/>
              </w:rPr>
              <w:t>с</w:t>
            </w:r>
            <w:r w:rsidRPr="00094951">
              <w:rPr>
                <w:rFonts w:eastAsia="Arial Unicode MS"/>
                <w:color w:val="000000"/>
                <w:kern w:val="1"/>
                <w:u w:color="000000"/>
              </w:rPr>
              <w:t>писак присутних</w:t>
            </w:r>
          </w:p>
        </w:tc>
      </w:tr>
      <w:tr w:rsidR="009046D2" w:rsidRPr="00094951"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094951" w:rsidRDefault="009046D2" w:rsidP="00210E7C">
            <w:pPr>
              <w:rPr>
                <w:rFonts w:eastAsia="Arial Unicode M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outlineLvl w:val="0"/>
              <w:rPr>
                <w:rFonts w:eastAsia="Arial Unicode MS"/>
                <w:color w:val="000000"/>
                <w:u w:color="000000"/>
              </w:rPr>
            </w:pPr>
          </w:p>
          <w:p w:rsidR="009046D2" w:rsidRPr="00094951" w:rsidRDefault="009046D2" w:rsidP="00210E7C">
            <w:pPr>
              <w:outlineLvl w:val="0"/>
              <w:rPr>
                <w:rFonts w:eastAsia="Arial Unicode MS"/>
                <w:color w:val="000000"/>
                <w:u w:color="000000"/>
              </w:rPr>
            </w:pPr>
            <w:r w:rsidRPr="00094951">
              <w:rPr>
                <w:rFonts w:eastAsia="Arial Unicode MS"/>
                <w:color w:val="000000"/>
                <w:u w:color="000000"/>
              </w:rPr>
              <w:t>Покренимо нашу децу – Маријана Вучај ,</w:t>
            </w:r>
          </w:p>
          <w:p w:rsidR="009046D2" w:rsidRPr="00094951" w:rsidRDefault="009046D2" w:rsidP="00210E7C">
            <w:pPr>
              <w:outlineLvl w:val="0"/>
              <w:rPr>
                <w:rFonts w:eastAsia="Arial Unicode MS"/>
                <w:color w:val="000000"/>
                <w:u w:color="000000"/>
              </w:rPr>
            </w:pPr>
            <w:r w:rsidRPr="00094951">
              <w:rPr>
                <w:rFonts w:eastAsia="Arial Unicode MS"/>
                <w:color w:val="000000"/>
                <w:u w:color="000000"/>
              </w:rPr>
              <w:t xml:space="preserve"> излагање о савладаном програму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Актив учитеља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22.3.2017.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kern w:val="1"/>
                <w:u w:color="000000"/>
              </w:rPr>
            </w:pPr>
            <w:r w:rsidRPr="00094951">
              <w:rPr>
                <w:rFonts w:eastAsia="Arial Unicode MS"/>
                <w:color w:val="000000"/>
                <w:u w:color="000000"/>
              </w:rPr>
              <w:t>с</w:t>
            </w:r>
            <w:r w:rsidRPr="00094951">
              <w:rPr>
                <w:rFonts w:eastAsia="Arial Unicode MS"/>
                <w:color w:val="000000"/>
                <w:kern w:val="1"/>
                <w:u w:color="000000"/>
              </w:rPr>
              <w:t>писак присутних</w:t>
            </w:r>
          </w:p>
        </w:tc>
      </w:tr>
      <w:tr w:rsidR="009046D2" w:rsidRPr="00094951"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094951" w:rsidRDefault="009046D2" w:rsidP="00210E7C">
            <w:pPr>
              <w:rPr>
                <w:rFonts w:eastAsia="Arial Unicode M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outlineLvl w:val="0"/>
              <w:rPr>
                <w:rFonts w:eastAsia="Arial Unicode MS"/>
                <w:color w:val="000000"/>
                <w:u w:color="000000"/>
              </w:rPr>
            </w:pPr>
            <w:r w:rsidRPr="00094951">
              <w:rPr>
                <w:rFonts w:eastAsia="Arial Unicode MS"/>
                <w:color w:val="000000"/>
                <w:u w:color="000000"/>
              </w:rPr>
              <w:t>„Заштита деце од злостављања и занемаривања“ радни састанак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Наставничко веће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23.3.2017.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kern w:val="1"/>
                <w:u w:color="000000"/>
              </w:rPr>
            </w:pPr>
            <w:r w:rsidRPr="00094951">
              <w:rPr>
                <w:rFonts w:eastAsia="Arial Unicode MS"/>
                <w:color w:val="000000"/>
                <w:u w:color="000000"/>
              </w:rPr>
              <w:t>сп</w:t>
            </w:r>
            <w:r w:rsidRPr="00094951">
              <w:rPr>
                <w:rFonts w:eastAsia="Arial Unicode MS"/>
                <w:color w:val="000000"/>
                <w:kern w:val="1"/>
                <w:u w:color="000000"/>
              </w:rPr>
              <w:t>исак присутних</w:t>
            </w:r>
          </w:p>
        </w:tc>
      </w:tr>
      <w:tr w:rsidR="009046D2" w:rsidRPr="00094951"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094951" w:rsidRDefault="009046D2" w:rsidP="00210E7C">
            <w:pPr>
              <w:rPr>
                <w:rFonts w:eastAsia="Arial Unicode M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outlineLvl w:val="0"/>
              <w:rPr>
                <w:rFonts w:eastAsia="Arial Unicode MS"/>
                <w:color w:val="000000"/>
                <w:u w:color="000000"/>
              </w:rPr>
            </w:pPr>
            <w:r w:rsidRPr="00094951">
              <w:rPr>
                <w:rFonts w:eastAsia="Arial Unicode MS"/>
                <w:color w:val="000000"/>
                <w:u w:color="000000"/>
              </w:rPr>
              <w:t>Обука за безбедност и здравље на раду, Горан Грубишић</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сви запослени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20.6.2017.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kern w:val="1"/>
                <w:u w:color="000000"/>
              </w:rPr>
            </w:pPr>
            <w:r w:rsidRPr="00094951">
              <w:rPr>
                <w:rFonts w:eastAsia="Arial Unicode MS"/>
                <w:color w:val="000000"/>
                <w:u w:color="000000"/>
              </w:rPr>
              <w:t>сп</w:t>
            </w:r>
            <w:r w:rsidRPr="00094951">
              <w:rPr>
                <w:rFonts w:eastAsia="Arial Unicode MS"/>
                <w:color w:val="000000"/>
                <w:kern w:val="1"/>
                <w:u w:color="000000"/>
              </w:rPr>
              <w:t>исак присутних</w:t>
            </w:r>
          </w:p>
        </w:tc>
      </w:tr>
      <w:tr w:rsidR="009046D2" w:rsidRPr="00094951"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094951" w:rsidRDefault="009046D2" w:rsidP="00210E7C">
            <w:pPr>
              <w:rPr>
                <w:rFonts w:eastAsia="Arial Unicode M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outlineLvl w:val="0"/>
              <w:rPr>
                <w:rFonts w:eastAsia="Arial Unicode MS"/>
                <w:color w:val="000000"/>
                <w:u w:color="000000"/>
              </w:rPr>
            </w:pPr>
          </w:p>
          <w:p w:rsidR="009046D2" w:rsidRPr="00094951" w:rsidRDefault="009046D2" w:rsidP="00210E7C">
            <w:pPr>
              <w:outlineLvl w:val="0"/>
              <w:rPr>
                <w:rFonts w:eastAsia="Arial Unicode MS"/>
                <w:color w:val="000000"/>
                <w:u w:color="000000"/>
              </w:rPr>
            </w:pPr>
            <w:r w:rsidRPr="00094951">
              <w:rPr>
                <w:rFonts w:eastAsia="Arial Unicode MS"/>
                <w:color w:val="000000"/>
                <w:u w:color="000000"/>
              </w:rPr>
              <w:t>Позитивно понашање у школи Марина Бечелић, излагање о савладаном програму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Актив учитеља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28.6.2017.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списак присутних</w:t>
            </w:r>
          </w:p>
        </w:tc>
      </w:tr>
      <w:tr w:rsidR="009046D2" w:rsidRPr="00094951" w:rsidTr="00210E7C">
        <w:trPr>
          <w:cantSplit/>
          <w:trHeight w:val="35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E47743" w:rsidRDefault="009046D2" w:rsidP="00210E7C">
            <w:pPr>
              <w:ind w:left="113" w:right="113"/>
              <w:jc w:val="center"/>
              <w:outlineLvl w:val="0"/>
              <w:rPr>
                <w:rFonts w:eastAsia="Arial Unicode MS"/>
                <w:color w:val="000000"/>
                <w:u w:color="000000"/>
              </w:rPr>
            </w:pPr>
            <w:r w:rsidRPr="00E47743">
              <w:rPr>
                <w:rFonts w:eastAsia="Arial Unicode MS"/>
                <w:color w:val="000000"/>
                <w:u w:color="000000"/>
              </w:rPr>
              <w:t>Стручно усавршавање ван  установе</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094951" w:rsidRDefault="009046D2" w:rsidP="00210E7C">
            <w:pPr>
              <w:jc w:val="center"/>
              <w:outlineLvl w:val="0"/>
              <w:rPr>
                <w:rFonts w:eastAsia="Arial Unicode MS"/>
                <w:color w:val="000000"/>
                <w:u w:color="000000"/>
              </w:rPr>
            </w:pPr>
          </w:p>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Назив стручног усавршавања</w:t>
            </w:r>
          </w:p>
          <w:p w:rsidR="009046D2" w:rsidRPr="00094951" w:rsidRDefault="009046D2" w:rsidP="00210E7C">
            <w:pPr>
              <w:jc w:val="center"/>
              <w:outlineLvl w:val="0"/>
              <w:rPr>
                <w:rFonts w:eastAsia="Arial Unicode MS"/>
                <w:color w:val="000000"/>
                <w:u w:color="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Време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Начин учествовања</w:t>
            </w:r>
          </w:p>
          <w:p w:rsidR="009046D2" w:rsidRPr="00094951" w:rsidRDefault="009046D2" w:rsidP="00210E7C">
            <w:pPr>
              <w:jc w:val="center"/>
              <w:outlineLvl w:val="0"/>
              <w:rPr>
                <w:rFonts w:eastAsia="Arial Unicode MS"/>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Бодови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094951" w:rsidRDefault="009046D2" w:rsidP="00210E7C">
            <w:pPr>
              <w:jc w:val="center"/>
              <w:outlineLvl w:val="0"/>
              <w:rPr>
                <w:rFonts w:eastAsia="Arial Unicode MS"/>
                <w:color w:val="000000"/>
                <w:u w:color="000000"/>
              </w:rPr>
            </w:pPr>
            <w:r w:rsidRPr="00094951">
              <w:rPr>
                <w:rFonts w:eastAsia="Arial Unicode MS"/>
                <w:color w:val="000000"/>
                <w:u w:color="000000"/>
              </w:rPr>
              <w:t>Документ  који доказује реализацију</w:t>
            </w:r>
          </w:p>
          <w:p w:rsidR="009046D2" w:rsidRPr="00094951" w:rsidRDefault="009046D2" w:rsidP="00210E7C">
            <w:pPr>
              <w:jc w:val="center"/>
              <w:outlineLvl w:val="0"/>
              <w:rPr>
                <w:rFonts w:eastAsia="Arial Unicode MS"/>
                <w:color w:val="000000"/>
                <w:u w:color="000000"/>
              </w:rPr>
            </w:pPr>
          </w:p>
        </w:tc>
      </w:tr>
      <w:tr w:rsidR="009046D2" w:rsidRPr="00094951"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094951" w:rsidRDefault="009046D2" w:rsidP="00210E7C">
            <w:pPr>
              <w:rPr>
                <w:rFonts w:eastAsia="Arial Unicode MS"/>
                <w:color w:val="000000"/>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094951" w:rsidRDefault="009046D2" w:rsidP="00210E7C">
            <w:pPr>
              <w:outlineLvl w:val="0"/>
              <w:rPr>
                <w:rFonts w:eastAsia="Arial Unicode MS"/>
                <w:color w:val="000000"/>
                <w:u w:color="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094951" w:rsidRDefault="009046D2" w:rsidP="00210E7C"/>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094951" w:rsidRDefault="009046D2" w:rsidP="00210E7C"/>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094951" w:rsidRDefault="009046D2" w:rsidP="00210E7C"/>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094951" w:rsidRDefault="009046D2" w:rsidP="00210E7C"/>
        </w:tc>
      </w:tr>
    </w:tbl>
    <w:p w:rsidR="009046D2" w:rsidRDefault="009046D2" w:rsidP="009046D2">
      <w:pPr>
        <w:rPr>
          <w:lang w:val="hr-HR"/>
        </w:rPr>
      </w:pPr>
    </w:p>
    <w:p w:rsidR="009046D2" w:rsidRPr="008D076C" w:rsidRDefault="009046D2" w:rsidP="009046D2">
      <w:r w:rsidRPr="005A4F60">
        <w:t>Име и презиме</w:t>
      </w:r>
      <w:r>
        <w:t xml:space="preserve"> наставника - Биљана  Латиновић</w:t>
      </w:r>
    </w:p>
    <w:tbl>
      <w:tblPr>
        <w:tblStyle w:val="TableGrid"/>
        <w:tblW w:w="11057" w:type="dxa"/>
        <w:tblInd w:w="-176" w:type="dxa"/>
        <w:tblLayout w:type="fixed"/>
        <w:tblLook w:val="04A0"/>
      </w:tblPr>
      <w:tblGrid>
        <w:gridCol w:w="1702"/>
        <w:gridCol w:w="2126"/>
        <w:gridCol w:w="1559"/>
        <w:gridCol w:w="1560"/>
        <w:gridCol w:w="1417"/>
        <w:gridCol w:w="992"/>
        <w:gridCol w:w="1701"/>
      </w:tblGrid>
      <w:tr w:rsidR="009046D2" w:rsidRPr="005A4F60" w:rsidTr="00210E7C">
        <w:trPr>
          <w:cantSplit/>
          <w:trHeight w:val="863"/>
        </w:trPr>
        <w:tc>
          <w:tcPr>
            <w:tcW w:w="1702" w:type="dxa"/>
            <w:vMerge w:val="restart"/>
            <w:vAlign w:val="center"/>
          </w:tcPr>
          <w:p w:rsidR="009046D2" w:rsidRDefault="009046D2" w:rsidP="00210E7C">
            <w:pPr>
              <w:jc w:val="center"/>
              <w:rPr>
                <w:rFonts w:eastAsia="Arial Unicode MS"/>
                <w:color w:val="000000"/>
                <w:u w:color="000000"/>
              </w:rPr>
            </w:pPr>
            <w:r w:rsidRPr="00E47743">
              <w:rPr>
                <w:rFonts w:eastAsia="Arial Unicode MS"/>
                <w:color w:val="000000"/>
                <w:u w:color="000000"/>
              </w:rPr>
              <w:t>Стручно усаврша</w:t>
            </w:r>
          </w:p>
          <w:p w:rsidR="009046D2" w:rsidRPr="00D300C1" w:rsidRDefault="009046D2" w:rsidP="00210E7C">
            <w:pPr>
              <w:jc w:val="center"/>
            </w:pPr>
            <w:r w:rsidRPr="00E47743">
              <w:rPr>
                <w:rFonts w:eastAsia="Arial Unicode MS"/>
                <w:color w:val="000000"/>
                <w:u w:color="000000"/>
              </w:rPr>
              <w:t>вање  у установи</w:t>
            </w:r>
          </w:p>
        </w:tc>
        <w:tc>
          <w:tcPr>
            <w:tcW w:w="2126" w:type="dxa"/>
            <w:vAlign w:val="center"/>
          </w:tcPr>
          <w:p w:rsidR="009046D2" w:rsidRPr="00455FF3" w:rsidRDefault="009046D2" w:rsidP="00210E7C">
            <w:pPr>
              <w:jc w:val="center"/>
              <w:rPr>
                <w:sz w:val="16"/>
                <w:szCs w:val="16"/>
              </w:rPr>
            </w:pPr>
            <w:r w:rsidRPr="00094951">
              <w:rPr>
                <w:rFonts w:eastAsia="Arial Unicode MS"/>
                <w:color w:val="000000"/>
                <w:u w:color="000000"/>
              </w:rPr>
              <w:t>Назив стручног усавршавања и облик</w:t>
            </w:r>
          </w:p>
        </w:tc>
        <w:tc>
          <w:tcPr>
            <w:tcW w:w="1559" w:type="dxa"/>
            <w:vAlign w:val="center"/>
          </w:tcPr>
          <w:p w:rsidR="009046D2" w:rsidRPr="00455FF3" w:rsidRDefault="009046D2" w:rsidP="00210E7C">
            <w:pPr>
              <w:jc w:val="center"/>
              <w:rPr>
                <w:sz w:val="16"/>
                <w:szCs w:val="16"/>
              </w:rPr>
            </w:pPr>
            <w:r w:rsidRPr="005A1F32">
              <w:t>Ниво</w:t>
            </w:r>
          </w:p>
        </w:tc>
        <w:tc>
          <w:tcPr>
            <w:tcW w:w="1560" w:type="dxa"/>
            <w:vAlign w:val="center"/>
          </w:tcPr>
          <w:p w:rsidR="009046D2" w:rsidRPr="00E37574" w:rsidRDefault="009046D2" w:rsidP="00210E7C">
            <w:pPr>
              <w:jc w:val="center"/>
            </w:pPr>
            <w:r w:rsidRPr="00E37574">
              <w:t>Време</w:t>
            </w:r>
          </w:p>
        </w:tc>
        <w:tc>
          <w:tcPr>
            <w:tcW w:w="1417"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92" w:type="dxa"/>
            <w:vAlign w:val="center"/>
          </w:tcPr>
          <w:p w:rsidR="009046D2" w:rsidRPr="00E37574" w:rsidRDefault="009046D2" w:rsidP="00210E7C">
            <w:r w:rsidRPr="00E37574">
              <w:t>Бодови</w:t>
            </w:r>
          </w:p>
        </w:tc>
        <w:tc>
          <w:tcPr>
            <w:tcW w:w="1701" w:type="dxa"/>
            <w:vAlign w:val="center"/>
          </w:tcPr>
          <w:p w:rsidR="009046D2" w:rsidRPr="00E95E82" w:rsidRDefault="009046D2" w:rsidP="00210E7C">
            <w:pPr>
              <w:snapToGrid w:val="0"/>
              <w:jc w:val="center"/>
            </w:pPr>
            <w:r w:rsidRPr="00E37574">
              <w:t>Документ у установи који доказује реализацију</w:t>
            </w:r>
          </w:p>
        </w:tc>
      </w:tr>
      <w:tr w:rsidR="009046D2" w:rsidRPr="005A4F60" w:rsidTr="00210E7C">
        <w:trPr>
          <w:trHeight w:val="440"/>
        </w:trPr>
        <w:tc>
          <w:tcPr>
            <w:tcW w:w="1702" w:type="dxa"/>
            <w:vMerge/>
          </w:tcPr>
          <w:p w:rsidR="009046D2" w:rsidRPr="005A4F60" w:rsidRDefault="009046D2" w:rsidP="00210E7C"/>
        </w:tc>
        <w:tc>
          <w:tcPr>
            <w:tcW w:w="2126" w:type="dxa"/>
            <w:vAlign w:val="center"/>
          </w:tcPr>
          <w:p w:rsidR="009046D2" w:rsidRPr="005A1F32" w:rsidRDefault="009046D2" w:rsidP="00210E7C">
            <w:r w:rsidRPr="005A1F32">
              <w:t>Обука главних учесника у завршном испиту на крају основног образовања</w:t>
            </w:r>
          </w:p>
        </w:tc>
        <w:tc>
          <w:tcPr>
            <w:tcW w:w="1559" w:type="dxa"/>
            <w:vAlign w:val="center"/>
          </w:tcPr>
          <w:p w:rsidR="009046D2" w:rsidRPr="005A1F32" w:rsidRDefault="009046D2" w:rsidP="00210E7C">
            <w:pPr>
              <w:jc w:val="center"/>
            </w:pPr>
            <w:r w:rsidRPr="005A1F32">
              <w:t>Ош”Мирослав Антић”</w:t>
            </w:r>
          </w:p>
        </w:tc>
        <w:tc>
          <w:tcPr>
            <w:tcW w:w="1560" w:type="dxa"/>
            <w:vAlign w:val="center"/>
          </w:tcPr>
          <w:p w:rsidR="009046D2" w:rsidRDefault="009046D2" w:rsidP="00210E7C">
            <w:pPr>
              <w:jc w:val="center"/>
            </w:pPr>
            <w:r w:rsidRPr="005A1F32">
              <w:t>15.-20.06.</w:t>
            </w:r>
          </w:p>
          <w:p w:rsidR="009046D2" w:rsidRPr="005A1F32" w:rsidRDefault="009046D2" w:rsidP="00210E7C">
            <w:pPr>
              <w:jc w:val="center"/>
            </w:pPr>
            <w:r w:rsidRPr="005A1F32">
              <w:t>2017.</w:t>
            </w:r>
          </w:p>
        </w:tc>
        <w:tc>
          <w:tcPr>
            <w:tcW w:w="1417" w:type="dxa"/>
            <w:vAlign w:val="center"/>
          </w:tcPr>
          <w:p w:rsidR="009046D2" w:rsidRPr="005A1F32" w:rsidRDefault="009046D2" w:rsidP="00210E7C">
            <w:pPr>
              <w:jc w:val="center"/>
            </w:pPr>
            <w:r w:rsidRPr="005A1F32">
              <w:t>дежурство</w:t>
            </w:r>
          </w:p>
        </w:tc>
        <w:tc>
          <w:tcPr>
            <w:tcW w:w="992" w:type="dxa"/>
            <w:vAlign w:val="center"/>
          </w:tcPr>
          <w:p w:rsidR="009046D2" w:rsidRPr="005A1F32" w:rsidRDefault="009046D2" w:rsidP="00210E7C">
            <w:pPr>
              <w:jc w:val="center"/>
            </w:pPr>
            <w:r w:rsidRPr="005A1F32">
              <w:t>8</w:t>
            </w:r>
          </w:p>
        </w:tc>
        <w:tc>
          <w:tcPr>
            <w:tcW w:w="1701" w:type="dxa"/>
            <w:vAlign w:val="center"/>
          </w:tcPr>
          <w:p w:rsidR="009046D2" w:rsidRPr="005A1F32" w:rsidRDefault="009046D2" w:rsidP="00210E7C">
            <w:pPr>
              <w:jc w:val="center"/>
            </w:pPr>
            <w:r w:rsidRPr="005A1F32">
              <w:t>сертификат</w:t>
            </w:r>
          </w:p>
          <w:p w:rsidR="009046D2" w:rsidRPr="005A1F32" w:rsidRDefault="009046D2" w:rsidP="00210E7C">
            <w:pPr>
              <w:jc w:val="center"/>
            </w:pPr>
          </w:p>
        </w:tc>
      </w:tr>
      <w:tr w:rsidR="009046D2" w:rsidRPr="005A4F60" w:rsidTr="00210E7C">
        <w:trPr>
          <w:trHeight w:val="575"/>
        </w:trPr>
        <w:tc>
          <w:tcPr>
            <w:tcW w:w="1702" w:type="dxa"/>
            <w:vMerge/>
          </w:tcPr>
          <w:p w:rsidR="009046D2" w:rsidRPr="005A4F60" w:rsidRDefault="009046D2" w:rsidP="00210E7C"/>
        </w:tc>
        <w:tc>
          <w:tcPr>
            <w:tcW w:w="2126" w:type="dxa"/>
            <w:vAlign w:val="center"/>
          </w:tcPr>
          <w:p w:rsidR="009046D2" w:rsidRPr="005A1F32" w:rsidRDefault="009046D2" w:rsidP="00210E7C">
            <w:r w:rsidRPr="005A1F32">
              <w:t>Књижевна олимпијада 2016/2017.-општинско такмичење</w:t>
            </w:r>
          </w:p>
        </w:tc>
        <w:tc>
          <w:tcPr>
            <w:tcW w:w="1559" w:type="dxa"/>
            <w:vAlign w:val="center"/>
          </w:tcPr>
          <w:p w:rsidR="009046D2" w:rsidRPr="005A1F32" w:rsidRDefault="009046D2" w:rsidP="00210E7C">
            <w:pPr>
              <w:jc w:val="center"/>
            </w:pPr>
            <w:r w:rsidRPr="005A1F32">
              <w:t>Ош”Жарко Зрењанин”</w:t>
            </w:r>
          </w:p>
        </w:tc>
        <w:tc>
          <w:tcPr>
            <w:tcW w:w="1560" w:type="dxa"/>
            <w:vAlign w:val="center"/>
          </w:tcPr>
          <w:p w:rsidR="009046D2" w:rsidRDefault="009046D2" w:rsidP="00210E7C">
            <w:pPr>
              <w:jc w:val="center"/>
            </w:pPr>
            <w:r w:rsidRPr="005A1F32">
              <w:t>04.03.</w:t>
            </w:r>
          </w:p>
          <w:p w:rsidR="009046D2" w:rsidRPr="005A1F32" w:rsidRDefault="009046D2" w:rsidP="00210E7C">
            <w:pPr>
              <w:jc w:val="center"/>
            </w:pPr>
            <w:r w:rsidRPr="005A1F32">
              <w:t>2017.</w:t>
            </w:r>
          </w:p>
        </w:tc>
        <w:tc>
          <w:tcPr>
            <w:tcW w:w="1417" w:type="dxa"/>
            <w:vAlign w:val="center"/>
          </w:tcPr>
          <w:p w:rsidR="009046D2" w:rsidRPr="005A1F32" w:rsidRDefault="009046D2" w:rsidP="00210E7C">
            <w:pPr>
              <w:jc w:val="center"/>
            </w:pPr>
            <w:r w:rsidRPr="005A1F32">
              <w:t>члан  у Комисији за дежурство</w:t>
            </w:r>
          </w:p>
        </w:tc>
        <w:tc>
          <w:tcPr>
            <w:tcW w:w="992" w:type="dxa"/>
            <w:vAlign w:val="center"/>
          </w:tcPr>
          <w:p w:rsidR="009046D2" w:rsidRPr="005A1F32" w:rsidRDefault="009046D2" w:rsidP="00210E7C">
            <w:pPr>
              <w:jc w:val="center"/>
            </w:pPr>
            <w:r w:rsidRPr="005A1F32">
              <w:t>4</w:t>
            </w:r>
          </w:p>
        </w:tc>
        <w:tc>
          <w:tcPr>
            <w:tcW w:w="1701" w:type="dxa"/>
            <w:vAlign w:val="center"/>
          </w:tcPr>
          <w:p w:rsidR="009046D2" w:rsidRPr="005A1F32" w:rsidRDefault="009046D2" w:rsidP="00210E7C">
            <w:pPr>
              <w:jc w:val="center"/>
            </w:pPr>
            <w:r w:rsidRPr="005A1F32">
              <w:t>решење</w:t>
            </w:r>
          </w:p>
        </w:tc>
      </w:tr>
      <w:tr w:rsidR="009046D2" w:rsidRPr="005A4F60" w:rsidTr="00210E7C">
        <w:trPr>
          <w:trHeight w:val="431"/>
        </w:trPr>
        <w:tc>
          <w:tcPr>
            <w:tcW w:w="1702" w:type="dxa"/>
            <w:vMerge/>
          </w:tcPr>
          <w:p w:rsidR="009046D2" w:rsidRPr="005A4F60" w:rsidRDefault="009046D2" w:rsidP="00210E7C"/>
        </w:tc>
        <w:tc>
          <w:tcPr>
            <w:tcW w:w="2126" w:type="dxa"/>
            <w:vAlign w:val="center"/>
          </w:tcPr>
          <w:p w:rsidR="009046D2" w:rsidRPr="005A1F32" w:rsidRDefault="009046D2" w:rsidP="00210E7C"/>
          <w:p w:rsidR="009046D2" w:rsidRPr="005A1F32" w:rsidRDefault="009046D2" w:rsidP="00210E7C">
            <w:r w:rsidRPr="005A1F32">
              <w:t>Учитељи у свету боја и линија</w:t>
            </w:r>
          </w:p>
        </w:tc>
        <w:tc>
          <w:tcPr>
            <w:tcW w:w="1559" w:type="dxa"/>
            <w:vAlign w:val="center"/>
          </w:tcPr>
          <w:p w:rsidR="009046D2" w:rsidRPr="005A1F32" w:rsidRDefault="009046D2" w:rsidP="00210E7C">
            <w:pPr>
              <w:jc w:val="center"/>
            </w:pPr>
            <w:r w:rsidRPr="005A1F32">
              <w:t>заинтересовани</w:t>
            </w:r>
          </w:p>
        </w:tc>
        <w:tc>
          <w:tcPr>
            <w:tcW w:w="1560" w:type="dxa"/>
            <w:vAlign w:val="center"/>
          </w:tcPr>
          <w:p w:rsidR="009046D2" w:rsidRDefault="009046D2" w:rsidP="00210E7C">
            <w:pPr>
              <w:jc w:val="center"/>
            </w:pPr>
            <w:r w:rsidRPr="005A1F32">
              <w:t>24.02.</w:t>
            </w:r>
          </w:p>
          <w:p w:rsidR="009046D2" w:rsidRPr="005A1F32" w:rsidRDefault="009046D2" w:rsidP="00210E7C">
            <w:pPr>
              <w:jc w:val="center"/>
            </w:pPr>
            <w:r w:rsidRPr="005A1F32">
              <w:t>2017.</w:t>
            </w:r>
          </w:p>
        </w:tc>
        <w:tc>
          <w:tcPr>
            <w:tcW w:w="1417" w:type="dxa"/>
            <w:vAlign w:val="center"/>
          </w:tcPr>
          <w:p w:rsidR="009046D2" w:rsidRPr="005A1F32" w:rsidRDefault="009046D2" w:rsidP="00210E7C">
            <w:pPr>
              <w:jc w:val="center"/>
            </w:pPr>
            <w:r w:rsidRPr="005A1F32">
              <w:t>присуство</w:t>
            </w:r>
          </w:p>
        </w:tc>
        <w:tc>
          <w:tcPr>
            <w:tcW w:w="992" w:type="dxa"/>
            <w:vAlign w:val="center"/>
          </w:tcPr>
          <w:p w:rsidR="009046D2" w:rsidRPr="005A1F32" w:rsidRDefault="009046D2" w:rsidP="00210E7C">
            <w:pPr>
              <w:jc w:val="center"/>
            </w:pPr>
            <w:r w:rsidRPr="005A1F32">
              <w:t>5</w:t>
            </w:r>
          </w:p>
        </w:tc>
        <w:tc>
          <w:tcPr>
            <w:tcW w:w="1701" w:type="dxa"/>
            <w:vAlign w:val="center"/>
          </w:tcPr>
          <w:p w:rsidR="009046D2" w:rsidRPr="005A1F32" w:rsidRDefault="009046D2" w:rsidP="00210E7C">
            <w:pPr>
              <w:jc w:val="center"/>
            </w:pPr>
            <w:r w:rsidRPr="005A1F32">
              <w:t>списак присутних</w:t>
            </w:r>
          </w:p>
        </w:tc>
      </w:tr>
      <w:tr w:rsidR="009046D2" w:rsidRPr="005A4F60" w:rsidTr="00210E7C">
        <w:trPr>
          <w:trHeight w:val="341"/>
        </w:trPr>
        <w:tc>
          <w:tcPr>
            <w:tcW w:w="1702" w:type="dxa"/>
            <w:vMerge/>
          </w:tcPr>
          <w:p w:rsidR="009046D2" w:rsidRPr="005A4F60" w:rsidRDefault="009046D2" w:rsidP="00210E7C"/>
        </w:tc>
        <w:tc>
          <w:tcPr>
            <w:tcW w:w="2126" w:type="dxa"/>
            <w:vAlign w:val="center"/>
          </w:tcPr>
          <w:p w:rsidR="009046D2" w:rsidRPr="005A1F32" w:rsidRDefault="009046D2" w:rsidP="00210E7C">
            <w:r w:rsidRPr="005A1F32">
              <w:t>Окружно такмичење из математике</w:t>
            </w:r>
          </w:p>
          <w:p w:rsidR="009046D2" w:rsidRPr="005A1F32" w:rsidRDefault="009046D2" w:rsidP="00210E7C"/>
        </w:tc>
        <w:tc>
          <w:tcPr>
            <w:tcW w:w="1559" w:type="dxa"/>
            <w:vAlign w:val="center"/>
          </w:tcPr>
          <w:p w:rsidR="009046D2" w:rsidRPr="005A1F32" w:rsidRDefault="009046D2" w:rsidP="00210E7C">
            <w:pPr>
              <w:jc w:val="center"/>
            </w:pPr>
            <w:r w:rsidRPr="005A1F32">
              <w:t>Ош “Жарко Зрењанин”</w:t>
            </w:r>
          </w:p>
        </w:tc>
        <w:tc>
          <w:tcPr>
            <w:tcW w:w="1560" w:type="dxa"/>
            <w:vAlign w:val="center"/>
          </w:tcPr>
          <w:p w:rsidR="009046D2" w:rsidRDefault="009046D2" w:rsidP="00210E7C">
            <w:pPr>
              <w:jc w:val="center"/>
            </w:pPr>
            <w:r w:rsidRPr="005A1F32">
              <w:t>18.03.</w:t>
            </w:r>
          </w:p>
          <w:p w:rsidR="009046D2" w:rsidRPr="005A1F32" w:rsidRDefault="009046D2" w:rsidP="00210E7C">
            <w:pPr>
              <w:jc w:val="center"/>
            </w:pPr>
            <w:r w:rsidRPr="005A1F32">
              <w:t>2017.</w:t>
            </w:r>
          </w:p>
        </w:tc>
        <w:tc>
          <w:tcPr>
            <w:tcW w:w="1417" w:type="dxa"/>
            <w:vAlign w:val="center"/>
          </w:tcPr>
          <w:p w:rsidR="009046D2" w:rsidRPr="005A1F32" w:rsidRDefault="009046D2" w:rsidP="00210E7C">
            <w:pPr>
              <w:jc w:val="center"/>
            </w:pPr>
            <w:r w:rsidRPr="005A1F32">
              <w:t>дежурство</w:t>
            </w:r>
          </w:p>
        </w:tc>
        <w:tc>
          <w:tcPr>
            <w:tcW w:w="992" w:type="dxa"/>
            <w:vAlign w:val="center"/>
          </w:tcPr>
          <w:p w:rsidR="009046D2" w:rsidRPr="005A1F32" w:rsidRDefault="009046D2" w:rsidP="00210E7C">
            <w:pPr>
              <w:jc w:val="center"/>
            </w:pPr>
            <w:r w:rsidRPr="005A1F32">
              <w:t>4</w:t>
            </w:r>
          </w:p>
        </w:tc>
        <w:tc>
          <w:tcPr>
            <w:tcW w:w="1701" w:type="dxa"/>
            <w:vAlign w:val="center"/>
          </w:tcPr>
          <w:p w:rsidR="009046D2" w:rsidRPr="005A1F32" w:rsidRDefault="009046D2" w:rsidP="00210E7C">
            <w:pPr>
              <w:jc w:val="center"/>
            </w:pPr>
            <w:r w:rsidRPr="005A1F32">
              <w:t>уверење</w:t>
            </w:r>
          </w:p>
        </w:tc>
      </w:tr>
      <w:tr w:rsidR="009046D2" w:rsidRPr="005A4F60" w:rsidTr="00210E7C">
        <w:trPr>
          <w:trHeight w:val="341"/>
        </w:trPr>
        <w:tc>
          <w:tcPr>
            <w:tcW w:w="1702" w:type="dxa"/>
            <w:vMerge/>
          </w:tcPr>
          <w:p w:rsidR="009046D2" w:rsidRPr="005A4F60" w:rsidRDefault="009046D2" w:rsidP="00210E7C"/>
        </w:tc>
        <w:tc>
          <w:tcPr>
            <w:tcW w:w="2126" w:type="dxa"/>
            <w:vAlign w:val="center"/>
          </w:tcPr>
          <w:p w:rsidR="009046D2" w:rsidRPr="005A1F32" w:rsidRDefault="009046D2" w:rsidP="00210E7C">
            <w:r w:rsidRPr="005A1F32">
              <w:t>Заштита деце од злостављања и занемаривања-радни састанак</w:t>
            </w:r>
          </w:p>
        </w:tc>
        <w:tc>
          <w:tcPr>
            <w:tcW w:w="1559" w:type="dxa"/>
            <w:vAlign w:val="center"/>
          </w:tcPr>
          <w:p w:rsidR="009046D2" w:rsidRPr="005A1F32" w:rsidRDefault="009046D2" w:rsidP="00210E7C">
            <w:pPr>
              <w:jc w:val="center"/>
            </w:pPr>
            <w:r w:rsidRPr="005A1F32">
              <w:t>наставничко веће</w:t>
            </w:r>
          </w:p>
        </w:tc>
        <w:tc>
          <w:tcPr>
            <w:tcW w:w="1560" w:type="dxa"/>
            <w:vAlign w:val="center"/>
          </w:tcPr>
          <w:p w:rsidR="009046D2" w:rsidRDefault="009046D2" w:rsidP="00210E7C">
            <w:pPr>
              <w:jc w:val="center"/>
            </w:pPr>
            <w:r w:rsidRPr="005A1F32">
              <w:t>23.03.</w:t>
            </w:r>
          </w:p>
          <w:p w:rsidR="009046D2" w:rsidRPr="005A1F32" w:rsidRDefault="009046D2" w:rsidP="00210E7C">
            <w:pPr>
              <w:jc w:val="center"/>
            </w:pPr>
            <w:r w:rsidRPr="005A1F32">
              <w:t>2017.</w:t>
            </w:r>
          </w:p>
        </w:tc>
        <w:tc>
          <w:tcPr>
            <w:tcW w:w="1417" w:type="dxa"/>
            <w:vAlign w:val="center"/>
          </w:tcPr>
          <w:p w:rsidR="009046D2" w:rsidRPr="005A1F32" w:rsidRDefault="009046D2" w:rsidP="00210E7C">
            <w:pPr>
              <w:jc w:val="center"/>
            </w:pPr>
            <w:r w:rsidRPr="005A1F32">
              <w:t>учесник</w:t>
            </w:r>
          </w:p>
        </w:tc>
        <w:tc>
          <w:tcPr>
            <w:tcW w:w="992" w:type="dxa"/>
            <w:vAlign w:val="center"/>
          </w:tcPr>
          <w:p w:rsidR="009046D2" w:rsidRPr="005A1F32" w:rsidRDefault="009046D2" w:rsidP="00210E7C">
            <w:pPr>
              <w:jc w:val="center"/>
            </w:pPr>
            <w:r w:rsidRPr="005A1F32">
              <w:t>1</w:t>
            </w:r>
          </w:p>
        </w:tc>
        <w:tc>
          <w:tcPr>
            <w:tcW w:w="1701" w:type="dxa"/>
            <w:vAlign w:val="center"/>
          </w:tcPr>
          <w:p w:rsidR="009046D2" w:rsidRPr="005A1F32" w:rsidRDefault="009046D2" w:rsidP="00210E7C">
            <w:pPr>
              <w:jc w:val="center"/>
            </w:pPr>
            <w:r w:rsidRPr="005A1F32">
              <w:t>списак присутних</w:t>
            </w:r>
          </w:p>
        </w:tc>
      </w:tr>
      <w:tr w:rsidR="009046D2" w:rsidRPr="005A4F60" w:rsidTr="00210E7C">
        <w:trPr>
          <w:trHeight w:val="341"/>
        </w:trPr>
        <w:tc>
          <w:tcPr>
            <w:tcW w:w="1702" w:type="dxa"/>
            <w:vMerge/>
          </w:tcPr>
          <w:p w:rsidR="009046D2" w:rsidRPr="005A4F60" w:rsidRDefault="009046D2" w:rsidP="00210E7C"/>
        </w:tc>
        <w:tc>
          <w:tcPr>
            <w:tcW w:w="2126" w:type="dxa"/>
            <w:vAlign w:val="center"/>
          </w:tcPr>
          <w:p w:rsidR="009046D2" w:rsidRPr="005A1F32" w:rsidRDefault="009046D2" w:rsidP="00210E7C">
            <w:r w:rsidRPr="005A1F32">
              <w:t>Пројекат:Обележавање светске недеље новца</w:t>
            </w:r>
          </w:p>
        </w:tc>
        <w:tc>
          <w:tcPr>
            <w:tcW w:w="1559" w:type="dxa"/>
            <w:vAlign w:val="center"/>
          </w:tcPr>
          <w:p w:rsidR="009046D2" w:rsidRPr="005A1F32" w:rsidRDefault="009046D2" w:rsidP="00210E7C">
            <w:pPr>
              <w:jc w:val="center"/>
            </w:pPr>
            <w:r w:rsidRPr="005A1F32">
              <w:t>сви заинтересовани</w:t>
            </w:r>
          </w:p>
        </w:tc>
        <w:tc>
          <w:tcPr>
            <w:tcW w:w="1560" w:type="dxa"/>
            <w:vAlign w:val="center"/>
          </w:tcPr>
          <w:p w:rsidR="009046D2" w:rsidRDefault="009046D2" w:rsidP="00210E7C">
            <w:pPr>
              <w:jc w:val="center"/>
            </w:pPr>
            <w:r w:rsidRPr="005A1F32">
              <w:t>27.03.-31.03.</w:t>
            </w:r>
          </w:p>
          <w:p w:rsidR="009046D2" w:rsidRPr="005A1F32" w:rsidRDefault="009046D2" w:rsidP="00210E7C">
            <w:pPr>
              <w:jc w:val="center"/>
            </w:pPr>
            <w:r w:rsidRPr="005A1F32">
              <w:t>2017.</w:t>
            </w:r>
          </w:p>
        </w:tc>
        <w:tc>
          <w:tcPr>
            <w:tcW w:w="1417" w:type="dxa"/>
            <w:vAlign w:val="center"/>
          </w:tcPr>
          <w:p w:rsidR="009046D2" w:rsidRPr="005A1F32" w:rsidRDefault="009046D2" w:rsidP="00210E7C">
            <w:pPr>
              <w:jc w:val="center"/>
            </w:pPr>
            <w:r w:rsidRPr="005A1F32">
              <w:t>предавач,помоћник</w:t>
            </w:r>
          </w:p>
        </w:tc>
        <w:tc>
          <w:tcPr>
            <w:tcW w:w="992" w:type="dxa"/>
            <w:vAlign w:val="center"/>
          </w:tcPr>
          <w:p w:rsidR="009046D2" w:rsidRPr="005A1F32" w:rsidRDefault="009046D2" w:rsidP="00210E7C">
            <w:pPr>
              <w:jc w:val="center"/>
            </w:pPr>
            <w:r w:rsidRPr="005A1F32">
              <w:t>12</w:t>
            </w:r>
          </w:p>
        </w:tc>
        <w:tc>
          <w:tcPr>
            <w:tcW w:w="1701" w:type="dxa"/>
            <w:vAlign w:val="center"/>
          </w:tcPr>
          <w:p w:rsidR="009046D2" w:rsidRPr="005A1F32" w:rsidRDefault="009046D2" w:rsidP="00210E7C">
            <w:pPr>
              <w:jc w:val="center"/>
            </w:pPr>
            <w:r w:rsidRPr="005A1F32">
              <w:t>писана припрема за час,фотографије,експонати</w:t>
            </w:r>
          </w:p>
        </w:tc>
      </w:tr>
      <w:tr w:rsidR="009046D2" w:rsidRPr="005A4F60" w:rsidTr="00210E7C">
        <w:trPr>
          <w:trHeight w:val="341"/>
        </w:trPr>
        <w:tc>
          <w:tcPr>
            <w:tcW w:w="1702" w:type="dxa"/>
            <w:vMerge/>
          </w:tcPr>
          <w:p w:rsidR="009046D2" w:rsidRPr="005A4F60" w:rsidRDefault="009046D2" w:rsidP="00210E7C"/>
        </w:tc>
        <w:tc>
          <w:tcPr>
            <w:tcW w:w="2126" w:type="dxa"/>
            <w:vAlign w:val="center"/>
          </w:tcPr>
          <w:p w:rsidR="009046D2" w:rsidRPr="005A1F32" w:rsidRDefault="009046D2" w:rsidP="00210E7C"/>
          <w:p w:rsidR="009046D2" w:rsidRPr="005A1F32" w:rsidRDefault="009046D2" w:rsidP="00210E7C">
            <w:r w:rsidRPr="005A1F32">
              <w:t>Обука за безбедност и здравље на раду,Горан Грубишић</w:t>
            </w:r>
          </w:p>
        </w:tc>
        <w:tc>
          <w:tcPr>
            <w:tcW w:w="1559" w:type="dxa"/>
            <w:vAlign w:val="center"/>
          </w:tcPr>
          <w:p w:rsidR="009046D2" w:rsidRPr="005A1F32" w:rsidRDefault="009046D2" w:rsidP="00210E7C">
            <w:pPr>
              <w:jc w:val="center"/>
            </w:pPr>
            <w:r w:rsidRPr="005A1F32">
              <w:t>сви запослени</w:t>
            </w:r>
          </w:p>
        </w:tc>
        <w:tc>
          <w:tcPr>
            <w:tcW w:w="1560" w:type="dxa"/>
            <w:vAlign w:val="center"/>
          </w:tcPr>
          <w:p w:rsidR="009046D2" w:rsidRDefault="009046D2" w:rsidP="00210E7C">
            <w:pPr>
              <w:jc w:val="center"/>
            </w:pPr>
            <w:r w:rsidRPr="005A1F32">
              <w:t>20.06.</w:t>
            </w:r>
          </w:p>
          <w:p w:rsidR="009046D2" w:rsidRPr="005A1F32" w:rsidRDefault="009046D2" w:rsidP="00210E7C">
            <w:pPr>
              <w:jc w:val="center"/>
            </w:pPr>
            <w:r w:rsidRPr="005A1F32">
              <w:t>2017.</w:t>
            </w:r>
          </w:p>
        </w:tc>
        <w:tc>
          <w:tcPr>
            <w:tcW w:w="1417" w:type="dxa"/>
            <w:vAlign w:val="center"/>
          </w:tcPr>
          <w:p w:rsidR="009046D2" w:rsidRPr="005A1F32" w:rsidRDefault="009046D2" w:rsidP="00210E7C">
            <w:pPr>
              <w:jc w:val="center"/>
            </w:pPr>
            <w:r w:rsidRPr="005A1F32">
              <w:t>учесник</w:t>
            </w:r>
          </w:p>
        </w:tc>
        <w:tc>
          <w:tcPr>
            <w:tcW w:w="992" w:type="dxa"/>
            <w:vAlign w:val="center"/>
          </w:tcPr>
          <w:p w:rsidR="009046D2" w:rsidRPr="005A1F32" w:rsidRDefault="009046D2" w:rsidP="00210E7C">
            <w:pPr>
              <w:jc w:val="center"/>
            </w:pPr>
            <w:r w:rsidRPr="005A1F32">
              <w:t>1</w:t>
            </w:r>
          </w:p>
        </w:tc>
        <w:tc>
          <w:tcPr>
            <w:tcW w:w="1701" w:type="dxa"/>
            <w:vAlign w:val="center"/>
          </w:tcPr>
          <w:p w:rsidR="009046D2" w:rsidRPr="005A1F32" w:rsidRDefault="009046D2" w:rsidP="00210E7C">
            <w:pPr>
              <w:jc w:val="center"/>
            </w:pPr>
            <w:r w:rsidRPr="005A1F32">
              <w:t>списак присутних</w:t>
            </w:r>
          </w:p>
        </w:tc>
      </w:tr>
      <w:tr w:rsidR="009046D2" w:rsidRPr="005A4F60" w:rsidTr="00210E7C">
        <w:trPr>
          <w:trHeight w:val="341"/>
        </w:trPr>
        <w:tc>
          <w:tcPr>
            <w:tcW w:w="1702" w:type="dxa"/>
            <w:vMerge/>
          </w:tcPr>
          <w:p w:rsidR="009046D2" w:rsidRPr="005A4F60" w:rsidRDefault="009046D2" w:rsidP="00210E7C"/>
        </w:tc>
        <w:tc>
          <w:tcPr>
            <w:tcW w:w="2126" w:type="dxa"/>
            <w:vAlign w:val="center"/>
          </w:tcPr>
          <w:p w:rsidR="009046D2" w:rsidRPr="005A1F32" w:rsidRDefault="009046D2" w:rsidP="00210E7C">
            <w:r w:rsidRPr="005A1F32">
              <w:t>“Здраво одрастање”</w:t>
            </w:r>
          </w:p>
        </w:tc>
        <w:tc>
          <w:tcPr>
            <w:tcW w:w="1559" w:type="dxa"/>
            <w:vAlign w:val="center"/>
          </w:tcPr>
          <w:p w:rsidR="009046D2" w:rsidRPr="005A1F32" w:rsidRDefault="009046D2" w:rsidP="00210E7C">
            <w:pPr>
              <w:jc w:val="center"/>
            </w:pPr>
            <w:r w:rsidRPr="005A1F32">
              <w:t>актив учитеља</w:t>
            </w:r>
          </w:p>
        </w:tc>
        <w:tc>
          <w:tcPr>
            <w:tcW w:w="1560" w:type="dxa"/>
            <w:vAlign w:val="center"/>
          </w:tcPr>
          <w:p w:rsidR="009046D2" w:rsidRDefault="009046D2" w:rsidP="00210E7C">
            <w:pPr>
              <w:jc w:val="center"/>
            </w:pPr>
            <w:r w:rsidRPr="005A1F32">
              <w:t>13.10.</w:t>
            </w:r>
          </w:p>
          <w:p w:rsidR="009046D2" w:rsidRPr="005A1F32" w:rsidRDefault="009046D2" w:rsidP="00210E7C">
            <w:pPr>
              <w:jc w:val="center"/>
            </w:pPr>
            <w:r w:rsidRPr="005A1F32">
              <w:t>2016.</w:t>
            </w:r>
          </w:p>
        </w:tc>
        <w:tc>
          <w:tcPr>
            <w:tcW w:w="1417" w:type="dxa"/>
            <w:vAlign w:val="center"/>
          </w:tcPr>
          <w:p w:rsidR="009046D2" w:rsidRPr="005A1F32" w:rsidRDefault="009046D2" w:rsidP="00210E7C">
            <w:pPr>
              <w:jc w:val="center"/>
            </w:pPr>
            <w:r w:rsidRPr="005A1F32">
              <w:t>присуство</w:t>
            </w:r>
          </w:p>
        </w:tc>
        <w:tc>
          <w:tcPr>
            <w:tcW w:w="992" w:type="dxa"/>
            <w:vAlign w:val="center"/>
          </w:tcPr>
          <w:p w:rsidR="009046D2" w:rsidRPr="005A1F32" w:rsidRDefault="009046D2" w:rsidP="00210E7C">
            <w:pPr>
              <w:jc w:val="center"/>
            </w:pPr>
            <w:r w:rsidRPr="005A1F32">
              <w:t>1</w:t>
            </w:r>
          </w:p>
        </w:tc>
        <w:tc>
          <w:tcPr>
            <w:tcW w:w="1701" w:type="dxa"/>
            <w:vAlign w:val="center"/>
          </w:tcPr>
          <w:p w:rsidR="009046D2" w:rsidRPr="005A1F32" w:rsidRDefault="009046D2" w:rsidP="00210E7C">
            <w:pPr>
              <w:jc w:val="center"/>
            </w:pPr>
            <w:r w:rsidRPr="005A1F32">
              <w:t>списак присутних</w:t>
            </w:r>
          </w:p>
        </w:tc>
      </w:tr>
      <w:tr w:rsidR="009046D2" w:rsidRPr="005A4F60" w:rsidTr="00210E7C">
        <w:trPr>
          <w:trHeight w:val="341"/>
        </w:trPr>
        <w:tc>
          <w:tcPr>
            <w:tcW w:w="1702" w:type="dxa"/>
            <w:vMerge/>
          </w:tcPr>
          <w:p w:rsidR="009046D2" w:rsidRPr="005A4F60" w:rsidRDefault="009046D2" w:rsidP="00210E7C"/>
        </w:tc>
        <w:tc>
          <w:tcPr>
            <w:tcW w:w="2126" w:type="dxa"/>
            <w:vAlign w:val="center"/>
          </w:tcPr>
          <w:p w:rsidR="009046D2" w:rsidRPr="005A1F32" w:rsidRDefault="009046D2" w:rsidP="00210E7C">
            <w:r w:rsidRPr="005A1F32">
              <w:t>“Покренимо нашу децу”</w:t>
            </w:r>
          </w:p>
        </w:tc>
        <w:tc>
          <w:tcPr>
            <w:tcW w:w="1559" w:type="dxa"/>
            <w:vAlign w:val="center"/>
          </w:tcPr>
          <w:p w:rsidR="009046D2" w:rsidRPr="005A1F32" w:rsidRDefault="009046D2" w:rsidP="00210E7C">
            <w:pPr>
              <w:jc w:val="center"/>
            </w:pPr>
            <w:r w:rsidRPr="005A1F32">
              <w:t>актив учитеља</w:t>
            </w:r>
          </w:p>
        </w:tc>
        <w:tc>
          <w:tcPr>
            <w:tcW w:w="1560" w:type="dxa"/>
            <w:vAlign w:val="center"/>
          </w:tcPr>
          <w:p w:rsidR="009046D2" w:rsidRDefault="009046D2" w:rsidP="00210E7C">
            <w:pPr>
              <w:jc w:val="center"/>
            </w:pPr>
            <w:r w:rsidRPr="005A1F32">
              <w:t>22.03.</w:t>
            </w:r>
          </w:p>
          <w:p w:rsidR="009046D2" w:rsidRPr="005A1F32" w:rsidRDefault="009046D2" w:rsidP="00210E7C">
            <w:pPr>
              <w:jc w:val="center"/>
            </w:pPr>
            <w:r w:rsidRPr="005A1F32">
              <w:t>2017.</w:t>
            </w:r>
          </w:p>
        </w:tc>
        <w:tc>
          <w:tcPr>
            <w:tcW w:w="1417" w:type="dxa"/>
            <w:vAlign w:val="center"/>
          </w:tcPr>
          <w:p w:rsidR="009046D2" w:rsidRPr="005A1F32" w:rsidRDefault="009046D2" w:rsidP="00210E7C">
            <w:pPr>
              <w:jc w:val="center"/>
            </w:pPr>
            <w:r w:rsidRPr="005A1F32">
              <w:t>присуство</w:t>
            </w:r>
          </w:p>
        </w:tc>
        <w:tc>
          <w:tcPr>
            <w:tcW w:w="992" w:type="dxa"/>
            <w:vAlign w:val="center"/>
          </w:tcPr>
          <w:p w:rsidR="009046D2" w:rsidRPr="005A1F32" w:rsidRDefault="009046D2" w:rsidP="00210E7C">
            <w:pPr>
              <w:jc w:val="center"/>
            </w:pPr>
            <w:r w:rsidRPr="005A1F32">
              <w:t>1</w:t>
            </w:r>
          </w:p>
        </w:tc>
        <w:tc>
          <w:tcPr>
            <w:tcW w:w="1701" w:type="dxa"/>
            <w:vAlign w:val="center"/>
          </w:tcPr>
          <w:p w:rsidR="009046D2" w:rsidRPr="005A1F32" w:rsidRDefault="009046D2" w:rsidP="00210E7C">
            <w:pPr>
              <w:jc w:val="center"/>
            </w:pPr>
            <w:r w:rsidRPr="005A1F32">
              <w:t>списак присутних</w:t>
            </w:r>
          </w:p>
        </w:tc>
      </w:tr>
      <w:tr w:rsidR="009046D2" w:rsidRPr="005A4F60" w:rsidTr="00210E7C">
        <w:trPr>
          <w:trHeight w:val="341"/>
        </w:trPr>
        <w:tc>
          <w:tcPr>
            <w:tcW w:w="1702" w:type="dxa"/>
            <w:vMerge/>
          </w:tcPr>
          <w:p w:rsidR="009046D2" w:rsidRPr="005A4F60" w:rsidRDefault="009046D2" w:rsidP="00210E7C"/>
        </w:tc>
        <w:tc>
          <w:tcPr>
            <w:tcW w:w="2126" w:type="dxa"/>
            <w:vAlign w:val="center"/>
          </w:tcPr>
          <w:p w:rsidR="009046D2" w:rsidRPr="005A1F32" w:rsidRDefault="009046D2" w:rsidP="00210E7C">
            <w:r w:rsidRPr="005A1F32">
              <w:t>“Позитиван однос према школи”</w:t>
            </w:r>
          </w:p>
          <w:p w:rsidR="009046D2" w:rsidRPr="005A1F32" w:rsidRDefault="009046D2" w:rsidP="00210E7C"/>
        </w:tc>
        <w:tc>
          <w:tcPr>
            <w:tcW w:w="1559" w:type="dxa"/>
            <w:vAlign w:val="center"/>
          </w:tcPr>
          <w:p w:rsidR="009046D2" w:rsidRPr="005A1F32" w:rsidRDefault="009046D2" w:rsidP="00210E7C">
            <w:pPr>
              <w:jc w:val="center"/>
            </w:pPr>
            <w:r w:rsidRPr="005A1F32">
              <w:t>заинтересовани</w:t>
            </w:r>
          </w:p>
        </w:tc>
        <w:tc>
          <w:tcPr>
            <w:tcW w:w="1560" w:type="dxa"/>
            <w:vAlign w:val="center"/>
          </w:tcPr>
          <w:p w:rsidR="009046D2" w:rsidRDefault="009046D2" w:rsidP="00210E7C">
            <w:pPr>
              <w:jc w:val="center"/>
            </w:pPr>
            <w:r w:rsidRPr="005A1F32">
              <w:t>28.06.</w:t>
            </w:r>
          </w:p>
          <w:p w:rsidR="009046D2" w:rsidRPr="005A1F32" w:rsidRDefault="009046D2" w:rsidP="00210E7C">
            <w:pPr>
              <w:jc w:val="center"/>
            </w:pPr>
            <w:r w:rsidRPr="005A1F32">
              <w:t>2017.</w:t>
            </w:r>
          </w:p>
        </w:tc>
        <w:tc>
          <w:tcPr>
            <w:tcW w:w="1417" w:type="dxa"/>
            <w:vAlign w:val="center"/>
          </w:tcPr>
          <w:p w:rsidR="009046D2" w:rsidRPr="005A1F32" w:rsidRDefault="009046D2" w:rsidP="00210E7C">
            <w:pPr>
              <w:jc w:val="center"/>
            </w:pPr>
            <w:r w:rsidRPr="005A1F32">
              <w:t>присуство</w:t>
            </w:r>
          </w:p>
        </w:tc>
        <w:tc>
          <w:tcPr>
            <w:tcW w:w="992" w:type="dxa"/>
            <w:vAlign w:val="center"/>
          </w:tcPr>
          <w:p w:rsidR="009046D2" w:rsidRPr="005A1F32" w:rsidRDefault="009046D2" w:rsidP="00210E7C">
            <w:pPr>
              <w:jc w:val="center"/>
            </w:pPr>
            <w:r w:rsidRPr="005A1F32">
              <w:t>1</w:t>
            </w:r>
          </w:p>
        </w:tc>
        <w:tc>
          <w:tcPr>
            <w:tcW w:w="1701" w:type="dxa"/>
            <w:vAlign w:val="center"/>
          </w:tcPr>
          <w:p w:rsidR="009046D2" w:rsidRPr="005A1F32" w:rsidRDefault="009046D2" w:rsidP="00210E7C">
            <w:pPr>
              <w:jc w:val="center"/>
            </w:pPr>
            <w:r w:rsidRPr="005A1F32">
              <w:t>списак присутних</w:t>
            </w:r>
          </w:p>
          <w:p w:rsidR="009046D2" w:rsidRPr="005A1F32" w:rsidRDefault="009046D2" w:rsidP="00210E7C">
            <w:pPr>
              <w:jc w:val="center"/>
            </w:pPr>
          </w:p>
        </w:tc>
      </w:tr>
      <w:tr w:rsidR="009046D2" w:rsidRPr="005A4F60" w:rsidTr="00210E7C">
        <w:trPr>
          <w:trHeight w:val="557"/>
        </w:trPr>
        <w:tc>
          <w:tcPr>
            <w:tcW w:w="1702" w:type="dxa"/>
            <w:vMerge w:val="restart"/>
            <w:vAlign w:val="center"/>
          </w:tcPr>
          <w:p w:rsidR="009046D2" w:rsidRPr="0006270C" w:rsidRDefault="009046D2" w:rsidP="00210E7C">
            <w:r w:rsidRPr="00E47743">
              <w:rPr>
                <w:rFonts w:eastAsia="Arial Unicode MS"/>
                <w:color w:val="000000"/>
                <w:u w:color="000000"/>
              </w:rPr>
              <w:t>Стручно усавршавање ван  установе</w:t>
            </w:r>
          </w:p>
        </w:tc>
        <w:tc>
          <w:tcPr>
            <w:tcW w:w="3685"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560" w:type="dxa"/>
            <w:vAlign w:val="center"/>
          </w:tcPr>
          <w:p w:rsidR="009046D2" w:rsidRPr="00E37574" w:rsidRDefault="009046D2" w:rsidP="00210E7C">
            <w:pPr>
              <w:jc w:val="center"/>
            </w:pPr>
            <w:r w:rsidRPr="00E37574">
              <w:t>Време</w:t>
            </w:r>
          </w:p>
        </w:tc>
        <w:tc>
          <w:tcPr>
            <w:tcW w:w="1417"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92" w:type="dxa"/>
            <w:vAlign w:val="center"/>
          </w:tcPr>
          <w:p w:rsidR="009046D2" w:rsidRPr="00E37574" w:rsidRDefault="009046D2" w:rsidP="00210E7C">
            <w:pPr>
              <w:jc w:val="center"/>
            </w:pPr>
            <w:r w:rsidRPr="00E37574">
              <w:t>Бодови</w:t>
            </w:r>
          </w:p>
        </w:tc>
        <w:tc>
          <w:tcPr>
            <w:tcW w:w="1701" w:type="dxa"/>
            <w:vAlign w:val="center"/>
          </w:tcPr>
          <w:p w:rsidR="009046D2" w:rsidRPr="00E37574" w:rsidRDefault="009046D2" w:rsidP="00210E7C">
            <w:pPr>
              <w:jc w:val="center"/>
            </w:pPr>
            <w:r w:rsidRPr="00E37574">
              <w:t>Документ  који доказује реализацију</w:t>
            </w:r>
          </w:p>
          <w:p w:rsidR="009046D2" w:rsidRPr="00E37574" w:rsidRDefault="009046D2" w:rsidP="00210E7C">
            <w:pPr>
              <w:jc w:val="center"/>
            </w:pPr>
          </w:p>
        </w:tc>
      </w:tr>
      <w:tr w:rsidR="009046D2" w:rsidRPr="005A4F60" w:rsidTr="00210E7C">
        <w:trPr>
          <w:trHeight w:val="440"/>
        </w:trPr>
        <w:tc>
          <w:tcPr>
            <w:tcW w:w="1702" w:type="dxa"/>
            <w:vMerge/>
          </w:tcPr>
          <w:p w:rsidR="009046D2" w:rsidRPr="005A4F60" w:rsidRDefault="009046D2" w:rsidP="00210E7C"/>
        </w:tc>
        <w:tc>
          <w:tcPr>
            <w:tcW w:w="3685" w:type="dxa"/>
            <w:gridSpan w:val="2"/>
          </w:tcPr>
          <w:p w:rsidR="009046D2" w:rsidRDefault="009046D2" w:rsidP="00210E7C"/>
          <w:p w:rsidR="009046D2" w:rsidRPr="00C70438" w:rsidRDefault="009046D2" w:rsidP="00210E7C">
            <w:r>
              <w:t>Педагошки профил Марије Монтесори и његова примена у васпитно-образовном плану</w:t>
            </w:r>
          </w:p>
        </w:tc>
        <w:tc>
          <w:tcPr>
            <w:tcW w:w="1560" w:type="dxa"/>
          </w:tcPr>
          <w:p w:rsidR="009046D2" w:rsidRDefault="009046D2" w:rsidP="00210E7C">
            <w:pPr>
              <w:jc w:val="center"/>
            </w:pPr>
            <w:r>
              <w:t>27.28.05.</w:t>
            </w:r>
          </w:p>
          <w:p w:rsidR="009046D2" w:rsidRPr="005A4F60" w:rsidRDefault="009046D2" w:rsidP="00210E7C">
            <w:pPr>
              <w:jc w:val="center"/>
            </w:pPr>
            <w:r>
              <w:t>2017.</w:t>
            </w:r>
          </w:p>
        </w:tc>
        <w:tc>
          <w:tcPr>
            <w:tcW w:w="1417" w:type="dxa"/>
          </w:tcPr>
          <w:p w:rsidR="009046D2" w:rsidRPr="005A4F60" w:rsidRDefault="009046D2" w:rsidP="00210E7C">
            <w:pPr>
              <w:jc w:val="center"/>
            </w:pPr>
            <w:r>
              <w:t>присуство</w:t>
            </w:r>
          </w:p>
        </w:tc>
        <w:tc>
          <w:tcPr>
            <w:tcW w:w="992" w:type="dxa"/>
          </w:tcPr>
          <w:p w:rsidR="009046D2" w:rsidRPr="005A4F60" w:rsidRDefault="009046D2" w:rsidP="00210E7C">
            <w:pPr>
              <w:jc w:val="center"/>
            </w:pPr>
            <w:r>
              <w:t>12</w:t>
            </w:r>
          </w:p>
        </w:tc>
        <w:tc>
          <w:tcPr>
            <w:tcW w:w="1701" w:type="dxa"/>
          </w:tcPr>
          <w:p w:rsidR="009046D2" w:rsidRPr="005A4F60" w:rsidRDefault="009046D2" w:rsidP="00210E7C">
            <w:pPr>
              <w:jc w:val="center"/>
            </w:pPr>
            <w:r>
              <w:t>сертификат бр.1174/3,К2</w:t>
            </w:r>
          </w:p>
        </w:tc>
      </w:tr>
    </w:tbl>
    <w:p w:rsidR="009046D2" w:rsidRDefault="009046D2" w:rsidP="009046D2">
      <w:pPr>
        <w:rPr>
          <w:rFonts w:eastAsiaTheme="minorHAnsi"/>
          <w:sz w:val="22"/>
          <w:szCs w:val="22"/>
          <w:lang w:val="hr-HR"/>
        </w:rPr>
      </w:pPr>
    </w:p>
    <w:p w:rsidR="009046D2" w:rsidRPr="008D076C" w:rsidRDefault="009046D2" w:rsidP="009046D2">
      <w:pPr>
        <w:rPr>
          <w:rFonts w:eastAsiaTheme="minorHAnsi"/>
          <w:sz w:val="22"/>
          <w:szCs w:val="22"/>
        </w:rPr>
      </w:pPr>
      <w:r w:rsidRPr="00527F77">
        <w:rPr>
          <w:rFonts w:eastAsiaTheme="minorHAnsi"/>
          <w:sz w:val="22"/>
          <w:szCs w:val="22"/>
        </w:rPr>
        <w:t>Име и презиме наставника: Биљана Максић Говедар</w:t>
      </w:r>
    </w:p>
    <w:tbl>
      <w:tblPr>
        <w:tblStyle w:val="TableGrid"/>
        <w:tblW w:w="10958" w:type="dxa"/>
        <w:jc w:val="center"/>
        <w:tblInd w:w="-592" w:type="dxa"/>
        <w:tblLook w:val="04A0"/>
      </w:tblPr>
      <w:tblGrid>
        <w:gridCol w:w="2166"/>
        <w:gridCol w:w="1924"/>
        <w:gridCol w:w="1431"/>
        <w:gridCol w:w="1356"/>
        <w:gridCol w:w="1508"/>
        <w:gridCol w:w="958"/>
        <w:gridCol w:w="1615"/>
      </w:tblGrid>
      <w:tr w:rsidR="009046D2" w:rsidRPr="00305B96" w:rsidTr="00210E7C">
        <w:trPr>
          <w:cantSplit/>
          <w:trHeight w:val="863"/>
          <w:jc w:val="center"/>
        </w:trPr>
        <w:tc>
          <w:tcPr>
            <w:tcW w:w="2166" w:type="dxa"/>
            <w:vMerge w:val="restart"/>
            <w:vAlign w:val="center"/>
          </w:tcPr>
          <w:p w:rsidR="009046D2" w:rsidRPr="00305B96" w:rsidRDefault="009046D2" w:rsidP="00210E7C">
            <w:pPr>
              <w:rPr>
                <w:rFonts w:eastAsiaTheme="minorHAnsi"/>
              </w:rPr>
            </w:pPr>
            <w:r w:rsidRPr="00305B96">
              <w:rPr>
                <w:rFonts w:eastAsiaTheme="minorHAnsi"/>
              </w:rPr>
              <w:t>Стручно усавршавање  у установи</w:t>
            </w:r>
          </w:p>
        </w:tc>
        <w:tc>
          <w:tcPr>
            <w:tcW w:w="1924" w:type="dxa"/>
            <w:vAlign w:val="center"/>
          </w:tcPr>
          <w:p w:rsidR="009046D2" w:rsidRPr="00305B96" w:rsidRDefault="009046D2" w:rsidP="00210E7C">
            <w:pPr>
              <w:jc w:val="center"/>
              <w:rPr>
                <w:rFonts w:eastAsiaTheme="minorHAnsi"/>
              </w:rPr>
            </w:pPr>
            <w:r w:rsidRPr="00305B96">
              <w:rPr>
                <w:rFonts w:eastAsiaTheme="minorHAnsi"/>
              </w:rPr>
              <w:t>Назив стручног усавршавањаи облик</w:t>
            </w:r>
          </w:p>
        </w:tc>
        <w:tc>
          <w:tcPr>
            <w:tcW w:w="1431" w:type="dxa"/>
            <w:vAlign w:val="center"/>
          </w:tcPr>
          <w:p w:rsidR="009046D2" w:rsidRPr="00305B96" w:rsidRDefault="009046D2" w:rsidP="00210E7C">
            <w:pPr>
              <w:jc w:val="center"/>
              <w:rPr>
                <w:rFonts w:eastAsiaTheme="minorHAnsi"/>
              </w:rPr>
            </w:pPr>
            <w:r w:rsidRPr="00305B96">
              <w:rPr>
                <w:rFonts w:eastAsiaTheme="minorHAnsi"/>
              </w:rPr>
              <w:t>Ниво</w:t>
            </w:r>
          </w:p>
          <w:p w:rsidR="009046D2" w:rsidRPr="00305B96" w:rsidRDefault="009046D2" w:rsidP="00210E7C">
            <w:pPr>
              <w:jc w:val="center"/>
              <w:rPr>
                <w:rFonts w:eastAsiaTheme="minorHAnsi"/>
                <w:sz w:val="16"/>
                <w:szCs w:val="16"/>
              </w:rPr>
            </w:pPr>
          </w:p>
        </w:tc>
        <w:tc>
          <w:tcPr>
            <w:tcW w:w="1356" w:type="dxa"/>
            <w:vAlign w:val="center"/>
          </w:tcPr>
          <w:p w:rsidR="009046D2" w:rsidRPr="00305B96" w:rsidRDefault="009046D2" w:rsidP="00210E7C">
            <w:pPr>
              <w:jc w:val="center"/>
              <w:rPr>
                <w:rFonts w:eastAsiaTheme="minorHAnsi"/>
              </w:rPr>
            </w:pPr>
            <w:r w:rsidRPr="00305B96">
              <w:rPr>
                <w:rFonts w:eastAsiaTheme="minorHAnsi"/>
              </w:rPr>
              <w:t>Време</w:t>
            </w:r>
          </w:p>
        </w:tc>
        <w:tc>
          <w:tcPr>
            <w:tcW w:w="1508" w:type="dxa"/>
            <w:vAlign w:val="center"/>
          </w:tcPr>
          <w:p w:rsidR="009046D2" w:rsidRPr="00305B96" w:rsidRDefault="009046D2" w:rsidP="00210E7C">
            <w:pPr>
              <w:jc w:val="center"/>
              <w:rPr>
                <w:rFonts w:eastAsiaTheme="minorHAnsi"/>
              </w:rPr>
            </w:pPr>
            <w:r w:rsidRPr="00305B96">
              <w:rPr>
                <w:rFonts w:eastAsiaTheme="minorHAnsi"/>
              </w:rPr>
              <w:t>Начин учествовања</w:t>
            </w:r>
          </w:p>
          <w:p w:rsidR="009046D2" w:rsidRPr="00305B96" w:rsidRDefault="009046D2" w:rsidP="00210E7C">
            <w:pPr>
              <w:jc w:val="center"/>
              <w:rPr>
                <w:rFonts w:eastAsiaTheme="minorHAnsi"/>
                <w:sz w:val="16"/>
                <w:szCs w:val="16"/>
              </w:rPr>
            </w:pPr>
          </w:p>
        </w:tc>
        <w:tc>
          <w:tcPr>
            <w:tcW w:w="958" w:type="dxa"/>
            <w:vAlign w:val="center"/>
          </w:tcPr>
          <w:p w:rsidR="009046D2" w:rsidRPr="00305B96" w:rsidRDefault="009046D2" w:rsidP="00210E7C">
            <w:pPr>
              <w:jc w:val="center"/>
              <w:rPr>
                <w:rFonts w:eastAsiaTheme="minorHAnsi"/>
              </w:rPr>
            </w:pPr>
            <w:r w:rsidRPr="00305B96">
              <w:rPr>
                <w:rFonts w:eastAsiaTheme="minorHAnsi"/>
              </w:rPr>
              <w:t>Бодови</w:t>
            </w:r>
          </w:p>
        </w:tc>
        <w:tc>
          <w:tcPr>
            <w:tcW w:w="1615" w:type="dxa"/>
            <w:vAlign w:val="center"/>
          </w:tcPr>
          <w:p w:rsidR="009046D2" w:rsidRPr="00305B96" w:rsidRDefault="009046D2" w:rsidP="00210E7C">
            <w:pPr>
              <w:snapToGrid w:val="0"/>
              <w:jc w:val="center"/>
              <w:rPr>
                <w:rFonts w:eastAsiaTheme="minorHAnsi"/>
              </w:rPr>
            </w:pPr>
            <w:r w:rsidRPr="00305B96">
              <w:rPr>
                <w:rFonts w:eastAsiaTheme="minorHAnsi"/>
              </w:rPr>
              <w:t>Документ у установи који доказује реализацију</w:t>
            </w:r>
          </w:p>
          <w:p w:rsidR="009046D2" w:rsidRPr="00305B96" w:rsidRDefault="009046D2" w:rsidP="00210E7C">
            <w:pPr>
              <w:jc w:val="center"/>
              <w:rPr>
                <w:rFonts w:eastAsiaTheme="minorHAnsi"/>
              </w:rPr>
            </w:pPr>
          </w:p>
        </w:tc>
      </w:tr>
      <w:tr w:rsidR="009046D2" w:rsidRPr="00305B96" w:rsidTr="00210E7C">
        <w:trPr>
          <w:trHeight w:val="440"/>
          <w:jc w:val="center"/>
        </w:trPr>
        <w:tc>
          <w:tcPr>
            <w:tcW w:w="2166" w:type="dxa"/>
            <w:vMerge/>
          </w:tcPr>
          <w:p w:rsidR="009046D2" w:rsidRPr="00305B96" w:rsidRDefault="009046D2" w:rsidP="00210E7C">
            <w:pPr>
              <w:rPr>
                <w:rFonts w:eastAsiaTheme="minorHAnsi"/>
              </w:rPr>
            </w:pPr>
          </w:p>
        </w:tc>
        <w:tc>
          <w:tcPr>
            <w:tcW w:w="1924" w:type="dxa"/>
            <w:vAlign w:val="center"/>
          </w:tcPr>
          <w:p w:rsidR="009046D2" w:rsidRPr="00305B96" w:rsidRDefault="009046D2" w:rsidP="00210E7C">
            <w:pPr>
              <w:rPr>
                <w:rFonts w:eastAsiaTheme="minorHAnsi"/>
              </w:rPr>
            </w:pPr>
            <w:r w:rsidRPr="00305B96">
              <w:rPr>
                <w:rFonts w:eastAsiaTheme="minorHAnsi"/>
              </w:rPr>
              <w:t>Приказ похађаног семинара Нина Димитријевић</w:t>
            </w:r>
          </w:p>
          <w:p w:rsidR="009046D2" w:rsidRPr="00305B96" w:rsidRDefault="009046D2" w:rsidP="00210E7C">
            <w:pPr>
              <w:rPr>
                <w:rFonts w:eastAsiaTheme="minorHAnsi"/>
              </w:rPr>
            </w:pPr>
            <w:r w:rsidRPr="00305B96">
              <w:rPr>
                <w:rFonts w:eastAsiaTheme="minorHAnsi"/>
              </w:rPr>
              <w:t>„Здраво одрастање“</w:t>
            </w:r>
          </w:p>
        </w:tc>
        <w:tc>
          <w:tcPr>
            <w:tcW w:w="1431" w:type="dxa"/>
            <w:vAlign w:val="center"/>
          </w:tcPr>
          <w:p w:rsidR="009046D2" w:rsidRPr="00305B96" w:rsidRDefault="009046D2" w:rsidP="00210E7C">
            <w:pPr>
              <w:jc w:val="center"/>
              <w:rPr>
                <w:rFonts w:eastAsiaTheme="minorHAnsi"/>
              </w:rPr>
            </w:pPr>
            <w:r w:rsidRPr="00305B96">
              <w:rPr>
                <w:rFonts w:eastAsiaTheme="minorHAnsi"/>
              </w:rPr>
              <w:t>Актив учитеља</w:t>
            </w:r>
          </w:p>
        </w:tc>
        <w:tc>
          <w:tcPr>
            <w:tcW w:w="1356" w:type="dxa"/>
            <w:vAlign w:val="center"/>
          </w:tcPr>
          <w:p w:rsidR="009046D2" w:rsidRDefault="009046D2" w:rsidP="00210E7C">
            <w:pPr>
              <w:jc w:val="center"/>
            </w:pPr>
            <w:r w:rsidRPr="00305B96">
              <w:t>13.10.</w:t>
            </w:r>
          </w:p>
          <w:p w:rsidR="009046D2" w:rsidRPr="00305B96" w:rsidRDefault="009046D2" w:rsidP="00210E7C">
            <w:pPr>
              <w:jc w:val="center"/>
              <w:rPr>
                <w:rFonts w:eastAsiaTheme="minorHAnsi"/>
              </w:rPr>
            </w:pPr>
            <w:r w:rsidRPr="00305B96">
              <w:t>2016.</w:t>
            </w:r>
          </w:p>
        </w:tc>
        <w:tc>
          <w:tcPr>
            <w:tcW w:w="1508" w:type="dxa"/>
            <w:vAlign w:val="center"/>
          </w:tcPr>
          <w:p w:rsidR="009046D2" w:rsidRPr="00305B96" w:rsidRDefault="009046D2" w:rsidP="00210E7C">
            <w:pPr>
              <w:jc w:val="center"/>
              <w:rPr>
                <w:rFonts w:eastAsiaTheme="minorHAnsi"/>
              </w:rPr>
            </w:pPr>
            <w:r w:rsidRPr="00305B96">
              <w:rPr>
                <w:rFonts w:eastAsiaTheme="minorHAnsi"/>
              </w:rPr>
              <w:t>учесник</w:t>
            </w:r>
          </w:p>
        </w:tc>
        <w:tc>
          <w:tcPr>
            <w:tcW w:w="958" w:type="dxa"/>
            <w:vAlign w:val="center"/>
          </w:tcPr>
          <w:p w:rsidR="009046D2" w:rsidRPr="00305B96" w:rsidRDefault="009046D2" w:rsidP="00210E7C">
            <w:pPr>
              <w:jc w:val="center"/>
              <w:rPr>
                <w:rFonts w:eastAsiaTheme="minorHAnsi"/>
              </w:rPr>
            </w:pPr>
            <w:r w:rsidRPr="00305B96">
              <w:rPr>
                <w:rFonts w:eastAsiaTheme="minorHAnsi"/>
              </w:rPr>
              <w:t>1</w:t>
            </w:r>
          </w:p>
        </w:tc>
        <w:tc>
          <w:tcPr>
            <w:tcW w:w="1615" w:type="dxa"/>
            <w:vAlign w:val="center"/>
          </w:tcPr>
          <w:p w:rsidR="009046D2" w:rsidRPr="00305B96" w:rsidRDefault="009046D2" w:rsidP="00210E7C">
            <w:pPr>
              <w:snapToGrid w:val="0"/>
              <w:jc w:val="center"/>
              <w:rPr>
                <w:rFonts w:eastAsia="Arial Unicode MS"/>
                <w:kern w:val="1"/>
                <w:lang w:eastAsia="hi-IN" w:bidi="hi-IN"/>
              </w:rPr>
            </w:pPr>
            <w:r w:rsidRPr="00305B96">
              <w:rPr>
                <w:rFonts w:eastAsia="Arial Unicode MS"/>
                <w:kern w:val="1"/>
                <w:lang w:eastAsia="hi-IN" w:bidi="hi-IN"/>
              </w:rPr>
              <w:t>Списак присутних</w:t>
            </w:r>
          </w:p>
        </w:tc>
      </w:tr>
      <w:tr w:rsidR="009046D2" w:rsidRPr="00305B96" w:rsidTr="00210E7C">
        <w:trPr>
          <w:trHeight w:val="575"/>
          <w:jc w:val="center"/>
        </w:trPr>
        <w:tc>
          <w:tcPr>
            <w:tcW w:w="2166" w:type="dxa"/>
            <w:vMerge/>
          </w:tcPr>
          <w:p w:rsidR="009046D2" w:rsidRPr="00305B96" w:rsidRDefault="009046D2" w:rsidP="00210E7C">
            <w:pPr>
              <w:rPr>
                <w:rFonts w:eastAsiaTheme="minorHAnsi"/>
              </w:rPr>
            </w:pPr>
          </w:p>
        </w:tc>
        <w:tc>
          <w:tcPr>
            <w:tcW w:w="1924" w:type="dxa"/>
            <w:vAlign w:val="center"/>
          </w:tcPr>
          <w:p w:rsidR="009046D2" w:rsidRPr="00305B96" w:rsidRDefault="009046D2" w:rsidP="00210E7C">
            <w:pPr>
              <w:rPr>
                <w:rFonts w:eastAsiaTheme="minorHAnsi"/>
              </w:rPr>
            </w:pPr>
            <w:r w:rsidRPr="00305B96">
              <w:rPr>
                <w:rFonts w:eastAsiaTheme="minorHAnsi"/>
              </w:rPr>
              <w:t>Приказ похађаног семинара Маријана Вучај</w:t>
            </w:r>
          </w:p>
          <w:p w:rsidR="009046D2" w:rsidRPr="00305B96" w:rsidRDefault="009046D2" w:rsidP="00210E7C">
            <w:pPr>
              <w:rPr>
                <w:rFonts w:eastAsiaTheme="minorHAnsi"/>
              </w:rPr>
            </w:pPr>
            <w:r w:rsidRPr="00305B96">
              <w:rPr>
                <w:rFonts w:eastAsiaTheme="minorHAnsi"/>
              </w:rPr>
              <w:t>„Покренимо нашу децу“</w:t>
            </w:r>
          </w:p>
        </w:tc>
        <w:tc>
          <w:tcPr>
            <w:tcW w:w="1431" w:type="dxa"/>
            <w:vAlign w:val="center"/>
          </w:tcPr>
          <w:p w:rsidR="009046D2" w:rsidRPr="00305B96" w:rsidRDefault="009046D2" w:rsidP="00210E7C">
            <w:pPr>
              <w:jc w:val="center"/>
              <w:rPr>
                <w:rFonts w:eastAsiaTheme="minorHAnsi"/>
              </w:rPr>
            </w:pPr>
            <w:r w:rsidRPr="00305B96">
              <w:rPr>
                <w:rFonts w:eastAsiaTheme="minorHAnsi"/>
              </w:rPr>
              <w:t>Актив учитеља</w:t>
            </w:r>
          </w:p>
        </w:tc>
        <w:tc>
          <w:tcPr>
            <w:tcW w:w="1356" w:type="dxa"/>
            <w:vAlign w:val="center"/>
          </w:tcPr>
          <w:p w:rsidR="009046D2" w:rsidRDefault="009046D2" w:rsidP="00210E7C">
            <w:pPr>
              <w:jc w:val="center"/>
            </w:pPr>
            <w:r w:rsidRPr="00305B96">
              <w:t>22.03.</w:t>
            </w:r>
          </w:p>
          <w:p w:rsidR="009046D2" w:rsidRPr="00305B96" w:rsidRDefault="009046D2" w:rsidP="00210E7C">
            <w:pPr>
              <w:jc w:val="center"/>
              <w:rPr>
                <w:rFonts w:eastAsiaTheme="minorHAnsi"/>
              </w:rPr>
            </w:pPr>
            <w:r w:rsidRPr="00305B96">
              <w:t>2017.</w:t>
            </w:r>
          </w:p>
        </w:tc>
        <w:tc>
          <w:tcPr>
            <w:tcW w:w="1508" w:type="dxa"/>
            <w:vAlign w:val="center"/>
          </w:tcPr>
          <w:p w:rsidR="009046D2" w:rsidRPr="00305B96" w:rsidRDefault="009046D2" w:rsidP="00210E7C">
            <w:pPr>
              <w:jc w:val="center"/>
              <w:rPr>
                <w:rFonts w:eastAsiaTheme="minorHAnsi"/>
              </w:rPr>
            </w:pPr>
            <w:r w:rsidRPr="00305B96">
              <w:rPr>
                <w:rFonts w:eastAsiaTheme="minorHAnsi"/>
              </w:rPr>
              <w:t>учесник</w:t>
            </w:r>
          </w:p>
        </w:tc>
        <w:tc>
          <w:tcPr>
            <w:tcW w:w="958" w:type="dxa"/>
            <w:vAlign w:val="center"/>
          </w:tcPr>
          <w:p w:rsidR="009046D2" w:rsidRPr="00305B96" w:rsidRDefault="009046D2" w:rsidP="00210E7C">
            <w:pPr>
              <w:jc w:val="center"/>
              <w:rPr>
                <w:rFonts w:eastAsiaTheme="minorHAnsi"/>
              </w:rPr>
            </w:pPr>
            <w:r w:rsidRPr="00305B96">
              <w:rPr>
                <w:rFonts w:eastAsiaTheme="minorHAnsi"/>
              </w:rPr>
              <w:t>1</w:t>
            </w:r>
          </w:p>
        </w:tc>
        <w:tc>
          <w:tcPr>
            <w:tcW w:w="1615" w:type="dxa"/>
            <w:vAlign w:val="center"/>
          </w:tcPr>
          <w:p w:rsidR="009046D2" w:rsidRPr="00305B96" w:rsidRDefault="009046D2" w:rsidP="00210E7C">
            <w:pPr>
              <w:snapToGrid w:val="0"/>
              <w:jc w:val="center"/>
              <w:rPr>
                <w:rFonts w:eastAsia="Arial Unicode MS"/>
                <w:kern w:val="1"/>
                <w:lang w:eastAsia="hi-IN" w:bidi="hi-IN"/>
              </w:rPr>
            </w:pPr>
            <w:r w:rsidRPr="00305B96">
              <w:rPr>
                <w:rFonts w:eastAsia="Arial Unicode MS"/>
                <w:kern w:val="1"/>
                <w:lang w:eastAsia="hi-IN" w:bidi="hi-IN"/>
              </w:rPr>
              <w:t>Списак присутних</w:t>
            </w:r>
          </w:p>
        </w:tc>
      </w:tr>
      <w:tr w:rsidR="009046D2" w:rsidRPr="00305B96" w:rsidTr="00210E7C">
        <w:trPr>
          <w:trHeight w:val="431"/>
          <w:jc w:val="center"/>
        </w:trPr>
        <w:tc>
          <w:tcPr>
            <w:tcW w:w="2166" w:type="dxa"/>
            <w:vMerge/>
          </w:tcPr>
          <w:p w:rsidR="009046D2" w:rsidRPr="00305B96" w:rsidRDefault="009046D2" w:rsidP="00210E7C">
            <w:pPr>
              <w:rPr>
                <w:rFonts w:eastAsiaTheme="minorHAnsi"/>
              </w:rPr>
            </w:pPr>
          </w:p>
        </w:tc>
        <w:tc>
          <w:tcPr>
            <w:tcW w:w="1924" w:type="dxa"/>
            <w:vAlign w:val="center"/>
          </w:tcPr>
          <w:p w:rsidR="009046D2" w:rsidRPr="00305B96" w:rsidRDefault="009046D2" w:rsidP="00210E7C">
            <w:pPr>
              <w:rPr>
                <w:rFonts w:eastAsiaTheme="minorHAnsi"/>
              </w:rPr>
            </w:pPr>
            <w:r w:rsidRPr="00305B96">
              <w:rPr>
                <w:rFonts w:eastAsiaTheme="minorHAnsi"/>
              </w:rPr>
              <w:t>Љиљана Јовановић</w:t>
            </w:r>
          </w:p>
          <w:p w:rsidR="009046D2" w:rsidRPr="00305B96" w:rsidRDefault="009046D2" w:rsidP="00210E7C">
            <w:pPr>
              <w:rPr>
                <w:rFonts w:eastAsiaTheme="minorHAnsi"/>
              </w:rPr>
            </w:pPr>
            <w:r w:rsidRPr="00305B96">
              <w:rPr>
                <w:rFonts w:eastAsiaTheme="minorHAnsi"/>
              </w:rPr>
              <w:t>„Клуб родитеља“</w:t>
            </w:r>
          </w:p>
        </w:tc>
        <w:tc>
          <w:tcPr>
            <w:tcW w:w="1431" w:type="dxa"/>
            <w:vAlign w:val="center"/>
          </w:tcPr>
          <w:p w:rsidR="009046D2" w:rsidRPr="00305B96" w:rsidRDefault="009046D2" w:rsidP="00210E7C">
            <w:pPr>
              <w:jc w:val="center"/>
              <w:rPr>
                <w:rFonts w:eastAsiaTheme="minorHAnsi"/>
              </w:rPr>
            </w:pPr>
            <w:r w:rsidRPr="00305B96">
              <w:rPr>
                <w:rFonts w:eastAsiaTheme="minorHAnsi"/>
              </w:rPr>
              <w:t>Актив учитеља</w:t>
            </w:r>
          </w:p>
        </w:tc>
        <w:tc>
          <w:tcPr>
            <w:tcW w:w="1356" w:type="dxa"/>
            <w:vAlign w:val="center"/>
          </w:tcPr>
          <w:p w:rsidR="009046D2" w:rsidRPr="00305B96" w:rsidRDefault="009046D2" w:rsidP="00210E7C">
            <w:pPr>
              <w:jc w:val="center"/>
              <w:rPr>
                <w:rFonts w:eastAsiaTheme="minorHAnsi"/>
              </w:rPr>
            </w:pPr>
            <w:r w:rsidRPr="00305B96">
              <w:t>22.03.2017.</w:t>
            </w:r>
          </w:p>
        </w:tc>
        <w:tc>
          <w:tcPr>
            <w:tcW w:w="1508" w:type="dxa"/>
            <w:vAlign w:val="center"/>
          </w:tcPr>
          <w:p w:rsidR="009046D2" w:rsidRPr="00305B96" w:rsidRDefault="009046D2" w:rsidP="00210E7C">
            <w:pPr>
              <w:jc w:val="center"/>
              <w:rPr>
                <w:rFonts w:eastAsiaTheme="minorHAnsi"/>
              </w:rPr>
            </w:pPr>
            <w:r w:rsidRPr="00305B96">
              <w:rPr>
                <w:rFonts w:eastAsiaTheme="minorHAnsi"/>
              </w:rPr>
              <w:t>учесник</w:t>
            </w:r>
          </w:p>
        </w:tc>
        <w:tc>
          <w:tcPr>
            <w:tcW w:w="958" w:type="dxa"/>
            <w:vAlign w:val="center"/>
          </w:tcPr>
          <w:p w:rsidR="009046D2" w:rsidRPr="00305B96" w:rsidRDefault="009046D2" w:rsidP="00210E7C">
            <w:pPr>
              <w:jc w:val="center"/>
              <w:rPr>
                <w:rFonts w:eastAsiaTheme="minorHAnsi"/>
              </w:rPr>
            </w:pPr>
            <w:r w:rsidRPr="00305B96">
              <w:rPr>
                <w:rFonts w:eastAsiaTheme="minorHAnsi"/>
              </w:rPr>
              <w:t>1</w:t>
            </w:r>
          </w:p>
        </w:tc>
        <w:tc>
          <w:tcPr>
            <w:tcW w:w="1615" w:type="dxa"/>
            <w:vAlign w:val="center"/>
          </w:tcPr>
          <w:p w:rsidR="009046D2" w:rsidRPr="00305B96" w:rsidRDefault="009046D2" w:rsidP="00210E7C">
            <w:pPr>
              <w:snapToGrid w:val="0"/>
              <w:jc w:val="center"/>
              <w:rPr>
                <w:rFonts w:eastAsia="Arial Unicode MS"/>
                <w:kern w:val="1"/>
                <w:lang w:eastAsia="hi-IN" w:bidi="hi-IN"/>
              </w:rPr>
            </w:pPr>
            <w:r w:rsidRPr="00305B96">
              <w:rPr>
                <w:rFonts w:eastAsia="Arial Unicode MS"/>
                <w:kern w:val="1"/>
                <w:lang w:eastAsia="hi-IN" w:bidi="hi-IN"/>
              </w:rPr>
              <w:t>Списак присутних</w:t>
            </w:r>
          </w:p>
        </w:tc>
      </w:tr>
      <w:tr w:rsidR="009046D2" w:rsidRPr="00305B96" w:rsidTr="00210E7C">
        <w:trPr>
          <w:trHeight w:val="341"/>
          <w:jc w:val="center"/>
        </w:trPr>
        <w:tc>
          <w:tcPr>
            <w:tcW w:w="2166" w:type="dxa"/>
            <w:vMerge/>
          </w:tcPr>
          <w:p w:rsidR="009046D2" w:rsidRPr="00305B96" w:rsidRDefault="009046D2" w:rsidP="00210E7C">
            <w:pPr>
              <w:rPr>
                <w:rFonts w:eastAsiaTheme="minorHAnsi"/>
              </w:rPr>
            </w:pPr>
          </w:p>
        </w:tc>
        <w:tc>
          <w:tcPr>
            <w:tcW w:w="1924" w:type="dxa"/>
            <w:vAlign w:val="center"/>
          </w:tcPr>
          <w:p w:rsidR="009046D2" w:rsidRPr="00305B96" w:rsidRDefault="009046D2" w:rsidP="00210E7C">
            <w:pPr>
              <w:rPr>
                <w:rFonts w:eastAsiaTheme="minorHAnsi"/>
              </w:rPr>
            </w:pPr>
            <w:r w:rsidRPr="00305B96">
              <w:rPr>
                <w:rFonts w:eastAsiaTheme="minorHAnsi"/>
              </w:rPr>
              <w:t>Угледни час наставника и ученика МШ “Ј.Славенски“ -</w:t>
            </w:r>
          </w:p>
          <w:p w:rsidR="009046D2" w:rsidRPr="00305B96" w:rsidRDefault="009046D2" w:rsidP="00210E7C">
            <w:pPr>
              <w:rPr>
                <w:rFonts w:eastAsiaTheme="minorHAnsi"/>
              </w:rPr>
            </w:pPr>
            <w:r w:rsidRPr="00305B96">
              <w:rPr>
                <w:rFonts w:eastAsiaTheme="minorHAnsi"/>
              </w:rPr>
              <w:t>Музички инструменти</w:t>
            </w:r>
          </w:p>
        </w:tc>
        <w:tc>
          <w:tcPr>
            <w:tcW w:w="1431" w:type="dxa"/>
            <w:vAlign w:val="center"/>
          </w:tcPr>
          <w:p w:rsidR="009046D2" w:rsidRPr="00305B96" w:rsidRDefault="009046D2" w:rsidP="00210E7C">
            <w:pPr>
              <w:rPr>
                <w:rFonts w:eastAsiaTheme="minorHAnsi"/>
              </w:rPr>
            </w:pPr>
            <w:r w:rsidRPr="00305B96">
              <w:rPr>
                <w:rFonts w:eastAsiaTheme="minorHAnsi"/>
                <w:sz w:val="22"/>
                <w:szCs w:val="22"/>
              </w:rPr>
              <w:t>Актив 3.разреда</w:t>
            </w:r>
          </w:p>
        </w:tc>
        <w:tc>
          <w:tcPr>
            <w:tcW w:w="1356" w:type="dxa"/>
            <w:vAlign w:val="center"/>
          </w:tcPr>
          <w:p w:rsidR="009046D2" w:rsidRPr="00305B96" w:rsidRDefault="009046D2" w:rsidP="00210E7C">
            <w:pPr>
              <w:jc w:val="center"/>
            </w:pPr>
          </w:p>
        </w:tc>
        <w:tc>
          <w:tcPr>
            <w:tcW w:w="1508" w:type="dxa"/>
            <w:vAlign w:val="center"/>
          </w:tcPr>
          <w:p w:rsidR="009046D2" w:rsidRPr="00305B96" w:rsidRDefault="009046D2" w:rsidP="00210E7C">
            <w:pPr>
              <w:jc w:val="center"/>
              <w:rPr>
                <w:rFonts w:eastAsiaTheme="minorHAnsi"/>
              </w:rPr>
            </w:pPr>
            <w:r w:rsidRPr="00305B96">
              <w:rPr>
                <w:rFonts w:eastAsiaTheme="minorHAnsi"/>
              </w:rPr>
              <w:t>учесник</w:t>
            </w:r>
          </w:p>
        </w:tc>
        <w:tc>
          <w:tcPr>
            <w:tcW w:w="958" w:type="dxa"/>
            <w:vAlign w:val="center"/>
          </w:tcPr>
          <w:p w:rsidR="009046D2" w:rsidRPr="00305B96" w:rsidRDefault="009046D2" w:rsidP="00210E7C">
            <w:pPr>
              <w:jc w:val="center"/>
              <w:rPr>
                <w:rFonts w:eastAsiaTheme="minorHAnsi"/>
              </w:rPr>
            </w:pPr>
            <w:r w:rsidRPr="00305B96">
              <w:rPr>
                <w:rFonts w:eastAsiaTheme="minorHAnsi"/>
              </w:rPr>
              <w:t>2</w:t>
            </w:r>
          </w:p>
        </w:tc>
        <w:tc>
          <w:tcPr>
            <w:tcW w:w="1615" w:type="dxa"/>
            <w:vAlign w:val="center"/>
          </w:tcPr>
          <w:p w:rsidR="009046D2" w:rsidRPr="00305B96" w:rsidRDefault="009046D2" w:rsidP="00210E7C">
            <w:pPr>
              <w:snapToGrid w:val="0"/>
              <w:jc w:val="center"/>
              <w:rPr>
                <w:rFonts w:eastAsia="Arial Unicode MS"/>
                <w:kern w:val="1"/>
                <w:lang w:eastAsia="hi-IN" w:bidi="hi-IN"/>
              </w:rPr>
            </w:pPr>
            <w:r w:rsidRPr="00305B96">
              <w:rPr>
                <w:rFonts w:eastAsia="Arial Unicode MS" w:cs="Mangal"/>
                <w:kern w:val="1"/>
                <w:lang w:eastAsia="hi-IN" w:bidi="hi-IN"/>
              </w:rPr>
              <w:t>фотографије</w:t>
            </w:r>
          </w:p>
        </w:tc>
      </w:tr>
      <w:tr w:rsidR="009046D2" w:rsidRPr="00305B96" w:rsidTr="00210E7C">
        <w:trPr>
          <w:trHeight w:val="341"/>
          <w:jc w:val="center"/>
        </w:trPr>
        <w:tc>
          <w:tcPr>
            <w:tcW w:w="2166" w:type="dxa"/>
            <w:vMerge/>
          </w:tcPr>
          <w:p w:rsidR="009046D2" w:rsidRPr="00305B96" w:rsidRDefault="009046D2" w:rsidP="00210E7C">
            <w:pPr>
              <w:rPr>
                <w:rFonts w:eastAsiaTheme="minorHAnsi"/>
              </w:rPr>
            </w:pPr>
          </w:p>
        </w:tc>
        <w:tc>
          <w:tcPr>
            <w:tcW w:w="1924" w:type="dxa"/>
            <w:vAlign w:val="center"/>
          </w:tcPr>
          <w:p w:rsidR="009046D2" w:rsidRPr="00305B96" w:rsidRDefault="009046D2" w:rsidP="00210E7C">
            <w:pPr>
              <w:rPr>
                <w:rFonts w:eastAsiaTheme="minorHAnsi" w:cstheme="minorBidi"/>
              </w:rPr>
            </w:pPr>
            <w:r w:rsidRPr="00305B96">
              <w:rPr>
                <w:rFonts w:eastAsiaTheme="minorHAnsi" w:cstheme="minorBidi"/>
                <w:sz w:val="22"/>
                <w:szCs w:val="22"/>
              </w:rPr>
              <w:t>Предавање (обука) на тему ''Безбедност здравља у раду''</w:t>
            </w:r>
          </w:p>
        </w:tc>
        <w:tc>
          <w:tcPr>
            <w:tcW w:w="1431" w:type="dxa"/>
            <w:vAlign w:val="center"/>
          </w:tcPr>
          <w:p w:rsidR="009046D2" w:rsidRPr="00305B96" w:rsidRDefault="009046D2" w:rsidP="00210E7C">
            <w:pPr>
              <w:jc w:val="center"/>
              <w:rPr>
                <w:rFonts w:eastAsiaTheme="minorHAnsi" w:cstheme="minorBidi"/>
              </w:rPr>
            </w:pPr>
            <w:r w:rsidRPr="00305B96">
              <w:rPr>
                <w:rFonts w:eastAsiaTheme="minorHAnsi" w:cstheme="minorBidi"/>
                <w:sz w:val="22"/>
                <w:szCs w:val="22"/>
              </w:rPr>
              <w:t>Наставничко веће</w:t>
            </w:r>
          </w:p>
        </w:tc>
        <w:tc>
          <w:tcPr>
            <w:tcW w:w="1356" w:type="dxa"/>
            <w:vAlign w:val="center"/>
          </w:tcPr>
          <w:p w:rsidR="009046D2" w:rsidRDefault="009046D2" w:rsidP="00210E7C">
            <w:pPr>
              <w:jc w:val="center"/>
              <w:rPr>
                <w:rFonts w:eastAsiaTheme="minorHAnsi"/>
              </w:rPr>
            </w:pPr>
            <w:r w:rsidRPr="00305B96">
              <w:rPr>
                <w:rFonts w:eastAsiaTheme="minorHAnsi"/>
              </w:rPr>
              <w:t>20.6.</w:t>
            </w:r>
          </w:p>
          <w:p w:rsidR="009046D2" w:rsidRPr="00305B96" w:rsidRDefault="009046D2" w:rsidP="00210E7C">
            <w:pPr>
              <w:jc w:val="center"/>
              <w:rPr>
                <w:rFonts w:eastAsiaTheme="minorHAnsi"/>
              </w:rPr>
            </w:pPr>
            <w:r w:rsidRPr="00305B96">
              <w:rPr>
                <w:rFonts w:eastAsiaTheme="minorHAnsi"/>
              </w:rPr>
              <w:t>2017.</w:t>
            </w:r>
          </w:p>
        </w:tc>
        <w:tc>
          <w:tcPr>
            <w:tcW w:w="1508" w:type="dxa"/>
            <w:vAlign w:val="center"/>
          </w:tcPr>
          <w:p w:rsidR="009046D2" w:rsidRPr="00305B96" w:rsidRDefault="009046D2" w:rsidP="00210E7C">
            <w:pPr>
              <w:jc w:val="center"/>
              <w:rPr>
                <w:rFonts w:eastAsiaTheme="minorHAnsi" w:cstheme="minorBidi"/>
              </w:rPr>
            </w:pPr>
            <w:r w:rsidRPr="00305B96">
              <w:rPr>
                <w:rFonts w:eastAsiaTheme="minorHAnsi" w:cstheme="minorBidi"/>
              </w:rPr>
              <w:t>присуство</w:t>
            </w:r>
          </w:p>
        </w:tc>
        <w:tc>
          <w:tcPr>
            <w:tcW w:w="958" w:type="dxa"/>
            <w:vAlign w:val="center"/>
          </w:tcPr>
          <w:p w:rsidR="009046D2" w:rsidRPr="00305B96" w:rsidRDefault="009046D2" w:rsidP="00210E7C">
            <w:pPr>
              <w:jc w:val="center"/>
              <w:rPr>
                <w:rFonts w:eastAsiaTheme="minorHAnsi"/>
              </w:rPr>
            </w:pPr>
            <w:r w:rsidRPr="00305B96">
              <w:rPr>
                <w:rFonts w:eastAsiaTheme="minorHAnsi"/>
              </w:rPr>
              <w:t>2</w:t>
            </w:r>
          </w:p>
        </w:tc>
        <w:tc>
          <w:tcPr>
            <w:tcW w:w="1615" w:type="dxa"/>
            <w:vAlign w:val="center"/>
          </w:tcPr>
          <w:p w:rsidR="009046D2" w:rsidRPr="00305B96" w:rsidRDefault="009046D2" w:rsidP="00210E7C">
            <w:pPr>
              <w:rPr>
                <w:rFonts w:eastAsiaTheme="minorHAnsi" w:cstheme="minorBidi"/>
              </w:rPr>
            </w:pPr>
            <w:r w:rsidRPr="00305B96">
              <w:rPr>
                <w:rFonts w:eastAsiaTheme="minorHAnsi" w:cstheme="minorBidi"/>
              </w:rPr>
              <w:t>Евиденција о присуству (списак, тест)</w:t>
            </w:r>
          </w:p>
        </w:tc>
      </w:tr>
      <w:tr w:rsidR="009046D2" w:rsidRPr="00305B96" w:rsidTr="00210E7C">
        <w:trPr>
          <w:trHeight w:val="557"/>
          <w:jc w:val="center"/>
        </w:trPr>
        <w:tc>
          <w:tcPr>
            <w:tcW w:w="2166" w:type="dxa"/>
            <w:vMerge w:val="restart"/>
            <w:vAlign w:val="center"/>
          </w:tcPr>
          <w:p w:rsidR="009046D2" w:rsidRPr="00305B96" w:rsidRDefault="009046D2" w:rsidP="00210E7C">
            <w:pPr>
              <w:rPr>
                <w:rFonts w:eastAsiaTheme="minorHAnsi"/>
              </w:rPr>
            </w:pPr>
            <w:r w:rsidRPr="00305B96">
              <w:rPr>
                <w:rFonts w:eastAsiaTheme="minorHAnsi"/>
              </w:rPr>
              <w:t>Стручно усавршавање ван  установе</w:t>
            </w:r>
          </w:p>
        </w:tc>
        <w:tc>
          <w:tcPr>
            <w:tcW w:w="3355" w:type="dxa"/>
            <w:gridSpan w:val="2"/>
            <w:vAlign w:val="center"/>
          </w:tcPr>
          <w:p w:rsidR="009046D2" w:rsidRPr="00305B96" w:rsidRDefault="009046D2" w:rsidP="00210E7C">
            <w:pPr>
              <w:jc w:val="center"/>
              <w:rPr>
                <w:rFonts w:eastAsiaTheme="minorHAnsi"/>
              </w:rPr>
            </w:pPr>
          </w:p>
          <w:p w:rsidR="009046D2" w:rsidRPr="00305B96" w:rsidRDefault="009046D2" w:rsidP="00210E7C">
            <w:pPr>
              <w:jc w:val="center"/>
              <w:rPr>
                <w:rFonts w:eastAsiaTheme="minorHAnsi"/>
              </w:rPr>
            </w:pPr>
            <w:r w:rsidRPr="00305B96">
              <w:rPr>
                <w:rFonts w:eastAsiaTheme="minorHAnsi"/>
              </w:rPr>
              <w:t>Назив стручног усавршавања</w:t>
            </w:r>
          </w:p>
          <w:p w:rsidR="009046D2" w:rsidRPr="00305B96" w:rsidRDefault="009046D2" w:rsidP="00210E7C">
            <w:pPr>
              <w:jc w:val="center"/>
              <w:rPr>
                <w:rFonts w:eastAsiaTheme="minorHAnsi"/>
                <w:sz w:val="16"/>
                <w:szCs w:val="16"/>
              </w:rPr>
            </w:pPr>
          </w:p>
        </w:tc>
        <w:tc>
          <w:tcPr>
            <w:tcW w:w="1356" w:type="dxa"/>
            <w:vAlign w:val="center"/>
          </w:tcPr>
          <w:p w:rsidR="009046D2" w:rsidRPr="00305B96" w:rsidRDefault="009046D2" w:rsidP="00210E7C">
            <w:pPr>
              <w:jc w:val="center"/>
              <w:rPr>
                <w:rFonts w:eastAsiaTheme="minorHAnsi"/>
              </w:rPr>
            </w:pPr>
            <w:r w:rsidRPr="00305B96">
              <w:rPr>
                <w:rFonts w:eastAsiaTheme="minorHAnsi"/>
              </w:rPr>
              <w:t>Време</w:t>
            </w:r>
          </w:p>
        </w:tc>
        <w:tc>
          <w:tcPr>
            <w:tcW w:w="1508" w:type="dxa"/>
            <w:vAlign w:val="center"/>
          </w:tcPr>
          <w:p w:rsidR="009046D2" w:rsidRPr="00305B96" w:rsidRDefault="009046D2" w:rsidP="00210E7C">
            <w:pPr>
              <w:jc w:val="center"/>
              <w:rPr>
                <w:rFonts w:eastAsiaTheme="minorHAnsi"/>
              </w:rPr>
            </w:pPr>
            <w:r w:rsidRPr="00305B96">
              <w:rPr>
                <w:rFonts w:eastAsiaTheme="minorHAnsi"/>
              </w:rPr>
              <w:t>Начин учествовања</w:t>
            </w:r>
          </w:p>
          <w:p w:rsidR="009046D2" w:rsidRPr="00305B96" w:rsidRDefault="009046D2" w:rsidP="00210E7C">
            <w:pPr>
              <w:jc w:val="center"/>
              <w:rPr>
                <w:rFonts w:eastAsiaTheme="minorHAnsi"/>
                <w:sz w:val="16"/>
                <w:szCs w:val="16"/>
              </w:rPr>
            </w:pPr>
          </w:p>
        </w:tc>
        <w:tc>
          <w:tcPr>
            <w:tcW w:w="958" w:type="dxa"/>
            <w:vAlign w:val="center"/>
          </w:tcPr>
          <w:p w:rsidR="009046D2" w:rsidRPr="00305B96" w:rsidRDefault="009046D2" w:rsidP="00210E7C">
            <w:pPr>
              <w:jc w:val="center"/>
              <w:rPr>
                <w:rFonts w:eastAsiaTheme="minorHAnsi"/>
              </w:rPr>
            </w:pPr>
            <w:r w:rsidRPr="00305B96">
              <w:rPr>
                <w:rFonts w:eastAsiaTheme="minorHAnsi"/>
              </w:rPr>
              <w:t>Бодови</w:t>
            </w:r>
          </w:p>
        </w:tc>
        <w:tc>
          <w:tcPr>
            <w:tcW w:w="1615" w:type="dxa"/>
            <w:vAlign w:val="center"/>
          </w:tcPr>
          <w:p w:rsidR="009046D2" w:rsidRPr="00305B96" w:rsidRDefault="009046D2" w:rsidP="00210E7C">
            <w:pPr>
              <w:jc w:val="center"/>
              <w:rPr>
                <w:rFonts w:eastAsiaTheme="minorHAnsi"/>
              </w:rPr>
            </w:pPr>
            <w:r w:rsidRPr="00305B96">
              <w:rPr>
                <w:rFonts w:eastAsiaTheme="minorHAnsi"/>
              </w:rPr>
              <w:t>Документ  који доказује реализацију</w:t>
            </w:r>
          </w:p>
          <w:p w:rsidR="009046D2" w:rsidRPr="00305B96" w:rsidRDefault="009046D2" w:rsidP="00210E7C">
            <w:pPr>
              <w:jc w:val="center"/>
              <w:rPr>
                <w:rFonts w:eastAsiaTheme="minorHAnsi"/>
              </w:rPr>
            </w:pPr>
          </w:p>
        </w:tc>
      </w:tr>
      <w:tr w:rsidR="009046D2" w:rsidRPr="00305B96" w:rsidTr="00210E7C">
        <w:trPr>
          <w:trHeight w:val="440"/>
          <w:jc w:val="center"/>
        </w:trPr>
        <w:tc>
          <w:tcPr>
            <w:tcW w:w="2166" w:type="dxa"/>
            <w:vMerge/>
          </w:tcPr>
          <w:p w:rsidR="009046D2" w:rsidRPr="00305B96" w:rsidRDefault="009046D2" w:rsidP="00210E7C">
            <w:pPr>
              <w:rPr>
                <w:rFonts w:eastAsiaTheme="minorHAnsi"/>
              </w:rPr>
            </w:pPr>
          </w:p>
        </w:tc>
        <w:tc>
          <w:tcPr>
            <w:tcW w:w="3355" w:type="dxa"/>
            <w:gridSpan w:val="2"/>
          </w:tcPr>
          <w:p w:rsidR="009046D2" w:rsidRPr="00305B96" w:rsidRDefault="009046D2" w:rsidP="00210E7C">
            <w:pPr>
              <w:rPr>
                <w:rFonts w:eastAsiaTheme="minorHAnsi"/>
              </w:rPr>
            </w:pPr>
          </w:p>
          <w:p w:rsidR="009046D2" w:rsidRPr="00305B96" w:rsidRDefault="009046D2" w:rsidP="00210E7C">
            <w:pPr>
              <w:rPr>
                <w:rFonts w:eastAsiaTheme="minorHAnsi"/>
              </w:rPr>
            </w:pPr>
          </w:p>
        </w:tc>
        <w:tc>
          <w:tcPr>
            <w:tcW w:w="1356" w:type="dxa"/>
          </w:tcPr>
          <w:p w:rsidR="009046D2" w:rsidRPr="00305B96" w:rsidRDefault="009046D2" w:rsidP="00210E7C">
            <w:pPr>
              <w:rPr>
                <w:rFonts w:eastAsiaTheme="minorHAnsi"/>
              </w:rPr>
            </w:pPr>
          </w:p>
        </w:tc>
        <w:tc>
          <w:tcPr>
            <w:tcW w:w="1508" w:type="dxa"/>
          </w:tcPr>
          <w:p w:rsidR="009046D2" w:rsidRPr="00305B96" w:rsidRDefault="009046D2" w:rsidP="00210E7C">
            <w:pPr>
              <w:rPr>
                <w:rFonts w:eastAsiaTheme="minorHAnsi"/>
              </w:rPr>
            </w:pPr>
          </w:p>
        </w:tc>
        <w:tc>
          <w:tcPr>
            <w:tcW w:w="958" w:type="dxa"/>
          </w:tcPr>
          <w:p w:rsidR="009046D2" w:rsidRPr="00305B96" w:rsidRDefault="009046D2" w:rsidP="00210E7C">
            <w:pPr>
              <w:rPr>
                <w:rFonts w:eastAsiaTheme="minorHAnsi"/>
              </w:rPr>
            </w:pPr>
          </w:p>
        </w:tc>
        <w:tc>
          <w:tcPr>
            <w:tcW w:w="1615" w:type="dxa"/>
          </w:tcPr>
          <w:p w:rsidR="009046D2" w:rsidRPr="00305B96" w:rsidRDefault="009046D2" w:rsidP="00210E7C">
            <w:pPr>
              <w:rPr>
                <w:rFonts w:eastAsiaTheme="minorHAnsi"/>
              </w:rPr>
            </w:pPr>
          </w:p>
        </w:tc>
      </w:tr>
    </w:tbl>
    <w:p w:rsidR="009046D2" w:rsidRDefault="009046D2" w:rsidP="009046D2">
      <w:r w:rsidRPr="005A4F60">
        <w:t>Име и презиме</w:t>
      </w:r>
      <w:r>
        <w:t xml:space="preserve"> наставника – Бранислава  Николић Добренов</w:t>
      </w:r>
    </w:p>
    <w:tbl>
      <w:tblPr>
        <w:tblStyle w:val="TableGrid"/>
        <w:tblW w:w="10947" w:type="dxa"/>
        <w:jc w:val="center"/>
        <w:tblInd w:w="-219" w:type="dxa"/>
        <w:tblLook w:val="04A0"/>
      </w:tblPr>
      <w:tblGrid>
        <w:gridCol w:w="1793"/>
        <w:gridCol w:w="1766"/>
        <w:gridCol w:w="1816"/>
        <w:gridCol w:w="1356"/>
        <w:gridCol w:w="1508"/>
        <w:gridCol w:w="958"/>
        <w:gridCol w:w="1750"/>
      </w:tblGrid>
      <w:tr w:rsidR="009046D2" w:rsidRPr="005A4F60" w:rsidTr="00210E7C">
        <w:trPr>
          <w:cantSplit/>
          <w:trHeight w:val="863"/>
          <w:jc w:val="center"/>
        </w:trPr>
        <w:tc>
          <w:tcPr>
            <w:tcW w:w="1793" w:type="dxa"/>
            <w:vMerge w:val="restart"/>
            <w:vAlign w:val="center"/>
          </w:tcPr>
          <w:p w:rsidR="009046D2" w:rsidRPr="004C48D4" w:rsidRDefault="009046D2" w:rsidP="00210E7C">
            <w:r w:rsidRPr="004C48D4">
              <w:t>Стручно усавршавање  у установи</w:t>
            </w:r>
          </w:p>
        </w:tc>
        <w:tc>
          <w:tcPr>
            <w:tcW w:w="1766" w:type="dxa"/>
            <w:vAlign w:val="center"/>
          </w:tcPr>
          <w:p w:rsidR="009046D2" w:rsidRPr="00D300C1" w:rsidRDefault="009046D2" w:rsidP="00210E7C">
            <w:pPr>
              <w:jc w:val="center"/>
            </w:pPr>
            <w:r w:rsidRPr="00E37574">
              <w:t>Назив стручног усавршавања</w:t>
            </w:r>
            <w:r>
              <w:t xml:space="preserve"> и облик</w:t>
            </w:r>
          </w:p>
        </w:tc>
        <w:tc>
          <w:tcPr>
            <w:tcW w:w="1816" w:type="dxa"/>
            <w:vAlign w:val="center"/>
          </w:tcPr>
          <w:p w:rsidR="009046D2" w:rsidRDefault="009046D2" w:rsidP="00210E7C">
            <w:pPr>
              <w:jc w:val="center"/>
              <w:rPr>
                <w:sz w:val="16"/>
                <w:szCs w:val="16"/>
              </w:rPr>
            </w:pPr>
            <w:r w:rsidRPr="00455FF3">
              <w:rPr>
                <w:sz w:val="16"/>
                <w:szCs w:val="16"/>
              </w:rPr>
              <w:t>Ниво</w:t>
            </w:r>
          </w:p>
          <w:p w:rsidR="009046D2" w:rsidRPr="00455FF3" w:rsidRDefault="009046D2" w:rsidP="00210E7C">
            <w:pPr>
              <w:jc w:val="center"/>
              <w:rPr>
                <w:sz w:val="16"/>
                <w:szCs w:val="16"/>
              </w:rPr>
            </w:pPr>
            <w:r w:rsidRPr="00455FF3">
              <w:rPr>
                <w:sz w:val="16"/>
                <w:szCs w:val="16"/>
              </w:rPr>
              <w:t xml:space="preserve">  </w:t>
            </w: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750" w:type="dxa"/>
            <w:vAlign w:val="center"/>
          </w:tcPr>
          <w:p w:rsidR="009046D2" w:rsidRPr="0047245A" w:rsidRDefault="009046D2" w:rsidP="00210E7C">
            <w:pPr>
              <w:snapToGrid w:val="0"/>
              <w:jc w:val="center"/>
            </w:pPr>
            <w:r w:rsidRPr="00E37574">
              <w:t>Документ у установи који доказује реализацију</w:t>
            </w:r>
          </w:p>
        </w:tc>
      </w:tr>
      <w:tr w:rsidR="009046D2" w:rsidRPr="009611F1" w:rsidTr="00210E7C">
        <w:trPr>
          <w:trHeight w:val="440"/>
          <w:jc w:val="center"/>
        </w:trPr>
        <w:tc>
          <w:tcPr>
            <w:tcW w:w="1793" w:type="dxa"/>
            <w:vMerge/>
          </w:tcPr>
          <w:p w:rsidR="009046D2" w:rsidRPr="009611F1" w:rsidRDefault="009046D2" w:rsidP="00210E7C"/>
        </w:tc>
        <w:tc>
          <w:tcPr>
            <w:tcW w:w="1766" w:type="dxa"/>
            <w:vAlign w:val="center"/>
          </w:tcPr>
          <w:p w:rsidR="009046D2" w:rsidRPr="009611F1" w:rsidRDefault="009046D2" w:rsidP="00210E7C">
            <w:pPr>
              <w:jc w:val="center"/>
            </w:pPr>
            <w:r w:rsidRPr="009611F1">
              <w:t>„Здраво одрастање“ приказ семинара,</w:t>
            </w:r>
            <w:r w:rsidRPr="009611F1">
              <w:rPr>
                <w:lang w:val="en-GB"/>
              </w:rPr>
              <w:t xml:space="preserve"> </w:t>
            </w:r>
            <w:r w:rsidRPr="009611F1">
              <w:t xml:space="preserve">Нина Димитријевић </w:t>
            </w:r>
          </w:p>
        </w:tc>
        <w:tc>
          <w:tcPr>
            <w:tcW w:w="1816" w:type="dxa"/>
            <w:vAlign w:val="center"/>
          </w:tcPr>
          <w:p w:rsidR="009046D2" w:rsidRDefault="009046D2" w:rsidP="00210E7C">
            <w:pPr>
              <w:jc w:val="center"/>
            </w:pPr>
            <w:r w:rsidRPr="009611F1">
              <w:t>Актив</w:t>
            </w:r>
          </w:p>
          <w:p w:rsidR="009046D2" w:rsidRPr="009611F1" w:rsidRDefault="009046D2" w:rsidP="00210E7C">
            <w:pPr>
              <w:jc w:val="center"/>
            </w:pPr>
            <w:r w:rsidRPr="009611F1">
              <w:t xml:space="preserve"> учитеља</w:t>
            </w:r>
          </w:p>
        </w:tc>
        <w:tc>
          <w:tcPr>
            <w:tcW w:w="1356" w:type="dxa"/>
            <w:vAlign w:val="center"/>
          </w:tcPr>
          <w:p w:rsidR="009046D2" w:rsidRPr="009611F1" w:rsidRDefault="009046D2" w:rsidP="00210E7C">
            <w:pPr>
              <w:jc w:val="center"/>
            </w:pPr>
            <w:r w:rsidRPr="009611F1">
              <w:t>13.10.2016</w:t>
            </w:r>
          </w:p>
        </w:tc>
        <w:tc>
          <w:tcPr>
            <w:tcW w:w="1508" w:type="dxa"/>
            <w:vAlign w:val="center"/>
          </w:tcPr>
          <w:p w:rsidR="009046D2" w:rsidRPr="009611F1" w:rsidRDefault="009046D2" w:rsidP="00210E7C">
            <w:pPr>
              <w:jc w:val="center"/>
            </w:pPr>
            <w:r w:rsidRPr="009611F1">
              <w:t>учесник</w:t>
            </w:r>
          </w:p>
        </w:tc>
        <w:tc>
          <w:tcPr>
            <w:tcW w:w="958" w:type="dxa"/>
            <w:vAlign w:val="center"/>
          </w:tcPr>
          <w:p w:rsidR="009046D2" w:rsidRPr="009611F1" w:rsidRDefault="009046D2" w:rsidP="00210E7C">
            <w:pPr>
              <w:jc w:val="center"/>
            </w:pPr>
            <w:r w:rsidRPr="009611F1">
              <w:t>1</w:t>
            </w:r>
          </w:p>
        </w:tc>
        <w:tc>
          <w:tcPr>
            <w:tcW w:w="1750" w:type="dxa"/>
            <w:vAlign w:val="center"/>
          </w:tcPr>
          <w:p w:rsidR="009046D2" w:rsidRPr="009611F1" w:rsidRDefault="009046D2" w:rsidP="00210E7C">
            <w:pPr>
              <w:snapToGrid w:val="0"/>
              <w:jc w:val="center"/>
              <w:rPr>
                <w:rFonts w:eastAsia="Arial Unicode MS"/>
                <w:color w:val="000000"/>
                <w:kern w:val="1"/>
                <w:lang w:eastAsia="hi-IN" w:bidi="hi-IN"/>
              </w:rPr>
            </w:pPr>
            <w:r w:rsidRPr="009611F1">
              <w:rPr>
                <w:rFonts w:eastAsia="Arial Unicode MS"/>
                <w:color w:val="000000"/>
                <w:kern w:val="1"/>
                <w:lang w:eastAsia="hi-IN" w:bidi="hi-IN"/>
              </w:rPr>
              <w:t>Списак присутних</w:t>
            </w:r>
          </w:p>
        </w:tc>
      </w:tr>
      <w:tr w:rsidR="009046D2" w:rsidRPr="009611F1" w:rsidTr="00210E7C">
        <w:trPr>
          <w:trHeight w:val="575"/>
          <w:jc w:val="center"/>
        </w:trPr>
        <w:tc>
          <w:tcPr>
            <w:tcW w:w="1793" w:type="dxa"/>
            <w:vMerge/>
          </w:tcPr>
          <w:p w:rsidR="009046D2" w:rsidRPr="009611F1" w:rsidRDefault="009046D2" w:rsidP="00210E7C"/>
        </w:tc>
        <w:tc>
          <w:tcPr>
            <w:tcW w:w="1766" w:type="dxa"/>
            <w:vAlign w:val="center"/>
          </w:tcPr>
          <w:p w:rsidR="009046D2" w:rsidRPr="009611F1" w:rsidRDefault="009046D2" w:rsidP="00210E7C">
            <w:pPr>
              <w:jc w:val="center"/>
            </w:pPr>
            <w:r w:rsidRPr="009611F1">
              <w:t>Приказ нових књига са Сајма књига 2016, Слађана Војновић</w:t>
            </w:r>
          </w:p>
        </w:tc>
        <w:tc>
          <w:tcPr>
            <w:tcW w:w="1816" w:type="dxa"/>
            <w:vAlign w:val="center"/>
          </w:tcPr>
          <w:p w:rsidR="009046D2" w:rsidRDefault="009046D2" w:rsidP="00210E7C">
            <w:pPr>
              <w:jc w:val="center"/>
            </w:pPr>
            <w:r w:rsidRPr="009611F1">
              <w:t>сви заинтересо</w:t>
            </w:r>
          </w:p>
          <w:p w:rsidR="009046D2" w:rsidRPr="009611F1" w:rsidRDefault="009046D2" w:rsidP="00210E7C">
            <w:pPr>
              <w:jc w:val="center"/>
            </w:pPr>
            <w:r w:rsidRPr="009611F1">
              <w:t>вани</w:t>
            </w:r>
          </w:p>
        </w:tc>
        <w:tc>
          <w:tcPr>
            <w:tcW w:w="1356" w:type="dxa"/>
            <w:vAlign w:val="center"/>
          </w:tcPr>
          <w:p w:rsidR="009046D2" w:rsidRPr="009611F1" w:rsidRDefault="009046D2" w:rsidP="00210E7C">
            <w:pPr>
              <w:jc w:val="center"/>
            </w:pPr>
            <w:r w:rsidRPr="009611F1">
              <w:t>18.11.2016.</w:t>
            </w:r>
          </w:p>
        </w:tc>
        <w:tc>
          <w:tcPr>
            <w:tcW w:w="1508" w:type="dxa"/>
            <w:vAlign w:val="center"/>
          </w:tcPr>
          <w:p w:rsidR="009046D2" w:rsidRPr="009611F1" w:rsidRDefault="009046D2" w:rsidP="00210E7C">
            <w:pPr>
              <w:jc w:val="center"/>
            </w:pPr>
            <w:r w:rsidRPr="009611F1">
              <w:t>учесник</w:t>
            </w:r>
          </w:p>
        </w:tc>
        <w:tc>
          <w:tcPr>
            <w:tcW w:w="958" w:type="dxa"/>
            <w:vAlign w:val="center"/>
          </w:tcPr>
          <w:p w:rsidR="009046D2" w:rsidRPr="009611F1" w:rsidRDefault="009046D2" w:rsidP="00210E7C">
            <w:pPr>
              <w:jc w:val="center"/>
            </w:pPr>
            <w:r w:rsidRPr="009611F1">
              <w:t>1</w:t>
            </w:r>
          </w:p>
        </w:tc>
        <w:tc>
          <w:tcPr>
            <w:tcW w:w="1750" w:type="dxa"/>
            <w:vAlign w:val="center"/>
          </w:tcPr>
          <w:p w:rsidR="009046D2" w:rsidRPr="009611F1" w:rsidRDefault="009046D2" w:rsidP="00210E7C">
            <w:pPr>
              <w:snapToGrid w:val="0"/>
              <w:jc w:val="center"/>
              <w:rPr>
                <w:rFonts w:eastAsia="Arial Unicode MS"/>
                <w:color w:val="000000"/>
                <w:kern w:val="1"/>
                <w:lang w:eastAsia="hi-IN" w:bidi="hi-IN"/>
              </w:rPr>
            </w:pPr>
            <w:r w:rsidRPr="009611F1">
              <w:rPr>
                <w:rFonts w:eastAsia="Arial Unicode MS"/>
                <w:color w:val="000000"/>
                <w:kern w:val="1"/>
                <w:lang w:eastAsia="hi-IN" w:bidi="hi-IN"/>
              </w:rPr>
              <w:t>Списак присутних</w:t>
            </w:r>
          </w:p>
        </w:tc>
      </w:tr>
      <w:tr w:rsidR="009046D2" w:rsidRPr="009611F1" w:rsidTr="00210E7C">
        <w:trPr>
          <w:trHeight w:val="575"/>
          <w:jc w:val="center"/>
        </w:trPr>
        <w:tc>
          <w:tcPr>
            <w:tcW w:w="1793" w:type="dxa"/>
            <w:vMerge/>
          </w:tcPr>
          <w:p w:rsidR="009046D2" w:rsidRPr="009611F1" w:rsidRDefault="009046D2" w:rsidP="00210E7C"/>
        </w:tc>
        <w:tc>
          <w:tcPr>
            <w:tcW w:w="1766" w:type="dxa"/>
            <w:vAlign w:val="center"/>
          </w:tcPr>
          <w:p w:rsidR="009046D2" w:rsidRPr="009611F1" w:rsidRDefault="009046D2" w:rsidP="00210E7C">
            <w:pPr>
              <w:jc w:val="center"/>
            </w:pPr>
            <w:r w:rsidRPr="009611F1">
              <w:t>„Учитељи у свету линија , боја и облика“ , излагање о савладаном програму</w:t>
            </w:r>
          </w:p>
          <w:p w:rsidR="009046D2" w:rsidRPr="009611F1" w:rsidRDefault="009046D2" w:rsidP="00210E7C">
            <w:pPr>
              <w:jc w:val="center"/>
            </w:pPr>
          </w:p>
        </w:tc>
        <w:tc>
          <w:tcPr>
            <w:tcW w:w="1816" w:type="dxa"/>
            <w:vAlign w:val="center"/>
          </w:tcPr>
          <w:p w:rsidR="009046D2" w:rsidRDefault="009046D2" w:rsidP="00210E7C">
            <w:pPr>
              <w:jc w:val="center"/>
            </w:pPr>
            <w:r w:rsidRPr="009611F1">
              <w:t>сви заинтересо</w:t>
            </w:r>
          </w:p>
          <w:p w:rsidR="009046D2" w:rsidRPr="009611F1" w:rsidRDefault="009046D2" w:rsidP="00210E7C">
            <w:pPr>
              <w:jc w:val="center"/>
            </w:pPr>
            <w:r w:rsidRPr="009611F1">
              <w:t>вани</w:t>
            </w:r>
          </w:p>
        </w:tc>
        <w:tc>
          <w:tcPr>
            <w:tcW w:w="1356" w:type="dxa"/>
            <w:vAlign w:val="center"/>
          </w:tcPr>
          <w:p w:rsidR="009046D2" w:rsidRPr="009611F1" w:rsidRDefault="009046D2" w:rsidP="00210E7C">
            <w:pPr>
              <w:jc w:val="center"/>
            </w:pPr>
            <w:r w:rsidRPr="009611F1">
              <w:t>24.2.2017.</w:t>
            </w:r>
          </w:p>
        </w:tc>
        <w:tc>
          <w:tcPr>
            <w:tcW w:w="1508" w:type="dxa"/>
            <w:vAlign w:val="center"/>
          </w:tcPr>
          <w:p w:rsidR="009046D2" w:rsidRPr="009611F1" w:rsidRDefault="009046D2" w:rsidP="00210E7C">
            <w:pPr>
              <w:jc w:val="center"/>
            </w:pPr>
            <w:r w:rsidRPr="009611F1">
              <w:t>предавач</w:t>
            </w:r>
          </w:p>
        </w:tc>
        <w:tc>
          <w:tcPr>
            <w:tcW w:w="958" w:type="dxa"/>
            <w:vAlign w:val="center"/>
          </w:tcPr>
          <w:p w:rsidR="009046D2" w:rsidRPr="009611F1" w:rsidRDefault="009046D2" w:rsidP="00210E7C">
            <w:pPr>
              <w:jc w:val="center"/>
            </w:pPr>
            <w:r w:rsidRPr="009611F1">
              <w:t>3</w:t>
            </w:r>
          </w:p>
        </w:tc>
        <w:tc>
          <w:tcPr>
            <w:tcW w:w="1750" w:type="dxa"/>
            <w:vAlign w:val="center"/>
          </w:tcPr>
          <w:p w:rsidR="009046D2" w:rsidRPr="009611F1" w:rsidRDefault="009046D2" w:rsidP="00210E7C">
            <w:pPr>
              <w:jc w:val="center"/>
            </w:pPr>
            <w:r w:rsidRPr="009611F1">
              <w:t xml:space="preserve">писана припрема, </w:t>
            </w:r>
            <w:r w:rsidRPr="009611F1">
              <w:rPr>
                <w:rStyle w:val="PageNumber"/>
              </w:rPr>
              <w:t>презентација</w:t>
            </w:r>
          </w:p>
          <w:p w:rsidR="009046D2" w:rsidRPr="009611F1" w:rsidRDefault="009046D2" w:rsidP="00210E7C">
            <w:pPr>
              <w:jc w:val="center"/>
            </w:pPr>
            <w:r w:rsidRPr="009611F1">
              <w:t>фотографије,</w:t>
            </w:r>
          </w:p>
        </w:tc>
      </w:tr>
      <w:tr w:rsidR="009046D2" w:rsidRPr="009611F1" w:rsidTr="00210E7C">
        <w:trPr>
          <w:trHeight w:val="575"/>
          <w:jc w:val="center"/>
        </w:trPr>
        <w:tc>
          <w:tcPr>
            <w:tcW w:w="1793" w:type="dxa"/>
            <w:vMerge/>
          </w:tcPr>
          <w:p w:rsidR="009046D2" w:rsidRPr="009611F1" w:rsidRDefault="009046D2" w:rsidP="00210E7C"/>
        </w:tc>
        <w:tc>
          <w:tcPr>
            <w:tcW w:w="1766" w:type="dxa"/>
            <w:vAlign w:val="center"/>
          </w:tcPr>
          <w:p w:rsidR="009046D2" w:rsidRPr="009611F1" w:rsidRDefault="009046D2" w:rsidP="00210E7C">
            <w:pPr>
              <w:jc w:val="center"/>
            </w:pPr>
            <w:r w:rsidRPr="009611F1">
              <w:t>Књижевна олимпијада  - општинско такмичење</w:t>
            </w:r>
          </w:p>
        </w:tc>
        <w:tc>
          <w:tcPr>
            <w:tcW w:w="1816" w:type="dxa"/>
            <w:vAlign w:val="center"/>
          </w:tcPr>
          <w:p w:rsidR="009046D2" w:rsidRPr="009611F1" w:rsidRDefault="009046D2" w:rsidP="00210E7C">
            <w:pPr>
              <w:jc w:val="center"/>
            </w:pPr>
          </w:p>
        </w:tc>
        <w:tc>
          <w:tcPr>
            <w:tcW w:w="1356" w:type="dxa"/>
            <w:vAlign w:val="center"/>
          </w:tcPr>
          <w:p w:rsidR="009046D2" w:rsidRPr="009611F1" w:rsidRDefault="009046D2" w:rsidP="00210E7C">
            <w:pPr>
              <w:jc w:val="center"/>
            </w:pPr>
            <w:r w:rsidRPr="009611F1">
              <w:t>4.3.2017</w:t>
            </w:r>
          </w:p>
        </w:tc>
        <w:tc>
          <w:tcPr>
            <w:tcW w:w="1508" w:type="dxa"/>
            <w:vAlign w:val="center"/>
          </w:tcPr>
          <w:p w:rsidR="009046D2" w:rsidRPr="009611F1" w:rsidRDefault="009046D2" w:rsidP="00210E7C">
            <w:pPr>
              <w:jc w:val="center"/>
            </w:pPr>
            <w:r w:rsidRPr="009611F1">
              <w:t>члан комисије за дежурство</w:t>
            </w:r>
          </w:p>
        </w:tc>
        <w:tc>
          <w:tcPr>
            <w:tcW w:w="958" w:type="dxa"/>
            <w:vAlign w:val="center"/>
          </w:tcPr>
          <w:p w:rsidR="009046D2" w:rsidRPr="009611F1" w:rsidRDefault="009046D2" w:rsidP="00210E7C">
            <w:pPr>
              <w:jc w:val="center"/>
            </w:pPr>
            <w:r w:rsidRPr="009611F1">
              <w:t>4</w:t>
            </w:r>
          </w:p>
        </w:tc>
        <w:tc>
          <w:tcPr>
            <w:tcW w:w="1750" w:type="dxa"/>
            <w:vAlign w:val="center"/>
          </w:tcPr>
          <w:p w:rsidR="009046D2" w:rsidRPr="009611F1" w:rsidRDefault="009046D2" w:rsidP="00210E7C">
            <w:pPr>
              <w:snapToGrid w:val="0"/>
              <w:jc w:val="center"/>
              <w:rPr>
                <w:rFonts w:eastAsia="Arial Unicode MS"/>
                <w:color w:val="000000"/>
                <w:kern w:val="1"/>
                <w:lang w:eastAsia="hi-IN" w:bidi="hi-IN"/>
              </w:rPr>
            </w:pPr>
            <w:r w:rsidRPr="009611F1">
              <w:rPr>
                <w:rFonts w:eastAsia="Arial Unicode MS"/>
                <w:color w:val="000000"/>
                <w:kern w:val="1"/>
                <w:lang w:eastAsia="hi-IN" w:bidi="hi-IN"/>
              </w:rPr>
              <w:t>Решење о чланству у комисији за дежурство</w:t>
            </w:r>
          </w:p>
        </w:tc>
      </w:tr>
      <w:tr w:rsidR="009046D2" w:rsidRPr="009611F1" w:rsidTr="00210E7C">
        <w:trPr>
          <w:trHeight w:val="575"/>
          <w:jc w:val="center"/>
        </w:trPr>
        <w:tc>
          <w:tcPr>
            <w:tcW w:w="1793" w:type="dxa"/>
            <w:vMerge/>
          </w:tcPr>
          <w:p w:rsidR="009046D2" w:rsidRPr="009611F1" w:rsidRDefault="009046D2" w:rsidP="00210E7C"/>
        </w:tc>
        <w:tc>
          <w:tcPr>
            <w:tcW w:w="1766" w:type="dxa"/>
            <w:vAlign w:val="center"/>
          </w:tcPr>
          <w:p w:rsidR="009046D2" w:rsidRPr="009611F1" w:rsidRDefault="009046D2" w:rsidP="00210E7C">
            <w:pPr>
              <w:jc w:val="center"/>
            </w:pPr>
            <w:r w:rsidRPr="009611F1">
              <w:t>„Покренимо нашу децу“ Маријана Вучај</w:t>
            </w:r>
          </w:p>
        </w:tc>
        <w:tc>
          <w:tcPr>
            <w:tcW w:w="1816" w:type="dxa"/>
            <w:vAlign w:val="center"/>
          </w:tcPr>
          <w:p w:rsidR="009046D2" w:rsidRDefault="009046D2" w:rsidP="00210E7C">
            <w:pPr>
              <w:jc w:val="center"/>
            </w:pPr>
            <w:r w:rsidRPr="009611F1">
              <w:t xml:space="preserve">Актив </w:t>
            </w:r>
          </w:p>
          <w:p w:rsidR="009046D2" w:rsidRPr="009611F1" w:rsidRDefault="009046D2" w:rsidP="00210E7C">
            <w:pPr>
              <w:jc w:val="center"/>
            </w:pPr>
            <w:r w:rsidRPr="009611F1">
              <w:t>учитеља</w:t>
            </w:r>
          </w:p>
        </w:tc>
        <w:tc>
          <w:tcPr>
            <w:tcW w:w="1356" w:type="dxa"/>
            <w:vAlign w:val="center"/>
          </w:tcPr>
          <w:p w:rsidR="009046D2" w:rsidRPr="009611F1" w:rsidRDefault="009046D2" w:rsidP="00210E7C">
            <w:pPr>
              <w:jc w:val="center"/>
            </w:pPr>
            <w:r w:rsidRPr="009611F1">
              <w:t>22.3.2017.</w:t>
            </w:r>
          </w:p>
        </w:tc>
        <w:tc>
          <w:tcPr>
            <w:tcW w:w="1508" w:type="dxa"/>
            <w:vAlign w:val="center"/>
          </w:tcPr>
          <w:p w:rsidR="009046D2" w:rsidRPr="009611F1" w:rsidRDefault="009046D2" w:rsidP="00210E7C">
            <w:pPr>
              <w:jc w:val="center"/>
            </w:pPr>
            <w:r w:rsidRPr="009611F1">
              <w:t>учесник</w:t>
            </w:r>
          </w:p>
        </w:tc>
        <w:tc>
          <w:tcPr>
            <w:tcW w:w="958" w:type="dxa"/>
            <w:vAlign w:val="center"/>
          </w:tcPr>
          <w:p w:rsidR="009046D2" w:rsidRPr="009611F1" w:rsidRDefault="009046D2" w:rsidP="00210E7C">
            <w:pPr>
              <w:jc w:val="center"/>
            </w:pPr>
            <w:r w:rsidRPr="009611F1">
              <w:t>1</w:t>
            </w:r>
          </w:p>
        </w:tc>
        <w:tc>
          <w:tcPr>
            <w:tcW w:w="1750" w:type="dxa"/>
            <w:vAlign w:val="center"/>
          </w:tcPr>
          <w:p w:rsidR="009046D2" w:rsidRPr="009611F1" w:rsidRDefault="009046D2" w:rsidP="00210E7C">
            <w:pPr>
              <w:jc w:val="center"/>
            </w:pPr>
            <w:r w:rsidRPr="009611F1">
              <w:t>Списак присутних</w:t>
            </w:r>
          </w:p>
        </w:tc>
      </w:tr>
      <w:tr w:rsidR="009046D2" w:rsidRPr="009611F1" w:rsidTr="00210E7C">
        <w:trPr>
          <w:trHeight w:val="431"/>
          <w:jc w:val="center"/>
        </w:trPr>
        <w:tc>
          <w:tcPr>
            <w:tcW w:w="1793" w:type="dxa"/>
            <w:vMerge/>
          </w:tcPr>
          <w:p w:rsidR="009046D2" w:rsidRPr="009611F1" w:rsidRDefault="009046D2" w:rsidP="00210E7C"/>
        </w:tc>
        <w:tc>
          <w:tcPr>
            <w:tcW w:w="1766" w:type="dxa"/>
            <w:vAlign w:val="center"/>
          </w:tcPr>
          <w:p w:rsidR="009046D2" w:rsidRPr="009611F1" w:rsidRDefault="009046D2" w:rsidP="00210E7C">
            <w:pPr>
              <w:jc w:val="center"/>
            </w:pPr>
            <w:r w:rsidRPr="009611F1">
              <w:t>„Заштита деце од злостављања и занемаривања“</w:t>
            </w:r>
            <w:r w:rsidRPr="009611F1">
              <w:rPr>
                <w:lang w:val="en-GB"/>
              </w:rPr>
              <w:t xml:space="preserve"> </w:t>
            </w:r>
            <w:r w:rsidRPr="009611F1">
              <w:t>радни састанак</w:t>
            </w:r>
          </w:p>
        </w:tc>
        <w:tc>
          <w:tcPr>
            <w:tcW w:w="1816" w:type="dxa"/>
            <w:vAlign w:val="center"/>
          </w:tcPr>
          <w:p w:rsidR="009046D2" w:rsidRPr="009611F1" w:rsidRDefault="009046D2" w:rsidP="00210E7C">
            <w:pPr>
              <w:jc w:val="center"/>
            </w:pPr>
            <w:r w:rsidRPr="009611F1">
              <w:t>Наставничко веће</w:t>
            </w:r>
          </w:p>
        </w:tc>
        <w:tc>
          <w:tcPr>
            <w:tcW w:w="1356" w:type="dxa"/>
            <w:vAlign w:val="center"/>
          </w:tcPr>
          <w:p w:rsidR="009046D2" w:rsidRPr="009611F1" w:rsidRDefault="009046D2" w:rsidP="00210E7C">
            <w:pPr>
              <w:jc w:val="center"/>
            </w:pPr>
            <w:r w:rsidRPr="009611F1">
              <w:t>23.3.2017.</w:t>
            </w:r>
          </w:p>
        </w:tc>
        <w:tc>
          <w:tcPr>
            <w:tcW w:w="1508" w:type="dxa"/>
            <w:vAlign w:val="center"/>
          </w:tcPr>
          <w:p w:rsidR="009046D2" w:rsidRPr="009611F1" w:rsidRDefault="009046D2" w:rsidP="00210E7C">
            <w:pPr>
              <w:jc w:val="center"/>
            </w:pPr>
            <w:r w:rsidRPr="009611F1">
              <w:t>учесник</w:t>
            </w:r>
          </w:p>
        </w:tc>
        <w:tc>
          <w:tcPr>
            <w:tcW w:w="958" w:type="dxa"/>
            <w:vAlign w:val="center"/>
          </w:tcPr>
          <w:p w:rsidR="009046D2" w:rsidRPr="009611F1" w:rsidRDefault="009046D2" w:rsidP="00210E7C">
            <w:pPr>
              <w:jc w:val="center"/>
            </w:pPr>
            <w:r w:rsidRPr="009611F1">
              <w:t>1</w:t>
            </w:r>
          </w:p>
        </w:tc>
        <w:tc>
          <w:tcPr>
            <w:tcW w:w="1750" w:type="dxa"/>
            <w:vAlign w:val="center"/>
          </w:tcPr>
          <w:p w:rsidR="009046D2" w:rsidRPr="009611F1" w:rsidRDefault="009046D2" w:rsidP="00210E7C">
            <w:pPr>
              <w:snapToGrid w:val="0"/>
              <w:jc w:val="center"/>
              <w:rPr>
                <w:rFonts w:eastAsia="Arial Unicode MS"/>
                <w:color w:val="000000"/>
                <w:kern w:val="1"/>
                <w:lang w:eastAsia="hi-IN" w:bidi="hi-IN"/>
              </w:rPr>
            </w:pPr>
            <w:r w:rsidRPr="009611F1">
              <w:rPr>
                <w:rFonts w:eastAsia="Arial Unicode MS"/>
                <w:color w:val="000000"/>
                <w:kern w:val="1"/>
                <w:lang w:eastAsia="hi-IN" w:bidi="hi-IN"/>
              </w:rPr>
              <w:t>Списак присутних</w:t>
            </w:r>
          </w:p>
        </w:tc>
      </w:tr>
      <w:tr w:rsidR="009046D2" w:rsidRPr="009611F1" w:rsidTr="00210E7C">
        <w:trPr>
          <w:trHeight w:val="341"/>
          <w:jc w:val="center"/>
        </w:trPr>
        <w:tc>
          <w:tcPr>
            <w:tcW w:w="1793" w:type="dxa"/>
            <w:vMerge/>
          </w:tcPr>
          <w:p w:rsidR="009046D2" w:rsidRPr="009611F1" w:rsidRDefault="009046D2" w:rsidP="00210E7C"/>
        </w:tc>
        <w:tc>
          <w:tcPr>
            <w:tcW w:w="1766" w:type="dxa"/>
            <w:vAlign w:val="center"/>
          </w:tcPr>
          <w:p w:rsidR="009046D2" w:rsidRPr="009611F1" w:rsidRDefault="009046D2" w:rsidP="00210E7C">
            <w:pPr>
              <w:jc w:val="center"/>
            </w:pPr>
            <w:r w:rsidRPr="009611F1">
              <w:t>Пројекат:           Обележавање светске  недеље новца</w:t>
            </w:r>
          </w:p>
        </w:tc>
        <w:tc>
          <w:tcPr>
            <w:tcW w:w="1816" w:type="dxa"/>
            <w:vAlign w:val="center"/>
          </w:tcPr>
          <w:p w:rsidR="009046D2" w:rsidRPr="009611F1" w:rsidRDefault="009046D2" w:rsidP="00210E7C">
            <w:pPr>
              <w:jc w:val="center"/>
            </w:pPr>
            <w:r w:rsidRPr="009611F1">
              <w:t>сви заинтересовани</w:t>
            </w:r>
          </w:p>
        </w:tc>
        <w:tc>
          <w:tcPr>
            <w:tcW w:w="1356" w:type="dxa"/>
            <w:vAlign w:val="center"/>
          </w:tcPr>
          <w:p w:rsidR="009046D2" w:rsidRPr="009611F1" w:rsidRDefault="009046D2" w:rsidP="00210E7C">
            <w:pPr>
              <w:jc w:val="center"/>
            </w:pPr>
            <w:r w:rsidRPr="009611F1">
              <w:t>27.03.- 31.03.2017.</w:t>
            </w:r>
          </w:p>
        </w:tc>
        <w:tc>
          <w:tcPr>
            <w:tcW w:w="1508" w:type="dxa"/>
            <w:vAlign w:val="center"/>
          </w:tcPr>
          <w:p w:rsidR="009046D2" w:rsidRPr="009611F1" w:rsidRDefault="009046D2" w:rsidP="00210E7C">
            <w:pPr>
              <w:jc w:val="center"/>
            </w:pPr>
            <w:r w:rsidRPr="009611F1">
              <w:t>предавач, помоћник</w:t>
            </w:r>
          </w:p>
        </w:tc>
        <w:tc>
          <w:tcPr>
            <w:tcW w:w="958" w:type="dxa"/>
            <w:vAlign w:val="center"/>
          </w:tcPr>
          <w:p w:rsidR="009046D2" w:rsidRPr="009611F1" w:rsidRDefault="009046D2" w:rsidP="00210E7C">
            <w:pPr>
              <w:jc w:val="center"/>
            </w:pPr>
            <w:r w:rsidRPr="009611F1">
              <w:t>12</w:t>
            </w:r>
          </w:p>
        </w:tc>
        <w:tc>
          <w:tcPr>
            <w:tcW w:w="1750" w:type="dxa"/>
            <w:vAlign w:val="center"/>
          </w:tcPr>
          <w:p w:rsidR="009046D2" w:rsidRPr="009611F1" w:rsidRDefault="009046D2" w:rsidP="00210E7C">
            <w:pPr>
              <w:snapToGrid w:val="0"/>
              <w:jc w:val="center"/>
              <w:rPr>
                <w:rFonts w:eastAsia="Arial Unicode MS"/>
                <w:color w:val="000000"/>
                <w:kern w:val="1"/>
                <w:lang w:eastAsia="hi-IN" w:bidi="hi-IN"/>
              </w:rPr>
            </w:pPr>
            <w:r w:rsidRPr="009611F1">
              <w:rPr>
                <w:rFonts w:eastAsia="Arial Unicode MS"/>
                <w:color w:val="000000"/>
                <w:kern w:val="1"/>
                <w:lang w:eastAsia="hi-IN" w:bidi="hi-IN"/>
              </w:rPr>
              <w:t>писана припрема за час,</w:t>
            </w:r>
          </w:p>
          <w:p w:rsidR="009046D2" w:rsidRPr="009611F1" w:rsidRDefault="009046D2" w:rsidP="00210E7C">
            <w:pPr>
              <w:snapToGrid w:val="0"/>
              <w:jc w:val="center"/>
              <w:rPr>
                <w:rFonts w:eastAsia="Arial Unicode MS"/>
                <w:color w:val="000000"/>
                <w:kern w:val="1"/>
                <w:lang w:eastAsia="hi-IN" w:bidi="hi-IN"/>
              </w:rPr>
            </w:pPr>
            <w:r w:rsidRPr="009611F1">
              <w:rPr>
                <w:rFonts w:eastAsia="Arial Unicode MS"/>
                <w:color w:val="000000"/>
                <w:kern w:val="1"/>
                <w:lang w:eastAsia="hi-IN" w:bidi="hi-IN"/>
              </w:rPr>
              <w:t>фотографије, експонати, потврда да је рад публикован у електронском зборнику</w:t>
            </w:r>
          </w:p>
        </w:tc>
      </w:tr>
      <w:tr w:rsidR="009046D2" w:rsidRPr="009611F1" w:rsidTr="00210E7C">
        <w:trPr>
          <w:trHeight w:val="1570"/>
          <w:jc w:val="center"/>
        </w:trPr>
        <w:tc>
          <w:tcPr>
            <w:tcW w:w="1793" w:type="dxa"/>
            <w:vMerge/>
          </w:tcPr>
          <w:p w:rsidR="009046D2" w:rsidRPr="009611F1" w:rsidRDefault="009046D2" w:rsidP="00210E7C"/>
        </w:tc>
        <w:tc>
          <w:tcPr>
            <w:tcW w:w="1766" w:type="dxa"/>
            <w:tcBorders>
              <w:bottom w:val="single" w:sz="4" w:space="0" w:color="auto"/>
            </w:tcBorders>
            <w:vAlign w:val="center"/>
          </w:tcPr>
          <w:p w:rsidR="009046D2" w:rsidRDefault="009046D2" w:rsidP="00210E7C">
            <w:r w:rsidRPr="009611F1">
              <w:t>Осмех и здрав зуб награда је за наш труд</w:t>
            </w:r>
          </w:p>
          <w:p w:rsidR="009046D2" w:rsidRDefault="009046D2" w:rsidP="00210E7C"/>
          <w:p w:rsidR="009046D2" w:rsidRPr="008D076C" w:rsidRDefault="009046D2" w:rsidP="00210E7C"/>
        </w:tc>
        <w:tc>
          <w:tcPr>
            <w:tcW w:w="1816" w:type="dxa"/>
            <w:tcBorders>
              <w:bottom w:val="single" w:sz="4" w:space="0" w:color="auto"/>
            </w:tcBorders>
            <w:vAlign w:val="center"/>
          </w:tcPr>
          <w:p w:rsidR="009046D2" w:rsidRPr="009611F1" w:rsidRDefault="009046D2" w:rsidP="00210E7C">
            <w:pPr>
              <w:jc w:val="center"/>
            </w:pPr>
          </w:p>
          <w:p w:rsidR="009046D2" w:rsidRPr="009611F1" w:rsidRDefault="009046D2" w:rsidP="00210E7C">
            <w:pPr>
              <w:jc w:val="center"/>
            </w:pPr>
            <w:r w:rsidRPr="009611F1">
              <w:t>сви заинтересовани</w:t>
            </w:r>
          </w:p>
          <w:p w:rsidR="009046D2" w:rsidRPr="009611F1" w:rsidRDefault="009046D2" w:rsidP="00210E7C">
            <w:pPr>
              <w:jc w:val="center"/>
            </w:pPr>
          </w:p>
          <w:p w:rsidR="009046D2" w:rsidRPr="009611F1" w:rsidRDefault="009046D2" w:rsidP="00210E7C">
            <w:pPr>
              <w:jc w:val="center"/>
            </w:pPr>
          </w:p>
        </w:tc>
        <w:tc>
          <w:tcPr>
            <w:tcW w:w="1356" w:type="dxa"/>
            <w:tcBorders>
              <w:bottom w:val="single" w:sz="4" w:space="0" w:color="auto"/>
            </w:tcBorders>
            <w:vAlign w:val="center"/>
          </w:tcPr>
          <w:p w:rsidR="009046D2" w:rsidRPr="009611F1" w:rsidRDefault="009046D2" w:rsidP="00210E7C">
            <w:pPr>
              <w:jc w:val="center"/>
            </w:pPr>
          </w:p>
          <w:p w:rsidR="009046D2" w:rsidRPr="009611F1" w:rsidRDefault="009046D2" w:rsidP="00210E7C">
            <w:pPr>
              <w:jc w:val="center"/>
            </w:pPr>
          </w:p>
          <w:p w:rsidR="009046D2" w:rsidRPr="009611F1" w:rsidRDefault="009046D2" w:rsidP="00210E7C">
            <w:pPr>
              <w:jc w:val="center"/>
            </w:pPr>
            <w:r w:rsidRPr="009611F1">
              <w:t>7.4.2017.</w:t>
            </w:r>
          </w:p>
          <w:p w:rsidR="009046D2" w:rsidRPr="009611F1" w:rsidRDefault="009046D2" w:rsidP="00210E7C">
            <w:pPr>
              <w:jc w:val="center"/>
            </w:pPr>
          </w:p>
        </w:tc>
        <w:tc>
          <w:tcPr>
            <w:tcW w:w="1508" w:type="dxa"/>
            <w:tcBorders>
              <w:bottom w:val="single" w:sz="4" w:space="0" w:color="auto"/>
            </w:tcBorders>
            <w:vAlign w:val="center"/>
          </w:tcPr>
          <w:p w:rsidR="009046D2" w:rsidRPr="009611F1" w:rsidRDefault="009046D2" w:rsidP="00210E7C"/>
          <w:p w:rsidR="009046D2" w:rsidRDefault="009046D2" w:rsidP="00210E7C">
            <w:r>
              <w:t xml:space="preserve">           учесник</w:t>
            </w:r>
          </w:p>
          <w:p w:rsidR="009046D2" w:rsidRPr="008D076C" w:rsidRDefault="009046D2" w:rsidP="00210E7C"/>
        </w:tc>
        <w:tc>
          <w:tcPr>
            <w:tcW w:w="958" w:type="dxa"/>
            <w:tcBorders>
              <w:bottom w:val="single" w:sz="4" w:space="0" w:color="auto"/>
            </w:tcBorders>
            <w:vAlign w:val="center"/>
          </w:tcPr>
          <w:p w:rsidR="009046D2" w:rsidRPr="009611F1" w:rsidRDefault="009046D2" w:rsidP="00210E7C">
            <w:pPr>
              <w:jc w:val="center"/>
            </w:pPr>
          </w:p>
          <w:p w:rsidR="009046D2" w:rsidRPr="009611F1" w:rsidRDefault="009046D2" w:rsidP="00210E7C">
            <w:pPr>
              <w:jc w:val="center"/>
            </w:pPr>
          </w:p>
          <w:p w:rsidR="009046D2" w:rsidRPr="009611F1" w:rsidRDefault="009046D2" w:rsidP="00210E7C">
            <w:pPr>
              <w:jc w:val="center"/>
            </w:pPr>
            <w:r w:rsidRPr="009611F1">
              <w:t>1</w:t>
            </w:r>
          </w:p>
          <w:p w:rsidR="009046D2" w:rsidRPr="009611F1" w:rsidRDefault="009046D2" w:rsidP="00210E7C"/>
        </w:tc>
        <w:tc>
          <w:tcPr>
            <w:tcW w:w="1750" w:type="dxa"/>
            <w:tcBorders>
              <w:bottom w:val="single" w:sz="4" w:space="0" w:color="auto"/>
            </w:tcBorders>
            <w:vAlign w:val="center"/>
          </w:tcPr>
          <w:p w:rsidR="009046D2" w:rsidRPr="009611F1" w:rsidRDefault="009046D2" w:rsidP="00210E7C">
            <w:pPr>
              <w:snapToGrid w:val="0"/>
              <w:jc w:val="center"/>
              <w:rPr>
                <w:rFonts w:eastAsia="Arial Unicode MS"/>
                <w:color w:val="000000"/>
                <w:kern w:val="1"/>
                <w:lang w:eastAsia="hi-IN" w:bidi="hi-IN"/>
              </w:rPr>
            </w:pPr>
            <w:r w:rsidRPr="009611F1">
              <w:rPr>
                <w:rFonts w:eastAsia="Arial Unicode MS"/>
                <w:color w:val="000000"/>
                <w:kern w:val="1"/>
                <w:lang w:eastAsia="hi-IN" w:bidi="hi-IN"/>
              </w:rPr>
              <w:t>Списак присутних</w:t>
            </w:r>
          </w:p>
          <w:p w:rsidR="009046D2" w:rsidRPr="009611F1" w:rsidRDefault="009046D2" w:rsidP="00210E7C">
            <w:pPr>
              <w:snapToGrid w:val="0"/>
              <w:rPr>
                <w:rFonts w:eastAsia="Arial Unicode MS"/>
                <w:color w:val="000000"/>
                <w:kern w:val="1"/>
                <w:lang w:eastAsia="hi-IN" w:bidi="hi-IN"/>
              </w:rPr>
            </w:pPr>
          </w:p>
        </w:tc>
      </w:tr>
      <w:tr w:rsidR="009046D2" w:rsidRPr="009611F1" w:rsidTr="00210E7C">
        <w:trPr>
          <w:trHeight w:val="741"/>
          <w:jc w:val="center"/>
        </w:trPr>
        <w:tc>
          <w:tcPr>
            <w:tcW w:w="1793" w:type="dxa"/>
            <w:vMerge/>
          </w:tcPr>
          <w:p w:rsidR="009046D2" w:rsidRPr="009611F1" w:rsidRDefault="009046D2" w:rsidP="00210E7C"/>
        </w:tc>
        <w:tc>
          <w:tcPr>
            <w:tcW w:w="1766" w:type="dxa"/>
            <w:tcBorders>
              <w:top w:val="single" w:sz="4" w:space="0" w:color="auto"/>
            </w:tcBorders>
            <w:vAlign w:val="center"/>
          </w:tcPr>
          <w:p w:rsidR="009046D2" w:rsidRPr="009611F1" w:rsidRDefault="009046D2" w:rsidP="00210E7C">
            <w:pPr>
              <w:jc w:val="center"/>
              <w:rPr>
                <w:lang w:val="en-GB"/>
              </w:rPr>
            </w:pPr>
            <w:r w:rsidRPr="009611F1">
              <w:t>Обука за безбедност и здравље на раду, Горан Грубишић</w:t>
            </w:r>
          </w:p>
        </w:tc>
        <w:tc>
          <w:tcPr>
            <w:tcW w:w="1816" w:type="dxa"/>
            <w:tcBorders>
              <w:top w:val="single" w:sz="4" w:space="0" w:color="auto"/>
            </w:tcBorders>
            <w:vAlign w:val="center"/>
          </w:tcPr>
          <w:p w:rsidR="009046D2" w:rsidRPr="009611F1" w:rsidRDefault="009046D2" w:rsidP="00210E7C">
            <w:pPr>
              <w:jc w:val="center"/>
            </w:pPr>
            <w:r w:rsidRPr="009611F1">
              <w:t>Сви запослени</w:t>
            </w:r>
          </w:p>
        </w:tc>
        <w:tc>
          <w:tcPr>
            <w:tcW w:w="1356" w:type="dxa"/>
            <w:tcBorders>
              <w:top w:val="single" w:sz="4" w:space="0" w:color="auto"/>
            </w:tcBorders>
            <w:vAlign w:val="center"/>
          </w:tcPr>
          <w:p w:rsidR="009046D2" w:rsidRPr="009611F1" w:rsidRDefault="009046D2" w:rsidP="00210E7C">
            <w:pPr>
              <w:jc w:val="center"/>
            </w:pPr>
            <w:r w:rsidRPr="009611F1">
              <w:t>20.6.2017.</w:t>
            </w:r>
          </w:p>
        </w:tc>
        <w:tc>
          <w:tcPr>
            <w:tcW w:w="1508" w:type="dxa"/>
            <w:tcBorders>
              <w:top w:val="single" w:sz="4" w:space="0" w:color="auto"/>
            </w:tcBorders>
            <w:vAlign w:val="center"/>
          </w:tcPr>
          <w:p w:rsidR="009046D2" w:rsidRPr="009611F1" w:rsidRDefault="009046D2" w:rsidP="00210E7C">
            <w:pPr>
              <w:jc w:val="center"/>
            </w:pPr>
            <w:r w:rsidRPr="009611F1">
              <w:t>учесник</w:t>
            </w:r>
          </w:p>
        </w:tc>
        <w:tc>
          <w:tcPr>
            <w:tcW w:w="958" w:type="dxa"/>
            <w:tcBorders>
              <w:top w:val="single" w:sz="4" w:space="0" w:color="auto"/>
            </w:tcBorders>
            <w:vAlign w:val="center"/>
          </w:tcPr>
          <w:p w:rsidR="009046D2" w:rsidRPr="009611F1" w:rsidRDefault="009046D2" w:rsidP="00210E7C">
            <w:pPr>
              <w:jc w:val="center"/>
            </w:pPr>
            <w:r w:rsidRPr="009611F1">
              <w:t>1</w:t>
            </w:r>
          </w:p>
        </w:tc>
        <w:tc>
          <w:tcPr>
            <w:tcW w:w="1750" w:type="dxa"/>
            <w:tcBorders>
              <w:top w:val="single" w:sz="4" w:space="0" w:color="auto"/>
            </w:tcBorders>
            <w:vAlign w:val="center"/>
          </w:tcPr>
          <w:p w:rsidR="009046D2" w:rsidRPr="009611F1" w:rsidRDefault="009046D2" w:rsidP="00210E7C">
            <w:pPr>
              <w:snapToGrid w:val="0"/>
              <w:jc w:val="center"/>
              <w:rPr>
                <w:rFonts w:eastAsia="Arial Unicode MS"/>
                <w:color w:val="000000"/>
                <w:kern w:val="1"/>
                <w:lang w:eastAsia="hi-IN" w:bidi="hi-IN"/>
              </w:rPr>
            </w:pPr>
            <w:r w:rsidRPr="009611F1">
              <w:rPr>
                <w:rFonts w:eastAsia="Arial Unicode MS"/>
                <w:color w:val="000000"/>
                <w:kern w:val="1"/>
                <w:lang w:eastAsia="hi-IN" w:bidi="hi-IN"/>
              </w:rPr>
              <w:t>Списак присутних</w:t>
            </w:r>
          </w:p>
        </w:tc>
      </w:tr>
      <w:tr w:rsidR="009046D2" w:rsidRPr="009611F1" w:rsidTr="00210E7C">
        <w:trPr>
          <w:trHeight w:val="341"/>
          <w:jc w:val="center"/>
        </w:trPr>
        <w:tc>
          <w:tcPr>
            <w:tcW w:w="1793" w:type="dxa"/>
            <w:vMerge/>
          </w:tcPr>
          <w:p w:rsidR="009046D2" w:rsidRPr="009611F1" w:rsidRDefault="009046D2" w:rsidP="00210E7C"/>
        </w:tc>
        <w:tc>
          <w:tcPr>
            <w:tcW w:w="1766" w:type="dxa"/>
            <w:vAlign w:val="center"/>
          </w:tcPr>
          <w:p w:rsidR="009046D2" w:rsidRPr="009611F1" w:rsidRDefault="009046D2" w:rsidP="00210E7C">
            <w:r w:rsidRPr="009611F1">
              <w:t>Позитивно понашање у школи, приказ семинара, Марина Бечелић</w:t>
            </w:r>
          </w:p>
        </w:tc>
        <w:tc>
          <w:tcPr>
            <w:tcW w:w="1816" w:type="dxa"/>
            <w:vAlign w:val="center"/>
          </w:tcPr>
          <w:p w:rsidR="009046D2" w:rsidRPr="009611F1" w:rsidRDefault="009046D2" w:rsidP="00210E7C">
            <w:pPr>
              <w:jc w:val="center"/>
            </w:pPr>
          </w:p>
          <w:p w:rsidR="009046D2" w:rsidRPr="009611F1" w:rsidRDefault="009046D2" w:rsidP="00210E7C">
            <w:pPr>
              <w:jc w:val="center"/>
            </w:pPr>
          </w:p>
          <w:p w:rsidR="009046D2" w:rsidRPr="009611F1" w:rsidRDefault="009046D2" w:rsidP="00210E7C">
            <w:pPr>
              <w:jc w:val="center"/>
            </w:pPr>
            <w:r w:rsidRPr="009611F1">
              <w:t>Актив учитеља</w:t>
            </w:r>
          </w:p>
        </w:tc>
        <w:tc>
          <w:tcPr>
            <w:tcW w:w="1356" w:type="dxa"/>
            <w:vAlign w:val="center"/>
          </w:tcPr>
          <w:p w:rsidR="009046D2" w:rsidRPr="009611F1" w:rsidRDefault="009046D2" w:rsidP="00210E7C">
            <w:pPr>
              <w:jc w:val="center"/>
            </w:pPr>
          </w:p>
          <w:p w:rsidR="009046D2" w:rsidRPr="009611F1" w:rsidRDefault="009046D2" w:rsidP="00210E7C">
            <w:pPr>
              <w:jc w:val="center"/>
            </w:pPr>
          </w:p>
          <w:p w:rsidR="009046D2" w:rsidRPr="009611F1" w:rsidRDefault="009046D2" w:rsidP="00210E7C">
            <w:pPr>
              <w:jc w:val="center"/>
            </w:pPr>
            <w:r w:rsidRPr="009611F1">
              <w:t>28.6.2017.</w:t>
            </w:r>
          </w:p>
        </w:tc>
        <w:tc>
          <w:tcPr>
            <w:tcW w:w="1508" w:type="dxa"/>
            <w:vAlign w:val="center"/>
          </w:tcPr>
          <w:p w:rsidR="009046D2" w:rsidRPr="009611F1" w:rsidRDefault="009046D2" w:rsidP="00210E7C">
            <w:pPr>
              <w:jc w:val="center"/>
            </w:pPr>
          </w:p>
          <w:p w:rsidR="009046D2" w:rsidRPr="009611F1" w:rsidRDefault="009046D2" w:rsidP="00210E7C">
            <w:pPr>
              <w:jc w:val="center"/>
            </w:pPr>
          </w:p>
          <w:p w:rsidR="009046D2" w:rsidRPr="009611F1" w:rsidRDefault="009046D2" w:rsidP="00210E7C">
            <w:pPr>
              <w:jc w:val="center"/>
            </w:pPr>
            <w:r w:rsidRPr="009611F1">
              <w:t>учесник</w:t>
            </w:r>
          </w:p>
        </w:tc>
        <w:tc>
          <w:tcPr>
            <w:tcW w:w="958" w:type="dxa"/>
            <w:vAlign w:val="center"/>
          </w:tcPr>
          <w:p w:rsidR="009046D2" w:rsidRPr="009611F1" w:rsidRDefault="009046D2" w:rsidP="00210E7C">
            <w:pPr>
              <w:jc w:val="center"/>
            </w:pPr>
          </w:p>
          <w:p w:rsidR="009046D2" w:rsidRPr="009611F1" w:rsidRDefault="009046D2" w:rsidP="00210E7C">
            <w:pPr>
              <w:jc w:val="center"/>
            </w:pPr>
          </w:p>
          <w:p w:rsidR="009046D2" w:rsidRPr="009611F1" w:rsidRDefault="009046D2" w:rsidP="00210E7C">
            <w:pPr>
              <w:jc w:val="center"/>
            </w:pPr>
            <w:r w:rsidRPr="009611F1">
              <w:t>1</w:t>
            </w:r>
          </w:p>
        </w:tc>
        <w:tc>
          <w:tcPr>
            <w:tcW w:w="1750" w:type="dxa"/>
            <w:vAlign w:val="center"/>
          </w:tcPr>
          <w:p w:rsidR="009046D2" w:rsidRPr="009611F1" w:rsidRDefault="009046D2" w:rsidP="00210E7C">
            <w:pPr>
              <w:jc w:val="center"/>
            </w:pPr>
          </w:p>
          <w:p w:rsidR="009046D2" w:rsidRPr="009611F1" w:rsidRDefault="009046D2" w:rsidP="00210E7C">
            <w:pPr>
              <w:jc w:val="center"/>
            </w:pPr>
          </w:p>
          <w:p w:rsidR="009046D2" w:rsidRPr="009611F1" w:rsidRDefault="009046D2" w:rsidP="00210E7C">
            <w:pPr>
              <w:jc w:val="center"/>
            </w:pPr>
            <w:r w:rsidRPr="009611F1">
              <w:t>Списак присутних</w:t>
            </w:r>
          </w:p>
        </w:tc>
      </w:tr>
      <w:tr w:rsidR="009046D2" w:rsidRPr="009611F1" w:rsidTr="00210E7C">
        <w:trPr>
          <w:trHeight w:val="557"/>
          <w:jc w:val="center"/>
        </w:trPr>
        <w:tc>
          <w:tcPr>
            <w:tcW w:w="1793" w:type="dxa"/>
            <w:vMerge w:val="restart"/>
            <w:vAlign w:val="center"/>
          </w:tcPr>
          <w:p w:rsidR="009046D2" w:rsidRPr="004C48D4" w:rsidRDefault="009046D2" w:rsidP="00210E7C">
            <w:pPr>
              <w:jc w:val="center"/>
            </w:pPr>
            <w:r w:rsidRPr="004C48D4">
              <w:lastRenderedPageBreak/>
              <w:t>Стручно усавршавање ван  установе</w:t>
            </w:r>
          </w:p>
        </w:tc>
        <w:tc>
          <w:tcPr>
            <w:tcW w:w="3582" w:type="dxa"/>
            <w:gridSpan w:val="2"/>
            <w:vAlign w:val="center"/>
          </w:tcPr>
          <w:p w:rsidR="009046D2" w:rsidRPr="009611F1" w:rsidRDefault="009046D2" w:rsidP="00210E7C">
            <w:pPr>
              <w:jc w:val="center"/>
            </w:pPr>
          </w:p>
          <w:p w:rsidR="009046D2" w:rsidRPr="009611F1" w:rsidRDefault="009046D2" w:rsidP="00210E7C">
            <w:pPr>
              <w:jc w:val="center"/>
            </w:pPr>
            <w:r w:rsidRPr="009611F1">
              <w:t>Назив стручног усавршавања</w:t>
            </w:r>
          </w:p>
          <w:p w:rsidR="009046D2" w:rsidRPr="009611F1" w:rsidRDefault="009046D2" w:rsidP="00210E7C">
            <w:pPr>
              <w:jc w:val="center"/>
            </w:pPr>
          </w:p>
        </w:tc>
        <w:tc>
          <w:tcPr>
            <w:tcW w:w="1356" w:type="dxa"/>
            <w:vAlign w:val="center"/>
          </w:tcPr>
          <w:p w:rsidR="009046D2" w:rsidRPr="009611F1" w:rsidRDefault="009046D2" w:rsidP="00210E7C">
            <w:pPr>
              <w:jc w:val="center"/>
            </w:pPr>
            <w:r w:rsidRPr="009611F1">
              <w:t>Време</w:t>
            </w:r>
          </w:p>
        </w:tc>
        <w:tc>
          <w:tcPr>
            <w:tcW w:w="1508" w:type="dxa"/>
            <w:vAlign w:val="center"/>
          </w:tcPr>
          <w:p w:rsidR="009046D2" w:rsidRPr="009611F1" w:rsidRDefault="009046D2" w:rsidP="00210E7C">
            <w:pPr>
              <w:jc w:val="center"/>
            </w:pPr>
            <w:r w:rsidRPr="009611F1">
              <w:t>Начин учествовања</w:t>
            </w:r>
          </w:p>
          <w:p w:rsidR="009046D2" w:rsidRPr="009611F1" w:rsidRDefault="009046D2" w:rsidP="00210E7C">
            <w:pPr>
              <w:jc w:val="center"/>
            </w:pPr>
          </w:p>
        </w:tc>
        <w:tc>
          <w:tcPr>
            <w:tcW w:w="958" w:type="dxa"/>
            <w:vAlign w:val="center"/>
          </w:tcPr>
          <w:p w:rsidR="009046D2" w:rsidRPr="009611F1" w:rsidRDefault="009046D2" w:rsidP="00210E7C">
            <w:pPr>
              <w:jc w:val="center"/>
            </w:pPr>
            <w:r w:rsidRPr="009611F1">
              <w:t>Бодови</w:t>
            </w:r>
          </w:p>
        </w:tc>
        <w:tc>
          <w:tcPr>
            <w:tcW w:w="1750" w:type="dxa"/>
            <w:vAlign w:val="center"/>
          </w:tcPr>
          <w:p w:rsidR="009046D2" w:rsidRPr="0047245A" w:rsidRDefault="009046D2" w:rsidP="00210E7C">
            <w:pPr>
              <w:jc w:val="center"/>
            </w:pPr>
            <w:r w:rsidRPr="009611F1">
              <w:t>Документ  који доказује реализацију</w:t>
            </w:r>
          </w:p>
        </w:tc>
      </w:tr>
      <w:tr w:rsidR="009046D2" w:rsidRPr="009611F1" w:rsidTr="00210E7C">
        <w:trPr>
          <w:trHeight w:val="440"/>
          <w:jc w:val="center"/>
        </w:trPr>
        <w:tc>
          <w:tcPr>
            <w:tcW w:w="1793" w:type="dxa"/>
            <w:vMerge/>
          </w:tcPr>
          <w:p w:rsidR="009046D2" w:rsidRPr="009611F1" w:rsidRDefault="009046D2" w:rsidP="00210E7C"/>
        </w:tc>
        <w:tc>
          <w:tcPr>
            <w:tcW w:w="3582" w:type="dxa"/>
            <w:gridSpan w:val="2"/>
          </w:tcPr>
          <w:p w:rsidR="009046D2" w:rsidRPr="009611F1" w:rsidRDefault="009046D2" w:rsidP="00210E7C">
            <w:pPr>
              <w:jc w:val="center"/>
            </w:pPr>
            <w:r w:rsidRPr="009611F1">
              <w:t>Програм позитивног понашања у школи, 79, К3</w:t>
            </w:r>
          </w:p>
        </w:tc>
        <w:tc>
          <w:tcPr>
            <w:tcW w:w="1356" w:type="dxa"/>
          </w:tcPr>
          <w:p w:rsidR="009046D2" w:rsidRPr="009611F1" w:rsidRDefault="009046D2" w:rsidP="00210E7C">
            <w:pPr>
              <w:jc w:val="center"/>
            </w:pPr>
            <w:r w:rsidRPr="009611F1">
              <w:t>27.5.2017.</w:t>
            </w:r>
          </w:p>
        </w:tc>
        <w:tc>
          <w:tcPr>
            <w:tcW w:w="1508" w:type="dxa"/>
          </w:tcPr>
          <w:p w:rsidR="009046D2" w:rsidRPr="009611F1" w:rsidRDefault="009046D2" w:rsidP="00210E7C">
            <w:pPr>
              <w:jc w:val="center"/>
            </w:pPr>
            <w:r w:rsidRPr="009611F1">
              <w:t>присуство</w:t>
            </w:r>
          </w:p>
        </w:tc>
        <w:tc>
          <w:tcPr>
            <w:tcW w:w="958" w:type="dxa"/>
          </w:tcPr>
          <w:p w:rsidR="009046D2" w:rsidRPr="009611F1" w:rsidRDefault="009046D2" w:rsidP="00210E7C">
            <w:pPr>
              <w:jc w:val="center"/>
            </w:pPr>
            <w:r w:rsidRPr="009611F1">
              <w:t>8</w:t>
            </w:r>
          </w:p>
        </w:tc>
        <w:tc>
          <w:tcPr>
            <w:tcW w:w="1750" w:type="dxa"/>
          </w:tcPr>
          <w:p w:rsidR="009046D2" w:rsidRPr="009611F1" w:rsidRDefault="009046D2" w:rsidP="00210E7C">
            <w:pPr>
              <w:jc w:val="center"/>
            </w:pPr>
            <w:r w:rsidRPr="009611F1">
              <w:t>Сертификат када га добијемо</w:t>
            </w:r>
          </w:p>
        </w:tc>
      </w:tr>
    </w:tbl>
    <w:p w:rsidR="009046D2" w:rsidRDefault="009046D2" w:rsidP="009046D2"/>
    <w:p w:rsidR="009046D2" w:rsidRPr="004D6491" w:rsidRDefault="009046D2" w:rsidP="009046D2">
      <w:pPr>
        <w:rPr>
          <w:b/>
          <w:u w:val="single"/>
          <w:lang w:val="ru-RU"/>
        </w:rPr>
      </w:pPr>
      <w:r w:rsidRPr="004D6491">
        <w:rPr>
          <w:lang w:val="ru-RU"/>
        </w:rPr>
        <w:t>Име и презиме</w:t>
      </w:r>
      <w:r>
        <w:rPr>
          <w:lang w:val="ru-RU"/>
        </w:rPr>
        <w:t xml:space="preserve"> наставника - </w:t>
      </w:r>
      <w:r w:rsidRPr="00E00E94">
        <w:rPr>
          <w:lang w:val="ru-RU"/>
        </w:rPr>
        <w:t>Дејан Грбић</w:t>
      </w:r>
    </w:p>
    <w:p w:rsidR="009046D2" w:rsidRDefault="009046D2" w:rsidP="009046D2"/>
    <w:tbl>
      <w:tblPr>
        <w:tblStyle w:val="TableGrid"/>
        <w:tblW w:w="10870" w:type="dxa"/>
        <w:jc w:val="center"/>
        <w:tblLook w:val="04A0"/>
      </w:tblPr>
      <w:tblGrid>
        <w:gridCol w:w="1574"/>
        <w:gridCol w:w="1703"/>
        <w:gridCol w:w="1542"/>
        <w:gridCol w:w="1463"/>
        <w:gridCol w:w="1508"/>
        <w:gridCol w:w="958"/>
        <w:gridCol w:w="2122"/>
      </w:tblGrid>
      <w:tr w:rsidR="009046D2" w:rsidRPr="004D6491" w:rsidTr="00210E7C">
        <w:trPr>
          <w:cantSplit/>
          <w:trHeight w:val="863"/>
          <w:jc w:val="center"/>
        </w:trPr>
        <w:tc>
          <w:tcPr>
            <w:tcW w:w="1574" w:type="dxa"/>
            <w:vMerge w:val="restart"/>
            <w:vAlign w:val="center"/>
          </w:tcPr>
          <w:p w:rsidR="009046D2" w:rsidRPr="00886C69" w:rsidRDefault="009046D2" w:rsidP="00210E7C">
            <w:pPr>
              <w:jc w:val="center"/>
            </w:pPr>
            <w:r w:rsidRPr="00886C69">
              <w:t>Стручно усавршавање  у установи</w:t>
            </w:r>
          </w:p>
        </w:tc>
        <w:tc>
          <w:tcPr>
            <w:tcW w:w="1703" w:type="dxa"/>
            <w:vAlign w:val="center"/>
          </w:tcPr>
          <w:p w:rsidR="009046D2" w:rsidRPr="004D6491" w:rsidRDefault="009046D2" w:rsidP="00210E7C">
            <w:pPr>
              <w:jc w:val="center"/>
              <w:rPr>
                <w:lang w:val="ru-RU"/>
              </w:rPr>
            </w:pPr>
            <w:r w:rsidRPr="004D6491">
              <w:rPr>
                <w:lang w:val="ru-RU"/>
              </w:rPr>
              <w:t>Назив стручног усавршавањаи облик</w:t>
            </w:r>
          </w:p>
        </w:tc>
        <w:tc>
          <w:tcPr>
            <w:tcW w:w="2028" w:type="dxa"/>
            <w:vAlign w:val="center"/>
          </w:tcPr>
          <w:p w:rsidR="009046D2" w:rsidRPr="00D636FD" w:rsidRDefault="009046D2" w:rsidP="00210E7C">
            <w:pPr>
              <w:jc w:val="center"/>
              <w:rPr>
                <w:lang w:val="ru-RU"/>
              </w:rPr>
            </w:pPr>
            <w:r w:rsidRPr="00D636FD">
              <w:rPr>
                <w:lang w:val="ru-RU"/>
              </w:rPr>
              <w:t>Ниво</w:t>
            </w:r>
          </w:p>
          <w:p w:rsidR="009046D2" w:rsidRPr="004D6491" w:rsidRDefault="009046D2" w:rsidP="00210E7C">
            <w:pPr>
              <w:jc w:val="center"/>
              <w:rPr>
                <w:sz w:val="16"/>
                <w:szCs w:val="16"/>
                <w:lang w:val="ru-RU"/>
              </w:rPr>
            </w:pPr>
          </w:p>
        </w:tc>
        <w:tc>
          <w:tcPr>
            <w:tcW w:w="977" w:type="dxa"/>
            <w:vAlign w:val="center"/>
          </w:tcPr>
          <w:p w:rsidR="009046D2" w:rsidRPr="00E37574" w:rsidRDefault="009046D2" w:rsidP="00210E7C">
            <w:pPr>
              <w:jc w:val="center"/>
            </w:pPr>
            <w:r w:rsidRPr="00E37574">
              <w:t>Време</w:t>
            </w:r>
          </w:p>
        </w:tc>
        <w:tc>
          <w:tcPr>
            <w:tcW w:w="1508" w:type="dxa"/>
            <w:vAlign w:val="center"/>
          </w:tcPr>
          <w:p w:rsidR="009046D2" w:rsidRPr="004D6491" w:rsidRDefault="009046D2" w:rsidP="00210E7C">
            <w:pPr>
              <w:jc w:val="center"/>
              <w:rPr>
                <w:lang w:val="ru-RU"/>
              </w:rPr>
            </w:pPr>
            <w:r w:rsidRPr="004D6491">
              <w:rPr>
                <w:lang w:val="ru-RU"/>
              </w:rPr>
              <w:t>Начин учествовања</w:t>
            </w:r>
          </w:p>
          <w:p w:rsidR="009046D2" w:rsidRPr="004D6491" w:rsidRDefault="009046D2" w:rsidP="00210E7C">
            <w:pPr>
              <w:jc w:val="center"/>
              <w:rPr>
                <w:sz w:val="16"/>
                <w:szCs w:val="16"/>
                <w:lang w:val="ru-RU"/>
              </w:rPr>
            </w:pPr>
          </w:p>
        </w:tc>
        <w:tc>
          <w:tcPr>
            <w:tcW w:w="958" w:type="dxa"/>
            <w:vAlign w:val="center"/>
          </w:tcPr>
          <w:p w:rsidR="009046D2" w:rsidRPr="00E37574" w:rsidRDefault="009046D2" w:rsidP="00210E7C">
            <w:pPr>
              <w:jc w:val="center"/>
            </w:pPr>
            <w:r w:rsidRPr="00E37574">
              <w:t>Бодови</w:t>
            </w:r>
          </w:p>
        </w:tc>
        <w:tc>
          <w:tcPr>
            <w:tcW w:w="2122" w:type="dxa"/>
            <w:vAlign w:val="center"/>
          </w:tcPr>
          <w:p w:rsidR="009046D2" w:rsidRPr="00224B3E" w:rsidRDefault="009046D2" w:rsidP="00210E7C">
            <w:pPr>
              <w:snapToGrid w:val="0"/>
              <w:jc w:val="center"/>
              <w:rPr>
                <w:lang w:val="ru-RU"/>
              </w:rPr>
            </w:pPr>
            <w:r w:rsidRPr="004D6491">
              <w:rPr>
                <w:lang w:val="ru-RU"/>
              </w:rPr>
              <w:t>Документ у установи који доказује реализацију</w:t>
            </w:r>
          </w:p>
        </w:tc>
      </w:tr>
      <w:tr w:rsidR="009046D2" w:rsidRPr="00AE3713" w:rsidTr="00210E7C">
        <w:trPr>
          <w:trHeight w:val="440"/>
          <w:jc w:val="center"/>
        </w:trPr>
        <w:tc>
          <w:tcPr>
            <w:tcW w:w="1574" w:type="dxa"/>
            <w:vMerge/>
          </w:tcPr>
          <w:p w:rsidR="009046D2" w:rsidRPr="00AE3713" w:rsidRDefault="009046D2" w:rsidP="00210E7C"/>
        </w:tc>
        <w:tc>
          <w:tcPr>
            <w:tcW w:w="1703" w:type="dxa"/>
            <w:vAlign w:val="center"/>
          </w:tcPr>
          <w:p w:rsidR="009046D2" w:rsidRPr="00E00E94" w:rsidRDefault="009046D2" w:rsidP="00210E7C">
            <w:r w:rsidRPr="00E00E94">
              <w:t>Приказ похађаног семинара Нина Димитријевић</w:t>
            </w:r>
          </w:p>
          <w:p w:rsidR="009046D2" w:rsidRPr="00E00E94" w:rsidRDefault="009046D2" w:rsidP="00210E7C">
            <w:r w:rsidRPr="00E00E94">
              <w:t>„Здраво одрастање“</w:t>
            </w:r>
          </w:p>
        </w:tc>
        <w:tc>
          <w:tcPr>
            <w:tcW w:w="2028" w:type="dxa"/>
            <w:vAlign w:val="center"/>
          </w:tcPr>
          <w:p w:rsidR="009046D2" w:rsidRPr="00E00E94" w:rsidRDefault="009046D2" w:rsidP="00210E7C">
            <w:pPr>
              <w:jc w:val="center"/>
            </w:pPr>
            <w:r w:rsidRPr="00E00E94">
              <w:t>Актив учитеља</w:t>
            </w:r>
          </w:p>
        </w:tc>
        <w:tc>
          <w:tcPr>
            <w:tcW w:w="977" w:type="dxa"/>
            <w:vAlign w:val="center"/>
          </w:tcPr>
          <w:p w:rsidR="009046D2" w:rsidRPr="00E00E94" w:rsidRDefault="009046D2" w:rsidP="00210E7C">
            <w:pPr>
              <w:jc w:val="center"/>
            </w:pPr>
            <w:r w:rsidRPr="00E00E94">
              <w:rPr>
                <w:color w:val="000000"/>
              </w:rPr>
              <w:t>13.10.2016.</w:t>
            </w:r>
          </w:p>
        </w:tc>
        <w:tc>
          <w:tcPr>
            <w:tcW w:w="1508" w:type="dxa"/>
            <w:vAlign w:val="center"/>
          </w:tcPr>
          <w:p w:rsidR="009046D2" w:rsidRPr="00E00E94" w:rsidRDefault="009046D2" w:rsidP="00210E7C">
            <w:pPr>
              <w:jc w:val="center"/>
            </w:pPr>
            <w:r w:rsidRPr="00E00E94">
              <w:t>присуство</w:t>
            </w:r>
          </w:p>
        </w:tc>
        <w:tc>
          <w:tcPr>
            <w:tcW w:w="958" w:type="dxa"/>
            <w:vAlign w:val="center"/>
          </w:tcPr>
          <w:p w:rsidR="009046D2" w:rsidRPr="00E00E94" w:rsidRDefault="009046D2" w:rsidP="00210E7C">
            <w:pPr>
              <w:jc w:val="center"/>
            </w:pPr>
            <w:r w:rsidRPr="00E00E94">
              <w:t>1</w:t>
            </w:r>
          </w:p>
        </w:tc>
        <w:tc>
          <w:tcPr>
            <w:tcW w:w="2122" w:type="dxa"/>
            <w:vAlign w:val="center"/>
          </w:tcPr>
          <w:p w:rsidR="009046D2" w:rsidRPr="00E00E94" w:rsidRDefault="009046D2" w:rsidP="00210E7C">
            <w:pPr>
              <w:snapToGrid w:val="0"/>
              <w:jc w:val="center"/>
              <w:rPr>
                <w:rFonts w:eastAsia="Arial Unicode MS"/>
                <w:color w:val="000000"/>
                <w:kern w:val="1"/>
                <w:lang w:eastAsia="hi-IN" w:bidi="hi-IN"/>
              </w:rPr>
            </w:pPr>
            <w:r w:rsidRPr="00E00E94">
              <w:rPr>
                <w:rFonts w:eastAsia="Arial Unicode MS"/>
                <w:color w:val="000000"/>
                <w:kern w:val="1"/>
                <w:lang w:eastAsia="hi-IN" w:bidi="hi-IN"/>
              </w:rPr>
              <w:t>Списак присутних</w:t>
            </w:r>
          </w:p>
        </w:tc>
      </w:tr>
      <w:tr w:rsidR="009046D2" w:rsidRPr="00AE3713" w:rsidTr="00210E7C">
        <w:trPr>
          <w:trHeight w:val="575"/>
          <w:jc w:val="center"/>
        </w:trPr>
        <w:tc>
          <w:tcPr>
            <w:tcW w:w="1574" w:type="dxa"/>
            <w:vMerge/>
          </w:tcPr>
          <w:p w:rsidR="009046D2" w:rsidRPr="00AE3713" w:rsidRDefault="009046D2" w:rsidP="00210E7C"/>
        </w:tc>
        <w:tc>
          <w:tcPr>
            <w:tcW w:w="1703" w:type="dxa"/>
            <w:vAlign w:val="center"/>
          </w:tcPr>
          <w:p w:rsidR="009046D2" w:rsidRPr="00E00E94" w:rsidRDefault="009046D2" w:rsidP="00210E7C">
            <w:r w:rsidRPr="00E00E94">
              <w:t>Приказ похађаног семинара Маријана Вучај</w:t>
            </w:r>
          </w:p>
          <w:p w:rsidR="009046D2" w:rsidRPr="00E00E94" w:rsidRDefault="009046D2" w:rsidP="00210E7C">
            <w:r w:rsidRPr="00E00E94">
              <w:t>„Покренимо нашу децу“</w:t>
            </w:r>
          </w:p>
        </w:tc>
        <w:tc>
          <w:tcPr>
            <w:tcW w:w="2028" w:type="dxa"/>
            <w:vAlign w:val="center"/>
          </w:tcPr>
          <w:p w:rsidR="009046D2" w:rsidRPr="00E00E94" w:rsidRDefault="009046D2" w:rsidP="00210E7C">
            <w:pPr>
              <w:jc w:val="center"/>
            </w:pPr>
            <w:r w:rsidRPr="00E00E94">
              <w:t>Актив учитеља</w:t>
            </w:r>
          </w:p>
        </w:tc>
        <w:tc>
          <w:tcPr>
            <w:tcW w:w="977" w:type="dxa"/>
            <w:vAlign w:val="center"/>
          </w:tcPr>
          <w:p w:rsidR="009046D2" w:rsidRPr="00E00E94" w:rsidRDefault="009046D2" w:rsidP="00210E7C">
            <w:pPr>
              <w:jc w:val="center"/>
            </w:pPr>
            <w:r w:rsidRPr="00E00E94">
              <w:rPr>
                <w:color w:val="000000"/>
              </w:rPr>
              <w:t>22</w:t>
            </w:r>
            <w:r>
              <w:rPr>
                <w:color w:val="000000"/>
              </w:rPr>
              <w:t>č</w:t>
            </w:r>
            <w:r w:rsidRPr="00E00E94">
              <w:rPr>
                <w:color w:val="000000"/>
              </w:rPr>
              <w:t>.03.2017.</w:t>
            </w:r>
          </w:p>
        </w:tc>
        <w:tc>
          <w:tcPr>
            <w:tcW w:w="1508" w:type="dxa"/>
            <w:vAlign w:val="center"/>
          </w:tcPr>
          <w:p w:rsidR="009046D2" w:rsidRPr="00E00E94" w:rsidRDefault="009046D2" w:rsidP="00210E7C">
            <w:pPr>
              <w:jc w:val="center"/>
            </w:pPr>
            <w:r w:rsidRPr="00E00E94">
              <w:t>присуство</w:t>
            </w:r>
          </w:p>
        </w:tc>
        <w:tc>
          <w:tcPr>
            <w:tcW w:w="958" w:type="dxa"/>
            <w:vAlign w:val="center"/>
          </w:tcPr>
          <w:p w:rsidR="009046D2" w:rsidRPr="00E00E94" w:rsidRDefault="009046D2" w:rsidP="00210E7C">
            <w:pPr>
              <w:jc w:val="center"/>
            </w:pPr>
            <w:r w:rsidRPr="00E00E94">
              <w:t>1</w:t>
            </w:r>
          </w:p>
        </w:tc>
        <w:tc>
          <w:tcPr>
            <w:tcW w:w="2122" w:type="dxa"/>
            <w:vAlign w:val="center"/>
          </w:tcPr>
          <w:p w:rsidR="009046D2" w:rsidRPr="00E00E94" w:rsidRDefault="009046D2" w:rsidP="00210E7C">
            <w:pPr>
              <w:snapToGrid w:val="0"/>
              <w:jc w:val="center"/>
              <w:rPr>
                <w:rFonts w:eastAsia="Arial Unicode MS"/>
                <w:color w:val="000000"/>
                <w:kern w:val="1"/>
                <w:lang w:eastAsia="hi-IN" w:bidi="hi-IN"/>
              </w:rPr>
            </w:pPr>
            <w:r w:rsidRPr="00E00E94">
              <w:rPr>
                <w:rFonts w:eastAsia="Arial Unicode MS"/>
                <w:color w:val="000000"/>
                <w:kern w:val="1"/>
                <w:lang w:eastAsia="hi-IN" w:bidi="hi-IN"/>
              </w:rPr>
              <w:t>Списак присутних</w:t>
            </w:r>
          </w:p>
        </w:tc>
      </w:tr>
      <w:tr w:rsidR="009046D2" w:rsidRPr="00AE3713" w:rsidTr="00210E7C">
        <w:trPr>
          <w:trHeight w:val="431"/>
          <w:jc w:val="center"/>
        </w:trPr>
        <w:tc>
          <w:tcPr>
            <w:tcW w:w="1574" w:type="dxa"/>
            <w:vMerge/>
          </w:tcPr>
          <w:p w:rsidR="009046D2" w:rsidRPr="00AE3713" w:rsidRDefault="009046D2" w:rsidP="00210E7C"/>
        </w:tc>
        <w:tc>
          <w:tcPr>
            <w:tcW w:w="1703" w:type="dxa"/>
            <w:vAlign w:val="center"/>
          </w:tcPr>
          <w:p w:rsidR="009046D2" w:rsidRPr="00E00E94" w:rsidRDefault="009046D2" w:rsidP="00210E7C">
            <w:r w:rsidRPr="00E00E94">
              <w:t>Љиљана Јовановић</w:t>
            </w:r>
          </w:p>
          <w:p w:rsidR="009046D2" w:rsidRPr="00E00E94" w:rsidRDefault="009046D2" w:rsidP="00210E7C">
            <w:r w:rsidRPr="00E00E94">
              <w:t>„Клуб родитеља“</w:t>
            </w:r>
          </w:p>
          <w:p w:rsidR="009046D2" w:rsidRPr="00E00E94" w:rsidRDefault="009046D2" w:rsidP="00210E7C"/>
        </w:tc>
        <w:tc>
          <w:tcPr>
            <w:tcW w:w="2028" w:type="dxa"/>
            <w:vAlign w:val="center"/>
          </w:tcPr>
          <w:p w:rsidR="009046D2" w:rsidRPr="00E00E94" w:rsidRDefault="009046D2" w:rsidP="00210E7C">
            <w:pPr>
              <w:jc w:val="center"/>
            </w:pPr>
            <w:r w:rsidRPr="00E00E94">
              <w:t>Актив учитеља</w:t>
            </w:r>
          </w:p>
        </w:tc>
        <w:tc>
          <w:tcPr>
            <w:tcW w:w="977" w:type="dxa"/>
            <w:vAlign w:val="center"/>
          </w:tcPr>
          <w:p w:rsidR="009046D2" w:rsidRPr="00E00E94" w:rsidRDefault="009046D2" w:rsidP="00210E7C">
            <w:pPr>
              <w:jc w:val="center"/>
            </w:pPr>
            <w:r w:rsidRPr="00E00E94">
              <w:rPr>
                <w:color w:val="000000"/>
              </w:rPr>
              <w:t>22.03.2017.</w:t>
            </w:r>
          </w:p>
        </w:tc>
        <w:tc>
          <w:tcPr>
            <w:tcW w:w="1508" w:type="dxa"/>
            <w:vAlign w:val="center"/>
          </w:tcPr>
          <w:p w:rsidR="009046D2" w:rsidRPr="00E00E94" w:rsidRDefault="009046D2" w:rsidP="00210E7C">
            <w:pPr>
              <w:jc w:val="center"/>
            </w:pPr>
            <w:r w:rsidRPr="00E00E94">
              <w:t>присуство</w:t>
            </w:r>
          </w:p>
        </w:tc>
        <w:tc>
          <w:tcPr>
            <w:tcW w:w="958" w:type="dxa"/>
            <w:vAlign w:val="center"/>
          </w:tcPr>
          <w:p w:rsidR="009046D2" w:rsidRPr="00E00E94" w:rsidRDefault="009046D2" w:rsidP="00210E7C">
            <w:pPr>
              <w:jc w:val="center"/>
            </w:pPr>
            <w:r w:rsidRPr="00E00E94">
              <w:t>1</w:t>
            </w:r>
          </w:p>
        </w:tc>
        <w:tc>
          <w:tcPr>
            <w:tcW w:w="2122" w:type="dxa"/>
            <w:vAlign w:val="center"/>
          </w:tcPr>
          <w:p w:rsidR="009046D2" w:rsidRPr="00E00E94" w:rsidRDefault="009046D2" w:rsidP="00210E7C">
            <w:pPr>
              <w:snapToGrid w:val="0"/>
              <w:jc w:val="center"/>
              <w:rPr>
                <w:rFonts w:eastAsia="Arial Unicode MS"/>
                <w:color w:val="000000"/>
                <w:kern w:val="1"/>
                <w:lang w:eastAsia="hi-IN" w:bidi="hi-IN"/>
              </w:rPr>
            </w:pPr>
            <w:r w:rsidRPr="00E00E94">
              <w:rPr>
                <w:rFonts w:eastAsia="Arial Unicode MS"/>
                <w:color w:val="000000"/>
                <w:kern w:val="1"/>
                <w:lang w:eastAsia="hi-IN" w:bidi="hi-IN"/>
              </w:rPr>
              <w:t>Списак присутних</w:t>
            </w:r>
          </w:p>
        </w:tc>
      </w:tr>
      <w:tr w:rsidR="009046D2" w:rsidRPr="00AE3713" w:rsidTr="00210E7C">
        <w:trPr>
          <w:trHeight w:val="431"/>
          <w:jc w:val="center"/>
        </w:trPr>
        <w:tc>
          <w:tcPr>
            <w:tcW w:w="1574" w:type="dxa"/>
            <w:vMerge/>
          </w:tcPr>
          <w:p w:rsidR="009046D2" w:rsidRPr="00AE3713" w:rsidRDefault="009046D2" w:rsidP="00210E7C"/>
        </w:tc>
        <w:tc>
          <w:tcPr>
            <w:tcW w:w="1703" w:type="dxa"/>
            <w:vAlign w:val="center"/>
          </w:tcPr>
          <w:p w:rsidR="009046D2" w:rsidRPr="00E00E94" w:rsidRDefault="009046D2" w:rsidP="00210E7C">
            <w:r w:rsidRPr="00E00E94">
              <w:t>Музичко поподне трећака -          угледни час</w:t>
            </w:r>
          </w:p>
          <w:p w:rsidR="009046D2" w:rsidRPr="00E00E94" w:rsidRDefault="009046D2" w:rsidP="00210E7C"/>
        </w:tc>
        <w:tc>
          <w:tcPr>
            <w:tcW w:w="2028" w:type="dxa"/>
            <w:vAlign w:val="center"/>
          </w:tcPr>
          <w:p w:rsidR="009046D2" w:rsidRPr="00E00E94" w:rsidRDefault="009046D2" w:rsidP="00210E7C">
            <w:pPr>
              <w:jc w:val="center"/>
            </w:pPr>
            <w:r w:rsidRPr="00E00E94">
              <w:t>Актив 3.разреда</w:t>
            </w:r>
          </w:p>
        </w:tc>
        <w:tc>
          <w:tcPr>
            <w:tcW w:w="977" w:type="dxa"/>
            <w:vAlign w:val="center"/>
          </w:tcPr>
          <w:p w:rsidR="009046D2" w:rsidRPr="00E00E94" w:rsidRDefault="009046D2" w:rsidP="00210E7C">
            <w:pPr>
              <w:jc w:val="center"/>
            </w:pPr>
            <w:r w:rsidRPr="00E00E94">
              <w:t>4.4.2017.</w:t>
            </w:r>
          </w:p>
        </w:tc>
        <w:tc>
          <w:tcPr>
            <w:tcW w:w="1508" w:type="dxa"/>
            <w:vAlign w:val="center"/>
          </w:tcPr>
          <w:p w:rsidR="009046D2" w:rsidRPr="00E00E94" w:rsidRDefault="009046D2" w:rsidP="00210E7C">
            <w:r w:rsidRPr="00E00E94">
              <w:t xml:space="preserve">               асистент</w:t>
            </w:r>
          </w:p>
        </w:tc>
        <w:tc>
          <w:tcPr>
            <w:tcW w:w="958" w:type="dxa"/>
            <w:vAlign w:val="center"/>
          </w:tcPr>
          <w:p w:rsidR="009046D2" w:rsidRPr="00E00E94" w:rsidRDefault="009046D2" w:rsidP="00210E7C">
            <w:pPr>
              <w:jc w:val="center"/>
            </w:pPr>
            <w:r w:rsidRPr="00E00E94">
              <w:t>4</w:t>
            </w:r>
          </w:p>
        </w:tc>
        <w:tc>
          <w:tcPr>
            <w:tcW w:w="2122" w:type="dxa"/>
            <w:vAlign w:val="center"/>
          </w:tcPr>
          <w:p w:rsidR="009046D2" w:rsidRPr="00E00E94" w:rsidRDefault="009046D2" w:rsidP="00210E7C">
            <w:pPr>
              <w:jc w:val="center"/>
            </w:pPr>
            <w:r w:rsidRPr="00E00E94">
              <w:t>Сценарио ,фотографије</w:t>
            </w:r>
          </w:p>
        </w:tc>
      </w:tr>
      <w:tr w:rsidR="009046D2" w:rsidRPr="009A428E" w:rsidTr="00210E7C">
        <w:trPr>
          <w:trHeight w:val="341"/>
          <w:jc w:val="center"/>
        </w:trPr>
        <w:tc>
          <w:tcPr>
            <w:tcW w:w="1574" w:type="dxa"/>
            <w:vMerge/>
          </w:tcPr>
          <w:p w:rsidR="009046D2" w:rsidRPr="00AE3713" w:rsidRDefault="009046D2" w:rsidP="00210E7C"/>
        </w:tc>
        <w:tc>
          <w:tcPr>
            <w:tcW w:w="1703" w:type="dxa"/>
            <w:vAlign w:val="center"/>
          </w:tcPr>
          <w:p w:rsidR="009046D2" w:rsidRPr="00E00E94" w:rsidRDefault="009046D2" w:rsidP="00210E7C">
            <w:r w:rsidRPr="00E00E94">
              <w:t>Угледни час наставника и ученика МШ “И.Бајић“ -</w:t>
            </w:r>
          </w:p>
          <w:p w:rsidR="009046D2" w:rsidRPr="00E00E94" w:rsidRDefault="009046D2" w:rsidP="00210E7C">
            <w:r w:rsidRPr="00E00E94">
              <w:t>Чаролија звука дувачких инструмената</w:t>
            </w:r>
          </w:p>
        </w:tc>
        <w:tc>
          <w:tcPr>
            <w:tcW w:w="2028" w:type="dxa"/>
            <w:vAlign w:val="center"/>
          </w:tcPr>
          <w:p w:rsidR="009046D2" w:rsidRPr="00E00E94" w:rsidRDefault="009046D2" w:rsidP="00210E7C">
            <w:pPr>
              <w:jc w:val="center"/>
            </w:pPr>
            <w:r w:rsidRPr="00E00E94">
              <w:t>Актив 3.разреда</w:t>
            </w:r>
          </w:p>
        </w:tc>
        <w:tc>
          <w:tcPr>
            <w:tcW w:w="977" w:type="dxa"/>
            <w:vAlign w:val="center"/>
          </w:tcPr>
          <w:p w:rsidR="009046D2" w:rsidRPr="00E00E94" w:rsidRDefault="009046D2" w:rsidP="00210E7C">
            <w:pPr>
              <w:jc w:val="center"/>
              <w:rPr>
                <w:color w:val="000000"/>
              </w:rPr>
            </w:pPr>
            <w:r w:rsidRPr="00E00E94">
              <w:t>25.4.2017.</w:t>
            </w:r>
          </w:p>
        </w:tc>
        <w:tc>
          <w:tcPr>
            <w:tcW w:w="1508" w:type="dxa"/>
            <w:vAlign w:val="center"/>
          </w:tcPr>
          <w:p w:rsidR="009046D2" w:rsidRPr="00E00E94" w:rsidRDefault="009046D2" w:rsidP="00210E7C">
            <w:pPr>
              <w:jc w:val="center"/>
            </w:pPr>
            <w:r w:rsidRPr="00E00E94">
              <w:t>присуство</w:t>
            </w:r>
          </w:p>
        </w:tc>
        <w:tc>
          <w:tcPr>
            <w:tcW w:w="958" w:type="dxa"/>
            <w:vAlign w:val="center"/>
          </w:tcPr>
          <w:p w:rsidR="009046D2" w:rsidRPr="00E00E94" w:rsidRDefault="009046D2" w:rsidP="00210E7C">
            <w:pPr>
              <w:jc w:val="center"/>
            </w:pPr>
            <w:r w:rsidRPr="00E00E94">
              <w:t>2</w:t>
            </w:r>
          </w:p>
        </w:tc>
        <w:tc>
          <w:tcPr>
            <w:tcW w:w="2122" w:type="dxa"/>
            <w:vAlign w:val="center"/>
          </w:tcPr>
          <w:p w:rsidR="009046D2" w:rsidRPr="00E00E94" w:rsidRDefault="009046D2" w:rsidP="00210E7C">
            <w:pPr>
              <w:snapToGrid w:val="0"/>
              <w:jc w:val="center"/>
              <w:rPr>
                <w:rFonts w:eastAsia="Arial Unicode MS"/>
                <w:color w:val="000000"/>
                <w:kern w:val="1"/>
                <w:lang w:eastAsia="hi-IN" w:bidi="hi-IN"/>
              </w:rPr>
            </w:pPr>
            <w:r w:rsidRPr="00E00E94">
              <w:rPr>
                <w:rFonts w:eastAsia="Arial Unicode MS"/>
                <w:kern w:val="1"/>
                <w:lang w:eastAsia="hi-IN" w:bidi="hi-IN"/>
              </w:rPr>
              <w:t>фотографије</w:t>
            </w:r>
          </w:p>
        </w:tc>
      </w:tr>
      <w:tr w:rsidR="009046D2" w:rsidRPr="009A428E" w:rsidTr="00210E7C">
        <w:trPr>
          <w:trHeight w:val="341"/>
          <w:jc w:val="center"/>
        </w:trPr>
        <w:tc>
          <w:tcPr>
            <w:tcW w:w="1574" w:type="dxa"/>
            <w:vMerge/>
          </w:tcPr>
          <w:p w:rsidR="009046D2" w:rsidRPr="00AE3713" w:rsidRDefault="009046D2" w:rsidP="00210E7C"/>
        </w:tc>
        <w:tc>
          <w:tcPr>
            <w:tcW w:w="1703" w:type="dxa"/>
            <w:vAlign w:val="center"/>
          </w:tcPr>
          <w:p w:rsidR="009046D2" w:rsidRPr="00E00E94" w:rsidRDefault="009046D2" w:rsidP="00210E7C">
            <w:pPr>
              <w:rPr>
                <w:lang w:val="ru-RU"/>
              </w:rPr>
            </w:pPr>
            <w:r w:rsidRPr="00E00E94">
              <w:rPr>
                <w:lang w:val="ru-RU"/>
              </w:rPr>
              <w:t xml:space="preserve">„Краљевски фестивал“- </w:t>
            </w:r>
          </w:p>
          <w:p w:rsidR="009046D2" w:rsidRPr="00E00E94" w:rsidRDefault="009046D2" w:rsidP="00210E7C">
            <w:pPr>
              <w:rPr>
                <w:lang w:val="ru-RU"/>
              </w:rPr>
            </w:pPr>
            <w:r w:rsidRPr="00E00E94">
              <w:rPr>
                <w:lang w:val="ru-RU"/>
              </w:rPr>
              <w:t xml:space="preserve">драмски текст </w:t>
            </w:r>
            <w:r w:rsidRPr="00E00E94">
              <w:rPr>
                <w:lang w:val="ru-RU"/>
              </w:rPr>
              <w:lastRenderedPageBreak/>
              <w:t>– представа</w:t>
            </w:r>
          </w:p>
          <w:p w:rsidR="009046D2" w:rsidRPr="00E00E94" w:rsidRDefault="009046D2" w:rsidP="00210E7C">
            <w:pPr>
              <w:rPr>
                <w:lang w:val="ru-RU"/>
              </w:rPr>
            </w:pPr>
            <w:r w:rsidRPr="00E00E94">
              <w:rPr>
                <w:lang w:val="ru-RU"/>
              </w:rPr>
              <w:t xml:space="preserve">- угледни час </w:t>
            </w:r>
            <w:r w:rsidRPr="00E00E94">
              <w:t>M</w:t>
            </w:r>
            <w:r w:rsidRPr="00E00E94">
              <w:rPr>
                <w:lang w:val="ru-RU"/>
              </w:rPr>
              <w:t>.Ранић</w:t>
            </w:r>
          </w:p>
        </w:tc>
        <w:tc>
          <w:tcPr>
            <w:tcW w:w="2028" w:type="dxa"/>
            <w:vAlign w:val="center"/>
          </w:tcPr>
          <w:p w:rsidR="009046D2" w:rsidRPr="00E00E94" w:rsidRDefault="009046D2" w:rsidP="00210E7C">
            <w:pPr>
              <w:jc w:val="center"/>
            </w:pPr>
            <w:r w:rsidRPr="00E00E94">
              <w:lastRenderedPageBreak/>
              <w:t>Актив 3.разреда</w:t>
            </w:r>
          </w:p>
        </w:tc>
        <w:tc>
          <w:tcPr>
            <w:tcW w:w="977" w:type="dxa"/>
            <w:vAlign w:val="center"/>
          </w:tcPr>
          <w:p w:rsidR="009046D2" w:rsidRPr="00E00E94" w:rsidRDefault="009046D2" w:rsidP="00210E7C">
            <w:pPr>
              <w:jc w:val="center"/>
            </w:pPr>
            <w:r w:rsidRPr="00E00E94">
              <w:t>5.6.2017.</w:t>
            </w:r>
          </w:p>
        </w:tc>
        <w:tc>
          <w:tcPr>
            <w:tcW w:w="1508" w:type="dxa"/>
            <w:vAlign w:val="center"/>
          </w:tcPr>
          <w:p w:rsidR="009046D2" w:rsidRPr="00E00E94" w:rsidRDefault="009046D2" w:rsidP="00210E7C">
            <w:pPr>
              <w:jc w:val="center"/>
            </w:pPr>
            <w:r w:rsidRPr="00E00E94">
              <w:t>присуство</w:t>
            </w:r>
          </w:p>
        </w:tc>
        <w:tc>
          <w:tcPr>
            <w:tcW w:w="958" w:type="dxa"/>
            <w:vAlign w:val="center"/>
          </w:tcPr>
          <w:p w:rsidR="009046D2" w:rsidRPr="00E00E94" w:rsidRDefault="009046D2" w:rsidP="00210E7C">
            <w:pPr>
              <w:jc w:val="center"/>
            </w:pPr>
            <w:r w:rsidRPr="00E00E94">
              <w:t>1</w:t>
            </w:r>
          </w:p>
        </w:tc>
        <w:tc>
          <w:tcPr>
            <w:tcW w:w="2122" w:type="dxa"/>
            <w:vAlign w:val="center"/>
          </w:tcPr>
          <w:p w:rsidR="009046D2" w:rsidRPr="00E00E94" w:rsidRDefault="009046D2" w:rsidP="00210E7C">
            <w:pPr>
              <w:jc w:val="center"/>
            </w:pPr>
            <w:r w:rsidRPr="00E00E94">
              <w:t>фотографије</w:t>
            </w:r>
          </w:p>
        </w:tc>
      </w:tr>
      <w:tr w:rsidR="009046D2" w:rsidRPr="004D6491" w:rsidTr="00210E7C">
        <w:trPr>
          <w:trHeight w:val="341"/>
          <w:jc w:val="center"/>
        </w:trPr>
        <w:tc>
          <w:tcPr>
            <w:tcW w:w="1574" w:type="dxa"/>
            <w:vMerge/>
          </w:tcPr>
          <w:p w:rsidR="009046D2" w:rsidRPr="00AE3713" w:rsidRDefault="009046D2" w:rsidP="00210E7C"/>
        </w:tc>
        <w:tc>
          <w:tcPr>
            <w:tcW w:w="1703" w:type="dxa"/>
            <w:vAlign w:val="center"/>
          </w:tcPr>
          <w:p w:rsidR="009046D2" w:rsidRPr="00E00E94" w:rsidRDefault="009046D2" w:rsidP="00210E7C">
            <w:r w:rsidRPr="00E00E94">
              <w:t>Предавање (обука) на тему ''Безбедност здравља у раду''</w:t>
            </w:r>
          </w:p>
          <w:p w:rsidR="009046D2" w:rsidRPr="00E00E94" w:rsidRDefault="009046D2" w:rsidP="00210E7C"/>
        </w:tc>
        <w:tc>
          <w:tcPr>
            <w:tcW w:w="2028" w:type="dxa"/>
            <w:vAlign w:val="center"/>
          </w:tcPr>
          <w:p w:rsidR="009046D2" w:rsidRPr="00E00E94" w:rsidRDefault="009046D2" w:rsidP="00210E7C">
            <w:pPr>
              <w:jc w:val="center"/>
            </w:pPr>
            <w:r w:rsidRPr="00E00E94">
              <w:t>Наставничко веће</w:t>
            </w:r>
          </w:p>
        </w:tc>
        <w:tc>
          <w:tcPr>
            <w:tcW w:w="977" w:type="dxa"/>
            <w:vAlign w:val="center"/>
          </w:tcPr>
          <w:p w:rsidR="009046D2" w:rsidRPr="00E00E94" w:rsidRDefault="009046D2" w:rsidP="00210E7C">
            <w:pPr>
              <w:jc w:val="center"/>
            </w:pPr>
            <w:r w:rsidRPr="00E00E94">
              <w:t>20.6.2017.</w:t>
            </w:r>
          </w:p>
        </w:tc>
        <w:tc>
          <w:tcPr>
            <w:tcW w:w="1508" w:type="dxa"/>
            <w:vAlign w:val="center"/>
          </w:tcPr>
          <w:p w:rsidR="009046D2" w:rsidRPr="00E00E94" w:rsidRDefault="009046D2" w:rsidP="00210E7C">
            <w:pPr>
              <w:jc w:val="center"/>
            </w:pPr>
            <w:r w:rsidRPr="00E00E94">
              <w:t>присуство</w:t>
            </w:r>
          </w:p>
        </w:tc>
        <w:tc>
          <w:tcPr>
            <w:tcW w:w="958" w:type="dxa"/>
            <w:vAlign w:val="center"/>
          </w:tcPr>
          <w:p w:rsidR="009046D2" w:rsidRPr="00E00E94" w:rsidRDefault="009046D2" w:rsidP="00210E7C">
            <w:pPr>
              <w:jc w:val="center"/>
            </w:pPr>
            <w:r w:rsidRPr="00E00E94">
              <w:t>2</w:t>
            </w:r>
          </w:p>
        </w:tc>
        <w:tc>
          <w:tcPr>
            <w:tcW w:w="2122" w:type="dxa"/>
            <w:vAlign w:val="center"/>
          </w:tcPr>
          <w:p w:rsidR="009046D2" w:rsidRPr="00E00E94" w:rsidRDefault="009046D2" w:rsidP="00210E7C">
            <w:pPr>
              <w:jc w:val="center"/>
            </w:pPr>
            <w:r w:rsidRPr="00E00E94">
              <w:t>Евиденција о присуству (списак, тест)</w:t>
            </w:r>
          </w:p>
        </w:tc>
      </w:tr>
      <w:tr w:rsidR="009046D2" w:rsidRPr="00AE3713" w:rsidTr="00210E7C">
        <w:trPr>
          <w:trHeight w:val="341"/>
          <w:jc w:val="center"/>
        </w:trPr>
        <w:tc>
          <w:tcPr>
            <w:tcW w:w="1574" w:type="dxa"/>
            <w:vMerge/>
          </w:tcPr>
          <w:p w:rsidR="009046D2" w:rsidRPr="00AE3713" w:rsidRDefault="009046D2" w:rsidP="00210E7C"/>
        </w:tc>
        <w:tc>
          <w:tcPr>
            <w:tcW w:w="1703" w:type="dxa"/>
            <w:vAlign w:val="center"/>
          </w:tcPr>
          <w:p w:rsidR="009046D2" w:rsidRPr="00E00E94" w:rsidRDefault="009046D2" w:rsidP="00210E7C">
            <w:r w:rsidRPr="00E00E94">
              <w:t>Приказ похађаног семинара Марина Бечелић</w:t>
            </w:r>
          </w:p>
          <w:p w:rsidR="009046D2" w:rsidRPr="00E00E94" w:rsidRDefault="009046D2" w:rsidP="00210E7C">
            <w:r w:rsidRPr="00E00E94">
              <w:t>„Позитиван однос према школи“</w:t>
            </w:r>
          </w:p>
        </w:tc>
        <w:tc>
          <w:tcPr>
            <w:tcW w:w="2028" w:type="dxa"/>
            <w:vAlign w:val="center"/>
          </w:tcPr>
          <w:p w:rsidR="009046D2" w:rsidRPr="00E00E94" w:rsidRDefault="009046D2" w:rsidP="00210E7C">
            <w:pPr>
              <w:jc w:val="center"/>
            </w:pPr>
            <w:r w:rsidRPr="00E00E94">
              <w:t>Актив учитеља</w:t>
            </w:r>
          </w:p>
        </w:tc>
        <w:tc>
          <w:tcPr>
            <w:tcW w:w="977" w:type="dxa"/>
            <w:vAlign w:val="center"/>
          </w:tcPr>
          <w:p w:rsidR="009046D2" w:rsidRPr="00E00E94" w:rsidRDefault="009046D2" w:rsidP="00210E7C">
            <w:pPr>
              <w:jc w:val="center"/>
            </w:pPr>
            <w:r w:rsidRPr="00E00E94">
              <w:rPr>
                <w:color w:val="000000"/>
              </w:rPr>
              <w:t>28.06.2017.</w:t>
            </w:r>
          </w:p>
        </w:tc>
        <w:tc>
          <w:tcPr>
            <w:tcW w:w="1508" w:type="dxa"/>
            <w:vAlign w:val="center"/>
          </w:tcPr>
          <w:p w:rsidR="009046D2" w:rsidRPr="00E00E94" w:rsidRDefault="009046D2" w:rsidP="00210E7C">
            <w:pPr>
              <w:jc w:val="center"/>
            </w:pPr>
            <w:r w:rsidRPr="00E00E94">
              <w:t>присуство</w:t>
            </w:r>
          </w:p>
        </w:tc>
        <w:tc>
          <w:tcPr>
            <w:tcW w:w="958" w:type="dxa"/>
            <w:vAlign w:val="center"/>
          </w:tcPr>
          <w:p w:rsidR="009046D2" w:rsidRPr="00E00E94" w:rsidRDefault="009046D2" w:rsidP="00210E7C">
            <w:pPr>
              <w:jc w:val="center"/>
            </w:pPr>
            <w:r w:rsidRPr="00E00E94">
              <w:t>1</w:t>
            </w:r>
          </w:p>
        </w:tc>
        <w:tc>
          <w:tcPr>
            <w:tcW w:w="2122" w:type="dxa"/>
            <w:vAlign w:val="center"/>
          </w:tcPr>
          <w:p w:rsidR="009046D2" w:rsidRPr="00E00E94" w:rsidRDefault="009046D2" w:rsidP="00210E7C">
            <w:pPr>
              <w:snapToGrid w:val="0"/>
              <w:jc w:val="center"/>
              <w:rPr>
                <w:rFonts w:eastAsia="Arial Unicode MS"/>
                <w:color w:val="000000"/>
                <w:kern w:val="1"/>
                <w:lang w:eastAsia="hi-IN" w:bidi="hi-IN"/>
              </w:rPr>
            </w:pPr>
            <w:r w:rsidRPr="00E00E94">
              <w:rPr>
                <w:rFonts w:eastAsia="Arial Unicode MS"/>
                <w:color w:val="000000"/>
                <w:kern w:val="1"/>
                <w:lang w:eastAsia="hi-IN" w:bidi="hi-IN"/>
              </w:rPr>
              <w:t>Списак присутних</w:t>
            </w:r>
          </w:p>
        </w:tc>
      </w:tr>
      <w:tr w:rsidR="009046D2" w:rsidRPr="00AE3713" w:rsidTr="00210E7C">
        <w:trPr>
          <w:trHeight w:val="341"/>
          <w:jc w:val="center"/>
        </w:trPr>
        <w:tc>
          <w:tcPr>
            <w:tcW w:w="1574" w:type="dxa"/>
            <w:vMerge/>
          </w:tcPr>
          <w:p w:rsidR="009046D2" w:rsidRPr="00AE3713" w:rsidRDefault="009046D2" w:rsidP="00210E7C"/>
        </w:tc>
        <w:tc>
          <w:tcPr>
            <w:tcW w:w="1703" w:type="dxa"/>
            <w:vAlign w:val="center"/>
          </w:tcPr>
          <w:p w:rsidR="009046D2" w:rsidRPr="00E00E94" w:rsidRDefault="009046D2" w:rsidP="00210E7C">
            <w:r w:rsidRPr="00E00E94">
              <w:rPr>
                <w:rFonts w:eastAsia="Arial Unicode MS"/>
                <w:kern w:val="1"/>
                <w:lang w:eastAsia="hi-IN" w:bidi="hi-IN"/>
              </w:rPr>
              <w:t>Носиоци реализације пројектних активности</w:t>
            </w:r>
            <w:r w:rsidRPr="00E00E94">
              <w:t xml:space="preserve"> </w:t>
            </w:r>
          </w:p>
          <w:p w:rsidR="009046D2" w:rsidRPr="00E00E94" w:rsidRDefault="009046D2" w:rsidP="00210E7C">
            <w:r w:rsidRPr="00E00E94">
              <w:t xml:space="preserve">''Водни агент''- школска година 2016/2017. </w:t>
            </w:r>
          </w:p>
        </w:tc>
        <w:tc>
          <w:tcPr>
            <w:tcW w:w="2028" w:type="dxa"/>
            <w:vAlign w:val="center"/>
          </w:tcPr>
          <w:p w:rsidR="009046D2" w:rsidRPr="00E00E94" w:rsidRDefault="009046D2" w:rsidP="00210E7C">
            <w:pPr>
              <w:widowControl w:val="0"/>
              <w:suppressLineNumbers/>
              <w:suppressAutoHyphens/>
              <w:snapToGrid w:val="0"/>
              <w:jc w:val="center"/>
            </w:pPr>
            <w:r w:rsidRPr="00E00E94">
              <w:rPr>
                <w:rFonts w:eastAsia="Arial Unicode MS"/>
                <w:color w:val="000000"/>
                <w:kern w:val="1"/>
                <w:lang w:eastAsia="hi-IN" w:bidi="hi-IN"/>
              </w:rPr>
              <w:t xml:space="preserve">Чланови актива 3.разреда </w:t>
            </w:r>
          </w:p>
          <w:p w:rsidR="009046D2" w:rsidRPr="00E00E94" w:rsidRDefault="009046D2" w:rsidP="00210E7C">
            <w:pPr>
              <w:jc w:val="center"/>
            </w:pPr>
          </w:p>
        </w:tc>
        <w:tc>
          <w:tcPr>
            <w:tcW w:w="977" w:type="dxa"/>
            <w:vAlign w:val="center"/>
          </w:tcPr>
          <w:p w:rsidR="009046D2" w:rsidRPr="00E00E94" w:rsidRDefault="009046D2" w:rsidP="00210E7C">
            <w:pPr>
              <w:jc w:val="center"/>
            </w:pPr>
            <w:r w:rsidRPr="00E00E94">
              <w:t>У току школске године 2016/2017.</w:t>
            </w:r>
          </w:p>
        </w:tc>
        <w:tc>
          <w:tcPr>
            <w:tcW w:w="1508" w:type="dxa"/>
            <w:vAlign w:val="center"/>
          </w:tcPr>
          <w:p w:rsidR="009046D2" w:rsidRPr="00E00E94" w:rsidRDefault="009046D2" w:rsidP="00210E7C">
            <w:pPr>
              <w:jc w:val="center"/>
            </w:pPr>
            <w:r w:rsidRPr="00E00E94">
              <w:t>задужени наставник</w:t>
            </w:r>
          </w:p>
        </w:tc>
        <w:tc>
          <w:tcPr>
            <w:tcW w:w="958" w:type="dxa"/>
            <w:vAlign w:val="center"/>
          </w:tcPr>
          <w:p w:rsidR="009046D2" w:rsidRPr="00E00E94" w:rsidRDefault="009046D2" w:rsidP="00210E7C">
            <w:pPr>
              <w:jc w:val="center"/>
            </w:pPr>
            <w:r w:rsidRPr="00E00E94">
              <w:t>10</w:t>
            </w:r>
          </w:p>
        </w:tc>
        <w:tc>
          <w:tcPr>
            <w:tcW w:w="2122" w:type="dxa"/>
            <w:vAlign w:val="center"/>
          </w:tcPr>
          <w:p w:rsidR="009046D2" w:rsidRPr="00E00E94" w:rsidRDefault="009046D2" w:rsidP="00210E7C">
            <w:pPr>
              <w:widowControl w:val="0"/>
              <w:suppressLineNumbers/>
              <w:suppressAutoHyphens/>
              <w:snapToGrid w:val="0"/>
              <w:rPr>
                <w:rFonts w:eastAsia="Arial Unicode MS"/>
                <w:kern w:val="1"/>
                <w:lang w:eastAsia="hi-IN" w:bidi="hi-IN"/>
              </w:rPr>
            </w:pPr>
            <w:r w:rsidRPr="00E00E94">
              <w:rPr>
                <w:rFonts w:eastAsia="Arial Unicode MS"/>
                <w:kern w:val="1"/>
                <w:lang w:eastAsia="hi-IN" w:bidi="hi-IN"/>
              </w:rPr>
              <w:t>Извештај о реализацији активности,видео записи,</w:t>
            </w:r>
          </w:p>
          <w:p w:rsidR="009046D2" w:rsidRPr="00E00E94" w:rsidRDefault="009046D2" w:rsidP="00210E7C">
            <w:pPr>
              <w:widowControl w:val="0"/>
              <w:suppressLineNumbers/>
              <w:suppressAutoHyphens/>
              <w:snapToGrid w:val="0"/>
              <w:rPr>
                <w:rFonts w:eastAsia="Arial Unicode MS"/>
                <w:kern w:val="1"/>
                <w:lang w:eastAsia="hi-IN" w:bidi="hi-IN"/>
              </w:rPr>
            </w:pPr>
            <w:r w:rsidRPr="00E00E94">
              <w:rPr>
                <w:rFonts w:eastAsia="Arial Unicode MS"/>
                <w:kern w:val="1"/>
                <w:lang w:eastAsia="hi-IN" w:bidi="hi-IN"/>
              </w:rPr>
              <w:t xml:space="preserve">фотографије,листа учесника </w:t>
            </w:r>
          </w:p>
        </w:tc>
      </w:tr>
      <w:tr w:rsidR="009046D2" w:rsidRPr="005A4F60" w:rsidTr="00210E7C">
        <w:trPr>
          <w:trHeight w:val="557"/>
          <w:jc w:val="center"/>
        </w:trPr>
        <w:tc>
          <w:tcPr>
            <w:tcW w:w="1574" w:type="dxa"/>
            <w:vMerge w:val="restart"/>
            <w:vAlign w:val="center"/>
          </w:tcPr>
          <w:p w:rsidR="009046D2" w:rsidRPr="00886C69" w:rsidRDefault="009046D2" w:rsidP="00210E7C">
            <w:pPr>
              <w:jc w:val="center"/>
            </w:pPr>
            <w:r w:rsidRPr="00886C69">
              <w:t>Стручно ван  установе</w:t>
            </w:r>
          </w:p>
        </w:tc>
        <w:tc>
          <w:tcPr>
            <w:tcW w:w="3731" w:type="dxa"/>
            <w:gridSpan w:val="2"/>
            <w:vAlign w:val="center"/>
          </w:tcPr>
          <w:p w:rsidR="009046D2" w:rsidRPr="00E00E94" w:rsidRDefault="009046D2" w:rsidP="00210E7C">
            <w:pPr>
              <w:jc w:val="center"/>
              <w:rPr>
                <w:lang w:val="ru-RU"/>
              </w:rPr>
            </w:pPr>
          </w:p>
          <w:p w:rsidR="009046D2" w:rsidRPr="00E00E94" w:rsidRDefault="009046D2" w:rsidP="00210E7C">
            <w:pPr>
              <w:jc w:val="center"/>
              <w:rPr>
                <w:lang w:val="ru-RU"/>
              </w:rPr>
            </w:pPr>
            <w:r w:rsidRPr="00E00E94">
              <w:rPr>
                <w:lang w:val="ru-RU"/>
              </w:rPr>
              <w:t>Назив стручног усавршавања</w:t>
            </w:r>
          </w:p>
          <w:p w:rsidR="009046D2" w:rsidRPr="00E00E94" w:rsidRDefault="009046D2" w:rsidP="00210E7C">
            <w:pPr>
              <w:jc w:val="center"/>
              <w:rPr>
                <w:lang w:val="ru-RU"/>
              </w:rPr>
            </w:pPr>
          </w:p>
        </w:tc>
        <w:tc>
          <w:tcPr>
            <w:tcW w:w="977" w:type="dxa"/>
            <w:vAlign w:val="center"/>
          </w:tcPr>
          <w:p w:rsidR="009046D2" w:rsidRPr="00E00E94" w:rsidRDefault="009046D2" w:rsidP="00210E7C">
            <w:pPr>
              <w:jc w:val="center"/>
            </w:pPr>
            <w:r w:rsidRPr="00E00E94">
              <w:t>Време</w:t>
            </w:r>
          </w:p>
        </w:tc>
        <w:tc>
          <w:tcPr>
            <w:tcW w:w="1508" w:type="dxa"/>
            <w:vAlign w:val="center"/>
          </w:tcPr>
          <w:p w:rsidR="009046D2" w:rsidRPr="00E00E94" w:rsidRDefault="009046D2" w:rsidP="00210E7C">
            <w:pPr>
              <w:jc w:val="center"/>
              <w:rPr>
                <w:lang w:val="ru-RU"/>
              </w:rPr>
            </w:pPr>
            <w:r w:rsidRPr="00E00E94">
              <w:rPr>
                <w:lang w:val="ru-RU"/>
              </w:rPr>
              <w:t>Начин учествовања</w:t>
            </w:r>
          </w:p>
          <w:p w:rsidR="009046D2" w:rsidRPr="00E00E94" w:rsidRDefault="009046D2" w:rsidP="00210E7C">
            <w:pPr>
              <w:jc w:val="center"/>
              <w:rPr>
                <w:lang w:val="ru-RU"/>
              </w:rPr>
            </w:pPr>
          </w:p>
        </w:tc>
        <w:tc>
          <w:tcPr>
            <w:tcW w:w="958" w:type="dxa"/>
            <w:vAlign w:val="center"/>
          </w:tcPr>
          <w:p w:rsidR="009046D2" w:rsidRPr="00E00E94" w:rsidRDefault="009046D2" w:rsidP="00210E7C">
            <w:pPr>
              <w:jc w:val="center"/>
            </w:pPr>
            <w:r w:rsidRPr="00E00E94">
              <w:t>Бодови</w:t>
            </w:r>
          </w:p>
        </w:tc>
        <w:tc>
          <w:tcPr>
            <w:tcW w:w="2122" w:type="dxa"/>
            <w:vAlign w:val="center"/>
          </w:tcPr>
          <w:p w:rsidR="009046D2" w:rsidRPr="00D636FD" w:rsidRDefault="009046D2" w:rsidP="00210E7C">
            <w:pPr>
              <w:jc w:val="center"/>
              <w:rPr>
                <w:lang w:val="ru-RU"/>
              </w:rPr>
            </w:pPr>
            <w:r w:rsidRPr="00E00E94">
              <w:rPr>
                <w:lang w:val="ru-RU"/>
              </w:rPr>
              <w:t>Документ  који доказује реализацију</w:t>
            </w:r>
          </w:p>
        </w:tc>
      </w:tr>
      <w:tr w:rsidR="009046D2" w:rsidRPr="005A4F60" w:rsidTr="00210E7C">
        <w:trPr>
          <w:trHeight w:val="440"/>
          <w:jc w:val="center"/>
        </w:trPr>
        <w:tc>
          <w:tcPr>
            <w:tcW w:w="1574" w:type="dxa"/>
            <w:vMerge/>
          </w:tcPr>
          <w:p w:rsidR="009046D2" w:rsidRPr="005A4F60" w:rsidRDefault="009046D2" w:rsidP="00210E7C"/>
        </w:tc>
        <w:tc>
          <w:tcPr>
            <w:tcW w:w="3731" w:type="dxa"/>
            <w:gridSpan w:val="2"/>
          </w:tcPr>
          <w:p w:rsidR="009046D2" w:rsidRDefault="009046D2" w:rsidP="00210E7C"/>
          <w:p w:rsidR="009046D2" w:rsidRPr="00C70438" w:rsidRDefault="009046D2" w:rsidP="00210E7C"/>
        </w:tc>
        <w:tc>
          <w:tcPr>
            <w:tcW w:w="977" w:type="dxa"/>
          </w:tcPr>
          <w:p w:rsidR="009046D2" w:rsidRPr="005A4F60" w:rsidRDefault="009046D2" w:rsidP="00210E7C"/>
        </w:tc>
        <w:tc>
          <w:tcPr>
            <w:tcW w:w="1508" w:type="dxa"/>
          </w:tcPr>
          <w:p w:rsidR="009046D2" w:rsidRPr="005A4F60" w:rsidRDefault="009046D2" w:rsidP="00210E7C"/>
        </w:tc>
        <w:tc>
          <w:tcPr>
            <w:tcW w:w="958" w:type="dxa"/>
          </w:tcPr>
          <w:p w:rsidR="009046D2" w:rsidRPr="005A4F60" w:rsidRDefault="009046D2" w:rsidP="00210E7C"/>
        </w:tc>
        <w:tc>
          <w:tcPr>
            <w:tcW w:w="2122" w:type="dxa"/>
          </w:tcPr>
          <w:p w:rsidR="009046D2" w:rsidRPr="005A4F60" w:rsidRDefault="009046D2" w:rsidP="00210E7C"/>
        </w:tc>
      </w:tr>
    </w:tbl>
    <w:p w:rsidR="009046D2" w:rsidRPr="008D076C" w:rsidRDefault="009046D2" w:rsidP="009046D2">
      <w:r w:rsidRPr="002F24B8">
        <w:t xml:space="preserve">Име и презиме наставника - </w:t>
      </w:r>
      <w:r>
        <w:t>Драгана Ћосић</w:t>
      </w:r>
    </w:p>
    <w:tbl>
      <w:tblPr>
        <w:tblStyle w:val="TableGrid"/>
        <w:tblW w:w="10763" w:type="dxa"/>
        <w:jc w:val="center"/>
        <w:tblLook w:val="04A0"/>
      </w:tblPr>
      <w:tblGrid>
        <w:gridCol w:w="1574"/>
        <w:gridCol w:w="1703"/>
        <w:gridCol w:w="1542"/>
        <w:gridCol w:w="1356"/>
        <w:gridCol w:w="1508"/>
        <w:gridCol w:w="958"/>
        <w:gridCol w:w="2122"/>
      </w:tblGrid>
      <w:tr w:rsidR="009046D2" w:rsidRPr="00952AB6" w:rsidTr="00210E7C">
        <w:trPr>
          <w:cantSplit/>
          <w:trHeight w:val="863"/>
          <w:jc w:val="center"/>
        </w:trPr>
        <w:tc>
          <w:tcPr>
            <w:tcW w:w="1574" w:type="dxa"/>
            <w:vMerge w:val="restart"/>
            <w:vAlign w:val="center"/>
          </w:tcPr>
          <w:p w:rsidR="009046D2" w:rsidRPr="002F24B8" w:rsidRDefault="009046D2" w:rsidP="00210E7C">
            <w:pPr>
              <w:jc w:val="center"/>
            </w:pPr>
            <w:r w:rsidRPr="002F24B8">
              <w:t>Стручно усавршавање  у установи</w:t>
            </w:r>
          </w:p>
        </w:tc>
        <w:tc>
          <w:tcPr>
            <w:tcW w:w="2284" w:type="dxa"/>
            <w:vAlign w:val="center"/>
          </w:tcPr>
          <w:p w:rsidR="009046D2" w:rsidRPr="00D300C1" w:rsidRDefault="009046D2" w:rsidP="00210E7C">
            <w:pPr>
              <w:jc w:val="center"/>
            </w:pPr>
            <w:r w:rsidRPr="00E37574">
              <w:t>Назив стручног усавршавања</w:t>
            </w:r>
            <w:r>
              <w:t>и облик</w:t>
            </w:r>
          </w:p>
        </w:tc>
        <w:tc>
          <w:tcPr>
            <w:tcW w:w="961" w:type="dxa"/>
            <w:vAlign w:val="center"/>
          </w:tcPr>
          <w:p w:rsidR="009046D2" w:rsidRPr="002F24B8" w:rsidRDefault="009046D2" w:rsidP="00210E7C">
            <w:pPr>
              <w:jc w:val="center"/>
            </w:pPr>
            <w:r w:rsidRPr="002F24B8">
              <w:t>Ниво</w:t>
            </w:r>
          </w:p>
          <w:p w:rsidR="009046D2" w:rsidRPr="00AE3713" w:rsidRDefault="009046D2" w:rsidP="00210E7C">
            <w:pPr>
              <w:jc w:val="center"/>
              <w:rPr>
                <w:sz w:val="16"/>
                <w:szCs w:val="16"/>
              </w:rPr>
            </w:pPr>
            <w:r w:rsidRPr="00AE3713">
              <w:rPr>
                <w:sz w:val="16"/>
                <w:szCs w:val="16"/>
              </w:rPr>
              <w:t xml:space="preserve">  </w:t>
            </w: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2122" w:type="dxa"/>
            <w:vAlign w:val="center"/>
          </w:tcPr>
          <w:p w:rsidR="009046D2" w:rsidRDefault="009046D2" w:rsidP="00210E7C">
            <w:pPr>
              <w:snapToGrid w:val="0"/>
              <w:jc w:val="center"/>
            </w:pPr>
            <w:r w:rsidRPr="00E37574">
              <w:t>Документ у установи који доказује реализацију</w:t>
            </w:r>
          </w:p>
          <w:p w:rsidR="009046D2" w:rsidRPr="00AE3713" w:rsidRDefault="009046D2" w:rsidP="00210E7C">
            <w:pPr>
              <w:jc w:val="center"/>
            </w:pPr>
          </w:p>
        </w:tc>
      </w:tr>
      <w:tr w:rsidR="009046D2" w:rsidRPr="00AE3713" w:rsidTr="00210E7C">
        <w:trPr>
          <w:trHeight w:val="440"/>
          <w:jc w:val="center"/>
        </w:trPr>
        <w:tc>
          <w:tcPr>
            <w:tcW w:w="1574" w:type="dxa"/>
            <w:vMerge/>
          </w:tcPr>
          <w:p w:rsidR="009046D2" w:rsidRPr="00AE3713" w:rsidRDefault="009046D2" w:rsidP="00210E7C"/>
        </w:tc>
        <w:tc>
          <w:tcPr>
            <w:tcW w:w="2284" w:type="dxa"/>
            <w:vAlign w:val="center"/>
          </w:tcPr>
          <w:p w:rsidR="009046D2" w:rsidRPr="00253CC2" w:rsidRDefault="009046D2" w:rsidP="00210E7C">
            <w:r w:rsidRPr="00253CC2">
              <w:t>Приказ похађаног семинара Нина Димитријевић</w:t>
            </w:r>
          </w:p>
          <w:p w:rsidR="009046D2" w:rsidRPr="00253CC2" w:rsidRDefault="009046D2" w:rsidP="00210E7C">
            <w:r w:rsidRPr="00253CC2">
              <w:t>„Здраво одрастање“</w:t>
            </w:r>
          </w:p>
        </w:tc>
        <w:tc>
          <w:tcPr>
            <w:tcW w:w="961" w:type="dxa"/>
            <w:vAlign w:val="center"/>
          </w:tcPr>
          <w:p w:rsidR="009046D2" w:rsidRPr="006E494E" w:rsidRDefault="009046D2" w:rsidP="00210E7C">
            <w:pPr>
              <w:jc w:val="center"/>
            </w:pPr>
            <w:r w:rsidRPr="00B2667F">
              <w:t>Актив учитеља</w:t>
            </w:r>
          </w:p>
        </w:tc>
        <w:tc>
          <w:tcPr>
            <w:tcW w:w="1356" w:type="dxa"/>
            <w:vAlign w:val="center"/>
          </w:tcPr>
          <w:p w:rsidR="009046D2" w:rsidRPr="006E494E" w:rsidRDefault="009046D2" w:rsidP="00210E7C">
            <w:pPr>
              <w:jc w:val="center"/>
            </w:pPr>
            <w:r w:rsidRPr="00AE3713">
              <w:rPr>
                <w:color w:val="000000"/>
              </w:rPr>
              <w:t>13.10.2016.</w:t>
            </w:r>
          </w:p>
        </w:tc>
        <w:tc>
          <w:tcPr>
            <w:tcW w:w="1508" w:type="dxa"/>
            <w:vAlign w:val="center"/>
          </w:tcPr>
          <w:p w:rsidR="009046D2" w:rsidRPr="00B2667F"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575"/>
          <w:jc w:val="center"/>
        </w:trPr>
        <w:tc>
          <w:tcPr>
            <w:tcW w:w="1574" w:type="dxa"/>
            <w:vMerge/>
          </w:tcPr>
          <w:p w:rsidR="009046D2" w:rsidRPr="00AE3713" w:rsidRDefault="009046D2" w:rsidP="00210E7C"/>
        </w:tc>
        <w:tc>
          <w:tcPr>
            <w:tcW w:w="2284" w:type="dxa"/>
            <w:vAlign w:val="center"/>
          </w:tcPr>
          <w:p w:rsidR="009046D2" w:rsidRPr="006E494E" w:rsidRDefault="009046D2" w:rsidP="00210E7C">
            <w:r w:rsidRPr="00253CC2">
              <w:t xml:space="preserve">Приказ похађаног семинара </w:t>
            </w:r>
            <w:r w:rsidRPr="006E494E">
              <w:lastRenderedPageBreak/>
              <w:t>Маријана Вучај</w:t>
            </w:r>
          </w:p>
          <w:p w:rsidR="009046D2" w:rsidRPr="006E494E" w:rsidRDefault="009046D2" w:rsidP="00210E7C">
            <w:r w:rsidRPr="006E494E">
              <w:t>„Покренимо нашу децу“</w:t>
            </w:r>
          </w:p>
        </w:tc>
        <w:tc>
          <w:tcPr>
            <w:tcW w:w="961" w:type="dxa"/>
            <w:vAlign w:val="center"/>
          </w:tcPr>
          <w:p w:rsidR="009046D2" w:rsidRPr="00952AB6" w:rsidRDefault="009046D2" w:rsidP="00210E7C">
            <w:pPr>
              <w:jc w:val="center"/>
            </w:pPr>
            <w:r w:rsidRPr="00952AB6">
              <w:lastRenderedPageBreak/>
              <w:t>Актив учитеља</w:t>
            </w:r>
          </w:p>
        </w:tc>
        <w:tc>
          <w:tcPr>
            <w:tcW w:w="1356" w:type="dxa"/>
            <w:vAlign w:val="center"/>
          </w:tcPr>
          <w:p w:rsidR="009046D2" w:rsidRPr="006E494E" w:rsidRDefault="009046D2" w:rsidP="00210E7C">
            <w:pPr>
              <w:jc w:val="center"/>
            </w:pPr>
            <w:r w:rsidRPr="00AE3713">
              <w:rPr>
                <w:color w:val="000000"/>
              </w:rPr>
              <w:t>22.03.2017.</w:t>
            </w:r>
          </w:p>
        </w:tc>
        <w:tc>
          <w:tcPr>
            <w:tcW w:w="1508" w:type="dxa"/>
            <w:vAlign w:val="center"/>
          </w:tcPr>
          <w:p w:rsidR="009046D2" w:rsidRPr="00B2667F"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431"/>
          <w:jc w:val="center"/>
        </w:trPr>
        <w:tc>
          <w:tcPr>
            <w:tcW w:w="1574" w:type="dxa"/>
            <w:vMerge/>
          </w:tcPr>
          <w:p w:rsidR="009046D2" w:rsidRPr="00AE3713" w:rsidRDefault="009046D2" w:rsidP="00210E7C"/>
        </w:tc>
        <w:tc>
          <w:tcPr>
            <w:tcW w:w="2284" w:type="dxa"/>
            <w:vAlign w:val="center"/>
          </w:tcPr>
          <w:p w:rsidR="009046D2" w:rsidRDefault="009046D2" w:rsidP="00210E7C">
            <w:r>
              <w:t>Љиљана Јовановић</w:t>
            </w:r>
          </w:p>
          <w:p w:rsidR="009046D2" w:rsidRDefault="009046D2" w:rsidP="00210E7C">
            <w:r>
              <w:t>„Клуб родитеља“</w:t>
            </w:r>
          </w:p>
          <w:p w:rsidR="009046D2" w:rsidRPr="00952AB6" w:rsidRDefault="009046D2" w:rsidP="00210E7C"/>
        </w:tc>
        <w:tc>
          <w:tcPr>
            <w:tcW w:w="961" w:type="dxa"/>
            <w:vAlign w:val="center"/>
          </w:tcPr>
          <w:p w:rsidR="009046D2" w:rsidRPr="00952AB6" w:rsidRDefault="009046D2" w:rsidP="00210E7C">
            <w:pPr>
              <w:jc w:val="center"/>
            </w:pPr>
            <w:r w:rsidRPr="00952AB6">
              <w:t>Актив учитеља</w:t>
            </w:r>
          </w:p>
        </w:tc>
        <w:tc>
          <w:tcPr>
            <w:tcW w:w="1356" w:type="dxa"/>
            <w:vAlign w:val="center"/>
          </w:tcPr>
          <w:p w:rsidR="009046D2" w:rsidRPr="00B2667F" w:rsidRDefault="009046D2" w:rsidP="00210E7C">
            <w:pPr>
              <w:jc w:val="center"/>
            </w:pPr>
            <w:r w:rsidRPr="00AE3713">
              <w:rPr>
                <w:color w:val="000000"/>
              </w:rPr>
              <w:t>22.03.2017.</w:t>
            </w:r>
          </w:p>
        </w:tc>
        <w:tc>
          <w:tcPr>
            <w:tcW w:w="1508" w:type="dxa"/>
            <w:vAlign w:val="center"/>
          </w:tcPr>
          <w:p w:rsidR="009046D2" w:rsidRPr="00B2667F"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431"/>
          <w:jc w:val="center"/>
        </w:trPr>
        <w:tc>
          <w:tcPr>
            <w:tcW w:w="1574" w:type="dxa"/>
            <w:vMerge/>
          </w:tcPr>
          <w:p w:rsidR="009046D2" w:rsidRPr="00AE3713" w:rsidRDefault="009046D2" w:rsidP="00210E7C"/>
        </w:tc>
        <w:tc>
          <w:tcPr>
            <w:tcW w:w="2284" w:type="dxa"/>
            <w:vAlign w:val="center"/>
          </w:tcPr>
          <w:p w:rsidR="009046D2" w:rsidRDefault="009046D2" w:rsidP="00210E7C">
            <w:r w:rsidRPr="008D64EE">
              <w:t>Музичко поподне трећака</w:t>
            </w:r>
            <w:r>
              <w:t xml:space="preserve"> -          угледни час</w:t>
            </w:r>
          </w:p>
          <w:p w:rsidR="009046D2" w:rsidRPr="008D64EE" w:rsidRDefault="009046D2" w:rsidP="00210E7C"/>
        </w:tc>
        <w:tc>
          <w:tcPr>
            <w:tcW w:w="961" w:type="dxa"/>
            <w:vAlign w:val="center"/>
          </w:tcPr>
          <w:p w:rsidR="009046D2" w:rsidRPr="008D64EE" w:rsidRDefault="009046D2" w:rsidP="00210E7C">
            <w:pPr>
              <w:jc w:val="center"/>
            </w:pPr>
            <w:r w:rsidRPr="00952AB6">
              <w:t>Актив 3.разреда</w:t>
            </w:r>
          </w:p>
        </w:tc>
        <w:tc>
          <w:tcPr>
            <w:tcW w:w="1356" w:type="dxa"/>
            <w:vAlign w:val="center"/>
          </w:tcPr>
          <w:p w:rsidR="009046D2" w:rsidRPr="00952AB6" w:rsidRDefault="009046D2" w:rsidP="00210E7C">
            <w:pPr>
              <w:jc w:val="center"/>
            </w:pPr>
            <w:r w:rsidRPr="00952AB6">
              <w:t>4.4.2017.</w:t>
            </w:r>
          </w:p>
        </w:tc>
        <w:tc>
          <w:tcPr>
            <w:tcW w:w="1508" w:type="dxa"/>
            <w:vAlign w:val="center"/>
          </w:tcPr>
          <w:p w:rsidR="009046D2" w:rsidRPr="008D64EE" w:rsidRDefault="009046D2" w:rsidP="00210E7C">
            <w:r>
              <w:t xml:space="preserve">               асистент</w:t>
            </w:r>
          </w:p>
        </w:tc>
        <w:tc>
          <w:tcPr>
            <w:tcW w:w="958" w:type="dxa"/>
            <w:vAlign w:val="center"/>
          </w:tcPr>
          <w:p w:rsidR="009046D2" w:rsidRPr="00952AB6" w:rsidRDefault="009046D2" w:rsidP="00210E7C">
            <w:pPr>
              <w:jc w:val="center"/>
            </w:pPr>
            <w:r w:rsidRPr="00952AB6">
              <w:t>4</w:t>
            </w:r>
          </w:p>
        </w:tc>
        <w:tc>
          <w:tcPr>
            <w:tcW w:w="2122" w:type="dxa"/>
            <w:vAlign w:val="center"/>
          </w:tcPr>
          <w:p w:rsidR="009046D2" w:rsidRPr="008D64EE" w:rsidRDefault="009046D2" w:rsidP="00210E7C">
            <w:r>
              <w:t xml:space="preserve">     </w:t>
            </w:r>
            <w:r w:rsidRPr="008D64EE">
              <w:t>Сценарио ,фотографије</w:t>
            </w:r>
          </w:p>
        </w:tc>
      </w:tr>
      <w:tr w:rsidR="009046D2" w:rsidRPr="009A428E" w:rsidTr="00210E7C">
        <w:trPr>
          <w:trHeight w:val="341"/>
          <w:jc w:val="center"/>
        </w:trPr>
        <w:tc>
          <w:tcPr>
            <w:tcW w:w="1574" w:type="dxa"/>
            <w:vMerge/>
          </w:tcPr>
          <w:p w:rsidR="009046D2" w:rsidRPr="00AE3713" w:rsidRDefault="009046D2" w:rsidP="00210E7C"/>
        </w:tc>
        <w:tc>
          <w:tcPr>
            <w:tcW w:w="2284" w:type="dxa"/>
            <w:vAlign w:val="center"/>
          </w:tcPr>
          <w:p w:rsidR="009046D2" w:rsidRPr="00253CC2" w:rsidRDefault="009046D2" w:rsidP="00210E7C">
            <w:r w:rsidRPr="00253CC2">
              <w:t xml:space="preserve">Угледни час наставника и ученика МШ </w:t>
            </w:r>
            <w:r>
              <w:t>“И.Бајић</w:t>
            </w:r>
            <w:r w:rsidRPr="00253CC2">
              <w:t>“ -</w:t>
            </w:r>
          </w:p>
          <w:p w:rsidR="009046D2" w:rsidRPr="009A428E" w:rsidRDefault="009046D2" w:rsidP="00210E7C">
            <w:r w:rsidRPr="008D64EE">
              <w:t>Чаролија звука дувачких инструмената</w:t>
            </w:r>
          </w:p>
        </w:tc>
        <w:tc>
          <w:tcPr>
            <w:tcW w:w="961" w:type="dxa"/>
            <w:vAlign w:val="center"/>
          </w:tcPr>
          <w:p w:rsidR="009046D2" w:rsidRPr="00952AB6" w:rsidRDefault="009046D2" w:rsidP="00210E7C">
            <w:r w:rsidRPr="00952AB6">
              <w:t>Актив 3.разреда</w:t>
            </w:r>
          </w:p>
        </w:tc>
        <w:tc>
          <w:tcPr>
            <w:tcW w:w="1356" w:type="dxa"/>
            <w:vAlign w:val="center"/>
          </w:tcPr>
          <w:p w:rsidR="009046D2" w:rsidRPr="00952AB6" w:rsidRDefault="009046D2" w:rsidP="00210E7C">
            <w:pPr>
              <w:jc w:val="center"/>
              <w:rPr>
                <w:color w:val="000000"/>
              </w:rPr>
            </w:pPr>
            <w:r w:rsidRPr="00952AB6">
              <w:t>25.4.2017.</w:t>
            </w:r>
          </w:p>
        </w:tc>
        <w:tc>
          <w:tcPr>
            <w:tcW w:w="1508" w:type="dxa"/>
            <w:vAlign w:val="center"/>
          </w:tcPr>
          <w:p w:rsidR="009046D2" w:rsidRPr="009A428E"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2</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882A01">
              <w:rPr>
                <w:rFonts w:eastAsia="Arial Unicode MS" w:cs="Mangal"/>
                <w:kern w:val="1"/>
                <w:lang w:eastAsia="hi-IN" w:bidi="hi-IN"/>
              </w:rPr>
              <w:t>фотографије</w:t>
            </w:r>
          </w:p>
        </w:tc>
      </w:tr>
      <w:tr w:rsidR="009046D2" w:rsidRPr="009A428E" w:rsidTr="00210E7C">
        <w:trPr>
          <w:trHeight w:val="341"/>
          <w:jc w:val="center"/>
        </w:trPr>
        <w:tc>
          <w:tcPr>
            <w:tcW w:w="1574" w:type="dxa"/>
            <w:vMerge/>
          </w:tcPr>
          <w:p w:rsidR="009046D2" w:rsidRPr="00AE3713" w:rsidRDefault="009046D2" w:rsidP="00210E7C"/>
        </w:tc>
        <w:tc>
          <w:tcPr>
            <w:tcW w:w="2284" w:type="dxa"/>
            <w:vAlign w:val="center"/>
          </w:tcPr>
          <w:p w:rsidR="009046D2" w:rsidRDefault="009046D2" w:rsidP="00210E7C">
            <w:r w:rsidRPr="008D64EE">
              <w:t>„Краљевски фестивал“-</w:t>
            </w:r>
            <w:r>
              <w:t xml:space="preserve"> </w:t>
            </w:r>
          </w:p>
          <w:p w:rsidR="009046D2" w:rsidRPr="008D64EE" w:rsidRDefault="009046D2" w:rsidP="00210E7C">
            <w:r w:rsidRPr="008D64EE">
              <w:t>драмски текст</w:t>
            </w:r>
            <w:r>
              <w:t xml:space="preserve"> – </w:t>
            </w:r>
            <w:r w:rsidRPr="008D64EE">
              <w:t>представа</w:t>
            </w:r>
          </w:p>
          <w:p w:rsidR="009046D2" w:rsidRPr="00952AB6" w:rsidRDefault="009046D2" w:rsidP="00210E7C">
            <w:r>
              <w:t xml:space="preserve">- </w:t>
            </w:r>
            <w:r w:rsidRPr="00952AB6">
              <w:t>угледни час M.Ранић</w:t>
            </w:r>
          </w:p>
        </w:tc>
        <w:tc>
          <w:tcPr>
            <w:tcW w:w="961" w:type="dxa"/>
            <w:vAlign w:val="center"/>
          </w:tcPr>
          <w:p w:rsidR="009046D2" w:rsidRPr="00327FFE" w:rsidRDefault="009046D2" w:rsidP="00210E7C">
            <w:pPr>
              <w:jc w:val="center"/>
            </w:pPr>
            <w:r w:rsidRPr="00952AB6">
              <w:t>Актив 3.разреда</w:t>
            </w:r>
          </w:p>
        </w:tc>
        <w:tc>
          <w:tcPr>
            <w:tcW w:w="1356" w:type="dxa"/>
            <w:vAlign w:val="center"/>
          </w:tcPr>
          <w:p w:rsidR="009046D2" w:rsidRPr="00952AB6" w:rsidRDefault="009046D2" w:rsidP="00210E7C">
            <w:pPr>
              <w:jc w:val="center"/>
            </w:pPr>
            <w:r w:rsidRPr="00952AB6">
              <w:t>5.6.2017.</w:t>
            </w:r>
          </w:p>
        </w:tc>
        <w:tc>
          <w:tcPr>
            <w:tcW w:w="1508" w:type="dxa"/>
            <w:vAlign w:val="center"/>
          </w:tcPr>
          <w:p w:rsidR="009046D2" w:rsidRPr="008D64EE"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8D64EE" w:rsidRDefault="009046D2" w:rsidP="00210E7C">
            <w:pPr>
              <w:jc w:val="center"/>
            </w:pPr>
            <w:r w:rsidRPr="008D64EE">
              <w:t>фотографије</w:t>
            </w:r>
          </w:p>
        </w:tc>
      </w:tr>
      <w:tr w:rsidR="009046D2" w:rsidRPr="00952AB6" w:rsidTr="00210E7C">
        <w:trPr>
          <w:trHeight w:val="341"/>
          <w:jc w:val="center"/>
        </w:trPr>
        <w:tc>
          <w:tcPr>
            <w:tcW w:w="1574" w:type="dxa"/>
            <w:vMerge/>
          </w:tcPr>
          <w:p w:rsidR="009046D2" w:rsidRPr="00AE3713" w:rsidRDefault="009046D2" w:rsidP="00210E7C"/>
        </w:tc>
        <w:tc>
          <w:tcPr>
            <w:tcW w:w="2284" w:type="dxa"/>
            <w:vAlign w:val="center"/>
          </w:tcPr>
          <w:p w:rsidR="009046D2" w:rsidRDefault="009046D2" w:rsidP="00210E7C">
            <w:r w:rsidRPr="00253CC2">
              <w:t>Предавање (обука) на тему ''Безбедност здравља у раду''</w:t>
            </w:r>
          </w:p>
          <w:p w:rsidR="009046D2" w:rsidRPr="00253CC2" w:rsidRDefault="009046D2" w:rsidP="00210E7C"/>
        </w:tc>
        <w:tc>
          <w:tcPr>
            <w:tcW w:w="961" w:type="dxa"/>
            <w:vAlign w:val="center"/>
          </w:tcPr>
          <w:p w:rsidR="009046D2" w:rsidRPr="00675317" w:rsidRDefault="009046D2" w:rsidP="00210E7C">
            <w:pPr>
              <w:jc w:val="center"/>
            </w:pPr>
            <w:r w:rsidRPr="00675317">
              <w:t>Наставничко веће</w:t>
            </w:r>
          </w:p>
        </w:tc>
        <w:tc>
          <w:tcPr>
            <w:tcW w:w="1356" w:type="dxa"/>
            <w:vAlign w:val="center"/>
          </w:tcPr>
          <w:p w:rsidR="009046D2" w:rsidRPr="00675317" w:rsidRDefault="009046D2" w:rsidP="00210E7C">
            <w:pPr>
              <w:jc w:val="center"/>
            </w:pPr>
            <w:r w:rsidRPr="00675317">
              <w:t>20.6.2017.</w:t>
            </w:r>
          </w:p>
        </w:tc>
        <w:tc>
          <w:tcPr>
            <w:tcW w:w="1508" w:type="dxa"/>
            <w:vAlign w:val="center"/>
          </w:tcPr>
          <w:p w:rsidR="009046D2" w:rsidRPr="00641C99"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2</w:t>
            </w:r>
          </w:p>
        </w:tc>
        <w:tc>
          <w:tcPr>
            <w:tcW w:w="2122" w:type="dxa"/>
            <w:vAlign w:val="center"/>
          </w:tcPr>
          <w:p w:rsidR="009046D2" w:rsidRDefault="009046D2" w:rsidP="00210E7C">
            <w:r>
              <w:t>Евиденција о присуству (списак, тест)</w:t>
            </w:r>
          </w:p>
        </w:tc>
      </w:tr>
      <w:tr w:rsidR="009046D2" w:rsidRPr="00AE3713" w:rsidTr="00210E7C">
        <w:trPr>
          <w:trHeight w:val="341"/>
          <w:jc w:val="center"/>
        </w:trPr>
        <w:tc>
          <w:tcPr>
            <w:tcW w:w="1574" w:type="dxa"/>
            <w:vMerge/>
          </w:tcPr>
          <w:p w:rsidR="009046D2" w:rsidRPr="00AE3713" w:rsidRDefault="009046D2" w:rsidP="00210E7C"/>
        </w:tc>
        <w:tc>
          <w:tcPr>
            <w:tcW w:w="2284" w:type="dxa"/>
            <w:vAlign w:val="center"/>
          </w:tcPr>
          <w:p w:rsidR="009046D2" w:rsidRPr="006E494E" w:rsidRDefault="009046D2" w:rsidP="00210E7C">
            <w:r w:rsidRPr="00253CC2">
              <w:t xml:space="preserve">Приказ похађаног семинара </w:t>
            </w:r>
            <w:r w:rsidRPr="006E494E">
              <w:t>Марина Бечелић</w:t>
            </w:r>
          </w:p>
          <w:p w:rsidR="009046D2" w:rsidRPr="006E494E" w:rsidRDefault="009046D2" w:rsidP="00210E7C">
            <w:r w:rsidRPr="006E494E">
              <w:t>„Позитиван однос према школи“</w:t>
            </w:r>
          </w:p>
        </w:tc>
        <w:tc>
          <w:tcPr>
            <w:tcW w:w="961" w:type="dxa"/>
            <w:vAlign w:val="center"/>
          </w:tcPr>
          <w:p w:rsidR="009046D2" w:rsidRPr="006E494E" w:rsidRDefault="009046D2" w:rsidP="00210E7C">
            <w:pPr>
              <w:jc w:val="center"/>
            </w:pPr>
            <w:r w:rsidRPr="00B2667F">
              <w:t>Актив учитеља</w:t>
            </w:r>
          </w:p>
        </w:tc>
        <w:tc>
          <w:tcPr>
            <w:tcW w:w="1356" w:type="dxa"/>
            <w:vAlign w:val="center"/>
          </w:tcPr>
          <w:p w:rsidR="009046D2" w:rsidRPr="006E494E" w:rsidRDefault="009046D2" w:rsidP="00210E7C">
            <w:pPr>
              <w:jc w:val="center"/>
            </w:pPr>
            <w:r w:rsidRPr="00AE3713">
              <w:rPr>
                <w:color w:val="000000"/>
              </w:rPr>
              <w:t>28.06.2017.</w:t>
            </w:r>
          </w:p>
        </w:tc>
        <w:tc>
          <w:tcPr>
            <w:tcW w:w="1508" w:type="dxa"/>
            <w:vAlign w:val="center"/>
          </w:tcPr>
          <w:p w:rsidR="009046D2" w:rsidRPr="00641C99"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341"/>
          <w:jc w:val="center"/>
        </w:trPr>
        <w:tc>
          <w:tcPr>
            <w:tcW w:w="1574" w:type="dxa"/>
            <w:vMerge/>
          </w:tcPr>
          <w:p w:rsidR="009046D2" w:rsidRPr="00AE3713" w:rsidRDefault="009046D2" w:rsidP="00210E7C"/>
        </w:tc>
        <w:tc>
          <w:tcPr>
            <w:tcW w:w="2284" w:type="dxa"/>
            <w:vAlign w:val="center"/>
          </w:tcPr>
          <w:p w:rsidR="009046D2" w:rsidRPr="00253CC2" w:rsidRDefault="009046D2" w:rsidP="00210E7C">
            <w:r w:rsidRPr="00641C99">
              <w:rPr>
                <w:rFonts w:eastAsia="Arial Unicode MS" w:cs="Mangal"/>
                <w:kern w:val="1"/>
                <w:lang w:eastAsia="hi-IN" w:bidi="hi-IN"/>
              </w:rPr>
              <w:t>Носиоци реализације</w:t>
            </w:r>
            <w:r>
              <w:rPr>
                <w:rFonts w:eastAsia="Arial Unicode MS" w:cs="Mangal"/>
                <w:kern w:val="1"/>
                <w:lang w:eastAsia="hi-IN" w:bidi="hi-IN"/>
              </w:rPr>
              <w:t xml:space="preserve"> пројектних активности</w:t>
            </w:r>
            <w:r w:rsidRPr="00253CC2">
              <w:t xml:space="preserve"> </w:t>
            </w:r>
          </w:p>
          <w:p w:rsidR="009046D2" w:rsidRPr="00253CC2" w:rsidRDefault="009046D2" w:rsidP="00210E7C">
            <w:r w:rsidRPr="00253CC2">
              <w:t xml:space="preserve">''Водни </w:t>
            </w:r>
            <w:r w:rsidRPr="00253CC2">
              <w:lastRenderedPageBreak/>
              <w:t xml:space="preserve">агент''- школска година 2016/2017. </w:t>
            </w:r>
          </w:p>
        </w:tc>
        <w:tc>
          <w:tcPr>
            <w:tcW w:w="961" w:type="dxa"/>
            <w:vAlign w:val="center"/>
          </w:tcPr>
          <w:p w:rsidR="009046D2" w:rsidRPr="00A13A93" w:rsidRDefault="009046D2" w:rsidP="00210E7C">
            <w:pPr>
              <w:widowControl w:val="0"/>
              <w:suppressLineNumbers/>
              <w:suppressAutoHyphens/>
              <w:snapToGrid w:val="0"/>
              <w:jc w:val="center"/>
            </w:pPr>
            <w:r>
              <w:rPr>
                <w:rFonts w:eastAsia="Arial Unicode MS" w:cs="Mangal"/>
                <w:color w:val="000000"/>
                <w:kern w:val="1"/>
                <w:lang w:eastAsia="hi-IN" w:bidi="hi-IN"/>
              </w:rPr>
              <w:lastRenderedPageBreak/>
              <w:t xml:space="preserve">Чланови актива 3.разреда </w:t>
            </w:r>
          </w:p>
          <w:p w:rsidR="009046D2" w:rsidRPr="00A13A93" w:rsidRDefault="009046D2" w:rsidP="00210E7C">
            <w:pPr>
              <w:jc w:val="center"/>
            </w:pPr>
          </w:p>
        </w:tc>
        <w:tc>
          <w:tcPr>
            <w:tcW w:w="1356" w:type="dxa"/>
            <w:vAlign w:val="center"/>
          </w:tcPr>
          <w:p w:rsidR="009046D2" w:rsidRPr="00493799" w:rsidRDefault="009046D2" w:rsidP="00210E7C">
            <w:pPr>
              <w:jc w:val="center"/>
            </w:pPr>
            <w:r w:rsidRPr="00493799">
              <w:t>У току школске године 2016/2017.</w:t>
            </w:r>
          </w:p>
        </w:tc>
        <w:tc>
          <w:tcPr>
            <w:tcW w:w="1508" w:type="dxa"/>
            <w:vAlign w:val="center"/>
          </w:tcPr>
          <w:p w:rsidR="009046D2" w:rsidRPr="00641C99" w:rsidRDefault="009046D2" w:rsidP="00210E7C">
            <w:pPr>
              <w:jc w:val="center"/>
            </w:pPr>
            <w:r w:rsidRPr="00641C99">
              <w:t>задужени наставник</w:t>
            </w:r>
          </w:p>
        </w:tc>
        <w:tc>
          <w:tcPr>
            <w:tcW w:w="958" w:type="dxa"/>
            <w:vAlign w:val="center"/>
          </w:tcPr>
          <w:p w:rsidR="009046D2" w:rsidRPr="00952AB6" w:rsidRDefault="009046D2" w:rsidP="00210E7C">
            <w:pPr>
              <w:jc w:val="center"/>
            </w:pPr>
            <w:r w:rsidRPr="00952AB6">
              <w:t>10</w:t>
            </w:r>
          </w:p>
        </w:tc>
        <w:tc>
          <w:tcPr>
            <w:tcW w:w="2122" w:type="dxa"/>
            <w:vAlign w:val="center"/>
          </w:tcPr>
          <w:p w:rsidR="009046D2" w:rsidRPr="00882A01" w:rsidRDefault="009046D2" w:rsidP="00210E7C">
            <w:pPr>
              <w:widowControl w:val="0"/>
              <w:suppressLineNumbers/>
              <w:suppressAutoHyphens/>
              <w:snapToGrid w:val="0"/>
              <w:rPr>
                <w:rFonts w:eastAsia="Arial Unicode MS" w:cs="Mangal"/>
                <w:kern w:val="1"/>
                <w:lang w:eastAsia="hi-IN" w:bidi="hi-IN"/>
              </w:rPr>
            </w:pPr>
            <w:r w:rsidRPr="00882A01">
              <w:rPr>
                <w:rFonts w:eastAsia="Arial Unicode MS" w:cs="Mangal"/>
                <w:kern w:val="1"/>
                <w:lang w:eastAsia="hi-IN" w:bidi="hi-IN"/>
              </w:rPr>
              <w:t>Извештај о реализацији активности,видео записи,</w:t>
            </w:r>
          </w:p>
          <w:p w:rsidR="009046D2" w:rsidRPr="00882A01" w:rsidRDefault="009046D2" w:rsidP="00210E7C">
            <w:pPr>
              <w:widowControl w:val="0"/>
              <w:suppressLineNumbers/>
              <w:suppressAutoHyphens/>
              <w:snapToGrid w:val="0"/>
              <w:rPr>
                <w:rFonts w:eastAsia="Arial Unicode MS" w:cs="Mangal"/>
                <w:kern w:val="1"/>
                <w:lang w:eastAsia="hi-IN" w:bidi="hi-IN"/>
              </w:rPr>
            </w:pPr>
            <w:r w:rsidRPr="00882A01">
              <w:rPr>
                <w:rFonts w:eastAsia="Arial Unicode MS" w:cs="Mangal"/>
                <w:kern w:val="1"/>
                <w:lang w:eastAsia="hi-IN" w:bidi="hi-IN"/>
              </w:rPr>
              <w:t>фотографије,</w:t>
            </w:r>
            <w:r>
              <w:rPr>
                <w:rFonts w:eastAsia="Arial Unicode MS" w:cs="Mangal"/>
                <w:kern w:val="1"/>
                <w:lang w:eastAsia="hi-IN" w:bidi="hi-IN"/>
              </w:rPr>
              <w:t xml:space="preserve">листа </w:t>
            </w:r>
            <w:r>
              <w:rPr>
                <w:rFonts w:eastAsia="Arial Unicode MS" w:cs="Mangal"/>
                <w:kern w:val="1"/>
                <w:lang w:eastAsia="hi-IN" w:bidi="hi-IN"/>
              </w:rPr>
              <w:lastRenderedPageBreak/>
              <w:t xml:space="preserve">учесника </w:t>
            </w:r>
          </w:p>
        </w:tc>
      </w:tr>
      <w:tr w:rsidR="009046D2" w:rsidRPr="005A4F60" w:rsidTr="00210E7C">
        <w:trPr>
          <w:trHeight w:val="557"/>
          <w:jc w:val="center"/>
        </w:trPr>
        <w:tc>
          <w:tcPr>
            <w:tcW w:w="1574" w:type="dxa"/>
            <w:vMerge w:val="restart"/>
            <w:vAlign w:val="center"/>
          </w:tcPr>
          <w:p w:rsidR="009046D2" w:rsidRPr="00E37574" w:rsidRDefault="009046D2" w:rsidP="00210E7C">
            <w:pPr>
              <w:jc w:val="center"/>
              <w:rPr>
                <w:b/>
                <w:sz w:val="28"/>
                <w:szCs w:val="28"/>
              </w:rPr>
            </w:pPr>
            <w:r w:rsidRPr="00224B3E">
              <w:lastRenderedPageBreak/>
              <w:t>Стручн</w:t>
            </w:r>
            <w:r w:rsidRPr="002F24B8">
              <w:t>о усавршавање ван</w:t>
            </w:r>
            <w:r w:rsidRPr="00E37574">
              <w:rPr>
                <w:b/>
                <w:sz w:val="28"/>
                <w:szCs w:val="28"/>
              </w:rPr>
              <w:t xml:space="preserve">  </w:t>
            </w:r>
            <w:r w:rsidRPr="002F24B8">
              <w:t>установ</w:t>
            </w:r>
            <w:r w:rsidRPr="00206069">
              <w:t>е</w:t>
            </w:r>
          </w:p>
        </w:tc>
        <w:tc>
          <w:tcPr>
            <w:tcW w:w="3245"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2122" w:type="dxa"/>
            <w:vAlign w:val="center"/>
          </w:tcPr>
          <w:p w:rsidR="009046D2" w:rsidRPr="00224B3E"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574" w:type="dxa"/>
            <w:vMerge/>
          </w:tcPr>
          <w:p w:rsidR="009046D2" w:rsidRPr="005A4F60" w:rsidRDefault="009046D2" w:rsidP="00210E7C"/>
        </w:tc>
        <w:tc>
          <w:tcPr>
            <w:tcW w:w="3245" w:type="dxa"/>
            <w:gridSpan w:val="2"/>
          </w:tcPr>
          <w:p w:rsidR="009046D2" w:rsidRDefault="009046D2" w:rsidP="00210E7C"/>
          <w:p w:rsidR="009046D2" w:rsidRPr="00C70438" w:rsidRDefault="009046D2" w:rsidP="00210E7C"/>
        </w:tc>
        <w:tc>
          <w:tcPr>
            <w:tcW w:w="1356" w:type="dxa"/>
          </w:tcPr>
          <w:p w:rsidR="009046D2" w:rsidRPr="005A4F60" w:rsidRDefault="009046D2" w:rsidP="00210E7C"/>
        </w:tc>
        <w:tc>
          <w:tcPr>
            <w:tcW w:w="1508" w:type="dxa"/>
          </w:tcPr>
          <w:p w:rsidR="009046D2" w:rsidRPr="005A4F60" w:rsidRDefault="009046D2" w:rsidP="00210E7C"/>
        </w:tc>
        <w:tc>
          <w:tcPr>
            <w:tcW w:w="958" w:type="dxa"/>
          </w:tcPr>
          <w:p w:rsidR="009046D2" w:rsidRPr="005A4F60" w:rsidRDefault="009046D2" w:rsidP="00210E7C"/>
        </w:tc>
        <w:tc>
          <w:tcPr>
            <w:tcW w:w="2122" w:type="dxa"/>
          </w:tcPr>
          <w:p w:rsidR="009046D2" w:rsidRPr="005A4F60" w:rsidRDefault="009046D2" w:rsidP="00210E7C"/>
        </w:tc>
      </w:tr>
    </w:tbl>
    <w:p w:rsidR="009046D2" w:rsidRPr="00206069" w:rsidRDefault="009046D2" w:rsidP="009046D2">
      <w:pPr>
        <w:jc w:val="both"/>
        <w:outlineLvl w:val="0"/>
        <w:rPr>
          <w:rFonts w:eastAsia="Arial Unicode MS"/>
          <w:color w:val="000000"/>
          <w:u w:color="000000"/>
        </w:rPr>
      </w:pPr>
      <w:r w:rsidRPr="00206069">
        <w:rPr>
          <w:rFonts w:eastAsia="Arial Unicode MS"/>
          <w:color w:val="000000"/>
          <w:u w:color="000000"/>
        </w:rPr>
        <w:t>Име и презиме наставника  - Ђорђе Мушицки</w:t>
      </w:r>
    </w:p>
    <w:tbl>
      <w:tblPr>
        <w:tblW w:w="10774" w:type="dxa"/>
        <w:tblInd w:w="-29" w:type="dxa"/>
        <w:shd w:val="clear" w:color="auto" w:fill="FFFFFF"/>
        <w:tblLayout w:type="fixed"/>
        <w:tblLook w:val="0000"/>
      </w:tblPr>
      <w:tblGrid>
        <w:gridCol w:w="1560"/>
        <w:gridCol w:w="1701"/>
        <w:gridCol w:w="1559"/>
        <w:gridCol w:w="1418"/>
        <w:gridCol w:w="1417"/>
        <w:gridCol w:w="992"/>
        <w:gridCol w:w="2127"/>
      </w:tblGrid>
      <w:tr w:rsidR="009046D2" w:rsidRPr="00206069" w:rsidTr="00210E7C">
        <w:trPr>
          <w:cantSplit/>
          <w:trHeight w:val="35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Стручно усавршавање  у установи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Назив стручног усавршавања и облик</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Ниво</w:t>
            </w:r>
          </w:p>
          <w:p w:rsidR="009046D2" w:rsidRPr="00206069" w:rsidRDefault="009046D2" w:rsidP="00210E7C">
            <w:pPr>
              <w:ind w:left="113" w:right="113"/>
              <w:jc w:val="center"/>
              <w:outlineLvl w:val="0"/>
              <w:rPr>
                <w:rFonts w:eastAsia="Arial Unicode MS"/>
                <w:color w:val="000000"/>
                <w:sz w:val="16"/>
                <w:szCs w:val="16"/>
                <w:u w:color="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Време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Начин учествовања</w:t>
            </w:r>
          </w:p>
          <w:p w:rsidR="009046D2" w:rsidRPr="00206069" w:rsidRDefault="009046D2" w:rsidP="00210E7C">
            <w:pPr>
              <w:ind w:left="113" w:right="113"/>
              <w:jc w:val="center"/>
              <w:outlineLvl w:val="0"/>
              <w:rPr>
                <w:rFonts w:eastAsia="Arial Unicode MS"/>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Бодови</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Документ у установи који доказује реализацију</w:t>
            </w:r>
          </w:p>
        </w:tc>
      </w:tr>
      <w:tr w:rsidR="009046D2" w:rsidRPr="00206069"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206069" w:rsidRDefault="009046D2" w:rsidP="00210E7C">
            <w:pPr>
              <w:ind w:left="113" w:right="113"/>
              <w:jc w:val="center"/>
              <w:outlineLvl w:val="0"/>
              <w:rPr>
                <w:rFonts w:eastAsia="Arial Unicode MS"/>
                <w:color w:val="000000"/>
                <w:u w:color="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Здраво одрастање - Нина Димитријевић ,</w:t>
            </w: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излагање о савладаном програму</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Актив учитеља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13.10.</w:t>
            </w: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2016.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списак присутних</w:t>
            </w:r>
          </w:p>
        </w:tc>
      </w:tr>
      <w:tr w:rsidR="009046D2" w:rsidRPr="00206069"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206069" w:rsidRDefault="009046D2" w:rsidP="00210E7C">
            <w:pPr>
              <w:ind w:left="113" w:right="113"/>
              <w:jc w:val="center"/>
              <w:outlineLvl w:val="0"/>
              <w:rPr>
                <w:rFonts w:eastAsia="Arial Unicode MS"/>
                <w:color w:val="000000"/>
                <w:u w:color="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Покренимо нашу децу – Маријана Вучај ,</w:t>
            </w: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 xml:space="preserve"> излагање о савладаном програму</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Актив учитеља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22.3.</w:t>
            </w: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списак присутних</w:t>
            </w:r>
          </w:p>
        </w:tc>
      </w:tr>
      <w:tr w:rsidR="009046D2" w:rsidRPr="00206069"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206069" w:rsidRDefault="009046D2" w:rsidP="00210E7C">
            <w:pPr>
              <w:ind w:left="113" w:right="113"/>
              <w:jc w:val="center"/>
              <w:outlineLvl w:val="0"/>
              <w:rPr>
                <w:rFonts w:eastAsia="Arial Unicode MS"/>
                <w:color w:val="000000"/>
                <w:u w:color="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„Заштита деце од злостављања и занемаривања“ радни састанак</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Наставничко веће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23.3.</w:t>
            </w: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списак присутних</w:t>
            </w:r>
          </w:p>
        </w:tc>
      </w:tr>
      <w:tr w:rsidR="009046D2" w:rsidRPr="00206069"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206069" w:rsidRDefault="009046D2" w:rsidP="00210E7C">
            <w:pPr>
              <w:ind w:left="113" w:right="113"/>
              <w:jc w:val="center"/>
              <w:outlineLvl w:val="0"/>
              <w:rPr>
                <w:rFonts w:eastAsia="Arial Unicode MS"/>
                <w:color w:val="000000"/>
                <w:u w:color="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Обука за безбедност и здравље на раду, Горан Грубишић</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сви запослени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20.6.</w:t>
            </w: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списак присутних</w:t>
            </w:r>
          </w:p>
        </w:tc>
      </w:tr>
      <w:tr w:rsidR="009046D2" w:rsidRPr="00206069"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206069" w:rsidRDefault="009046D2" w:rsidP="00210E7C">
            <w:pPr>
              <w:ind w:left="113" w:right="113"/>
              <w:jc w:val="center"/>
              <w:outlineLvl w:val="0"/>
              <w:rPr>
                <w:rFonts w:eastAsia="Arial Unicode MS"/>
                <w:color w:val="000000"/>
                <w:u w:color="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Позитивно понашање у школи Марина Бечелић, излагање о савладаном програму</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Актив учитеља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28.6</w:t>
            </w: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списак присутних</w:t>
            </w:r>
          </w:p>
        </w:tc>
      </w:tr>
      <w:tr w:rsidR="009046D2" w:rsidRPr="00206069" w:rsidTr="00210E7C">
        <w:trPr>
          <w:cantSplit/>
          <w:trHeight w:val="35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Стручно усавршавање ван  установе</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206069" w:rsidRDefault="009046D2" w:rsidP="00210E7C">
            <w:pPr>
              <w:ind w:left="113" w:right="113"/>
              <w:jc w:val="center"/>
              <w:outlineLvl w:val="0"/>
              <w:rPr>
                <w:rFonts w:eastAsia="Arial Unicode MS"/>
                <w:color w:val="000000"/>
                <w:u w:color="000000"/>
              </w:rPr>
            </w:pPr>
          </w:p>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Назив стручног усавршавања</w:t>
            </w:r>
          </w:p>
          <w:p w:rsidR="009046D2" w:rsidRPr="00206069" w:rsidRDefault="009046D2" w:rsidP="00210E7C">
            <w:pPr>
              <w:ind w:left="113" w:right="113"/>
              <w:jc w:val="center"/>
              <w:outlineLvl w:val="0"/>
              <w:rPr>
                <w:rFonts w:eastAsia="Arial Unicode MS"/>
                <w:color w:val="000000"/>
                <w:u w:color="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Време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Начин учествовања</w:t>
            </w:r>
          </w:p>
          <w:p w:rsidR="009046D2" w:rsidRPr="00206069" w:rsidRDefault="009046D2" w:rsidP="00210E7C">
            <w:pPr>
              <w:ind w:left="113" w:right="113"/>
              <w:jc w:val="center"/>
              <w:outlineLvl w:val="0"/>
              <w:rPr>
                <w:rFonts w:eastAsia="Arial Unicode MS"/>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Бодови</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206069" w:rsidRDefault="009046D2" w:rsidP="00210E7C">
            <w:pPr>
              <w:ind w:left="113" w:right="113"/>
              <w:jc w:val="center"/>
              <w:outlineLvl w:val="0"/>
              <w:rPr>
                <w:rFonts w:eastAsia="Arial Unicode MS"/>
                <w:color w:val="000000"/>
                <w:u w:color="000000"/>
              </w:rPr>
            </w:pPr>
            <w:r w:rsidRPr="00206069">
              <w:rPr>
                <w:rFonts w:eastAsia="Arial Unicode MS"/>
                <w:color w:val="000000"/>
                <w:u w:color="000000"/>
              </w:rPr>
              <w:t>Документ  који доказује реализацију</w:t>
            </w:r>
          </w:p>
        </w:tc>
      </w:tr>
      <w:tr w:rsidR="009046D2" w:rsidRPr="00206069" w:rsidTr="00210E7C">
        <w:trPr>
          <w:cantSplit/>
          <w:trHeight w:val="35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206069" w:rsidRDefault="009046D2" w:rsidP="00210E7C">
            <w:pPr>
              <w:ind w:left="113" w:right="113"/>
              <w:jc w:val="center"/>
              <w:outlineLvl w:val="0"/>
              <w:rPr>
                <w:rFonts w:eastAsia="Arial Unicode MS"/>
                <w:color w:val="000000"/>
                <w:u w:color="000000"/>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206069" w:rsidRDefault="009046D2" w:rsidP="00210E7C">
            <w:pPr>
              <w:ind w:left="113" w:right="113"/>
              <w:jc w:val="center"/>
              <w:outlineLvl w:val="0"/>
              <w:rPr>
                <w:rFonts w:eastAsia="Arial Unicode MS"/>
                <w:color w:val="000000"/>
                <w:u w:color="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206069" w:rsidRDefault="009046D2" w:rsidP="00210E7C">
            <w:pPr>
              <w:ind w:left="113" w:right="113"/>
              <w:jc w:val="center"/>
              <w:outlineLvl w:val="0"/>
              <w:rPr>
                <w:rFonts w:eastAsia="Arial Unicode MS"/>
                <w:color w:val="000000"/>
                <w:u w:color="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206069" w:rsidRDefault="009046D2" w:rsidP="00210E7C">
            <w:pPr>
              <w:ind w:left="113" w:right="113"/>
              <w:jc w:val="center"/>
              <w:outlineLvl w:val="0"/>
              <w:rPr>
                <w:rFonts w:eastAsia="Arial Unicode MS"/>
                <w:color w:val="000000"/>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206069" w:rsidRDefault="009046D2" w:rsidP="00210E7C">
            <w:pPr>
              <w:ind w:left="113" w:right="113"/>
              <w:jc w:val="center"/>
              <w:outlineLvl w:val="0"/>
              <w:rPr>
                <w:rFonts w:eastAsia="Arial Unicode MS"/>
                <w:color w:val="000000"/>
                <w:u w:color="000000"/>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206069" w:rsidRDefault="009046D2" w:rsidP="00210E7C">
            <w:pPr>
              <w:ind w:left="113" w:right="113"/>
              <w:jc w:val="center"/>
              <w:outlineLvl w:val="0"/>
              <w:rPr>
                <w:rFonts w:eastAsia="Arial Unicode MS"/>
                <w:color w:val="000000"/>
                <w:u w:color="000000"/>
              </w:rPr>
            </w:pPr>
          </w:p>
        </w:tc>
      </w:tr>
    </w:tbl>
    <w:p w:rsidR="009046D2" w:rsidRPr="008D076C" w:rsidRDefault="009046D2" w:rsidP="009046D2">
      <w:r w:rsidRPr="0031060A">
        <w:t xml:space="preserve">Име и презименаставника - </w:t>
      </w:r>
      <w:r>
        <w:t xml:space="preserve">  Исидора Вукелић</w:t>
      </w:r>
    </w:p>
    <w:tbl>
      <w:tblPr>
        <w:tblStyle w:val="TableGrid"/>
        <w:tblpPr w:leftFromText="180" w:rightFromText="180" w:vertAnchor="text" w:horzAnchor="margin" w:tblpY="264"/>
        <w:tblW w:w="5000" w:type="pct"/>
        <w:tblLayout w:type="fixed"/>
        <w:tblLook w:val="04A0"/>
      </w:tblPr>
      <w:tblGrid>
        <w:gridCol w:w="1570"/>
        <w:gridCol w:w="1757"/>
        <w:gridCol w:w="1609"/>
        <w:gridCol w:w="1615"/>
        <w:gridCol w:w="1414"/>
        <w:gridCol w:w="1064"/>
        <w:gridCol w:w="1987"/>
      </w:tblGrid>
      <w:tr w:rsidR="009046D2" w:rsidRPr="005A4F60" w:rsidTr="00210E7C">
        <w:trPr>
          <w:cantSplit/>
          <w:trHeight w:val="863"/>
        </w:trPr>
        <w:tc>
          <w:tcPr>
            <w:tcW w:w="712" w:type="pct"/>
            <w:vMerge w:val="restart"/>
            <w:vAlign w:val="center"/>
          </w:tcPr>
          <w:p w:rsidR="009046D2" w:rsidRPr="00E37574" w:rsidRDefault="009046D2" w:rsidP="00210E7C">
            <w:pPr>
              <w:jc w:val="center"/>
              <w:rPr>
                <w:b/>
                <w:sz w:val="28"/>
                <w:szCs w:val="28"/>
              </w:rPr>
            </w:pPr>
            <w:r w:rsidRPr="0031060A">
              <w:t>Стручноусавршавање  у установи</w:t>
            </w:r>
          </w:p>
        </w:tc>
        <w:tc>
          <w:tcPr>
            <w:tcW w:w="797" w:type="pct"/>
            <w:vAlign w:val="center"/>
          </w:tcPr>
          <w:p w:rsidR="009046D2" w:rsidRPr="001E3E7C" w:rsidRDefault="009046D2" w:rsidP="00210E7C">
            <w:pPr>
              <w:jc w:val="center"/>
            </w:pPr>
            <w:r w:rsidRPr="00E37574">
              <w:t>Називстручногусавршавања</w:t>
            </w:r>
            <w:r>
              <w:t>и облик</w:t>
            </w:r>
          </w:p>
        </w:tc>
        <w:tc>
          <w:tcPr>
            <w:tcW w:w="730" w:type="pct"/>
            <w:vAlign w:val="center"/>
          </w:tcPr>
          <w:p w:rsidR="009046D2" w:rsidRPr="0031060A" w:rsidRDefault="009046D2" w:rsidP="00210E7C">
            <w:pPr>
              <w:jc w:val="center"/>
            </w:pPr>
            <w:r w:rsidRPr="0031060A">
              <w:t>Ниво</w:t>
            </w:r>
          </w:p>
          <w:p w:rsidR="009046D2" w:rsidRPr="00455FF3" w:rsidRDefault="009046D2" w:rsidP="00210E7C">
            <w:pPr>
              <w:jc w:val="center"/>
              <w:rPr>
                <w:sz w:val="16"/>
                <w:szCs w:val="16"/>
              </w:rPr>
            </w:pPr>
          </w:p>
        </w:tc>
        <w:tc>
          <w:tcPr>
            <w:tcW w:w="733" w:type="pct"/>
            <w:vAlign w:val="center"/>
          </w:tcPr>
          <w:p w:rsidR="009046D2" w:rsidRPr="00E37574" w:rsidRDefault="009046D2" w:rsidP="00210E7C">
            <w:pPr>
              <w:jc w:val="center"/>
            </w:pPr>
            <w:r w:rsidRPr="00E37574">
              <w:t>Време</w:t>
            </w:r>
          </w:p>
        </w:tc>
        <w:tc>
          <w:tcPr>
            <w:tcW w:w="642" w:type="pct"/>
            <w:vAlign w:val="center"/>
          </w:tcPr>
          <w:p w:rsidR="009046D2" w:rsidRPr="00E37574" w:rsidRDefault="009046D2" w:rsidP="00210E7C">
            <w:pPr>
              <w:jc w:val="center"/>
            </w:pPr>
            <w:r w:rsidRPr="00E37574">
              <w:t>Начинучествовања</w:t>
            </w:r>
          </w:p>
          <w:p w:rsidR="009046D2" w:rsidRPr="00455FF3" w:rsidRDefault="009046D2" w:rsidP="00210E7C">
            <w:pPr>
              <w:jc w:val="center"/>
              <w:rPr>
                <w:sz w:val="16"/>
                <w:szCs w:val="16"/>
              </w:rPr>
            </w:pPr>
          </w:p>
        </w:tc>
        <w:tc>
          <w:tcPr>
            <w:tcW w:w="483" w:type="pct"/>
            <w:vAlign w:val="center"/>
          </w:tcPr>
          <w:p w:rsidR="009046D2" w:rsidRPr="00E37574" w:rsidRDefault="009046D2" w:rsidP="00210E7C">
            <w:pPr>
              <w:jc w:val="center"/>
            </w:pPr>
            <w:r w:rsidRPr="00E37574">
              <w:t>Бодови</w:t>
            </w:r>
          </w:p>
        </w:tc>
        <w:tc>
          <w:tcPr>
            <w:tcW w:w="902" w:type="pct"/>
            <w:vAlign w:val="center"/>
          </w:tcPr>
          <w:p w:rsidR="009046D2" w:rsidRPr="00515F11" w:rsidRDefault="009046D2" w:rsidP="00210E7C">
            <w:pPr>
              <w:snapToGrid w:val="0"/>
              <w:jc w:val="center"/>
            </w:pPr>
            <w:r w:rsidRPr="00E37574">
              <w:t>Документ у установикојидоказујереализацију</w:t>
            </w:r>
          </w:p>
        </w:tc>
      </w:tr>
      <w:tr w:rsidR="009046D2" w:rsidRPr="00FF7618" w:rsidTr="00210E7C">
        <w:trPr>
          <w:trHeight w:val="575"/>
        </w:trPr>
        <w:tc>
          <w:tcPr>
            <w:tcW w:w="712" w:type="pct"/>
            <w:vMerge/>
          </w:tcPr>
          <w:p w:rsidR="009046D2" w:rsidRPr="00FF7618" w:rsidRDefault="009046D2" w:rsidP="00210E7C"/>
        </w:tc>
        <w:tc>
          <w:tcPr>
            <w:tcW w:w="797" w:type="pct"/>
            <w:vAlign w:val="center"/>
          </w:tcPr>
          <w:p w:rsidR="009046D2" w:rsidRPr="0031060A" w:rsidRDefault="009046D2" w:rsidP="00210E7C">
            <w:r w:rsidRPr="0031060A">
              <w:t xml:space="preserve">Чланство у комисији за дежурство- Књижевна олимпијада </w:t>
            </w:r>
          </w:p>
        </w:tc>
        <w:tc>
          <w:tcPr>
            <w:tcW w:w="730" w:type="pct"/>
            <w:vAlign w:val="center"/>
          </w:tcPr>
          <w:p w:rsidR="009046D2" w:rsidRPr="0031060A" w:rsidRDefault="009046D2" w:rsidP="00210E7C">
            <w:pPr>
              <w:jc w:val="center"/>
            </w:pPr>
            <w:r w:rsidRPr="0031060A">
              <w:t>ОШ“Жарко Зрењанин“</w:t>
            </w:r>
          </w:p>
        </w:tc>
        <w:tc>
          <w:tcPr>
            <w:tcW w:w="733" w:type="pct"/>
            <w:vAlign w:val="center"/>
          </w:tcPr>
          <w:p w:rsidR="009046D2" w:rsidRPr="0031060A" w:rsidRDefault="009046D2" w:rsidP="00210E7C">
            <w:pPr>
              <w:jc w:val="center"/>
            </w:pPr>
            <w:r w:rsidRPr="0031060A">
              <w:t>04.03.2017.</w:t>
            </w:r>
          </w:p>
        </w:tc>
        <w:tc>
          <w:tcPr>
            <w:tcW w:w="642" w:type="pct"/>
            <w:vAlign w:val="center"/>
          </w:tcPr>
          <w:p w:rsidR="009046D2" w:rsidRPr="0031060A" w:rsidRDefault="009046D2" w:rsidP="00210E7C">
            <w:pPr>
              <w:jc w:val="center"/>
            </w:pPr>
            <w:r w:rsidRPr="0031060A">
              <w:t>дежурство</w:t>
            </w:r>
          </w:p>
        </w:tc>
        <w:tc>
          <w:tcPr>
            <w:tcW w:w="483" w:type="pct"/>
            <w:vAlign w:val="center"/>
          </w:tcPr>
          <w:p w:rsidR="009046D2" w:rsidRPr="0031060A" w:rsidRDefault="009046D2" w:rsidP="00210E7C">
            <w:pPr>
              <w:jc w:val="center"/>
            </w:pPr>
            <w:r w:rsidRPr="0031060A">
              <w:t>4</w:t>
            </w:r>
          </w:p>
        </w:tc>
        <w:tc>
          <w:tcPr>
            <w:tcW w:w="902" w:type="pct"/>
            <w:vAlign w:val="center"/>
          </w:tcPr>
          <w:p w:rsidR="009046D2" w:rsidRPr="0031060A" w:rsidRDefault="009046D2" w:rsidP="00210E7C">
            <w:pPr>
              <w:jc w:val="center"/>
            </w:pPr>
            <w:r w:rsidRPr="0031060A">
              <w:t>решење</w:t>
            </w:r>
          </w:p>
        </w:tc>
      </w:tr>
      <w:tr w:rsidR="009046D2" w:rsidRPr="00FF7618" w:rsidTr="00210E7C">
        <w:trPr>
          <w:trHeight w:val="431"/>
        </w:trPr>
        <w:tc>
          <w:tcPr>
            <w:tcW w:w="712" w:type="pct"/>
            <w:vMerge/>
          </w:tcPr>
          <w:p w:rsidR="009046D2" w:rsidRPr="00FF7618" w:rsidRDefault="009046D2" w:rsidP="00210E7C"/>
        </w:tc>
        <w:tc>
          <w:tcPr>
            <w:tcW w:w="797" w:type="pct"/>
            <w:vAlign w:val="center"/>
          </w:tcPr>
          <w:p w:rsidR="009046D2" w:rsidRPr="0031060A" w:rsidRDefault="009046D2" w:rsidP="00210E7C">
            <w:r w:rsidRPr="0031060A">
              <w:t xml:space="preserve">Учитељи у свету линија и боја </w:t>
            </w:r>
          </w:p>
          <w:p w:rsidR="009046D2" w:rsidRPr="0031060A" w:rsidRDefault="009046D2" w:rsidP="00210E7C"/>
        </w:tc>
        <w:tc>
          <w:tcPr>
            <w:tcW w:w="730" w:type="pct"/>
            <w:vAlign w:val="center"/>
          </w:tcPr>
          <w:p w:rsidR="009046D2" w:rsidRPr="0031060A" w:rsidRDefault="009046D2" w:rsidP="00210E7C">
            <w:pPr>
              <w:jc w:val="center"/>
            </w:pPr>
            <w:r w:rsidRPr="0031060A">
              <w:t>заинтересовани</w:t>
            </w:r>
          </w:p>
        </w:tc>
        <w:tc>
          <w:tcPr>
            <w:tcW w:w="733" w:type="pct"/>
            <w:vAlign w:val="center"/>
          </w:tcPr>
          <w:p w:rsidR="009046D2" w:rsidRPr="0031060A" w:rsidRDefault="009046D2" w:rsidP="00210E7C">
            <w:pPr>
              <w:jc w:val="center"/>
            </w:pPr>
            <w:r w:rsidRPr="0031060A">
              <w:t>24.02.2017.</w:t>
            </w:r>
          </w:p>
        </w:tc>
        <w:tc>
          <w:tcPr>
            <w:tcW w:w="642" w:type="pct"/>
            <w:vAlign w:val="center"/>
          </w:tcPr>
          <w:p w:rsidR="009046D2" w:rsidRPr="0031060A" w:rsidRDefault="009046D2" w:rsidP="00210E7C">
            <w:pPr>
              <w:jc w:val="center"/>
            </w:pPr>
            <w:r w:rsidRPr="0031060A">
              <w:t>присуство</w:t>
            </w:r>
          </w:p>
        </w:tc>
        <w:tc>
          <w:tcPr>
            <w:tcW w:w="483" w:type="pct"/>
            <w:vAlign w:val="center"/>
          </w:tcPr>
          <w:p w:rsidR="009046D2" w:rsidRPr="00192AD1" w:rsidRDefault="009046D2" w:rsidP="00210E7C">
            <w:pPr>
              <w:jc w:val="center"/>
            </w:pPr>
            <w:r>
              <w:t>1</w:t>
            </w:r>
          </w:p>
        </w:tc>
        <w:tc>
          <w:tcPr>
            <w:tcW w:w="902" w:type="pct"/>
            <w:vAlign w:val="center"/>
          </w:tcPr>
          <w:p w:rsidR="009046D2" w:rsidRPr="0031060A" w:rsidRDefault="009046D2" w:rsidP="00210E7C">
            <w:pPr>
              <w:jc w:val="center"/>
            </w:pPr>
            <w:r w:rsidRPr="0031060A">
              <w:t>Формулари, списак присутних</w:t>
            </w:r>
          </w:p>
        </w:tc>
      </w:tr>
      <w:tr w:rsidR="009046D2" w:rsidRPr="00FF7618" w:rsidTr="00210E7C">
        <w:trPr>
          <w:trHeight w:val="341"/>
        </w:trPr>
        <w:tc>
          <w:tcPr>
            <w:tcW w:w="712" w:type="pct"/>
            <w:vMerge/>
          </w:tcPr>
          <w:p w:rsidR="009046D2" w:rsidRPr="00FF7618" w:rsidRDefault="009046D2" w:rsidP="00210E7C"/>
        </w:tc>
        <w:tc>
          <w:tcPr>
            <w:tcW w:w="797" w:type="pct"/>
            <w:vAlign w:val="center"/>
          </w:tcPr>
          <w:p w:rsidR="009046D2" w:rsidRPr="0031060A" w:rsidRDefault="009046D2" w:rsidP="00210E7C"/>
          <w:p w:rsidR="009046D2" w:rsidRPr="0031060A" w:rsidRDefault="009046D2" w:rsidP="00210E7C">
            <w:r w:rsidRPr="0031060A">
              <w:t>Окружно такмичење из математике</w:t>
            </w:r>
          </w:p>
        </w:tc>
        <w:tc>
          <w:tcPr>
            <w:tcW w:w="730" w:type="pct"/>
            <w:vAlign w:val="center"/>
          </w:tcPr>
          <w:p w:rsidR="009046D2" w:rsidRPr="0031060A" w:rsidRDefault="009046D2" w:rsidP="00210E7C">
            <w:pPr>
              <w:jc w:val="center"/>
            </w:pPr>
            <w:r w:rsidRPr="0031060A">
              <w:t>ОШ“Жарко Зрењанин“</w:t>
            </w:r>
          </w:p>
        </w:tc>
        <w:tc>
          <w:tcPr>
            <w:tcW w:w="733" w:type="pct"/>
            <w:vAlign w:val="center"/>
          </w:tcPr>
          <w:p w:rsidR="009046D2" w:rsidRPr="0031060A" w:rsidRDefault="009046D2" w:rsidP="00210E7C">
            <w:pPr>
              <w:jc w:val="center"/>
            </w:pPr>
            <w:r w:rsidRPr="0031060A">
              <w:t>18.03.2017.</w:t>
            </w:r>
          </w:p>
        </w:tc>
        <w:tc>
          <w:tcPr>
            <w:tcW w:w="642" w:type="pct"/>
            <w:vAlign w:val="center"/>
          </w:tcPr>
          <w:p w:rsidR="009046D2" w:rsidRPr="0031060A" w:rsidRDefault="009046D2" w:rsidP="00210E7C">
            <w:pPr>
              <w:jc w:val="center"/>
            </w:pPr>
            <w:r w:rsidRPr="0031060A">
              <w:t>дежурство</w:t>
            </w:r>
          </w:p>
        </w:tc>
        <w:tc>
          <w:tcPr>
            <w:tcW w:w="483" w:type="pct"/>
            <w:vAlign w:val="center"/>
          </w:tcPr>
          <w:p w:rsidR="009046D2" w:rsidRPr="0031060A" w:rsidRDefault="009046D2" w:rsidP="00210E7C">
            <w:pPr>
              <w:jc w:val="center"/>
            </w:pPr>
            <w:r w:rsidRPr="0031060A">
              <w:t>4</w:t>
            </w:r>
          </w:p>
        </w:tc>
        <w:tc>
          <w:tcPr>
            <w:tcW w:w="902" w:type="pct"/>
            <w:vAlign w:val="center"/>
          </w:tcPr>
          <w:p w:rsidR="009046D2" w:rsidRPr="0031060A" w:rsidRDefault="009046D2" w:rsidP="00210E7C">
            <w:pPr>
              <w:jc w:val="center"/>
            </w:pPr>
            <w:r w:rsidRPr="0031060A">
              <w:t>уверење</w:t>
            </w:r>
          </w:p>
        </w:tc>
      </w:tr>
      <w:tr w:rsidR="009046D2" w:rsidRPr="00FF7618" w:rsidTr="00210E7C">
        <w:trPr>
          <w:trHeight w:val="341"/>
        </w:trPr>
        <w:tc>
          <w:tcPr>
            <w:tcW w:w="712" w:type="pct"/>
            <w:vMerge/>
          </w:tcPr>
          <w:p w:rsidR="009046D2" w:rsidRPr="00FF7618" w:rsidRDefault="009046D2" w:rsidP="00210E7C"/>
        </w:tc>
        <w:tc>
          <w:tcPr>
            <w:tcW w:w="797" w:type="pct"/>
            <w:vAlign w:val="center"/>
          </w:tcPr>
          <w:p w:rsidR="009046D2" w:rsidRPr="0031060A" w:rsidRDefault="009046D2" w:rsidP="00210E7C">
            <w:pPr>
              <w:rPr>
                <w:color w:val="000000"/>
              </w:rPr>
            </w:pPr>
            <w:r w:rsidRPr="0031060A">
              <w:rPr>
                <w:color w:val="000000"/>
              </w:rPr>
              <w:t>„Заштита деце од злостављања и занемаривања“,радни састанак</w:t>
            </w:r>
          </w:p>
        </w:tc>
        <w:tc>
          <w:tcPr>
            <w:tcW w:w="730" w:type="pct"/>
            <w:vAlign w:val="center"/>
          </w:tcPr>
          <w:p w:rsidR="009046D2" w:rsidRPr="0031060A" w:rsidRDefault="009046D2" w:rsidP="00210E7C">
            <w:pPr>
              <w:jc w:val="center"/>
              <w:rPr>
                <w:color w:val="000000"/>
              </w:rPr>
            </w:pPr>
            <w:r w:rsidRPr="0031060A">
              <w:rPr>
                <w:color w:val="000000"/>
              </w:rPr>
              <w:t>Наставничко веће</w:t>
            </w:r>
          </w:p>
        </w:tc>
        <w:tc>
          <w:tcPr>
            <w:tcW w:w="733" w:type="pct"/>
            <w:vAlign w:val="center"/>
          </w:tcPr>
          <w:p w:rsidR="009046D2" w:rsidRPr="0031060A" w:rsidRDefault="009046D2" w:rsidP="00210E7C">
            <w:pPr>
              <w:jc w:val="center"/>
              <w:rPr>
                <w:color w:val="000000"/>
              </w:rPr>
            </w:pPr>
            <w:r w:rsidRPr="0031060A">
              <w:rPr>
                <w:color w:val="000000"/>
              </w:rPr>
              <w:t>23.3.2017.</w:t>
            </w:r>
          </w:p>
        </w:tc>
        <w:tc>
          <w:tcPr>
            <w:tcW w:w="642" w:type="pct"/>
            <w:vAlign w:val="center"/>
          </w:tcPr>
          <w:p w:rsidR="009046D2" w:rsidRPr="0031060A" w:rsidRDefault="009046D2" w:rsidP="00210E7C">
            <w:pPr>
              <w:jc w:val="center"/>
              <w:rPr>
                <w:color w:val="000000"/>
              </w:rPr>
            </w:pPr>
            <w:r w:rsidRPr="0031060A">
              <w:rPr>
                <w:color w:val="000000"/>
              </w:rPr>
              <w:t>учесник</w:t>
            </w:r>
          </w:p>
        </w:tc>
        <w:tc>
          <w:tcPr>
            <w:tcW w:w="483" w:type="pct"/>
            <w:vAlign w:val="center"/>
          </w:tcPr>
          <w:p w:rsidR="009046D2" w:rsidRPr="0031060A" w:rsidRDefault="009046D2" w:rsidP="00210E7C">
            <w:pPr>
              <w:jc w:val="center"/>
              <w:rPr>
                <w:color w:val="000000"/>
              </w:rPr>
            </w:pPr>
            <w:r w:rsidRPr="0031060A">
              <w:rPr>
                <w:color w:val="000000"/>
              </w:rPr>
              <w:t>1</w:t>
            </w:r>
          </w:p>
        </w:tc>
        <w:tc>
          <w:tcPr>
            <w:tcW w:w="902" w:type="pct"/>
            <w:vAlign w:val="center"/>
          </w:tcPr>
          <w:p w:rsidR="009046D2" w:rsidRPr="0031060A" w:rsidRDefault="009046D2" w:rsidP="00210E7C">
            <w:pPr>
              <w:jc w:val="center"/>
              <w:rPr>
                <w:color w:val="000000"/>
              </w:rPr>
            </w:pPr>
            <w:r w:rsidRPr="0031060A">
              <w:rPr>
                <w:color w:val="000000"/>
              </w:rPr>
              <w:t>Списак присутних</w:t>
            </w:r>
          </w:p>
        </w:tc>
      </w:tr>
      <w:tr w:rsidR="009046D2" w:rsidRPr="00FF7618" w:rsidTr="00210E7C">
        <w:trPr>
          <w:trHeight w:val="341"/>
        </w:trPr>
        <w:tc>
          <w:tcPr>
            <w:tcW w:w="712" w:type="pct"/>
            <w:vMerge/>
          </w:tcPr>
          <w:p w:rsidR="009046D2" w:rsidRPr="00FF7618" w:rsidRDefault="009046D2" w:rsidP="00210E7C"/>
        </w:tc>
        <w:tc>
          <w:tcPr>
            <w:tcW w:w="797" w:type="pct"/>
            <w:vAlign w:val="center"/>
          </w:tcPr>
          <w:p w:rsidR="009046D2" w:rsidRPr="0031060A" w:rsidRDefault="009046D2" w:rsidP="00210E7C">
            <w:pPr>
              <w:rPr>
                <w:color w:val="000000"/>
              </w:rPr>
            </w:pPr>
            <w:r w:rsidRPr="0031060A">
              <w:rPr>
                <w:color w:val="000000"/>
              </w:rPr>
              <w:t>Пројекат:           Обележавање светске недеље новца</w:t>
            </w:r>
          </w:p>
        </w:tc>
        <w:tc>
          <w:tcPr>
            <w:tcW w:w="730" w:type="pct"/>
            <w:vAlign w:val="center"/>
          </w:tcPr>
          <w:p w:rsidR="009046D2" w:rsidRPr="0031060A" w:rsidRDefault="009046D2" w:rsidP="00210E7C">
            <w:pPr>
              <w:jc w:val="center"/>
              <w:rPr>
                <w:color w:val="000000"/>
              </w:rPr>
            </w:pPr>
            <w:r w:rsidRPr="0031060A">
              <w:rPr>
                <w:color w:val="000000"/>
              </w:rPr>
              <w:t>сви заинтересовани</w:t>
            </w:r>
          </w:p>
        </w:tc>
        <w:tc>
          <w:tcPr>
            <w:tcW w:w="733" w:type="pct"/>
            <w:vAlign w:val="center"/>
          </w:tcPr>
          <w:p w:rsidR="009046D2" w:rsidRPr="0031060A" w:rsidRDefault="009046D2" w:rsidP="00210E7C">
            <w:pPr>
              <w:jc w:val="center"/>
              <w:rPr>
                <w:color w:val="000000"/>
              </w:rPr>
            </w:pPr>
            <w:r w:rsidRPr="0031060A">
              <w:rPr>
                <w:color w:val="000000"/>
              </w:rPr>
              <w:t>27.03.- 31.03.2017.</w:t>
            </w:r>
          </w:p>
        </w:tc>
        <w:tc>
          <w:tcPr>
            <w:tcW w:w="642" w:type="pct"/>
            <w:vAlign w:val="center"/>
          </w:tcPr>
          <w:p w:rsidR="009046D2" w:rsidRPr="0031060A" w:rsidRDefault="009046D2" w:rsidP="00210E7C">
            <w:pPr>
              <w:jc w:val="center"/>
              <w:rPr>
                <w:color w:val="000000"/>
              </w:rPr>
            </w:pPr>
            <w:r w:rsidRPr="0031060A">
              <w:rPr>
                <w:color w:val="000000"/>
              </w:rPr>
              <w:t>предавач, помоћник</w:t>
            </w:r>
          </w:p>
        </w:tc>
        <w:tc>
          <w:tcPr>
            <w:tcW w:w="483" w:type="pct"/>
            <w:vAlign w:val="center"/>
          </w:tcPr>
          <w:p w:rsidR="009046D2" w:rsidRPr="0031060A" w:rsidRDefault="009046D2" w:rsidP="00210E7C">
            <w:pPr>
              <w:jc w:val="center"/>
              <w:rPr>
                <w:color w:val="000000"/>
              </w:rPr>
            </w:pPr>
            <w:r w:rsidRPr="0031060A">
              <w:rPr>
                <w:color w:val="000000"/>
              </w:rPr>
              <w:t>12</w:t>
            </w:r>
          </w:p>
        </w:tc>
        <w:tc>
          <w:tcPr>
            <w:tcW w:w="902" w:type="pct"/>
            <w:vAlign w:val="center"/>
          </w:tcPr>
          <w:p w:rsidR="009046D2" w:rsidRPr="0031060A" w:rsidRDefault="009046D2" w:rsidP="00210E7C">
            <w:pPr>
              <w:jc w:val="center"/>
              <w:rPr>
                <w:color w:val="000000"/>
              </w:rPr>
            </w:pPr>
            <w:r w:rsidRPr="0031060A">
              <w:rPr>
                <w:color w:val="000000"/>
              </w:rPr>
              <w:t>писана припрема за час,</w:t>
            </w:r>
          </w:p>
          <w:p w:rsidR="009046D2" w:rsidRPr="0031060A" w:rsidRDefault="009046D2" w:rsidP="00210E7C">
            <w:pPr>
              <w:jc w:val="center"/>
              <w:rPr>
                <w:color w:val="000000"/>
              </w:rPr>
            </w:pPr>
            <w:r w:rsidRPr="0031060A">
              <w:rPr>
                <w:color w:val="000000"/>
              </w:rPr>
              <w:t>фотографије, експонати</w:t>
            </w:r>
          </w:p>
        </w:tc>
      </w:tr>
      <w:tr w:rsidR="009046D2" w:rsidRPr="00FF7618" w:rsidTr="00210E7C">
        <w:trPr>
          <w:trHeight w:val="341"/>
        </w:trPr>
        <w:tc>
          <w:tcPr>
            <w:tcW w:w="712" w:type="pct"/>
            <w:vMerge/>
          </w:tcPr>
          <w:p w:rsidR="009046D2" w:rsidRPr="00FF7618" w:rsidRDefault="009046D2" w:rsidP="00210E7C"/>
        </w:tc>
        <w:tc>
          <w:tcPr>
            <w:tcW w:w="797" w:type="pct"/>
            <w:vAlign w:val="center"/>
          </w:tcPr>
          <w:p w:rsidR="009046D2" w:rsidRPr="0031060A" w:rsidRDefault="009046D2" w:rsidP="00210E7C">
            <w:pPr>
              <w:rPr>
                <w:color w:val="000000"/>
              </w:rPr>
            </w:pPr>
            <w:r w:rsidRPr="0031060A">
              <w:rPr>
                <w:color w:val="000000"/>
              </w:rPr>
              <w:t xml:space="preserve">Обука за безбедност и здравље на раду, Горан </w:t>
            </w:r>
            <w:r w:rsidRPr="0031060A">
              <w:rPr>
                <w:color w:val="000000"/>
              </w:rPr>
              <w:lastRenderedPageBreak/>
              <w:t>Грубишић</w:t>
            </w:r>
          </w:p>
        </w:tc>
        <w:tc>
          <w:tcPr>
            <w:tcW w:w="730" w:type="pct"/>
            <w:vAlign w:val="center"/>
          </w:tcPr>
          <w:p w:rsidR="009046D2" w:rsidRPr="0031060A" w:rsidRDefault="009046D2" w:rsidP="00210E7C">
            <w:pPr>
              <w:jc w:val="center"/>
              <w:rPr>
                <w:color w:val="000000"/>
              </w:rPr>
            </w:pPr>
            <w:r w:rsidRPr="0031060A">
              <w:rPr>
                <w:color w:val="000000"/>
              </w:rPr>
              <w:lastRenderedPageBreak/>
              <w:t>Сви запослени</w:t>
            </w:r>
          </w:p>
        </w:tc>
        <w:tc>
          <w:tcPr>
            <w:tcW w:w="733" w:type="pct"/>
            <w:vAlign w:val="center"/>
          </w:tcPr>
          <w:p w:rsidR="009046D2" w:rsidRPr="0031060A" w:rsidRDefault="009046D2" w:rsidP="00210E7C">
            <w:pPr>
              <w:jc w:val="center"/>
              <w:rPr>
                <w:color w:val="000000"/>
              </w:rPr>
            </w:pPr>
            <w:r w:rsidRPr="0031060A">
              <w:rPr>
                <w:color w:val="000000"/>
              </w:rPr>
              <w:t>20.6.2017.</w:t>
            </w:r>
          </w:p>
        </w:tc>
        <w:tc>
          <w:tcPr>
            <w:tcW w:w="642" w:type="pct"/>
            <w:vAlign w:val="center"/>
          </w:tcPr>
          <w:p w:rsidR="009046D2" w:rsidRPr="0031060A" w:rsidRDefault="009046D2" w:rsidP="00210E7C">
            <w:pPr>
              <w:jc w:val="center"/>
              <w:rPr>
                <w:color w:val="000000"/>
              </w:rPr>
            </w:pPr>
            <w:r w:rsidRPr="0031060A">
              <w:rPr>
                <w:color w:val="000000"/>
              </w:rPr>
              <w:t>учесник</w:t>
            </w:r>
          </w:p>
        </w:tc>
        <w:tc>
          <w:tcPr>
            <w:tcW w:w="483" w:type="pct"/>
            <w:vAlign w:val="center"/>
          </w:tcPr>
          <w:p w:rsidR="009046D2" w:rsidRPr="0031060A" w:rsidRDefault="009046D2" w:rsidP="00210E7C">
            <w:pPr>
              <w:jc w:val="center"/>
              <w:rPr>
                <w:color w:val="000000"/>
              </w:rPr>
            </w:pPr>
            <w:r w:rsidRPr="0031060A">
              <w:rPr>
                <w:color w:val="000000"/>
              </w:rPr>
              <w:t>1</w:t>
            </w:r>
          </w:p>
        </w:tc>
        <w:tc>
          <w:tcPr>
            <w:tcW w:w="902" w:type="pct"/>
            <w:vAlign w:val="center"/>
          </w:tcPr>
          <w:p w:rsidR="009046D2" w:rsidRPr="0031060A" w:rsidRDefault="009046D2" w:rsidP="00210E7C">
            <w:pPr>
              <w:jc w:val="center"/>
              <w:rPr>
                <w:color w:val="000000"/>
              </w:rPr>
            </w:pPr>
            <w:r w:rsidRPr="0031060A">
              <w:rPr>
                <w:color w:val="000000"/>
              </w:rPr>
              <w:t>Списак присутних</w:t>
            </w:r>
          </w:p>
        </w:tc>
      </w:tr>
      <w:tr w:rsidR="009046D2" w:rsidRPr="00FF7618" w:rsidTr="00210E7C">
        <w:trPr>
          <w:trHeight w:val="557"/>
        </w:trPr>
        <w:tc>
          <w:tcPr>
            <w:tcW w:w="712" w:type="pct"/>
            <w:vMerge w:val="restart"/>
            <w:vAlign w:val="center"/>
          </w:tcPr>
          <w:p w:rsidR="009046D2" w:rsidRPr="0031060A" w:rsidRDefault="009046D2" w:rsidP="00210E7C">
            <w:pPr>
              <w:jc w:val="center"/>
            </w:pPr>
            <w:r w:rsidRPr="0031060A">
              <w:lastRenderedPageBreak/>
              <w:t>Стручноусавршавањеванустанове</w:t>
            </w:r>
          </w:p>
        </w:tc>
        <w:tc>
          <w:tcPr>
            <w:tcW w:w="1527" w:type="pct"/>
            <w:gridSpan w:val="2"/>
            <w:vAlign w:val="center"/>
          </w:tcPr>
          <w:p w:rsidR="009046D2" w:rsidRPr="00FF7618" w:rsidRDefault="009046D2" w:rsidP="00210E7C">
            <w:pPr>
              <w:jc w:val="center"/>
            </w:pPr>
          </w:p>
          <w:p w:rsidR="009046D2" w:rsidRPr="00FF7618" w:rsidRDefault="009046D2" w:rsidP="00210E7C">
            <w:pPr>
              <w:jc w:val="center"/>
            </w:pPr>
            <w:r w:rsidRPr="00FF7618">
              <w:t>Назив стручног усавршавања</w:t>
            </w:r>
          </w:p>
          <w:p w:rsidR="009046D2" w:rsidRPr="001E3E7C" w:rsidRDefault="009046D2" w:rsidP="00210E7C">
            <w:pPr>
              <w:jc w:val="center"/>
              <w:rPr>
                <w:sz w:val="16"/>
                <w:szCs w:val="16"/>
              </w:rPr>
            </w:pPr>
          </w:p>
          <w:p w:rsidR="009046D2" w:rsidRPr="00FF7618" w:rsidRDefault="009046D2" w:rsidP="00210E7C">
            <w:pPr>
              <w:jc w:val="center"/>
              <w:rPr>
                <w:sz w:val="16"/>
                <w:szCs w:val="16"/>
              </w:rPr>
            </w:pPr>
          </w:p>
        </w:tc>
        <w:tc>
          <w:tcPr>
            <w:tcW w:w="733" w:type="pct"/>
            <w:vAlign w:val="center"/>
          </w:tcPr>
          <w:p w:rsidR="009046D2" w:rsidRPr="00FF7618" w:rsidRDefault="009046D2" w:rsidP="00210E7C">
            <w:pPr>
              <w:jc w:val="center"/>
            </w:pPr>
            <w:r w:rsidRPr="00FF7618">
              <w:t>Време</w:t>
            </w:r>
          </w:p>
        </w:tc>
        <w:tc>
          <w:tcPr>
            <w:tcW w:w="642" w:type="pct"/>
            <w:vAlign w:val="center"/>
          </w:tcPr>
          <w:p w:rsidR="009046D2" w:rsidRPr="00FF7618" w:rsidRDefault="009046D2" w:rsidP="00210E7C">
            <w:pPr>
              <w:jc w:val="center"/>
            </w:pPr>
            <w:r w:rsidRPr="00FF7618">
              <w:t>Начинучествовања</w:t>
            </w:r>
          </w:p>
          <w:p w:rsidR="009046D2" w:rsidRPr="00FF7618" w:rsidRDefault="009046D2" w:rsidP="00210E7C">
            <w:pPr>
              <w:jc w:val="center"/>
              <w:rPr>
                <w:sz w:val="16"/>
                <w:szCs w:val="16"/>
              </w:rPr>
            </w:pPr>
          </w:p>
        </w:tc>
        <w:tc>
          <w:tcPr>
            <w:tcW w:w="483" w:type="pct"/>
            <w:vAlign w:val="center"/>
          </w:tcPr>
          <w:p w:rsidR="009046D2" w:rsidRPr="00FF7618" w:rsidRDefault="009046D2" w:rsidP="00210E7C">
            <w:pPr>
              <w:jc w:val="center"/>
            </w:pPr>
            <w:r w:rsidRPr="00FF7618">
              <w:t>Бодови</w:t>
            </w:r>
          </w:p>
        </w:tc>
        <w:tc>
          <w:tcPr>
            <w:tcW w:w="902" w:type="pct"/>
            <w:vAlign w:val="center"/>
          </w:tcPr>
          <w:p w:rsidR="009046D2" w:rsidRPr="00FF7618" w:rsidRDefault="009046D2" w:rsidP="00210E7C">
            <w:pPr>
              <w:jc w:val="center"/>
            </w:pPr>
            <w:r w:rsidRPr="00FF7618">
              <w:t>Документкојидоказујереализацију</w:t>
            </w:r>
          </w:p>
          <w:p w:rsidR="009046D2" w:rsidRPr="00FF7618" w:rsidRDefault="009046D2" w:rsidP="00210E7C">
            <w:pPr>
              <w:jc w:val="center"/>
            </w:pPr>
          </w:p>
        </w:tc>
      </w:tr>
      <w:tr w:rsidR="009046D2" w:rsidRPr="00FF7618" w:rsidTr="00210E7C">
        <w:trPr>
          <w:trHeight w:val="1167"/>
        </w:trPr>
        <w:tc>
          <w:tcPr>
            <w:tcW w:w="712" w:type="pct"/>
            <w:vMerge/>
          </w:tcPr>
          <w:p w:rsidR="009046D2" w:rsidRPr="00FF7618" w:rsidRDefault="009046D2" w:rsidP="00210E7C"/>
        </w:tc>
        <w:tc>
          <w:tcPr>
            <w:tcW w:w="1527" w:type="pct"/>
            <w:gridSpan w:val="2"/>
          </w:tcPr>
          <w:p w:rsidR="009046D2" w:rsidRPr="0031060A" w:rsidRDefault="009046D2" w:rsidP="00210E7C"/>
          <w:p w:rsidR="009046D2" w:rsidRPr="0031060A" w:rsidRDefault="009046D2" w:rsidP="00210E7C">
            <w:r w:rsidRPr="0031060A">
              <w:t>XXXI Сабор учитеља Србије</w:t>
            </w:r>
          </w:p>
        </w:tc>
        <w:tc>
          <w:tcPr>
            <w:tcW w:w="733" w:type="pct"/>
          </w:tcPr>
          <w:p w:rsidR="009046D2" w:rsidRPr="0031060A" w:rsidRDefault="009046D2" w:rsidP="00210E7C"/>
          <w:p w:rsidR="009046D2" w:rsidRPr="0031060A" w:rsidRDefault="009046D2" w:rsidP="00210E7C">
            <w:r w:rsidRPr="0031060A">
              <w:t>17. и 18.06.2017</w:t>
            </w:r>
          </w:p>
        </w:tc>
        <w:tc>
          <w:tcPr>
            <w:tcW w:w="642" w:type="pct"/>
          </w:tcPr>
          <w:p w:rsidR="009046D2" w:rsidRPr="0031060A" w:rsidRDefault="009046D2" w:rsidP="00210E7C"/>
          <w:p w:rsidR="009046D2" w:rsidRPr="0031060A" w:rsidRDefault="009046D2" w:rsidP="00210E7C">
            <w:r w:rsidRPr="0031060A">
              <w:t>Излагање- предавач</w:t>
            </w:r>
          </w:p>
        </w:tc>
        <w:tc>
          <w:tcPr>
            <w:tcW w:w="483" w:type="pct"/>
          </w:tcPr>
          <w:p w:rsidR="009046D2" w:rsidRDefault="009046D2" w:rsidP="00210E7C">
            <w:pPr>
              <w:jc w:val="center"/>
            </w:pPr>
          </w:p>
          <w:p w:rsidR="009046D2" w:rsidRPr="00515F11" w:rsidRDefault="009046D2" w:rsidP="00210E7C">
            <w:pPr>
              <w:jc w:val="center"/>
            </w:pPr>
            <w:r>
              <w:t>2</w:t>
            </w:r>
          </w:p>
        </w:tc>
        <w:tc>
          <w:tcPr>
            <w:tcW w:w="902" w:type="pct"/>
          </w:tcPr>
          <w:p w:rsidR="009046D2" w:rsidRPr="0031060A" w:rsidRDefault="009046D2" w:rsidP="00210E7C"/>
          <w:p w:rsidR="009046D2" w:rsidRPr="0031060A" w:rsidRDefault="009046D2" w:rsidP="00210E7C">
            <w:r w:rsidRPr="0031060A">
              <w:t>Сертификат-512-4/2017-562</w:t>
            </w:r>
          </w:p>
        </w:tc>
      </w:tr>
    </w:tbl>
    <w:p w:rsidR="009046D2" w:rsidRPr="00444EE2" w:rsidRDefault="009046D2" w:rsidP="009046D2">
      <w:r w:rsidRPr="00444EE2">
        <w:t>Име и презиме наставника - Ивана Марчок</w:t>
      </w:r>
    </w:p>
    <w:tbl>
      <w:tblPr>
        <w:tblStyle w:val="TableGrid"/>
        <w:tblW w:w="10737" w:type="dxa"/>
        <w:jc w:val="center"/>
        <w:tblLook w:val="04A0"/>
      </w:tblPr>
      <w:tblGrid>
        <w:gridCol w:w="1574"/>
        <w:gridCol w:w="1981"/>
        <w:gridCol w:w="1542"/>
        <w:gridCol w:w="1356"/>
        <w:gridCol w:w="1519"/>
        <w:gridCol w:w="958"/>
        <w:gridCol w:w="1807"/>
      </w:tblGrid>
      <w:tr w:rsidR="009046D2" w:rsidRPr="005A4F60" w:rsidTr="00210E7C">
        <w:trPr>
          <w:cantSplit/>
          <w:trHeight w:val="863"/>
          <w:jc w:val="center"/>
        </w:trPr>
        <w:tc>
          <w:tcPr>
            <w:tcW w:w="1006" w:type="dxa"/>
            <w:vMerge w:val="restart"/>
            <w:vAlign w:val="center"/>
          </w:tcPr>
          <w:p w:rsidR="009046D2" w:rsidRPr="00444EE2" w:rsidRDefault="009046D2" w:rsidP="00210E7C">
            <w:pPr>
              <w:jc w:val="center"/>
            </w:pPr>
            <w:r w:rsidRPr="00444EE2">
              <w:t>Стручно усавршавање  у установи</w:t>
            </w:r>
          </w:p>
        </w:tc>
        <w:tc>
          <w:tcPr>
            <w:tcW w:w="2313" w:type="dxa"/>
            <w:vAlign w:val="center"/>
          </w:tcPr>
          <w:p w:rsidR="009046D2" w:rsidRPr="00E37574" w:rsidRDefault="009046D2" w:rsidP="00210E7C">
            <w:pPr>
              <w:jc w:val="center"/>
            </w:pPr>
            <w:r w:rsidRPr="00E37574">
              <w:t>Назив стручног усавршавања</w:t>
            </w:r>
          </w:p>
        </w:tc>
        <w:tc>
          <w:tcPr>
            <w:tcW w:w="1542" w:type="dxa"/>
            <w:vAlign w:val="center"/>
          </w:tcPr>
          <w:p w:rsidR="009046D2" w:rsidRPr="00E37574" w:rsidRDefault="009046D2" w:rsidP="00210E7C">
            <w:pPr>
              <w:jc w:val="center"/>
            </w:pPr>
            <w:r w:rsidRPr="00E37574">
              <w:t xml:space="preserve">Ниво  </w:t>
            </w:r>
          </w:p>
        </w:tc>
        <w:tc>
          <w:tcPr>
            <w:tcW w:w="1356" w:type="dxa"/>
            <w:vAlign w:val="center"/>
          </w:tcPr>
          <w:p w:rsidR="009046D2" w:rsidRPr="00E37574" w:rsidRDefault="009046D2" w:rsidP="00210E7C">
            <w:pPr>
              <w:jc w:val="center"/>
            </w:pPr>
            <w:r w:rsidRPr="00E37574">
              <w:t>Време</w:t>
            </w:r>
          </w:p>
        </w:tc>
        <w:tc>
          <w:tcPr>
            <w:tcW w:w="1535" w:type="dxa"/>
            <w:vAlign w:val="center"/>
          </w:tcPr>
          <w:p w:rsidR="009046D2" w:rsidRPr="00E37574" w:rsidRDefault="009046D2" w:rsidP="00210E7C">
            <w:pPr>
              <w:jc w:val="center"/>
            </w:pPr>
            <w:r w:rsidRPr="00E37574">
              <w:t>Начин учествовања</w:t>
            </w:r>
          </w:p>
          <w:p w:rsidR="009046D2" w:rsidRPr="00444EE2" w:rsidRDefault="009046D2" w:rsidP="00210E7C">
            <w:pPr>
              <w:jc w:val="center"/>
              <w:rPr>
                <w:sz w:val="16"/>
                <w:szCs w:val="16"/>
              </w:rPr>
            </w:pPr>
          </w:p>
        </w:tc>
        <w:tc>
          <w:tcPr>
            <w:tcW w:w="619" w:type="dxa"/>
            <w:vAlign w:val="center"/>
          </w:tcPr>
          <w:p w:rsidR="009046D2" w:rsidRPr="00E37574" w:rsidRDefault="009046D2" w:rsidP="00210E7C">
            <w:pPr>
              <w:jc w:val="center"/>
            </w:pPr>
            <w:r w:rsidRPr="00E37574">
              <w:t>Бодови</w:t>
            </w:r>
          </w:p>
        </w:tc>
        <w:tc>
          <w:tcPr>
            <w:tcW w:w="2366" w:type="dxa"/>
            <w:vAlign w:val="center"/>
          </w:tcPr>
          <w:p w:rsidR="009046D2" w:rsidRPr="00E37574" w:rsidRDefault="009046D2" w:rsidP="00210E7C">
            <w:pPr>
              <w:jc w:val="center"/>
            </w:pPr>
            <w:r w:rsidRPr="00E37574">
              <w:t>Документ у установи који доказује реализацију</w:t>
            </w:r>
          </w:p>
        </w:tc>
      </w:tr>
      <w:tr w:rsidR="009046D2" w:rsidRPr="005A4F60" w:rsidTr="00210E7C">
        <w:trPr>
          <w:trHeight w:val="440"/>
          <w:jc w:val="center"/>
        </w:trPr>
        <w:tc>
          <w:tcPr>
            <w:tcW w:w="1006" w:type="dxa"/>
            <w:vMerge/>
          </w:tcPr>
          <w:p w:rsidR="009046D2" w:rsidRPr="00444EE2" w:rsidRDefault="009046D2" w:rsidP="00210E7C"/>
        </w:tc>
        <w:tc>
          <w:tcPr>
            <w:tcW w:w="2313" w:type="dxa"/>
            <w:vAlign w:val="center"/>
          </w:tcPr>
          <w:p w:rsidR="009046D2" w:rsidRDefault="009046D2" w:rsidP="00210E7C">
            <w:r>
              <w:t>Здраво одрастање - Нина Димитријевић ,</w:t>
            </w:r>
          </w:p>
          <w:p w:rsidR="009046D2" w:rsidRPr="00B2667F" w:rsidRDefault="009046D2" w:rsidP="00210E7C">
            <w:r>
              <w:t>излагање о савладаном програму</w:t>
            </w:r>
          </w:p>
        </w:tc>
        <w:tc>
          <w:tcPr>
            <w:tcW w:w="1542" w:type="dxa"/>
            <w:vAlign w:val="center"/>
          </w:tcPr>
          <w:p w:rsidR="009046D2" w:rsidRPr="00B2667F" w:rsidRDefault="009046D2" w:rsidP="00210E7C">
            <w:pPr>
              <w:jc w:val="center"/>
            </w:pPr>
            <w:r w:rsidRPr="00B2667F">
              <w:t>Актив учитеља</w:t>
            </w:r>
          </w:p>
        </w:tc>
        <w:tc>
          <w:tcPr>
            <w:tcW w:w="1356" w:type="dxa"/>
            <w:vAlign w:val="center"/>
          </w:tcPr>
          <w:p w:rsidR="009046D2" w:rsidRPr="00B2667F" w:rsidRDefault="009046D2" w:rsidP="00210E7C">
            <w:pPr>
              <w:jc w:val="center"/>
            </w:pPr>
            <w:r>
              <w:t>13.10.2016.</w:t>
            </w:r>
          </w:p>
        </w:tc>
        <w:tc>
          <w:tcPr>
            <w:tcW w:w="1535" w:type="dxa"/>
            <w:vAlign w:val="center"/>
          </w:tcPr>
          <w:p w:rsidR="009046D2" w:rsidRPr="00B2667F" w:rsidRDefault="009046D2" w:rsidP="00210E7C">
            <w:pPr>
              <w:jc w:val="center"/>
            </w:pPr>
            <w:r w:rsidRPr="00B2667F">
              <w:t>учесник</w:t>
            </w:r>
          </w:p>
        </w:tc>
        <w:tc>
          <w:tcPr>
            <w:tcW w:w="619" w:type="dxa"/>
            <w:vAlign w:val="center"/>
          </w:tcPr>
          <w:p w:rsidR="009046D2" w:rsidRPr="00B2667F" w:rsidRDefault="009046D2" w:rsidP="00210E7C">
            <w:pPr>
              <w:jc w:val="center"/>
            </w:pPr>
            <w:r>
              <w:t>1</w:t>
            </w:r>
          </w:p>
        </w:tc>
        <w:tc>
          <w:tcPr>
            <w:tcW w:w="2366"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5A4F60" w:rsidTr="00210E7C">
        <w:trPr>
          <w:trHeight w:val="575"/>
          <w:jc w:val="center"/>
        </w:trPr>
        <w:tc>
          <w:tcPr>
            <w:tcW w:w="1006" w:type="dxa"/>
            <w:vMerge/>
          </w:tcPr>
          <w:p w:rsidR="009046D2" w:rsidRPr="00444EE2" w:rsidRDefault="009046D2" w:rsidP="00210E7C"/>
        </w:tc>
        <w:tc>
          <w:tcPr>
            <w:tcW w:w="2313" w:type="dxa"/>
            <w:vAlign w:val="center"/>
          </w:tcPr>
          <w:p w:rsidR="009046D2" w:rsidRDefault="009046D2" w:rsidP="00210E7C"/>
          <w:p w:rsidR="009046D2" w:rsidRDefault="009046D2" w:rsidP="00210E7C">
            <w:r>
              <w:t>Покренимо нашу децу – Маријана Вучај ,</w:t>
            </w:r>
          </w:p>
          <w:p w:rsidR="009046D2" w:rsidRPr="00B2667F" w:rsidRDefault="009046D2" w:rsidP="00210E7C">
            <w:r>
              <w:t xml:space="preserve"> излагање о савладаном програму</w:t>
            </w:r>
          </w:p>
        </w:tc>
        <w:tc>
          <w:tcPr>
            <w:tcW w:w="1542" w:type="dxa"/>
            <w:vAlign w:val="center"/>
          </w:tcPr>
          <w:p w:rsidR="009046D2" w:rsidRPr="00B2667F" w:rsidRDefault="009046D2" w:rsidP="00210E7C">
            <w:pPr>
              <w:jc w:val="center"/>
            </w:pPr>
            <w:r w:rsidRPr="00B2667F">
              <w:t>Актив учитеља</w:t>
            </w:r>
          </w:p>
        </w:tc>
        <w:tc>
          <w:tcPr>
            <w:tcW w:w="1356" w:type="dxa"/>
            <w:vAlign w:val="center"/>
          </w:tcPr>
          <w:p w:rsidR="009046D2" w:rsidRPr="00B2667F" w:rsidRDefault="009046D2" w:rsidP="00210E7C">
            <w:pPr>
              <w:jc w:val="center"/>
            </w:pPr>
            <w:r>
              <w:t>22.3.2017.</w:t>
            </w:r>
          </w:p>
        </w:tc>
        <w:tc>
          <w:tcPr>
            <w:tcW w:w="1535" w:type="dxa"/>
            <w:vAlign w:val="center"/>
          </w:tcPr>
          <w:p w:rsidR="009046D2" w:rsidRPr="00B2667F" w:rsidRDefault="009046D2" w:rsidP="00210E7C">
            <w:pPr>
              <w:jc w:val="center"/>
            </w:pPr>
            <w:r w:rsidRPr="00B2667F">
              <w:t>учесник</w:t>
            </w:r>
          </w:p>
        </w:tc>
        <w:tc>
          <w:tcPr>
            <w:tcW w:w="619" w:type="dxa"/>
            <w:vAlign w:val="center"/>
          </w:tcPr>
          <w:p w:rsidR="009046D2" w:rsidRPr="00B2667F" w:rsidRDefault="009046D2" w:rsidP="00210E7C">
            <w:pPr>
              <w:jc w:val="center"/>
            </w:pPr>
            <w:r>
              <w:t>1</w:t>
            </w:r>
          </w:p>
        </w:tc>
        <w:tc>
          <w:tcPr>
            <w:tcW w:w="2366"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5A4F60" w:rsidTr="00210E7C">
        <w:trPr>
          <w:trHeight w:val="431"/>
          <w:jc w:val="center"/>
        </w:trPr>
        <w:tc>
          <w:tcPr>
            <w:tcW w:w="1006" w:type="dxa"/>
            <w:vMerge/>
          </w:tcPr>
          <w:p w:rsidR="009046D2" w:rsidRPr="00444EE2" w:rsidRDefault="009046D2" w:rsidP="00210E7C"/>
        </w:tc>
        <w:tc>
          <w:tcPr>
            <w:tcW w:w="2313" w:type="dxa"/>
            <w:vAlign w:val="center"/>
          </w:tcPr>
          <w:p w:rsidR="009046D2" w:rsidRPr="00B2667F" w:rsidRDefault="009046D2" w:rsidP="00210E7C">
            <w:r>
              <w:t>„Заштита деце од злостављања и занемаривања“</w:t>
            </w:r>
            <w:r>
              <w:rPr>
                <w:lang w:val="en-GB"/>
              </w:rPr>
              <w:t xml:space="preserve"> </w:t>
            </w:r>
            <w:r>
              <w:t>радни састанак</w:t>
            </w:r>
          </w:p>
        </w:tc>
        <w:tc>
          <w:tcPr>
            <w:tcW w:w="1542" w:type="dxa"/>
            <w:vAlign w:val="center"/>
          </w:tcPr>
          <w:p w:rsidR="009046D2" w:rsidRPr="00B2667F" w:rsidRDefault="009046D2" w:rsidP="00210E7C">
            <w:pPr>
              <w:jc w:val="center"/>
            </w:pPr>
            <w:r>
              <w:t>Наставничко веће</w:t>
            </w:r>
          </w:p>
        </w:tc>
        <w:tc>
          <w:tcPr>
            <w:tcW w:w="1356" w:type="dxa"/>
            <w:vAlign w:val="center"/>
          </w:tcPr>
          <w:p w:rsidR="009046D2" w:rsidRPr="00B2667F" w:rsidRDefault="009046D2" w:rsidP="00210E7C">
            <w:pPr>
              <w:jc w:val="center"/>
            </w:pPr>
            <w:r>
              <w:t>23.3.2017.</w:t>
            </w:r>
          </w:p>
        </w:tc>
        <w:tc>
          <w:tcPr>
            <w:tcW w:w="1535" w:type="dxa"/>
            <w:vAlign w:val="center"/>
          </w:tcPr>
          <w:p w:rsidR="009046D2" w:rsidRPr="00B2667F" w:rsidRDefault="009046D2" w:rsidP="00210E7C">
            <w:pPr>
              <w:jc w:val="center"/>
            </w:pPr>
            <w:r>
              <w:t>учесник</w:t>
            </w:r>
          </w:p>
        </w:tc>
        <w:tc>
          <w:tcPr>
            <w:tcW w:w="619" w:type="dxa"/>
            <w:vAlign w:val="center"/>
          </w:tcPr>
          <w:p w:rsidR="009046D2" w:rsidRPr="00B2667F" w:rsidRDefault="009046D2" w:rsidP="00210E7C">
            <w:pPr>
              <w:jc w:val="center"/>
            </w:pPr>
            <w:r>
              <w:t>1</w:t>
            </w:r>
          </w:p>
        </w:tc>
        <w:tc>
          <w:tcPr>
            <w:tcW w:w="2366" w:type="dxa"/>
            <w:vAlign w:val="center"/>
          </w:tcPr>
          <w:p w:rsidR="009046D2" w:rsidRPr="00B2667F" w:rsidRDefault="009046D2" w:rsidP="00210E7C">
            <w:pPr>
              <w:snapToGrid w:val="0"/>
              <w:jc w:val="center"/>
              <w:rPr>
                <w:rFonts w:eastAsia="Arial Unicode MS"/>
                <w:color w:val="000000"/>
                <w:kern w:val="1"/>
                <w:lang w:eastAsia="hi-IN" w:bidi="hi-IN"/>
              </w:rPr>
            </w:pPr>
            <w:r>
              <w:rPr>
                <w:rFonts w:eastAsia="Arial Unicode MS"/>
                <w:color w:val="000000"/>
                <w:kern w:val="1"/>
                <w:lang w:eastAsia="hi-IN" w:bidi="hi-IN"/>
              </w:rPr>
              <w:t>Списак присутних</w:t>
            </w:r>
          </w:p>
        </w:tc>
      </w:tr>
      <w:tr w:rsidR="009046D2" w:rsidRPr="005A4F60" w:rsidTr="00210E7C">
        <w:trPr>
          <w:trHeight w:val="440"/>
          <w:jc w:val="center"/>
        </w:trPr>
        <w:tc>
          <w:tcPr>
            <w:tcW w:w="1006" w:type="dxa"/>
            <w:vMerge/>
          </w:tcPr>
          <w:p w:rsidR="009046D2" w:rsidRPr="00444EE2" w:rsidRDefault="009046D2" w:rsidP="00210E7C"/>
        </w:tc>
        <w:tc>
          <w:tcPr>
            <w:tcW w:w="2313" w:type="dxa"/>
            <w:vAlign w:val="center"/>
          </w:tcPr>
          <w:p w:rsidR="009046D2" w:rsidRDefault="009046D2" w:rsidP="00210E7C">
            <w:pPr>
              <w:rPr>
                <w:lang w:val="en-GB"/>
              </w:rPr>
            </w:pPr>
            <w:r>
              <w:t>Обука за безбедност и здравље на раду, Горан Грубишић</w:t>
            </w:r>
          </w:p>
        </w:tc>
        <w:tc>
          <w:tcPr>
            <w:tcW w:w="1542" w:type="dxa"/>
            <w:vAlign w:val="center"/>
          </w:tcPr>
          <w:p w:rsidR="009046D2" w:rsidRPr="00B2667F" w:rsidRDefault="009046D2" w:rsidP="00210E7C">
            <w:pPr>
              <w:jc w:val="center"/>
            </w:pPr>
            <w:r>
              <w:t>Сви запослени</w:t>
            </w:r>
          </w:p>
        </w:tc>
        <w:tc>
          <w:tcPr>
            <w:tcW w:w="1356" w:type="dxa"/>
            <w:vAlign w:val="center"/>
          </w:tcPr>
          <w:p w:rsidR="009046D2" w:rsidRDefault="009046D2" w:rsidP="00210E7C">
            <w:pPr>
              <w:jc w:val="center"/>
            </w:pPr>
            <w:r>
              <w:t>20.6.2017.</w:t>
            </w:r>
          </w:p>
        </w:tc>
        <w:tc>
          <w:tcPr>
            <w:tcW w:w="1535" w:type="dxa"/>
            <w:vAlign w:val="center"/>
          </w:tcPr>
          <w:p w:rsidR="009046D2" w:rsidRDefault="009046D2" w:rsidP="00210E7C">
            <w:pPr>
              <w:jc w:val="center"/>
            </w:pPr>
            <w:r>
              <w:t>учесник</w:t>
            </w:r>
          </w:p>
        </w:tc>
        <w:tc>
          <w:tcPr>
            <w:tcW w:w="619" w:type="dxa"/>
            <w:vAlign w:val="center"/>
          </w:tcPr>
          <w:p w:rsidR="009046D2" w:rsidRDefault="009046D2" w:rsidP="00210E7C">
            <w:pPr>
              <w:jc w:val="center"/>
            </w:pPr>
            <w:r>
              <w:t>1</w:t>
            </w:r>
          </w:p>
        </w:tc>
        <w:tc>
          <w:tcPr>
            <w:tcW w:w="2366" w:type="dxa"/>
            <w:vAlign w:val="center"/>
          </w:tcPr>
          <w:p w:rsidR="009046D2" w:rsidRDefault="009046D2" w:rsidP="00210E7C">
            <w:pPr>
              <w:snapToGrid w:val="0"/>
              <w:jc w:val="center"/>
              <w:rPr>
                <w:rFonts w:eastAsia="Arial Unicode MS"/>
                <w:color w:val="000000"/>
                <w:kern w:val="1"/>
                <w:lang w:eastAsia="hi-IN" w:bidi="hi-IN"/>
              </w:rPr>
            </w:pPr>
            <w:r>
              <w:rPr>
                <w:rFonts w:eastAsia="Arial Unicode MS"/>
                <w:color w:val="000000"/>
                <w:kern w:val="1"/>
                <w:lang w:eastAsia="hi-IN" w:bidi="hi-IN"/>
              </w:rPr>
              <w:t>Списак присутних</w:t>
            </w:r>
          </w:p>
        </w:tc>
      </w:tr>
      <w:tr w:rsidR="009046D2" w:rsidRPr="005A4F60" w:rsidTr="00210E7C">
        <w:trPr>
          <w:trHeight w:val="368"/>
          <w:jc w:val="center"/>
        </w:trPr>
        <w:tc>
          <w:tcPr>
            <w:tcW w:w="1006" w:type="dxa"/>
            <w:vMerge/>
          </w:tcPr>
          <w:p w:rsidR="009046D2" w:rsidRPr="00444EE2" w:rsidRDefault="009046D2" w:rsidP="00210E7C"/>
        </w:tc>
        <w:tc>
          <w:tcPr>
            <w:tcW w:w="2313" w:type="dxa"/>
            <w:vAlign w:val="center"/>
          </w:tcPr>
          <w:p w:rsidR="009046D2" w:rsidRPr="00B2667F" w:rsidRDefault="009046D2" w:rsidP="00210E7C"/>
          <w:p w:rsidR="009046D2" w:rsidRPr="00B2667F" w:rsidRDefault="009046D2" w:rsidP="00210E7C">
            <w:r>
              <w:t xml:space="preserve">Позитивно понашање у школи </w:t>
            </w:r>
            <w:r w:rsidRPr="00B2667F">
              <w:t>Марина Бечелић</w:t>
            </w:r>
            <w:r>
              <w:t>, излагање о савладаном програму</w:t>
            </w:r>
          </w:p>
        </w:tc>
        <w:tc>
          <w:tcPr>
            <w:tcW w:w="1542" w:type="dxa"/>
            <w:vAlign w:val="center"/>
          </w:tcPr>
          <w:p w:rsidR="009046D2" w:rsidRPr="00B2667F" w:rsidRDefault="009046D2" w:rsidP="00210E7C">
            <w:pPr>
              <w:jc w:val="center"/>
            </w:pPr>
            <w:r w:rsidRPr="00B2667F">
              <w:t>Актив учитеља</w:t>
            </w:r>
          </w:p>
        </w:tc>
        <w:tc>
          <w:tcPr>
            <w:tcW w:w="1356" w:type="dxa"/>
            <w:vAlign w:val="center"/>
          </w:tcPr>
          <w:p w:rsidR="009046D2" w:rsidRPr="003C17B0" w:rsidRDefault="009046D2" w:rsidP="00210E7C">
            <w:pPr>
              <w:jc w:val="center"/>
            </w:pPr>
            <w:r>
              <w:t>28.6.2017.</w:t>
            </w:r>
          </w:p>
        </w:tc>
        <w:tc>
          <w:tcPr>
            <w:tcW w:w="1535" w:type="dxa"/>
            <w:vAlign w:val="center"/>
          </w:tcPr>
          <w:p w:rsidR="009046D2" w:rsidRPr="00B2667F" w:rsidRDefault="009046D2" w:rsidP="00210E7C">
            <w:pPr>
              <w:jc w:val="center"/>
            </w:pPr>
            <w:r w:rsidRPr="00B2667F">
              <w:t>учесник</w:t>
            </w:r>
          </w:p>
        </w:tc>
        <w:tc>
          <w:tcPr>
            <w:tcW w:w="619" w:type="dxa"/>
            <w:vAlign w:val="center"/>
          </w:tcPr>
          <w:p w:rsidR="009046D2" w:rsidRPr="003D60B1" w:rsidRDefault="009046D2" w:rsidP="00210E7C">
            <w:pPr>
              <w:jc w:val="center"/>
            </w:pPr>
            <w:r>
              <w:t>1</w:t>
            </w:r>
          </w:p>
        </w:tc>
        <w:tc>
          <w:tcPr>
            <w:tcW w:w="2366" w:type="dxa"/>
            <w:vAlign w:val="center"/>
          </w:tcPr>
          <w:p w:rsidR="009046D2" w:rsidRPr="00B2667F" w:rsidRDefault="009046D2" w:rsidP="00210E7C">
            <w:pPr>
              <w:jc w:val="center"/>
            </w:pPr>
            <w:r w:rsidRPr="00B2667F">
              <w:t>Списак присутних</w:t>
            </w:r>
          </w:p>
        </w:tc>
      </w:tr>
      <w:tr w:rsidR="009046D2" w:rsidRPr="005A4F60" w:rsidTr="00210E7C">
        <w:trPr>
          <w:trHeight w:val="557"/>
          <w:jc w:val="center"/>
        </w:trPr>
        <w:tc>
          <w:tcPr>
            <w:tcW w:w="1006" w:type="dxa"/>
            <w:vMerge w:val="restart"/>
            <w:vAlign w:val="center"/>
          </w:tcPr>
          <w:p w:rsidR="009046D2" w:rsidRPr="00444EE2" w:rsidRDefault="009046D2" w:rsidP="00210E7C">
            <w:pPr>
              <w:jc w:val="center"/>
            </w:pPr>
            <w:r w:rsidRPr="00444EE2">
              <w:t xml:space="preserve">Стручно усавршавање ван  </w:t>
            </w:r>
            <w:r w:rsidRPr="00444EE2">
              <w:lastRenderedPageBreak/>
              <w:t>установе</w:t>
            </w:r>
          </w:p>
        </w:tc>
        <w:tc>
          <w:tcPr>
            <w:tcW w:w="3855" w:type="dxa"/>
            <w:gridSpan w:val="2"/>
            <w:vAlign w:val="center"/>
          </w:tcPr>
          <w:p w:rsidR="009046D2" w:rsidRPr="00E37574" w:rsidRDefault="009046D2" w:rsidP="00210E7C">
            <w:pPr>
              <w:jc w:val="center"/>
            </w:pPr>
          </w:p>
          <w:p w:rsidR="009046D2" w:rsidRPr="00515F11" w:rsidRDefault="009046D2" w:rsidP="00210E7C">
            <w:pPr>
              <w:jc w:val="center"/>
            </w:pPr>
            <w:r w:rsidRPr="00E37574">
              <w:t>Назив стручног усавршавања</w:t>
            </w:r>
            <w:r>
              <w:t xml:space="preserve"> и каталошки број</w:t>
            </w:r>
          </w:p>
        </w:tc>
        <w:tc>
          <w:tcPr>
            <w:tcW w:w="1356" w:type="dxa"/>
            <w:vAlign w:val="center"/>
          </w:tcPr>
          <w:p w:rsidR="009046D2" w:rsidRPr="00E37574" w:rsidRDefault="009046D2" w:rsidP="00210E7C">
            <w:pPr>
              <w:jc w:val="center"/>
            </w:pPr>
            <w:r w:rsidRPr="00E37574">
              <w:t>Време</w:t>
            </w:r>
          </w:p>
        </w:tc>
        <w:tc>
          <w:tcPr>
            <w:tcW w:w="1535" w:type="dxa"/>
            <w:vAlign w:val="center"/>
          </w:tcPr>
          <w:p w:rsidR="009046D2" w:rsidRPr="00E37574" w:rsidRDefault="009046D2" w:rsidP="00210E7C">
            <w:pPr>
              <w:jc w:val="center"/>
            </w:pPr>
            <w:r w:rsidRPr="00E37574">
              <w:t>Начин учествовања</w:t>
            </w:r>
          </w:p>
        </w:tc>
        <w:tc>
          <w:tcPr>
            <w:tcW w:w="619" w:type="dxa"/>
            <w:vAlign w:val="center"/>
          </w:tcPr>
          <w:p w:rsidR="009046D2" w:rsidRPr="00E37574" w:rsidRDefault="009046D2" w:rsidP="00210E7C">
            <w:pPr>
              <w:jc w:val="center"/>
            </w:pPr>
            <w:r w:rsidRPr="00E37574">
              <w:t>Бодови</w:t>
            </w:r>
          </w:p>
        </w:tc>
        <w:tc>
          <w:tcPr>
            <w:tcW w:w="2366" w:type="dxa"/>
            <w:vAlign w:val="center"/>
          </w:tcPr>
          <w:p w:rsidR="009046D2" w:rsidRPr="00515F11"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006" w:type="dxa"/>
            <w:vMerge/>
          </w:tcPr>
          <w:p w:rsidR="009046D2" w:rsidRPr="005A4F60" w:rsidRDefault="009046D2" w:rsidP="00210E7C"/>
        </w:tc>
        <w:tc>
          <w:tcPr>
            <w:tcW w:w="3855" w:type="dxa"/>
            <w:gridSpan w:val="2"/>
          </w:tcPr>
          <w:p w:rsidR="009046D2" w:rsidRDefault="009046D2" w:rsidP="00210E7C"/>
          <w:p w:rsidR="009046D2" w:rsidRPr="00C70438" w:rsidRDefault="009046D2" w:rsidP="00210E7C"/>
        </w:tc>
        <w:tc>
          <w:tcPr>
            <w:tcW w:w="1356" w:type="dxa"/>
          </w:tcPr>
          <w:p w:rsidR="009046D2" w:rsidRPr="005A4F60" w:rsidRDefault="009046D2" w:rsidP="00210E7C"/>
        </w:tc>
        <w:tc>
          <w:tcPr>
            <w:tcW w:w="1535" w:type="dxa"/>
          </w:tcPr>
          <w:p w:rsidR="009046D2" w:rsidRPr="005A4F60" w:rsidRDefault="009046D2" w:rsidP="00210E7C"/>
        </w:tc>
        <w:tc>
          <w:tcPr>
            <w:tcW w:w="619" w:type="dxa"/>
          </w:tcPr>
          <w:p w:rsidR="009046D2" w:rsidRPr="005A4F60" w:rsidRDefault="009046D2" w:rsidP="00210E7C"/>
        </w:tc>
        <w:tc>
          <w:tcPr>
            <w:tcW w:w="2366" w:type="dxa"/>
          </w:tcPr>
          <w:p w:rsidR="009046D2" w:rsidRPr="005A4F60" w:rsidRDefault="009046D2" w:rsidP="00210E7C"/>
        </w:tc>
      </w:tr>
    </w:tbl>
    <w:p w:rsidR="009046D2" w:rsidRDefault="009046D2" w:rsidP="009046D2">
      <w:r w:rsidRPr="00643560">
        <w:lastRenderedPageBreak/>
        <w:t xml:space="preserve">Име и презиме наставника </w:t>
      </w:r>
      <w:r>
        <w:t xml:space="preserve"> - Љиљана Јовановић</w:t>
      </w:r>
    </w:p>
    <w:tbl>
      <w:tblPr>
        <w:tblStyle w:val="TableGrid"/>
        <w:tblW w:w="10639" w:type="dxa"/>
        <w:jc w:val="center"/>
        <w:tblInd w:w="-43" w:type="dxa"/>
        <w:tblLook w:val="04A0"/>
      </w:tblPr>
      <w:tblGrid>
        <w:gridCol w:w="1617"/>
        <w:gridCol w:w="1868"/>
        <w:gridCol w:w="1396"/>
        <w:gridCol w:w="1356"/>
        <w:gridCol w:w="1508"/>
        <w:gridCol w:w="958"/>
        <w:gridCol w:w="1936"/>
      </w:tblGrid>
      <w:tr w:rsidR="009046D2" w:rsidRPr="005A4F60" w:rsidTr="00210E7C">
        <w:trPr>
          <w:cantSplit/>
          <w:trHeight w:val="863"/>
          <w:jc w:val="center"/>
        </w:trPr>
        <w:tc>
          <w:tcPr>
            <w:tcW w:w="1617" w:type="dxa"/>
            <w:vMerge w:val="restart"/>
            <w:vAlign w:val="center"/>
          </w:tcPr>
          <w:p w:rsidR="009046D2" w:rsidRPr="00DE2A24" w:rsidRDefault="009046D2" w:rsidP="00210E7C">
            <w:pPr>
              <w:jc w:val="center"/>
            </w:pPr>
            <w:r w:rsidRPr="00DE2A24">
              <w:t>Стручно усавршавање  у установи</w:t>
            </w:r>
          </w:p>
        </w:tc>
        <w:tc>
          <w:tcPr>
            <w:tcW w:w="1868" w:type="dxa"/>
            <w:vAlign w:val="center"/>
          </w:tcPr>
          <w:p w:rsidR="009046D2" w:rsidRPr="00D300C1" w:rsidRDefault="009046D2" w:rsidP="00210E7C">
            <w:pPr>
              <w:jc w:val="center"/>
            </w:pPr>
            <w:r w:rsidRPr="00E37574">
              <w:t>Назив стручног усавршавања</w:t>
            </w:r>
            <w:r>
              <w:t xml:space="preserve"> и облик</w:t>
            </w:r>
          </w:p>
        </w:tc>
        <w:tc>
          <w:tcPr>
            <w:tcW w:w="1396" w:type="dxa"/>
            <w:vAlign w:val="center"/>
          </w:tcPr>
          <w:p w:rsidR="009046D2" w:rsidRPr="00643560" w:rsidRDefault="009046D2" w:rsidP="00210E7C">
            <w:pPr>
              <w:jc w:val="center"/>
            </w:pPr>
            <w:r w:rsidRPr="00643560">
              <w:t>Ниво</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936" w:type="dxa"/>
            <w:vAlign w:val="center"/>
          </w:tcPr>
          <w:p w:rsidR="009046D2" w:rsidRPr="00515F11" w:rsidRDefault="009046D2" w:rsidP="00210E7C">
            <w:pPr>
              <w:snapToGrid w:val="0"/>
              <w:jc w:val="center"/>
            </w:pPr>
            <w:r w:rsidRPr="00E37574">
              <w:t>Документ у установи који доказује реализацију</w:t>
            </w:r>
          </w:p>
        </w:tc>
      </w:tr>
      <w:tr w:rsidR="009046D2" w:rsidRPr="005A4F60" w:rsidTr="00210E7C">
        <w:trPr>
          <w:trHeight w:val="440"/>
          <w:jc w:val="center"/>
        </w:trPr>
        <w:tc>
          <w:tcPr>
            <w:tcW w:w="1617" w:type="dxa"/>
            <w:vMerge/>
          </w:tcPr>
          <w:p w:rsidR="009046D2" w:rsidRPr="005A4F60" w:rsidRDefault="009046D2" w:rsidP="00210E7C"/>
        </w:tc>
        <w:tc>
          <w:tcPr>
            <w:tcW w:w="1868" w:type="dxa"/>
            <w:vAlign w:val="center"/>
          </w:tcPr>
          <w:p w:rsidR="009046D2" w:rsidRPr="00643560" w:rsidRDefault="009046D2" w:rsidP="00210E7C">
            <w:r w:rsidRPr="00643560">
              <w:t xml:space="preserve">Радионица „Смањи отпад- лако је“ </w:t>
            </w:r>
          </w:p>
          <w:p w:rsidR="009046D2" w:rsidRPr="00643560" w:rsidRDefault="009046D2" w:rsidP="00210E7C">
            <w:r w:rsidRPr="00643560">
              <w:t>(активност Дечјег савеза у оквиру обележавања Дечје недеље- школа домаћин)</w:t>
            </w:r>
          </w:p>
        </w:tc>
        <w:tc>
          <w:tcPr>
            <w:tcW w:w="1396" w:type="dxa"/>
            <w:vAlign w:val="center"/>
          </w:tcPr>
          <w:p w:rsidR="009046D2" w:rsidRPr="00643560" w:rsidRDefault="009046D2" w:rsidP="00210E7C">
            <w:pPr>
              <w:jc w:val="center"/>
            </w:pPr>
            <w:r w:rsidRPr="00643560">
              <w:t>наставници наставници других школа</w:t>
            </w:r>
          </w:p>
        </w:tc>
        <w:tc>
          <w:tcPr>
            <w:tcW w:w="1356" w:type="dxa"/>
            <w:vAlign w:val="center"/>
          </w:tcPr>
          <w:p w:rsidR="009046D2" w:rsidRPr="00643560" w:rsidRDefault="009046D2" w:rsidP="00210E7C">
            <w:pPr>
              <w:jc w:val="center"/>
            </w:pPr>
            <w:r w:rsidRPr="00643560">
              <w:t>4.10.2016.</w:t>
            </w:r>
          </w:p>
        </w:tc>
        <w:tc>
          <w:tcPr>
            <w:tcW w:w="1508" w:type="dxa"/>
            <w:vAlign w:val="center"/>
          </w:tcPr>
          <w:p w:rsidR="009046D2" w:rsidRPr="00643560" w:rsidRDefault="009046D2" w:rsidP="00210E7C">
            <w:pPr>
              <w:jc w:val="center"/>
            </w:pPr>
            <w:r w:rsidRPr="00643560">
              <w:t>предавач (аутор и реализатор радионице)</w:t>
            </w:r>
          </w:p>
        </w:tc>
        <w:tc>
          <w:tcPr>
            <w:tcW w:w="958" w:type="dxa"/>
            <w:vAlign w:val="center"/>
          </w:tcPr>
          <w:p w:rsidR="009046D2" w:rsidRPr="00643560" w:rsidRDefault="009046D2" w:rsidP="00210E7C">
            <w:pPr>
              <w:jc w:val="center"/>
            </w:pPr>
            <w:r w:rsidRPr="00643560">
              <w:t>5</w:t>
            </w:r>
          </w:p>
        </w:tc>
        <w:tc>
          <w:tcPr>
            <w:tcW w:w="1936" w:type="dxa"/>
            <w:vAlign w:val="center"/>
          </w:tcPr>
          <w:p w:rsidR="009046D2" w:rsidRPr="00643560" w:rsidRDefault="009046D2" w:rsidP="00210E7C">
            <w:pPr>
              <w:jc w:val="center"/>
            </w:pPr>
            <w:r w:rsidRPr="00643560">
              <w:t>Допис директору, писана припрема- сценарио , фотографије, захвалница ДС</w:t>
            </w:r>
          </w:p>
          <w:p w:rsidR="009046D2" w:rsidRPr="00643560" w:rsidRDefault="009046D2" w:rsidP="00210E7C">
            <w:pPr>
              <w:jc w:val="center"/>
            </w:pPr>
          </w:p>
        </w:tc>
      </w:tr>
      <w:tr w:rsidR="009046D2" w:rsidRPr="005A4F60" w:rsidTr="00210E7C">
        <w:trPr>
          <w:trHeight w:val="575"/>
          <w:jc w:val="center"/>
        </w:trPr>
        <w:tc>
          <w:tcPr>
            <w:tcW w:w="1617" w:type="dxa"/>
            <w:vMerge/>
          </w:tcPr>
          <w:p w:rsidR="009046D2" w:rsidRPr="005A4F60" w:rsidRDefault="009046D2" w:rsidP="00210E7C"/>
        </w:tc>
        <w:tc>
          <w:tcPr>
            <w:tcW w:w="1868" w:type="dxa"/>
            <w:vAlign w:val="center"/>
          </w:tcPr>
          <w:p w:rsidR="009046D2" w:rsidRPr="00643560" w:rsidRDefault="009046D2" w:rsidP="00210E7C">
            <w:r w:rsidRPr="00643560">
              <w:t xml:space="preserve">Радионица о папиру, израда сценарија за радионицу </w:t>
            </w:r>
          </w:p>
        </w:tc>
        <w:tc>
          <w:tcPr>
            <w:tcW w:w="1396" w:type="dxa"/>
            <w:vAlign w:val="center"/>
          </w:tcPr>
          <w:p w:rsidR="009046D2" w:rsidRPr="00643560" w:rsidRDefault="009046D2" w:rsidP="00210E7C">
            <w:pPr>
              <w:jc w:val="center"/>
            </w:pPr>
            <w:r w:rsidRPr="00643560">
              <w:t>чланови стручног већа</w:t>
            </w:r>
          </w:p>
        </w:tc>
        <w:tc>
          <w:tcPr>
            <w:tcW w:w="1356" w:type="dxa"/>
            <w:vAlign w:val="center"/>
          </w:tcPr>
          <w:p w:rsidR="009046D2" w:rsidRPr="00643560" w:rsidRDefault="009046D2" w:rsidP="00210E7C">
            <w:pPr>
              <w:jc w:val="center"/>
            </w:pPr>
            <w:r w:rsidRPr="00643560">
              <w:t>1.11.2016.</w:t>
            </w:r>
          </w:p>
        </w:tc>
        <w:tc>
          <w:tcPr>
            <w:tcW w:w="1508" w:type="dxa"/>
            <w:vAlign w:val="center"/>
          </w:tcPr>
          <w:p w:rsidR="009046D2" w:rsidRPr="00643560" w:rsidRDefault="009046D2" w:rsidP="00210E7C">
            <w:pPr>
              <w:jc w:val="center"/>
            </w:pPr>
            <w:r w:rsidRPr="00643560">
              <w:t>предавач (аутор и реализатор радионице)</w:t>
            </w:r>
          </w:p>
        </w:tc>
        <w:tc>
          <w:tcPr>
            <w:tcW w:w="958" w:type="dxa"/>
            <w:vAlign w:val="center"/>
          </w:tcPr>
          <w:p w:rsidR="009046D2" w:rsidRPr="00643560" w:rsidRDefault="009046D2" w:rsidP="00210E7C">
            <w:pPr>
              <w:jc w:val="center"/>
            </w:pPr>
            <w:r w:rsidRPr="00643560">
              <w:t>5</w:t>
            </w:r>
          </w:p>
        </w:tc>
        <w:tc>
          <w:tcPr>
            <w:tcW w:w="1936" w:type="dxa"/>
            <w:vAlign w:val="center"/>
          </w:tcPr>
          <w:p w:rsidR="009046D2" w:rsidRPr="00643560" w:rsidRDefault="009046D2" w:rsidP="00210E7C">
            <w:pPr>
              <w:jc w:val="center"/>
            </w:pPr>
            <w:r w:rsidRPr="00643560">
              <w:t>Сценарио, списак заинтересованих учитеља за преузимање сценарија, фотографије са радионице</w:t>
            </w:r>
          </w:p>
        </w:tc>
      </w:tr>
      <w:tr w:rsidR="009046D2" w:rsidRPr="005A4F60" w:rsidTr="00210E7C">
        <w:trPr>
          <w:trHeight w:val="431"/>
          <w:jc w:val="center"/>
        </w:trPr>
        <w:tc>
          <w:tcPr>
            <w:tcW w:w="1617" w:type="dxa"/>
            <w:vMerge/>
          </w:tcPr>
          <w:p w:rsidR="009046D2" w:rsidRPr="005A4F60" w:rsidRDefault="009046D2" w:rsidP="00210E7C"/>
        </w:tc>
        <w:tc>
          <w:tcPr>
            <w:tcW w:w="1868" w:type="dxa"/>
            <w:vAlign w:val="center"/>
          </w:tcPr>
          <w:p w:rsidR="009046D2" w:rsidRPr="00643560" w:rsidRDefault="009046D2" w:rsidP="00210E7C">
            <w:pPr>
              <w:jc w:val="center"/>
            </w:pPr>
            <w:r w:rsidRPr="00643560">
              <w:rPr>
                <w:color w:val="000000"/>
              </w:rPr>
              <w:t xml:space="preserve">Дани отворених врата: Математички полигон, Клуб љубитеља финих књига, Писмо деда Мразу </w:t>
            </w:r>
          </w:p>
          <w:p w:rsidR="009046D2" w:rsidRPr="00643560" w:rsidRDefault="009046D2" w:rsidP="00210E7C"/>
        </w:tc>
        <w:tc>
          <w:tcPr>
            <w:tcW w:w="1396" w:type="dxa"/>
            <w:vAlign w:val="center"/>
          </w:tcPr>
          <w:p w:rsidR="009046D2" w:rsidRPr="00643560" w:rsidRDefault="009046D2" w:rsidP="00210E7C">
            <w:pPr>
              <w:jc w:val="center"/>
            </w:pPr>
            <w:r w:rsidRPr="00643560">
              <w:t xml:space="preserve">одељењско веће, родитељи </w:t>
            </w:r>
          </w:p>
        </w:tc>
        <w:tc>
          <w:tcPr>
            <w:tcW w:w="1356" w:type="dxa"/>
            <w:vAlign w:val="center"/>
          </w:tcPr>
          <w:p w:rsidR="009046D2" w:rsidRPr="00643560" w:rsidRDefault="009046D2" w:rsidP="00210E7C">
            <w:pPr>
              <w:jc w:val="center"/>
            </w:pPr>
            <w:r w:rsidRPr="00643560">
              <w:t>19.12.2016.</w:t>
            </w:r>
          </w:p>
          <w:p w:rsidR="009046D2" w:rsidRPr="00643560" w:rsidRDefault="009046D2" w:rsidP="00210E7C">
            <w:pPr>
              <w:jc w:val="center"/>
            </w:pPr>
            <w:r w:rsidRPr="00643560">
              <w:t>20.12.2016.</w:t>
            </w:r>
          </w:p>
          <w:p w:rsidR="009046D2" w:rsidRPr="00643560" w:rsidRDefault="009046D2" w:rsidP="00210E7C">
            <w:pPr>
              <w:jc w:val="center"/>
            </w:pPr>
            <w:r w:rsidRPr="00643560">
              <w:t>22.12.2016.</w:t>
            </w:r>
          </w:p>
        </w:tc>
        <w:tc>
          <w:tcPr>
            <w:tcW w:w="1508" w:type="dxa"/>
            <w:vAlign w:val="center"/>
          </w:tcPr>
          <w:p w:rsidR="009046D2" w:rsidRPr="00643560" w:rsidRDefault="009046D2" w:rsidP="00210E7C">
            <w:pPr>
              <w:jc w:val="center"/>
            </w:pPr>
            <w:r w:rsidRPr="00643560">
              <w:t>предавач (аутор и реализатор радионице)</w:t>
            </w:r>
          </w:p>
        </w:tc>
        <w:tc>
          <w:tcPr>
            <w:tcW w:w="958" w:type="dxa"/>
            <w:vAlign w:val="center"/>
          </w:tcPr>
          <w:p w:rsidR="009046D2" w:rsidRPr="00643560" w:rsidRDefault="009046D2" w:rsidP="00210E7C">
            <w:pPr>
              <w:jc w:val="center"/>
            </w:pPr>
            <w:r w:rsidRPr="00643560">
              <w:t>5</w:t>
            </w:r>
          </w:p>
        </w:tc>
        <w:tc>
          <w:tcPr>
            <w:tcW w:w="1936" w:type="dxa"/>
            <w:vAlign w:val="center"/>
          </w:tcPr>
          <w:p w:rsidR="009046D2" w:rsidRPr="00643560" w:rsidRDefault="009046D2" w:rsidP="00210E7C">
            <w:pPr>
              <w:jc w:val="center"/>
            </w:pPr>
            <w:r w:rsidRPr="00643560">
              <w:t>сценарија, продукти, списак учесника, фотографије</w:t>
            </w:r>
          </w:p>
        </w:tc>
      </w:tr>
      <w:tr w:rsidR="009046D2" w:rsidRPr="005A4F60" w:rsidTr="00210E7C">
        <w:trPr>
          <w:trHeight w:val="341"/>
          <w:jc w:val="center"/>
        </w:trPr>
        <w:tc>
          <w:tcPr>
            <w:tcW w:w="1617" w:type="dxa"/>
            <w:vMerge/>
          </w:tcPr>
          <w:p w:rsidR="009046D2" w:rsidRPr="005A4F60" w:rsidRDefault="009046D2" w:rsidP="00210E7C"/>
        </w:tc>
        <w:tc>
          <w:tcPr>
            <w:tcW w:w="1868" w:type="dxa"/>
            <w:vAlign w:val="center"/>
          </w:tcPr>
          <w:p w:rsidR="009046D2" w:rsidRPr="00643560" w:rsidRDefault="009046D2" w:rsidP="00210E7C"/>
          <w:p w:rsidR="009046D2" w:rsidRPr="00643560" w:rsidRDefault="009046D2" w:rsidP="00210E7C">
            <w:r w:rsidRPr="00643560">
              <w:t>Пројекат „Сарадњом до знања“</w:t>
            </w:r>
          </w:p>
          <w:p w:rsidR="009046D2" w:rsidRPr="00643560" w:rsidRDefault="009046D2" w:rsidP="00210E7C">
            <w:r w:rsidRPr="00643560">
              <w:t>-Мој град-Нови Сад</w:t>
            </w:r>
          </w:p>
          <w:p w:rsidR="009046D2" w:rsidRPr="00643560" w:rsidRDefault="009046D2" w:rsidP="00210E7C">
            <w:r w:rsidRPr="00643560">
              <w:t>-Једи здраво, расти право, брзо трчи, учи лако- пробај тако</w:t>
            </w:r>
          </w:p>
        </w:tc>
        <w:tc>
          <w:tcPr>
            <w:tcW w:w="1396" w:type="dxa"/>
            <w:vAlign w:val="center"/>
          </w:tcPr>
          <w:p w:rsidR="009046D2" w:rsidRPr="00643560" w:rsidRDefault="009046D2" w:rsidP="00210E7C">
            <w:pPr>
              <w:jc w:val="center"/>
            </w:pPr>
            <w:r w:rsidRPr="00643560">
              <w:t>одељењско веће</w:t>
            </w:r>
          </w:p>
        </w:tc>
        <w:tc>
          <w:tcPr>
            <w:tcW w:w="1356" w:type="dxa"/>
            <w:vAlign w:val="center"/>
          </w:tcPr>
          <w:p w:rsidR="009046D2" w:rsidRPr="00643560" w:rsidRDefault="009046D2" w:rsidP="00210E7C">
            <w:pPr>
              <w:jc w:val="center"/>
            </w:pPr>
            <w:r w:rsidRPr="00643560">
              <w:t>7.11-14.11.2016.</w:t>
            </w:r>
          </w:p>
          <w:p w:rsidR="009046D2" w:rsidRPr="00643560" w:rsidRDefault="009046D2" w:rsidP="00210E7C">
            <w:pPr>
              <w:jc w:val="center"/>
            </w:pPr>
            <w:r w:rsidRPr="00643560">
              <w:t>25.6-27.6.2017.</w:t>
            </w:r>
          </w:p>
        </w:tc>
        <w:tc>
          <w:tcPr>
            <w:tcW w:w="1508" w:type="dxa"/>
            <w:vAlign w:val="center"/>
          </w:tcPr>
          <w:p w:rsidR="009046D2" w:rsidRPr="00643560" w:rsidRDefault="009046D2" w:rsidP="00210E7C">
            <w:pPr>
              <w:jc w:val="center"/>
            </w:pPr>
            <w:r w:rsidRPr="00643560">
              <w:t>предавач (носиоц реализације пројектних активности)</w:t>
            </w:r>
          </w:p>
        </w:tc>
        <w:tc>
          <w:tcPr>
            <w:tcW w:w="958" w:type="dxa"/>
            <w:vAlign w:val="center"/>
          </w:tcPr>
          <w:p w:rsidR="009046D2" w:rsidRPr="00643560" w:rsidRDefault="009046D2" w:rsidP="00210E7C">
            <w:pPr>
              <w:jc w:val="center"/>
            </w:pPr>
            <w:r w:rsidRPr="00643560">
              <w:t>10</w:t>
            </w:r>
          </w:p>
        </w:tc>
        <w:tc>
          <w:tcPr>
            <w:tcW w:w="1936" w:type="dxa"/>
            <w:vAlign w:val="center"/>
          </w:tcPr>
          <w:p w:rsidR="009046D2" w:rsidRPr="00643560" w:rsidRDefault="009046D2" w:rsidP="00210E7C">
            <w:pPr>
              <w:jc w:val="center"/>
            </w:pPr>
            <w:r w:rsidRPr="00643560">
              <w:t>записник  са састанка тима, сценарија, продукти, списак учесника, фотографије</w:t>
            </w:r>
          </w:p>
        </w:tc>
      </w:tr>
      <w:tr w:rsidR="009046D2" w:rsidRPr="005A4F60" w:rsidTr="00210E7C">
        <w:trPr>
          <w:trHeight w:val="857"/>
          <w:jc w:val="center"/>
        </w:trPr>
        <w:tc>
          <w:tcPr>
            <w:tcW w:w="1617" w:type="dxa"/>
            <w:vMerge/>
          </w:tcPr>
          <w:p w:rsidR="009046D2" w:rsidRPr="005A4F60" w:rsidRDefault="009046D2" w:rsidP="00210E7C"/>
        </w:tc>
        <w:tc>
          <w:tcPr>
            <w:tcW w:w="1868" w:type="dxa"/>
            <w:vAlign w:val="center"/>
          </w:tcPr>
          <w:p w:rsidR="009046D2" w:rsidRPr="00643560" w:rsidRDefault="009046D2" w:rsidP="00210E7C">
            <w:pPr>
              <w:jc w:val="center"/>
            </w:pPr>
            <w:r w:rsidRPr="00643560">
              <w:t xml:space="preserve">Предавање: „Покренимо нашу децу“ </w:t>
            </w:r>
            <w:r w:rsidRPr="00643560">
              <w:lastRenderedPageBreak/>
              <w:t>Маријана Вучај</w:t>
            </w:r>
          </w:p>
          <w:p w:rsidR="009046D2" w:rsidRPr="00643560" w:rsidRDefault="009046D2" w:rsidP="00210E7C">
            <w:pPr>
              <w:jc w:val="center"/>
            </w:pPr>
          </w:p>
        </w:tc>
        <w:tc>
          <w:tcPr>
            <w:tcW w:w="1396" w:type="dxa"/>
            <w:vAlign w:val="center"/>
          </w:tcPr>
          <w:p w:rsidR="009046D2" w:rsidRPr="00643560" w:rsidRDefault="009046D2" w:rsidP="00210E7C">
            <w:pPr>
              <w:jc w:val="center"/>
            </w:pPr>
            <w:r w:rsidRPr="00643560">
              <w:lastRenderedPageBreak/>
              <w:t>стручно веће</w:t>
            </w:r>
          </w:p>
        </w:tc>
        <w:tc>
          <w:tcPr>
            <w:tcW w:w="1356" w:type="dxa"/>
            <w:vAlign w:val="center"/>
          </w:tcPr>
          <w:p w:rsidR="009046D2" w:rsidRPr="00643560" w:rsidRDefault="009046D2" w:rsidP="00210E7C">
            <w:pPr>
              <w:jc w:val="center"/>
            </w:pPr>
            <w:r w:rsidRPr="00643560">
              <w:t>22.3.2016.</w:t>
            </w:r>
          </w:p>
        </w:tc>
        <w:tc>
          <w:tcPr>
            <w:tcW w:w="1508" w:type="dxa"/>
            <w:vAlign w:val="center"/>
          </w:tcPr>
          <w:p w:rsidR="009046D2" w:rsidRPr="00643560" w:rsidRDefault="009046D2" w:rsidP="00210E7C">
            <w:pPr>
              <w:jc w:val="center"/>
            </w:pPr>
            <w:r w:rsidRPr="00643560">
              <w:t>учесник</w:t>
            </w:r>
          </w:p>
        </w:tc>
        <w:tc>
          <w:tcPr>
            <w:tcW w:w="958" w:type="dxa"/>
            <w:vAlign w:val="center"/>
          </w:tcPr>
          <w:p w:rsidR="009046D2" w:rsidRPr="00643560" w:rsidRDefault="009046D2" w:rsidP="00210E7C">
            <w:pPr>
              <w:jc w:val="center"/>
            </w:pPr>
            <w:r w:rsidRPr="00643560">
              <w:t>1</w:t>
            </w:r>
          </w:p>
        </w:tc>
        <w:tc>
          <w:tcPr>
            <w:tcW w:w="1936" w:type="dxa"/>
            <w:vAlign w:val="center"/>
          </w:tcPr>
          <w:p w:rsidR="009046D2" w:rsidRPr="00643560" w:rsidRDefault="009046D2" w:rsidP="00210E7C">
            <w:pPr>
              <w:jc w:val="center"/>
            </w:pPr>
            <w:r w:rsidRPr="00643560">
              <w:t xml:space="preserve">записник са састанка, евиденсција </w:t>
            </w:r>
            <w:r w:rsidRPr="00643560">
              <w:lastRenderedPageBreak/>
              <w:t>присутних</w:t>
            </w:r>
          </w:p>
        </w:tc>
      </w:tr>
      <w:tr w:rsidR="009046D2" w:rsidRPr="005A4F60" w:rsidTr="00210E7C">
        <w:trPr>
          <w:trHeight w:val="341"/>
          <w:jc w:val="center"/>
        </w:trPr>
        <w:tc>
          <w:tcPr>
            <w:tcW w:w="1617" w:type="dxa"/>
            <w:vMerge/>
          </w:tcPr>
          <w:p w:rsidR="009046D2" w:rsidRPr="005A4F60" w:rsidRDefault="009046D2" w:rsidP="00210E7C"/>
        </w:tc>
        <w:tc>
          <w:tcPr>
            <w:tcW w:w="1868" w:type="dxa"/>
            <w:vAlign w:val="center"/>
          </w:tcPr>
          <w:p w:rsidR="009046D2" w:rsidRPr="00643560" w:rsidRDefault="009046D2" w:rsidP="00210E7C">
            <w:pPr>
              <w:jc w:val="center"/>
            </w:pPr>
          </w:p>
          <w:p w:rsidR="009046D2" w:rsidRPr="00643560" w:rsidRDefault="009046D2" w:rsidP="00210E7C">
            <w:pPr>
              <w:jc w:val="center"/>
            </w:pPr>
            <w:r w:rsidRPr="00643560">
              <w:t>Предавање: „Позитиван однос према школи“ Марина Бечелић</w:t>
            </w:r>
          </w:p>
        </w:tc>
        <w:tc>
          <w:tcPr>
            <w:tcW w:w="1396" w:type="dxa"/>
            <w:vAlign w:val="center"/>
          </w:tcPr>
          <w:p w:rsidR="009046D2" w:rsidRPr="00643560" w:rsidRDefault="009046D2" w:rsidP="00210E7C">
            <w:pPr>
              <w:jc w:val="center"/>
            </w:pPr>
            <w:r w:rsidRPr="00643560">
              <w:t>стручно веће</w:t>
            </w:r>
          </w:p>
        </w:tc>
        <w:tc>
          <w:tcPr>
            <w:tcW w:w="1356" w:type="dxa"/>
            <w:vAlign w:val="center"/>
          </w:tcPr>
          <w:p w:rsidR="009046D2" w:rsidRPr="00643560" w:rsidRDefault="009046D2" w:rsidP="00210E7C">
            <w:pPr>
              <w:jc w:val="center"/>
            </w:pPr>
            <w:r w:rsidRPr="00643560">
              <w:t>28.6.2016.</w:t>
            </w:r>
          </w:p>
        </w:tc>
        <w:tc>
          <w:tcPr>
            <w:tcW w:w="1508" w:type="dxa"/>
            <w:vAlign w:val="center"/>
          </w:tcPr>
          <w:p w:rsidR="009046D2" w:rsidRPr="00643560" w:rsidRDefault="009046D2" w:rsidP="00210E7C">
            <w:pPr>
              <w:jc w:val="center"/>
            </w:pPr>
            <w:r w:rsidRPr="00643560">
              <w:t>учесник</w:t>
            </w:r>
          </w:p>
        </w:tc>
        <w:tc>
          <w:tcPr>
            <w:tcW w:w="958" w:type="dxa"/>
            <w:vAlign w:val="center"/>
          </w:tcPr>
          <w:p w:rsidR="009046D2" w:rsidRPr="00643560" w:rsidRDefault="009046D2" w:rsidP="00210E7C">
            <w:pPr>
              <w:jc w:val="center"/>
            </w:pPr>
            <w:r w:rsidRPr="00643560">
              <w:t>1</w:t>
            </w:r>
          </w:p>
        </w:tc>
        <w:tc>
          <w:tcPr>
            <w:tcW w:w="1936" w:type="dxa"/>
            <w:vAlign w:val="center"/>
          </w:tcPr>
          <w:p w:rsidR="009046D2" w:rsidRPr="00643560" w:rsidRDefault="009046D2" w:rsidP="00210E7C">
            <w:pPr>
              <w:jc w:val="center"/>
            </w:pPr>
            <w:r w:rsidRPr="00643560">
              <w:t>записник са састанка, евиденсција присутних</w:t>
            </w:r>
          </w:p>
        </w:tc>
      </w:tr>
      <w:tr w:rsidR="009046D2" w:rsidRPr="005A4F60" w:rsidTr="00210E7C">
        <w:trPr>
          <w:trHeight w:val="557"/>
          <w:jc w:val="center"/>
        </w:trPr>
        <w:tc>
          <w:tcPr>
            <w:tcW w:w="1617" w:type="dxa"/>
            <w:vMerge w:val="restart"/>
            <w:vAlign w:val="center"/>
          </w:tcPr>
          <w:p w:rsidR="009046D2" w:rsidRPr="00DE2A24" w:rsidRDefault="009046D2" w:rsidP="00210E7C">
            <w:pPr>
              <w:jc w:val="center"/>
            </w:pPr>
            <w:r w:rsidRPr="00DE2A24">
              <w:t>Стручно усавршавање ван  установе</w:t>
            </w:r>
          </w:p>
        </w:tc>
        <w:tc>
          <w:tcPr>
            <w:tcW w:w="3264"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936" w:type="dxa"/>
            <w:vAlign w:val="center"/>
          </w:tcPr>
          <w:p w:rsidR="009046D2" w:rsidRPr="00515F11"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617" w:type="dxa"/>
            <w:vMerge/>
          </w:tcPr>
          <w:p w:rsidR="009046D2" w:rsidRPr="005A4F60" w:rsidRDefault="009046D2" w:rsidP="00210E7C"/>
        </w:tc>
        <w:tc>
          <w:tcPr>
            <w:tcW w:w="3264" w:type="dxa"/>
            <w:gridSpan w:val="2"/>
          </w:tcPr>
          <w:p w:rsidR="009046D2" w:rsidRPr="00C94F7B" w:rsidRDefault="009046D2" w:rsidP="00210E7C">
            <w:r>
              <w:t>Обука- семинар</w:t>
            </w:r>
          </w:p>
          <w:p w:rsidR="009046D2" w:rsidRPr="00C94F7B" w:rsidRDefault="009046D2" w:rsidP="00210E7C">
            <w:r>
              <w:t>Амбијенталном наставом до функционалног знања, К2, П3</w:t>
            </w:r>
          </w:p>
        </w:tc>
        <w:tc>
          <w:tcPr>
            <w:tcW w:w="1356" w:type="dxa"/>
          </w:tcPr>
          <w:p w:rsidR="009046D2" w:rsidRPr="00C94F7B" w:rsidRDefault="009046D2" w:rsidP="00210E7C">
            <w:r>
              <w:t>4.2.2017.</w:t>
            </w:r>
          </w:p>
        </w:tc>
        <w:tc>
          <w:tcPr>
            <w:tcW w:w="1508" w:type="dxa"/>
          </w:tcPr>
          <w:p w:rsidR="009046D2" w:rsidRPr="00C94F7B" w:rsidRDefault="009046D2" w:rsidP="00210E7C">
            <w:pPr>
              <w:jc w:val="center"/>
            </w:pPr>
            <w:r>
              <w:t>присуство</w:t>
            </w:r>
          </w:p>
        </w:tc>
        <w:tc>
          <w:tcPr>
            <w:tcW w:w="958" w:type="dxa"/>
          </w:tcPr>
          <w:p w:rsidR="009046D2" w:rsidRPr="00C94F7B" w:rsidRDefault="009046D2" w:rsidP="00210E7C">
            <w:r>
              <w:t>8 сати</w:t>
            </w:r>
          </w:p>
        </w:tc>
        <w:tc>
          <w:tcPr>
            <w:tcW w:w="1936" w:type="dxa"/>
          </w:tcPr>
          <w:p w:rsidR="009046D2" w:rsidRDefault="009046D2" w:rsidP="00210E7C">
            <w:r>
              <w:t>Уверење, бр.85/359</w:t>
            </w:r>
          </w:p>
          <w:p w:rsidR="009046D2" w:rsidRPr="00C94F7B" w:rsidRDefault="009046D2" w:rsidP="00210E7C">
            <w:r>
              <w:t>Друштво учитеља Крушевац</w:t>
            </w:r>
          </w:p>
        </w:tc>
      </w:tr>
      <w:tr w:rsidR="009046D2" w:rsidRPr="005A4F60" w:rsidTr="00210E7C">
        <w:trPr>
          <w:trHeight w:val="431"/>
          <w:jc w:val="center"/>
        </w:trPr>
        <w:tc>
          <w:tcPr>
            <w:tcW w:w="1617" w:type="dxa"/>
            <w:vMerge/>
          </w:tcPr>
          <w:p w:rsidR="009046D2" w:rsidRPr="005A4F60" w:rsidRDefault="009046D2" w:rsidP="00210E7C"/>
        </w:tc>
        <w:tc>
          <w:tcPr>
            <w:tcW w:w="3264" w:type="dxa"/>
            <w:gridSpan w:val="2"/>
          </w:tcPr>
          <w:p w:rsidR="009046D2" w:rsidRPr="000F1C3C" w:rsidRDefault="009046D2" w:rsidP="00210E7C">
            <w:r>
              <w:t xml:space="preserve">Стручни скуп                                                                       „Дневник промена у нашим школама и предшколским установама“             </w:t>
            </w:r>
          </w:p>
          <w:p w:rsidR="009046D2" w:rsidRPr="00C70438" w:rsidRDefault="009046D2" w:rsidP="00210E7C"/>
        </w:tc>
        <w:tc>
          <w:tcPr>
            <w:tcW w:w="1356" w:type="dxa"/>
          </w:tcPr>
          <w:p w:rsidR="009046D2" w:rsidRPr="000F1C3C" w:rsidRDefault="009046D2" w:rsidP="00210E7C">
            <w:r>
              <w:t>27.3.2017.</w:t>
            </w:r>
          </w:p>
        </w:tc>
        <w:tc>
          <w:tcPr>
            <w:tcW w:w="1508" w:type="dxa"/>
          </w:tcPr>
          <w:p w:rsidR="009046D2" w:rsidRPr="000F1C3C" w:rsidRDefault="009046D2" w:rsidP="00210E7C">
            <w:pPr>
              <w:jc w:val="center"/>
            </w:pPr>
            <w:r>
              <w:t>присуство</w:t>
            </w:r>
          </w:p>
        </w:tc>
        <w:tc>
          <w:tcPr>
            <w:tcW w:w="958" w:type="dxa"/>
          </w:tcPr>
          <w:p w:rsidR="009046D2" w:rsidRPr="000F1C3C" w:rsidRDefault="009046D2" w:rsidP="00210E7C">
            <w:r>
              <w:t>1 бод</w:t>
            </w:r>
          </w:p>
        </w:tc>
        <w:tc>
          <w:tcPr>
            <w:tcW w:w="1936" w:type="dxa"/>
          </w:tcPr>
          <w:p w:rsidR="009046D2" w:rsidRDefault="009046D2" w:rsidP="00210E7C">
            <w:r>
              <w:t>Уверење</w:t>
            </w:r>
          </w:p>
          <w:p w:rsidR="009046D2" w:rsidRPr="000F1C3C" w:rsidRDefault="009046D2" w:rsidP="00210E7C">
            <w:r>
              <w:t>Техничка школа Стара Пазова, Центар за неформално образовање „Други корак“</w:t>
            </w:r>
          </w:p>
        </w:tc>
      </w:tr>
      <w:tr w:rsidR="009046D2" w:rsidRPr="005A4F60" w:rsidTr="00210E7C">
        <w:trPr>
          <w:trHeight w:val="359"/>
          <w:jc w:val="center"/>
        </w:trPr>
        <w:tc>
          <w:tcPr>
            <w:tcW w:w="1617" w:type="dxa"/>
            <w:vMerge/>
          </w:tcPr>
          <w:p w:rsidR="009046D2" w:rsidRPr="005A4F60" w:rsidRDefault="009046D2" w:rsidP="00210E7C"/>
        </w:tc>
        <w:tc>
          <w:tcPr>
            <w:tcW w:w="3264" w:type="dxa"/>
            <w:gridSpan w:val="2"/>
          </w:tcPr>
          <w:p w:rsidR="009046D2" w:rsidRDefault="009046D2" w:rsidP="00210E7C">
            <w:r>
              <w:t>Стручни скуп- сабор</w:t>
            </w:r>
          </w:p>
          <w:p w:rsidR="009046D2" w:rsidRPr="00C94F7B" w:rsidRDefault="009046D2" w:rsidP="00210E7C">
            <w:r>
              <w:t>XXXI сабор учитеља Србије „Унапређивање наставне праксе кроз размену професионалних искустава“</w:t>
            </w:r>
          </w:p>
        </w:tc>
        <w:tc>
          <w:tcPr>
            <w:tcW w:w="1356" w:type="dxa"/>
          </w:tcPr>
          <w:p w:rsidR="009046D2" w:rsidRDefault="009046D2" w:rsidP="00210E7C">
            <w:r>
              <w:t>17.6.2017.</w:t>
            </w:r>
          </w:p>
          <w:p w:rsidR="009046D2" w:rsidRPr="00C94F7B" w:rsidRDefault="009046D2" w:rsidP="00210E7C">
            <w:r>
              <w:t>18.6.2017.</w:t>
            </w:r>
          </w:p>
        </w:tc>
        <w:tc>
          <w:tcPr>
            <w:tcW w:w="1508" w:type="dxa"/>
          </w:tcPr>
          <w:p w:rsidR="009046D2" w:rsidRPr="00C94F7B" w:rsidRDefault="009046D2" w:rsidP="00210E7C">
            <w:pPr>
              <w:jc w:val="center"/>
            </w:pPr>
            <w:r>
              <w:t>присуство</w:t>
            </w:r>
          </w:p>
        </w:tc>
        <w:tc>
          <w:tcPr>
            <w:tcW w:w="958" w:type="dxa"/>
          </w:tcPr>
          <w:p w:rsidR="009046D2" w:rsidRPr="00C94F7B" w:rsidRDefault="009046D2" w:rsidP="00210E7C">
            <w:r>
              <w:t>2 бода</w:t>
            </w:r>
          </w:p>
        </w:tc>
        <w:tc>
          <w:tcPr>
            <w:tcW w:w="1936" w:type="dxa"/>
          </w:tcPr>
          <w:p w:rsidR="009046D2" w:rsidRDefault="009046D2" w:rsidP="00210E7C">
            <w:r>
              <w:t>Уверење бр.466</w:t>
            </w:r>
          </w:p>
          <w:p w:rsidR="009046D2" w:rsidRPr="00C94F7B" w:rsidRDefault="009046D2" w:rsidP="00210E7C">
            <w:r>
              <w:t>СУРС, Београд</w:t>
            </w:r>
          </w:p>
        </w:tc>
      </w:tr>
    </w:tbl>
    <w:p w:rsidR="009046D2" w:rsidRPr="008D076C" w:rsidRDefault="009046D2" w:rsidP="009046D2">
      <w:r w:rsidRPr="004A2A30">
        <w:t xml:space="preserve">Име и презиме наставника </w:t>
      </w:r>
      <w:r>
        <w:t xml:space="preserve"> - Maрија Ранић</w:t>
      </w:r>
    </w:p>
    <w:tbl>
      <w:tblPr>
        <w:tblStyle w:val="TableGrid"/>
        <w:tblW w:w="10611" w:type="dxa"/>
        <w:jc w:val="center"/>
        <w:tblInd w:w="157" w:type="dxa"/>
        <w:tblLook w:val="04A0"/>
      </w:tblPr>
      <w:tblGrid>
        <w:gridCol w:w="1555"/>
        <w:gridCol w:w="228"/>
        <w:gridCol w:w="1553"/>
        <w:gridCol w:w="265"/>
        <w:gridCol w:w="874"/>
        <w:gridCol w:w="1339"/>
        <w:gridCol w:w="1489"/>
        <w:gridCol w:w="947"/>
        <w:gridCol w:w="2609"/>
      </w:tblGrid>
      <w:tr w:rsidR="009046D2" w:rsidRPr="005A4F60" w:rsidTr="00210E7C">
        <w:trPr>
          <w:cantSplit/>
          <w:trHeight w:val="1134"/>
          <w:jc w:val="center"/>
        </w:trPr>
        <w:tc>
          <w:tcPr>
            <w:tcW w:w="1802" w:type="dxa"/>
            <w:gridSpan w:val="2"/>
            <w:vAlign w:val="center"/>
          </w:tcPr>
          <w:p w:rsidR="009046D2" w:rsidRPr="008805EA" w:rsidRDefault="009046D2" w:rsidP="00210E7C">
            <w:pPr>
              <w:jc w:val="center"/>
            </w:pPr>
            <w:r w:rsidRPr="008805EA">
              <w:t>Стручно усавршавање  у установи</w:t>
            </w:r>
          </w:p>
        </w:tc>
        <w:tc>
          <w:tcPr>
            <w:tcW w:w="1839" w:type="dxa"/>
            <w:gridSpan w:val="2"/>
            <w:vAlign w:val="center"/>
          </w:tcPr>
          <w:p w:rsidR="009046D2" w:rsidRPr="00D300C1" w:rsidRDefault="009046D2" w:rsidP="00210E7C">
            <w:pPr>
              <w:jc w:val="center"/>
            </w:pPr>
            <w:r w:rsidRPr="00E37574">
              <w:t>Назив стручног усавршавања</w:t>
            </w:r>
            <w:r>
              <w:t xml:space="preserve"> и облик</w:t>
            </w:r>
          </w:p>
        </w:tc>
        <w:tc>
          <w:tcPr>
            <w:tcW w:w="884" w:type="dxa"/>
            <w:vAlign w:val="center"/>
          </w:tcPr>
          <w:p w:rsidR="009046D2" w:rsidRPr="004A2A30" w:rsidRDefault="009046D2" w:rsidP="00210E7C">
            <w:pPr>
              <w:jc w:val="center"/>
            </w:pPr>
            <w:r w:rsidRPr="004A2A30">
              <w:t>Ниво</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2264" w:type="dxa"/>
            <w:vAlign w:val="center"/>
          </w:tcPr>
          <w:p w:rsidR="009046D2" w:rsidRDefault="009046D2" w:rsidP="00210E7C">
            <w:pPr>
              <w:snapToGrid w:val="0"/>
              <w:jc w:val="center"/>
            </w:pPr>
            <w:r w:rsidRPr="00E37574">
              <w:t xml:space="preserve">Документ у </w:t>
            </w:r>
          </w:p>
          <w:p w:rsidR="009046D2" w:rsidRPr="00515F11" w:rsidRDefault="009046D2" w:rsidP="00210E7C">
            <w:pPr>
              <w:snapToGrid w:val="0"/>
              <w:jc w:val="center"/>
            </w:pPr>
            <w:r w:rsidRPr="00E37574">
              <w:t>установи који доказује реализацију</w:t>
            </w:r>
          </w:p>
        </w:tc>
      </w:tr>
      <w:tr w:rsidR="009046D2" w:rsidRPr="005A4F60" w:rsidTr="00210E7C">
        <w:trPr>
          <w:trHeight w:val="475"/>
          <w:jc w:val="center"/>
        </w:trPr>
        <w:tc>
          <w:tcPr>
            <w:tcW w:w="1574" w:type="dxa"/>
            <w:vMerge w:val="restart"/>
          </w:tcPr>
          <w:p w:rsidR="009046D2" w:rsidRPr="005A4F60" w:rsidRDefault="009046D2" w:rsidP="00210E7C"/>
        </w:tc>
        <w:tc>
          <w:tcPr>
            <w:tcW w:w="1801" w:type="dxa"/>
            <w:gridSpan w:val="2"/>
            <w:vAlign w:val="center"/>
          </w:tcPr>
          <w:p w:rsidR="009046D2" w:rsidRPr="004A2A30" w:rsidRDefault="009046D2" w:rsidP="00210E7C">
            <w:r w:rsidRPr="004A2A30">
              <w:t>Дорада и преобликовање започетих облика- „Поврћијада“ -    угледни час</w:t>
            </w:r>
          </w:p>
        </w:tc>
        <w:tc>
          <w:tcPr>
            <w:tcW w:w="1150" w:type="dxa"/>
            <w:gridSpan w:val="2"/>
            <w:vAlign w:val="center"/>
          </w:tcPr>
          <w:p w:rsidR="009046D2" w:rsidRPr="004A2A30" w:rsidRDefault="009046D2" w:rsidP="00210E7C">
            <w:pPr>
              <w:jc w:val="center"/>
            </w:pPr>
            <w:r w:rsidRPr="004A2A30">
              <w:t>Учитељи и ђаци 1-3,1-7 и 1-5</w:t>
            </w:r>
          </w:p>
        </w:tc>
        <w:tc>
          <w:tcPr>
            <w:tcW w:w="1356" w:type="dxa"/>
            <w:vAlign w:val="center"/>
          </w:tcPr>
          <w:p w:rsidR="009046D2" w:rsidRPr="004A2A30" w:rsidRDefault="009046D2" w:rsidP="00210E7C">
            <w:pPr>
              <w:jc w:val="center"/>
            </w:pPr>
            <w:r w:rsidRPr="004A2A30">
              <w:t>19.9.2016.</w:t>
            </w:r>
          </w:p>
        </w:tc>
        <w:tc>
          <w:tcPr>
            <w:tcW w:w="1508" w:type="dxa"/>
            <w:vAlign w:val="center"/>
          </w:tcPr>
          <w:p w:rsidR="009046D2" w:rsidRPr="004A2A30" w:rsidRDefault="009046D2" w:rsidP="00210E7C">
            <w:pPr>
              <w:jc w:val="center"/>
            </w:pPr>
            <w:r w:rsidRPr="004A2A30">
              <w:t>предавач</w:t>
            </w:r>
          </w:p>
        </w:tc>
        <w:tc>
          <w:tcPr>
            <w:tcW w:w="958" w:type="dxa"/>
            <w:vAlign w:val="center"/>
          </w:tcPr>
          <w:p w:rsidR="009046D2" w:rsidRPr="004A2A30" w:rsidRDefault="009046D2" w:rsidP="00210E7C">
            <w:pPr>
              <w:jc w:val="center"/>
            </w:pPr>
            <w:r w:rsidRPr="004A2A30">
              <w:t>8</w:t>
            </w:r>
          </w:p>
        </w:tc>
        <w:tc>
          <w:tcPr>
            <w:tcW w:w="2264" w:type="dxa"/>
            <w:vAlign w:val="center"/>
          </w:tcPr>
          <w:p w:rsidR="009046D2" w:rsidRPr="004A2A30" w:rsidRDefault="009046D2" w:rsidP="00210E7C">
            <w:pPr>
              <w:jc w:val="center"/>
            </w:pPr>
          </w:p>
          <w:p w:rsidR="009046D2" w:rsidRPr="004A2A30" w:rsidRDefault="009046D2" w:rsidP="00210E7C">
            <w:pPr>
              <w:jc w:val="center"/>
            </w:pPr>
            <w:r w:rsidRPr="004A2A30">
              <w:t>Сценарио за час,списак присутних ,фотографије</w:t>
            </w:r>
          </w:p>
        </w:tc>
      </w:tr>
      <w:tr w:rsidR="009046D2" w:rsidRPr="005A4F60" w:rsidTr="00210E7C">
        <w:trPr>
          <w:trHeight w:val="621"/>
          <w:jc w:val="center"/>
        </w:trPr>
        <w:tc>
          <w:tcPr>
            <w:tcW w:w="1574" w:type="dxa"/>
            <w:vMerge/>
          </w:tcPr>
          <w:p w:rsidR="009046D2" w:rsidRPr="005A4F60" w:rsidRDefault="009046D2" w:rsidP="00210E7C"/>
        </w:tc>
        <w:tc>
          <w:tcPr>
            <w:tcW w:w="1801" w:type="dxa"/>
            <w:gridSpan w:val="2"/>
            <w:vAlign w:val="center"/>
          </w:tcPr>
          <w:p w:rsidR="009046D2" w:rsidRPr="004A2A30" w:rsidRDefault="009046D2" w:rsidP="00210E7C">
            <w:r w:rsidRPr="004A2A30">
              <w:t>Толераранција-драмски текст</w:t>
            </w:r>
          </w:p>
          <w:p w:rsidR="009046D2" w:rsidRPr="004A2A30" w:rsidRDefault="009046D2" w:rsidP="00210E7C">
            <w:r w:rsidRPr="004A2A30">
              <w:t>угледни час</w:t>
            </w:r>
          </w:p>
        </w:tc>
        <w:tc>
          <w:tcPr>
            <w:tcW w:w="1150" w:type="dxa"/>
            <w:gridSpan w:val="2"/>
            <w:vAlign w:val="center"/>
          </w:tcPr>
          <w:p w:rsidR="009046D2" w:rsidRPr="004A2A30" w:rsidRDefault="009046D2" w:rsidP="00210E7C">
            <w:pPr>
              <w:jc w:val="center"/>
            </w:pPr>
            <w:r w:rsidRPr="004A2A30">
              <w:t>Учитељи и ђаци 1-5 и 1-2</w:t>
            </w:r>
          </w:p>
        </w:tc>
        <w:tc>
          <w:tcPr>
            <w:tcW w:w="1356" w:type="dxa"/>
            <w:vAlign w:val="center"/>
          </w:tcPr>
          <w:p w:rsidR="009046D2" w:rsidRPr="004A2A30" w:rsidRDefault="009046D2" w:rsidP="00210E7C">
            <w:pPr>
              <w:jc w:val="center"/>
            </w:pPr>
            <w:r w:rsidRPr="004A2A30">
              <w:t>21.9.2016.</w:t>
            </w:r>
          </w:p>
        </w:tc>
        <w:tc>
          <w:tcPr>
            <w:tcW w:w="1508" w:type="dxa"/>
            <w:vAlign w:val="center"/>
          </w:tcPr>
          <w:p w:rsidR="009046D2" w:rsidRPr="004A2A30" w:rsidRDefault="009046D2" w:rsidP="00210E7C">
            <w:pPr>
              <w:jc w:val="center"/>
            </w:pPr>
            <w:r w:rsidRPr="004A2A30">
              <w:t>предавач</w:t>
            </w:r>
          </w:p>
        </w:tc>
        <w:tc>
          <w:tcPr>
            <w:tcW w:w="958" w:type="dxa"/>
            <w:vAlign w:val="center"/>
          </w:tcPr>
          <w:p w:rsidR="009046D2" w:rsidRPr="004A2A30" w:rsidRDefault="009046D2" w:rsidP="00210E7C">
            <w:pPr>
              <w:jc w:val="center"/>
            </w:pPr>
            <w:r w:rsidRPr="004A2A30">
              <w:t>8</w:t>
            </w:r>
          </w:p>
        </w:tc>
        <w:tc>
          <w:tcPr>
            <w:tcW w:w="2264" w:type="dxa"/>
            <w:vAlign w:val="center"/>
          </w:tcPr>
          <w:p w:rsidR="009046D2" w:rsidRPr="004A2A30" w:rsidRDefault="009046D2" w:rsidP="00210E7C">
            <w:pPr>
              <w:jc w:val="center"/>
            </w:pPr>
            <w:r w:rsidRPr="004A2A30">
              <w:t>Сценарио за час,списак присутних ,фотографије</w:t>
            </w:r>
          </w:p>
        </w:tc>
      </w:tr>
      <w:tr w:rsidR="009046D2" w:rsidRPr="005A4F60" w:rsidTr="00210E7C">
        <w:trPr>
          <w:trHeight w:val="465"/>
          <w:jc w:val="center"/>
        </w:trPr>
        <w:tc>
          <w:tcPr>
            <w:tcW w:w="1574" w:type="dxa"/>
            <w:vMerge/>
          </w:tcPr>
          <w:p w:rsidR="009046D2" w:rsidRPr="005A4F60" w:rsidRDefault="009046D2" w:rsidP="00210E7C"/>
        </w:tc>
        <w:tc>
          <w:tcPr>
            <w:tcW w:w="1801" w:type="dxa"/>
            <w:gridSpan w:val="2"/>
            <w:vAlign w:val="center"/>
          </w:tcPr>
          <w:p w:rsidR="009046D2" w:rsidRPr="004A2A30" w:rsidRDefault="009046D2" w:rsidP="00210E7C">
            <w:r w:rsidRPr="004A2A30">
              <w:t>Луткарске представе-угледни час</w:t>
            </w:r>
          </w:p>
          <w:p w:rsidR="009046D2" w:rsidRPr="004A2A30" w:rsidRDefault="009046D2" w:rsidP="00210E7C">
            <w:r w:rsidRPr="004A2A30">
              <w:t xml:space="preserve">Приредба за </w:t>
            </w:r>
            <w:r w:rsidRPr="004A2A30">
              <w:lastRenderedPageBreak/>
              <w:t xml:space="preserve">Дечји савез </w:t>
            </w:r>
          </w:p>
        </w:tc>
        <w:tc>
          <w:tcPr>
            <w:tcW w:w="1150" w:type="dxa"/>
            <w:gridSpan w:val="2"/>
            <w:vAlign w:val="center"/>
          </w:tcPr>
          <w:p w:rsidR="009046D2" w:rsidRPr="004A2A30" w:rsidRDefault="009046D2" w:rsidP="00210E7C">
            <w:pPr>
              <w:jc w:val="center"/>
            </w:pPr>
            <w:r w:rsidRPr="004A2A30">
              <w:lastRenderedPageBreak/>
              <w:t>Учитељи и ђаци првих разреда</w:t>
            </w:r>
          </w:p>
        </w:tc>
        <w:tc>
          <w:tcPr>
            <w:tcW w:w="1356" w:type="dxa"/>
            <w:vAlign w:val="center"/>
          </w:tcPr>
          <w:p w:rsidR="009046D2" w:rsidRPr="004A2A30" w:rsidRDefault="009046D2" w:rsidP="00210E7C">
            <w:pPr>
              <w:jc w:val="center"/>
            </w:pPr>
            <w:r w:rsidRPr="004A2A30">
              <w:t>5.10.2016.</w:t>
            </w:r>
          </w:p>
        </w:tc>
        <w:tc>
          <w:tcPr>
            <w:tcW w:w="1508" w:type="dxa"/>
            <w:vAlign w:val="center"/>
          </w:tcPr>
          <w:p w:rsidR="009046D2" w:rsidRPr="004A2A30" w:rsidRDefault="009046D2" w:rsidP="00210E7C">
            <w:pPr>
              <w:jc w:val="center"/>
            </w:pPr>
            <w:r w:rsidRPr="004A2A30">
              <w:t>предавач</w:t>
            </w:r>
          </w:p>
        </w:tc>
        <w:tc>
          <w:tcPr>
            <w:tcW w:w="958" w:type="dxa"/>
            <w:vAlign w:val="center"/>
          </w:tcPr>
          <w:p w:rsidR="009046D2" w:rsidRPr="004A2A30" w:rsidRDefault="009046D2" w:rsidP="00210E7C">
            <w:pPr>
              <w:jc w:val="center"/>
            </w:pPr>
            <w:r w:rsidRPr="004A2A30">
              <w:t>8</w:t>
            </w:r>
          </w:p>
        </w:tc>
        <w:tc>
          <w:tcPr>
            <w:tcW w:w="2264" w:type="dxa"/>
            <w:vAlign w:val="center"/>
          </w:tcPr>
          <w:p w:rsidR="009046D2" w:rsidRPr="004A2A30" w:rsidRDefault="009046D2" w:rsidP="00210E7C">
            <w:pPr>
              <w:jc w:val="center"/>
            </w:pPr>
            <w:r w:rsidRPr="004A2A30">
              <w:t>Списак присутних,фотографије</w:t>
            </w:r>
          </w:p>
        </w:tc>
      </w:tr>
      <w:tr w:rsidR="009046D2" w:rsidRPr="005A4F60" w:rsidTr="00210E7C">
        <w:trPr>
          <w:trHeight w:val="465"/>
          <w:jc w:val="center"/>
        </w:trPr>
        <w:tc>
          <w:tcPr>
            <w:tcW w:w="1574" w:type="dxa"/>
            <w:vMerge/>
          </w:tcPr>
          <w:p w:rsidR="009046D2" w:rsidRPr="005A4F60" w:rsidRDefault="009046D2" w:rsidP="00210E7C"/>
        </w:tc>
        <w:tc>
          <w:tcPr>
            <w:tcW w:w="1801" w:type="dxa"/>
            <w:gridSpan w:val="2"/>
            <w:vAlign w:val="center"/>
          </w:tcPr>
          <w:p w:rsidR="009046D2" w:rsidRPr="004A2A30" w:rsidRDefault="009046D2" w:rsidP="00210E7C">
            <w:r w:rsidRPr="004A2A30">
              <w:t>„Здраво одрастање“</w:t>
            </w:r>
          </w:p>
        </w:tc>
        <w:tc>
          <w:tcPr>
            <w:tcW w:w="1150" w:type="dxa"/>
            <w:gridSpan w:val="2"/>
            <w:vAlign w:val="center"/>
          </w:tcPr>
          <w:p w:rsidR="009046D2" w:rsidRPr="004A2A30" w:rsidRDefault="009046D2" w:rsidP="00210E7C">
            <w:pPr>
              <w:jc w:val="center"/>
            </w:pPr>
            <w:r w:rsidRPr="004A2A30">
              <w:t>Актив учитеља</w:t>
            </w:r>
          </w:p>
        </w:tc>
        <w:tc>
          <w:tcPr>
            <w:tcW w:w="1356" w:type="dxa"/>
            <w:vAlign w:val="center"/>
          </w:tcPr>
          <w:p w:rsidR="009046D2" w:rsidRPr="004A2A30" w:rsidRDefault="009046D2" w:rsidP="00210E7C">
            <w:pPr>
              <w:jc w:val="center"/>
            </w:pPr>
            <w:r w:rsidRPr="004A2A30">
              <w:t>13.10.2016.</w:t>
            </w:r>
          </w:p>
        </w:tc>
        <w:tc>
          <w:tcPr>
            <w:tcW w:w="1508" w:type="dxa"/>
            <w:vAlign w:val="center"/>
          </w:tcPr>
          <w:p w:rsidR="009046D2" w:rsidRPr="004A2A30" w:rsidRDefault="009046D2" w:rsidP="00210E7C">
            <w:pPr>
              <w:jc w:val="center"/>
            </w:pPr>
            <w:r w:rsidRPr="004A2A30">
              <w:t>присуство</w:t>
            </w:r>
          </w:p>
        </w:tc>
        <w:tc>
          <w:tcPr>
            <w:tcW w:w="958" w:type="dxa"/>
            <w:vAlign w:val="center"/>
          </w:tcPr>
          <w:p w:rsidR="009046D2" w:rsidRPr="004A2A30" w:rsidRDefault="009046D2" w:rsidP="00210E7C">
            <w:pPr>
              <w:jc w:val="center"/>
            </w:pPr>
            <w:r w:rsidRPr="004A2A30">
              <w:t>2</w:t>
            </w:r>
          </w:p>
        </w:tc>
        <w:tc>
          <w:tcPr>
            <w:tcW w:w="2264" w:type="dxa"/>
            <w:vAlign w:val="center"/>
          </w:tcPr>
          <w:p w:rsidR="009046D2" w:rsidRPr="004A2A30" w:rsidRDefault="009046D2" w:rsidP="00210E7C">
            <w:pPr>
              <w:jc w:val="center"/>
            </w:pPr>
            <w:r w:rsidRPr="004A2A30">
              <w:t>Списак присутних</w:t>
            </w:r>
          </w:p>
        </w:tc>
      </w:tr>
      <w:tr w:rsidR="009046D2" w:rsidRPr="005A4F60" w:rsidTr="00210E7C">
        <w:trPr>
          <w:trHeight w:val="368"/>
          <w:jc w:val="center"/>
        </w:trPr>
        <w:tc>
          <w:tcPr>
            <w:tcW w:w="1574" w:type="dxa"/>
            <w:vMerge/>
          </w:tcPr>
          <w:p w:rsidR="009046D2" w:rsidRPr="005A4F60" w:rsidRDefault="009046D2" w:rsidP="00210E7C"/>
        </w:tc>
        <w:tc>
          <w:tcPr>
            <w:tcW w:w="1801" w:type="dxa"/>
            <w:gridSpan w:val="2"/>
            <w:vAlign w:val="center"/>
          </w:tcPr>
          <w:p w:rsidR="009046D2" w:rsidRPr="004A2A30" w:rsidRDefault="009046D2" w:rsidP="00210E7C"/>
          <w:p w:rsidR="009046D2" w:rsidRPr="004A2A30" w:rsidRDefault="009046D2" w:rsidP="00210E7C">
            <w:r w:rsidRPr="004A2A30">
              <w:t xml:space="preserve">  Музичко поподне трећака-          угледни час</w:t>
            </w:r>
          </w:p>
        </w:tc>
        <w:tc>
          <w:tcPr>
            <w:tcW w:w="1150" w:type="dxa"/>
            <w:gridSpan w:val="2"/>
            <w:vAlign w:val="center"/>
          </w:tcPr>
          <w:p w:rsidR="009046D2" w:rsidRPr="004A2A30" w:rsidRDefault="009046D2" w:rsidP="00210E7C">
            <w:pPr>
              <w:jc w:val="center"/>
            </w:pPr>
            <w:r w:rsidRPr="004A2A30">
              <w:t>Учитељи и ђаци трећих разреда</w:t>
            </w:r>
          </w:p>
        </w:tc>
        <w:tc>
          <w:tcPr>
            <w:tcW w:w="1356" w:type="dxa"/>
            <w:vAlign w:val="center"/>
          </w:tcPr>
          <w:p w:rsidR="009046D2" w:rsidRPr="004A2A30" w:rsidRDefault="009046D2" w:rsidP="00210E7C">
            <w:pPr>
              <w:jc w:val="center"/>
            </w:pPr>
            <w:r w:rsidRPr="004A2A30">
              <w:t>4.4.2017.</w:t>
            </w:r>
          </w:p>
        </w:tc>
        <w:tc>
          <w:tcPr>
            <w:tcW w:w="1508" w:type="dxa"/>
            <w:vAlign w:val="center"/>
          </w:tcPr>
          <w:p w:rsidR="009046D2" w:rsidRPr="004A2A30" w:rsidRDefault="009046D2" w:rsidP="00210E7C">
            <w:pPr>
              <w:jc w:val="center"/>
            </w:pPr>
            <w:r w:rsidRPr="004A2A30">
              <w:t>асистент</w:t>
            </w:r>
          </w:p>
        </w:tc>
        <w:tc>
          <w:tcPr>
            <w:tcW w:w="958" w:type="dxa"/>
            <w:vAlign w:val="center"/>
          </w:tcPr>
          <w:p w:rsidR="009046D2" w:rsidRPr="004A2A30" w:rsidRDefault="009046D2" w:rsidP="00210E7C">
            <w:pPr>
              <w:jc w:val="center"/>
            </w:pPr>
            <w:r w:rsidRPr="004A2A30">
              <w:t>4</w:t>
            </w:r>
          </w:p>
        </w:tc>
        <w:tc>
          <w:tcPr>
            <w:tcW w:w="2264" w:type="dxa"/>
            <w:vAlign w:val="center"/>
          </w:tcPr>
          <w:p w:rsidR="009046D2" w:rsidRPr="004A2A30" w:rsidRDefault="009046D2" w:rsidP="00210E7C">
            <w:pPr>
              <w:jc w:val="center"/>
            </w:pPr>
            <w:r w:rsidRPr="004A2A30">
              <w:t>Сценарио ,фотографије</w:t>
            </w:r>
          </w:p>
        </w:tc>
      </w:tr>
      <w:tr w:rsidR="009046D2" w:rsidRPr="005A4F60" w:rsidTr="00210E7C">
        <w:trPr>
          <w:trHeight w:val="368"/>
          <w:jc w:val="center"/>
        </w:trPr>
        <w:tc>
          <w:tcPr>
            <w:tcW w:w="1574" w:type="dxa"/>
            <w:vMerge/>
          </w:tcPr>
          <w:p w:rsidR="009046D2" w:rsidRPr="005A4F60" w:rsidRDefault="009046D2" w:rsidP="00210E7C"/>
        </w:tc>
        <w:tc>
          <w:tcPr>
            <w:tcW w:w="1801" w:type="dxa"/>
            <w:gridSpan w:val="2"/>
            <w:vAlign w:val="center"/>
          </w:tcPr>
          <w:p w:rsidR="009046D2" w:rsidRPr="004A2A30" w:rsidRDefault="009046D2" w:rsidP="00210E7C">
            <w:r w:rsidRPr="004A2A30">
              <w:t>„Покренимо нашу децу“</w:t>
            </w:r>
          </w:p>
        </w:tc>
        <w:tc>
          <w:tcPr>
            <w:tcW w:w="1150" w:type="dxa"/>
            <w:gridSpan w:val="2"/>
            <w:vAlign w:val="center"/>
          </w:tcPr>
          <w:p w:rsidR="009046D2" w:rsidRPr="004A2A30" w:rsidRDefault="009046D2" w:rsidP="00210E7C">
            <w:pPr>
              <w:jc w:val="center"/>
            </w:pPr>
            <w:r w:rsidRPr="004A2A30">
              <w:t>Актив учитеља</w:t>
            </w:r>
          </w:p>
        </w:tc>
        <w:tc>
          <w:tcPr>
            <w:tcW w:w="1356" w:type="dxa"/>
            <w:vAlign w:val="center"/>
          </w:tcPr>
          <w:p w:rsidR="009046D2" w:rsidRPr="004A2A30" w:rsidRDefault="009046D2" w:rsidP="00210E7C">
            <w:pPr>
              <w:jc w:val="center"/>
            </w:pPr>
            <w:r w:rsidRPr="004A2A30">
              <w:t>22.3.2017.</w:t>
            </w:r>
          </w:p>
        </w:tc>
        <w:tc>
          <w:tcPr>
            <w:tcW w:w="1508" w:type="dxa"/>
            <w:vAlign w:val="center"/>
          </w:tcPr>
          <w:p w:rsidR="009046D2" w:rsidRPr="004A2A30" w:rsidRDefault="009046D2" w:rsidP="00210E7C">
            <w:pPr>
              <w:jc w:val="center"/>
            </w:pPr>
            <w:r w:rsidRPr="004A2A30">
              <w:t>присуство</w:t>
            </w:r>
          </w:p>
        </w:tc>
        <w:tc>
          <w:tcPr>
            <w:tcW w:w="958" w:type="dxa"/>
            <w:vAlign w:val="center"/>
          </w:tcPr>
          <w:p w:rsidR="009046D2" w:rsidRPr="004A2A30" w:rsidRDefault="009046D2" w:rsidP="00210E7C">
            <w:pPr>
              <w:jc w:val="center"/>
            </w:pPr>
            <w:r w:rsidRPr="004A2A30">
              <w:t>2</w:t>
            </w:r>
          </w:p>
        </w:tc>
        <w:tc>
          <w:tcPr>
            <w:tcW w:w="2264" w:type="dxa"/>
            <w:vAlign w:val="center"/>
          </w:tcPr>
          <w:p w:rsidR="009046D2" w:rsidRPr="004A2A30" w:rsidRDefault="009046D2" w:rsidP="00210E7C">
            <w:pPr>
              <w:jc w:val="center"/>
            </w:pPr>
            <w:r w:rsidRPr="004A2A30">
              <w:t>Списак присутних</w:t>
            </w:r>
          </w:p>
        </w:tc>
      </w:tr>
      <w:tr w:rsidR="009046D2" w:rsidRPr="005A4F60" w:rsidTr="00210E7C">
        <w:trPr>
          <w:trHeight w:val="368"/>
          <w:jc w:val="center"/>
        </w:trPr>
        <w:tc>
          <w:tcPr>
            <w:tcW w:w="1574" w:type="dxa"/>
            <w:vMerge/>
          </w:tcPr>
          <w:p w:rsidR="009046D2" w:rsidRPr="005A4F60" w:rsidRDefault="009046D2" w:rsidP="00210E7C"/>
        </w:tc>
        <w:tc>
          <w:tcPr>
            <w:tcW w:w="1801" w:type="dxa"/>
            <w:gridSpan w:val="2"/>
            <w:vAlign w:val="center"/>
          </w:tcPr>
          <w:p w:rsidR="009046D2" w:rsidRPr="004A2A30" w:rsidRDefault="009046D2" w:rsidP="00210E7C"/>
          <w:p w:rsidR="009046D2" w:rsidRPr="004A2A30" w:rsidRDefault="009046D2" w:rsidP="00210E7C">
            <w:r w:rsidRPr="004A2A30">
              <w:t>Чаролија звука дувачких инструмената</w:t>
            </w:r>
          </w:p>
        </w:tc>
        <w:tc>
          <w:tcPr>
            <w:tcW w:w="1150" w:type="dxa"/>
            <w:gridSpan w:val="2"/>
            <w:vAlign w:val="center"/>
          </w:tcPr>
          <w:p w:rsidR="009046D2" w:rsidRPr="004A2A30" w:rsidRDefault="009046D2" w:rsidP="00210E7C">
            <w:pPr>
              <w:jc w:val="center"/>
            </w:pPr>
            <w:r w:rsidRPr="004A2A30">
              <w:t>Учитељи и ђаци трећих разреда</w:t>
            </w:r>
          </w:p>
        </w:tc>
        <w:tc>
          <w:tcPr>
            <w:tcW w:w="1356" w:type="dxa"/>
            <w:vAlign w:val="center"/>
          </w:tcPr>
          <w:p w:rsidR="009046D2" w:rsidRPr="004A2A30" w:rsidRDefault="009046D2" w:rsidP="00210E7C">
            <w:pPr>
              <w:jc w:val="center"/>
            </w:pPr>
            <w:r w:rsidRPr="004A2A30">
              <w:t>25.4.2017.</w:t>
            </w:r>
          </w:p>
        </w:tc>
        <w:tc>
          <w:tcPr>
            <w:tcW w:w="1508" w:type="dxa"/>
            <w:vAlign w:val="center"/>
          </w:tcPr>
          <w:p w:rsidR="009046D2" w:rsidRPr="004A2A30" w:rsidRDefault="009046D2" w:rsidP="00210E7C">
            <w:pPr>
              <w:jc w:val="center"/>
            </w:pPr>
            <w:r w:rsidRPr="004A2A30">
              <w:t>присуство</w:t>
            </w:r>
          </w:p>
        </w:tc>
        <w:tc>
          <w:tcPr>
            <w:tcW w:w="958" w:type="dxa"/>
            <w:vAlign w:val="center"/>
          </w:tcPr>
          <w:p w:rsidR="009046D2" w:rsidRPr="004A2A30" w:rsidRDefault="009046D2" w:rsidP="00210E7C">
            <w:pPr>
              <w:jc w:val="center"/>
            </w:pPr>
            <w:r w:rsidRPr="004A2A30">
              <w:t>2</w:t>
            </w:r>
          </w:p>
        </w:tc>
        <w:tc>
          <w:tcPr>
            <w:tcW w:w="2264" w:type="dxa"/>
            <w:vAlign w:val="center"/>
          </w:tcPr>
          <w:p w:rsidR="009046D2" w:rsidRPr="004A2A30" w:rsidRDefault="009046D2" w:rsidP="00210E7C">
            <w:pPr>
              <w:jc w:val="center"/>
            </w:pPr>
            <w:r w:rsidRPr="004A2A30">
              <w:t>фотографије</w:t>
            </w:r>
          </w:p>
        </w:tc>
      </w:tr>
      <w:tr w:rsidR="009046D2" w:rsidRPr="005A4F60" w:rsidTr="00210E7C">
        <w:trPr>
          <w:trHeight w:val="368"/>
          <w:jc w:val="center"/>
        </w:trPr>
        <w:tc>
          <w:tcPr>
            <w:tcW w:w="1574" w:type="dxa"/>
            <w:vMerge/>
            <w:tcBorders>
              <w:bottom w:val="nil"/>
            </w:tcBorders>
          </w:tcPr>
          <w:p w:rsidR="009046D2" w:rsidRPr="005A4F60" w:rsidRDefault="009046D2" w:rsidP="00210E7C"/>
        </w:tc>
        <w:tc>
          <w:tcPr>
            <w:tcW w:w="1801" w:type="dxa"/>
            <w:gridSpan w:val="2"/>
            <w:vAlign w:val="center"/>
          </w:tcPr>
          <w:p w:rsidR="009046D2" w:rsidRPr="004A2A30" w:rsidRDefault="009046D2" w:rsidP="00210E7C"/>
          <w:p w:rsidR="009046D2" w:rsidRPr="004A2A30" w:rsidRDefault="009046D2" w:rsidP="00210E7C">
            <w:r w:rsidRPr="004A2A30">
              <w:t>„Краљевски фестивал“-драмски текст-представа</w:t>
            </w:r>
          </w:p>
          <w:p w:rsidR="009046D2" w:rsidRPr="004A2A30" w:rsidRDefault="009046D2" w:rsidP="00210E7C">
            <w:r w:rsidRPr="004A2A30">
              <w:t>-угледни час</w:t>
            </w:r>
          </w:p>
        </w:tc>
        <w:tc>
          <w:tcPr>
            <w:tcW w:w="1150" w:type="dxa"/>
            <w:gridSpan w:val="2"/>
            <w:vAlign w:val="center"/>
          </w:tcPr>
          <w:p w:rsidR="009046D2" w:rsidRPr="004A2A30" w:rsidRDefault="009046D2" w:rsidP="00210E7C">
            <w:pPr>
              <w:jc w:val="center"/>
            </w:pPr>
            <w:r w:rsidRPr="004A2A30">
              <w:t>Учитељи и ђаци трећих разреда</w:t>
            </w:r>
          </w:p>
        </w:tc>
        <w:tc>
          <w:tcPr>
            <w:tcW w:w="1356" w:type="dxa"/>
            <w:vAlign w:val="center"/>
          </w:tcPr>
          <w:p w:rsidR="009046D2" w:rsidRPr="004A2A30" w:rsidRDefault="009046D2" w:rsidP="00210E7C">
            <w:pPr>
              <w:jc w:val="center"/>
            </w:pPr>
            <w:r w:rsidRPr="004A2A30">
              <w:t>5.6.2017.</w:t>
            </w:r>
          </w:p>
        </w:tc>
        <w:tc>
          <w:tcPr>
            <w:tcW w:w="1508" w:type="dxa"/>
            <w:vAlign w:val="center"/>
          </w:tcPr>
          <w:p w:rsidR="009046D2" w:rsidRPr="004A2A30" w:rsidRDefault="009046D2" w:rsidP="00210E7C">
            <w:pPr>
              <w:jc w:val="center"/>
            </w:pPr>
            <w:r w:rsidRPr="004A2A30">
              <w:t>предавач</w:t>
            </w:r>
          </w:p>
        </w:tc>
        <w:tc>
          <w:tcPr>
            <w:tcW w:w="958" w:type="dxa"/>
            <w:vAlign w:val="center"/>
          </w:tcPr>
          <w:p w:rsidR="009046D2" w:rsidRPr="004A2A30" w:rsidRDefault="009046D2" w:rsidP="00210E7C">
            <w:pPr>
              <w:jc w:val="center"/>
            </w:pPr>
            <w:r w:rsidRPr="004A2A30">
              <w:t>8</w:t>
            </w:r>
          </w:p>
        </w:tc>
        <w:tc>
          <w:tcPr>
            <w:tcW w:w="2264" w:type="dxa"/>
            <w:vAlign w:val="center"/>
          </w:tcPr>
          <w:p w:rsidR="009046D2" w:rsidRPr="004A2A30" w:rsidRDefault="009046D2" w:rsidP="00210E7C">
            <w:pPr>
              <w:jc w:val="center"/>
            </w:pPr>
            <w:r w:rsidRPr="004A2A30">
              <w:t>Сценарио,фотографије</w:t>
            </w:r>
          </w:p>
        </w:tc>
      </w:tr>
      <w:tr w:rsidR="009046D2" w:rsidRPr="005A4F60" w:rsidTr="00210E7C">
        <w:trPr>
          <w:trHeight w:val="368"/>
          <w:jc w:val="center"/>
        </w:trPr>
        <w:tc>
          <w:tcPr>
            <w:tcW w:w="1574" w:type="dxa"/>
            <w:tcBorders>
              <w:top w:val="nil"/>
            </w:tcBorders>
          </w:tcPr>
          <w:p w:rsidR="009046D2" w:rsidRPr="005A4F60" w:rsidRDefault="009046D2" w:rsidP="00210E7C"/>
        </w:tc>
        <w:tc>
          <w:tcPr>
            <w:tcW w:w="1801" w:type="dxa"/>
            <w:gridSpan w:val="2"/>
            <w:vAlign w:val="center"/>
          </w:tcPr>
          <w:p w:rsidR="009046D2" w:rsidRPr="004A2A30" w:rsidRDefault="009046D2" w:rsidP="00210E7C">
            <w:r w:rsidRPr="004A2A30">
              <w:t>„Позитиван однос према школи“</w:t>
            </w:r>
          </w:p>
        </w:tc>
        <w:tc>
          <w:tcPr>
            <w:tcW w:w="1150" w:type="dxa"/>
            <w:gridSpan w:val="2"/>
            <w:vAlign w:val="center"/>
          </w:tcPr>
          <w:p w:rsidR="009046D2" w:rsidRPr="004A2A30" w:rsidRDefault="009046D2" w:rsidP="00210E7C">
            <w:pPr>
              <w:jc w:val="center"/>
            </w:pPr>
            <w:r w:rsidRPr="004A2A30">
              <w:t>Актив учитеља</w:t>
            </w:r>
          </w:p>
        </w:tc>
        <w:tc>
          <w:tcPr>
            <w:tcW w:w="1356" w:type="dxa"/>
            <w:vAlign w:val="center"/>
          </w:tcPr>
          <w:p w:rsidR="009046D2" w:rsidRPr="004A2A30" w:rsidRDefault="009046D2" w:rsidP="00210E7C">
            <w:pPr>
              <w:jc w:val="center"/>
            </w:pPr>
            <w:r w:rsidRPr="004A2A30">
              <w:t>28.6.2017.</w:t>
            </w:r>
          </w:p>
        </w:tc>
        <w:tc>
          <w:tcPr>
            <w:tcW w:w="1508" w:type="dxa"/>
            <w:vAlign w:val="center"/>
          </w:tcPr>
          <w:p w:rsidR="009046D2" w:rsidRPr="004A2A30" w:rsidRDefault="009046D2" w:rsidP="00210E7C">
            <w:pPr>
              <w:jc w:val="center"/>
            </w:pPr>
            <w:r w:rsidRPr="004A2A30">
              <w:t>присуство</w:t>
            </w:r>
          </w:p>
        </w:tc>
        <w:tc>
          <w:tcPr>
            <w:tcW w:w="958" w:type="dxa"/>
            <w:vAlign w:val="center"/>
          </w:tcPr>
          <w:p w:rsidR="009046D2" w:rsidRPr="004A2A30" w:rsidRDefault="009046D2" w:rsidP="00210E7C">
            <w:pPr>
              <w:jc w:val="center"/>
            </w:pPr>
            <w:r w:rsidRPr="004A2A30">
              <w:t>2</w:t>
            </w:r>
          </w:p>
        </w:tc>
        <w:tc>
          <w:tcPr>
            <w:tcW w:w="2264" w:type="dxa"/>
            <w:vAlign w:val="center"/>
          </w:tcPr>
          <w:p w:rsidR="009046D2" w:rsidRPr="004A2A30" w:rsidRDefault="009046D2" w:rsidP="00210E7C">
            <w:pPr>
              <w:jc w:val="center"/>
            </w:pPr>
            <w:r w:rsidRPr="004A2A30">
              <w:t>Списак присутних</w:t>
            </w:r>
          </w:p>
        </w:tc>
      </w:tr>
      <w:tr w:rsidR="009046D2" w:rsidRPr="005A4F60" w:rsidTr="00210E7C">
        <w:trPr>
          <w:trHeight w:val="602"/>
          <w:jc w:val="center"/>
        </w:trPr>
        <w:tc>
          <w:tcPr>
            <w:tcW w:w="1574" w:type="dxa"/>
            <w:vMerge w:val="restart"/>
            <w:vAlign w:val="center"/>
          </w:tcPr>
          <w:p w:rsidR="009046D2" w:rsidRPr="008805EA" w:rsidRDefault="009046D2" w:rsidP="00210E7C">
            <w:pPr>
              <w:jc w:val="center"/>
            </w:pPr>
            <w:r w:rsidRPr="008805EA">
              <w:t>Стручно усавршавање ван  установе</w:t>
            </w:r>
          </w:p>
        </w:tc>
        <w:tc>
          <w:tcPr>
            <w:tcW w:w="2951" w:type="dxa"/>
            <w:gridSpan w:val="4"/>
            <w:vAlign w:val="center"/>
          </w:tcPr>
          <w:p w:rsidR="009046D2" w:rsidRPr="00E37574" w:rsidRDefault="009046D2" w:rsidP="00210E7C">
            <w:pPr>
              <w:jc w:val="center"/>
            </w:pPr>
          </w:p>
          <w:p w:rsidR="009046D2" w:rsidRPr="008863E3" w:rsidRDefault="009046D2" w:rsidP="00210E7C">
            <w:pPr>
              <w:jc w:val="center"/>
            </w:pPr>
            <w:r w:rsidRPr="00E37574">
              <w:t>Назив стручног усавршавања</w:t>
            </w: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2264" w:type="dxa"/>
            <w:vAlign w:val="center"/>
          </w:tcPr>
          <w:p w:rsidR="009046D2" w:rsidRPr="008863E3" w:rsidRDefault="009046D2" w:rsidP="00210E7C">
            <w:pPr>
              <w:jc w:val="center"/>
            </w:pPr>
            <w:r w:rsidRPr="00E37574">
              <w:t>Документ  који доказује реализацију</w:t>
            </w:r>
          </w:p>
        </w:tc>
      </w:tr>
      <w:tr w:rsidR="009046D2" w:rsidRPr="005A4F60" w:rsidTr="00210E7C">
        <w:trPr>
          <w:trHeight w:val="580"/>
          <w:jc w:val="center"/>
        </w:trPr>
        <w:tc>
          <w:tcPr>
            <w:tcW w:w="1574" w:type="dxa"/>
            <w:vMerge/>
          </w:tcPr>
          <w:p w:rsidR="009046D2" w:rsidRPr="005A4F60" w:rsidRDefault="009046D2" w:rsidP="00210E7C"/>
        </w:tc>
        <w:tc>
          <w:tcPr>
            <w:tcW w:w="2951" w:type="dxa"/>
            <w:gridSpan w:val="4"/>
          </w:tcPr>
          <w:p w:rsidR="009046D2" w:rsidRPr="008863E3" w:rsidRDefault="009046D2" w:rsidP="00210E7C"/>
        </w:tc>
        <w:tc>
          <w:tcPr>
            <w:tcW w:w="1356" w:type="dxa"/>
          </w:tcPr>
          <w:p w:rsidR="009046D2" w:rsidRPr="005A4F60" w:rsidRDefault="009046D2" w:rsidP="00210E7C"/>
        </w:tc>
        <w:tc>
          <w:tcPr>
            <w:tcW w:w="1508" w:type="dxa"/>
          </w:tcPr>
          <w:p w:rsidR="009046D2" w:rsidRPr="005A4F60" w:rsidRDefault="009046D2" w:rsidP="00210E7C"/>
        </w:tc>
        <w:tc>
          <w:tcPr>
            <w:tcW w:w="958" w:type="dxa"/>
          </w:tcPr>
          <w:p w:rsidR="009046D2" w:rsidRPr="005A4F60" w:rsidRDefault="009046D2" w:rsidP="00210E7C"/>
        </w:tc>
        <w:tc>
          <w:tcPr>
            <w:tcW w:w="2264" w:type="dxa"/>
          </w:tcPr>
          <w:p w:rsidR="009046D2" w:rsidRPr="005A4F60" w:rsidRDefault="009046D2" w:rsidP="00210E7C"/>
        </w:tc>
      </w:tr>
    </w:tbl>
    <w:p w:rsidR="009046D2" w:rsidRPr="008D076C" w:rsidRDefault="009046D2" w:rsidP="009046D2">
      <w:r w:rsidRPr="005A4F60">
        <w:t>Име и презиме</w:t>
      </w:r>
      <w:r>
        <w:t xml:space="preserve"> наставника – Марија Васић</w:t>
      </w:r>
    </w:p>
    <w:tbl>
      <w:tblPr>
        <w:tblStyle w:val="TableGrid"/>
        <w:tblW w:w="11118" w:type="dxa"/>
        <w:jc w:val="center"/>
        <w:tblInd w:w="85" w:type="dxa"/>
        <w:tblLook w:val="04A0"/>
      </w:tblPr>
      <w:tblGrid>
        <w:gridCol w:w="1574"/>
        <w:gridCol w:w="2432"/>
        <w:gridCol w:w="1816"/>
        <w:gridCol w:w="1356"/>
        <w:gridCol w:w="1508"/>
        <w:gridCol w:w="958"/>
        <w:gridCol w:w="1559"/>
      </w:tblGrid>
      <w:tr w:rsidR="009046D2" w:rsidRPr="005A4F60" w:rsidTr="00210E7C">
        <w:trPr>
          <w:cantSplit/>
          <w:trHeight w:val="863"/>
          <w:jc w:val="center"/>
        </w:trPr>
        <w:tc>
          <w:tcPr>
            <w:tcW w:w="1489" w:type="dxa"/>
            <w:vMerge w:val="restart"/>
            <w:vAlign w:val="center"/>
          </w:tcPr>
          <w:p w:rsidR="009046D2" w:rsidRPr="00E37574" w:rsidRDefault="009046D2" w:rsidP="00210E7C">
            <w:pPr>
              <w:jc w:val="center"/>
              <w:rPr>
                <w:b/>
                <w:sz w:val="28"/>
                <w:szCs w:val="28"/>
              </w:rPr>
            </w:pPr>
            <w:r w:rsidRPr="00E37574">
              <w:rPr>
                <w:b/>
                <w:sz w:val="28"/>
                <w:szCs w:val="28"/>
              </w:rPr>
              <w:t>С</w:t>
            </w:r>
            <w:r w:rsidRPr="00832C5A">
              <w:t>тручно усавршавање  у установи</w:t>
            </w:r>
          </w:p>
        </w:tc>
        <w:tc>
          <w:tcPr>
            <w:tcW w:w="2432" w:type="dxa"/>
            <w:vAlign w:val="center"/>
          </w:tcPr>
          <w:p w:rsidR="009046D2" w:rsidRPr="00651840" w:rsidRDefault="009046D2" w:rsidP="00210E7C">
            <w:pPr>
              <w:jc w:val="center"/>
            </w:pPr>
            <w:r w:rsidRPr="00E37574">
              <w:t>Назив</w:t>
            </w:r>
            <w:r>
              <w:t xml:space="preserve"> </w:t>
            </w:r>
            <w:r w:rsidRPr="00E37574">
              <w:t>стручног</w:t>
            </w:r>
            <w:r>
              <w:t xml:space="preserve"> </w:t>
            </w:r>
            <w:r w:rsidRPr="00E37574">
              <w:t>усавршавања</w:t>
            </w:r>
            <w:r>
              <w:t xml:space="preserve"> и облик</w:t>
            </w:r>
          </w:p>
        </w:tc>
        <w:tc>
          <w:tcPr>
            <w:tcW w:w="1816" w:type="dxa"/>
            <w:vAlign w:val="center"/>
          </w:tcPr>
          <w:p w:rsidR="009046D2" w:rsidRPr="00832C5A" w:rsidRDefault="009046D2" w:rsidP="00210E7C">
            <w:pPr>
              <w:jc w:val="center"/>
            </w:pPr>
            <w:r w:rsidRPr="00832C5A">
              <w:t>Ниво</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w:t>
            </w:r>
            <w:r>
              <w:t xml:space="preserve"> </w:t>
            </w:r>
            <w:r w:rsidRPr="00E37574">
              <w:t>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559" w:type="dxa"/>
            <w:vAlign w:val="center"/>
          </w:tcPr>
          <w:p w:rsidR="009046D2" w:rsidRPr="00651840" w:rsidRDefault="009046D2" w:rsidP="00210E7C">
            <w:pPr>
              <w:snapToGrid w:val="0"/>
              <w:jc w:val="center"/>
            </w:pPr>
            <w:r w:rsidRPr="00E37574">
              <w:t>Документ у установи</w:t>
            </w:r>
            <w:r>
              <w:t xml:space="preserve"> </w:t>
            </w:r>
            <w:r w:rsidRPr="00E37574">
              <w:t>који</w:t>
            </w:r>
            <w:r>
              <w:t xml:space="preserve"> </w:t>
            </w:r>
            <w:r w:rsidRPr="00E37574">
              <w:t>доказује</w:t>
            </w:r>
            <w:r>
              <w:t xml:space="preserve"> </w:t>
            </w:r>
            <w:r w:rsidRPr="00E37574">
              <w:t>реализацију</w:t>
            </w:r>
          </w:p>
        </w:tc>
      </w:tr>
      <w:tr w:rsidR="009046D2" w:rsidRPr="005A4F60" w:rsidTr="00210E7C">
        <w:trPr>
          <w:trHeight w:val="440"/>
          <w:jc w:val="center"/>
        </w:trPr>
        <w:tc>
          <w:tcPr>
            <w:tcW w:w="1489" w:type="dxa"/>
            <w:vMerge/>
          </w:tcPr>
          <w:p w:rsidR="009046D2" w:rsidRPr="005A4F60" w:rsidRDefault="009046D2" w:rsidP="00210E7C"/>
        </w:tc>
        <w:tc>
          <w:tcPr>
            <w:tcW w:w="2432" w:type="dxa"/>
            <w:vAlign w:val="center"/>
          </w:tcPr>
          <w:p w:rsidR="009046D2" w:rsidRDefault="009046D2" w:rsidP="00210E7C">
            <w:pPr>
              <w:jc w:val="center"/>
            </w:pPr>
            <w:r w:rsidRPr="00B2667F">
              <w:t>Обука чланова тима – како приступити анализи послатих података о стручном усавршавању у установи – Весна Цветановић</w:t>
            </w:r>
          </w:p>
        </w:tc>
        <w:tc>
          <w:tcPr>
            <w:tcW w:w="1816" w:type="dxa"/>
            <w:vAlign w:val="center"/>
          </w:tcPr>
          <w:p w:rsidR="009046D2" w:rsidRPr="00B2667F" w:rsidRDefault="009046D2" w:rsidP="00210E7C">
            <w:pPr>
              <w:jc w:val="center"/>
            </w:pPr>
            <w:r w:rsidRPr="00B2667F">
              <w:t>Чланови тима за стручно усавршавање</w:t>
            </w:r>
          </w:p>
        </w:tc>
        <w:tc>
          <w:tcPr>
            <w:tcW w:w="1356" w:type="dxa"/>
            <w:vAlign w:val="center"/>
          </w:tcPr>
          <w:p w:rsidR="009046D2" w:rsidRPr="00B2667F" w:rsidRDefault="009046D2" w:rsidP="00210E7C">
            <w:pPr>
              <w:jc w:val="center"/>
            </w:pPr>
            <w:r w:rsidRPr="00B2667F">
              <w:t>22.9.2016.</w:t>
            </w:r>
          </w:p>
        </w:tc>
        <w:tc>
          <w:tcPr>
            <w:tcW w:w="1508" w:type="dxa"/>
            <w:vAlign w:val="center"/>
          </w:tcPr>
          <w:p w:rsidR="009046D2" w:rsidRPr="00B2667F" w:rsidRDefault="009046D2" w:rsidP="00210E7C">
            <w:pPr>
              <w:jc w:val="center"/>
            </w:pPr>
            <w:r w:rsidRPr="00B2667F">
              <w:t>учесник</w:t>
            </w:r>
          </w:p>
        </w:tc>
        <w:tc>
          <w:tcPr>
            <w:tcW w:w="958" w:type="dxa"/>
            <w:vAlign w:val="center"/>
          </w:tcPr>
          <w:p w:rsidR="009046D2" w:rsidRPr="00B2667F" w:rsidRDefault="009046D2" w:rsidP="00210E7C">
            <w:pPr>
              <w:jc w:val="center"/>
            </w:pPr>
            <w:r w:rsidRPr="00B2667F">
              <w:t>1</w:t>
            </w:r>
          </w:p>
        </w:tc>
        <w:tc>
          <w:tcPr>
            <w:tcW w:w="1559"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5A4F60" w:rsidTr="00210E7C">
        <w:trPr>
          <w:trHeight w:val="440"/>
          <w:jc w:val="center"/>
        </w:trPr>
        <w:tc>
          <w:tcPr>
            <w:tcW w:w="1489" w:type="dxa"/>
            <w:vMerge/>
          </w:tcPr>
          <w:p w:rsidR="009046D2" w:rsidRPr="005A4F60" w:rsidRDefault="009046D2" w:rsidP="00210E7C"/>
        </w:tc>
        <w:tc>
          <w:tcPr>
            <w:tcW w:w="2432" w:type="dxa"/>
            <w:vAlign w:val="center"/>
          </w:tcPr>
          <w:p w:rsidR="009046D2" w:rsidRPr="00DC2415" w:rsidRDefault="009046D2" w:rsidP="00210E7C">
            <w:pPr>
              <w:jc w:val="center"/>
            </w:pPr>
            <w:r>
              <w:t>Приказ семинара,Нина Димитријевић Здраво одрастање</w:t>
            </w:r>
          </w:p>
        </w:tc>
        <w:tc>
          <w:tcPr>
            <w:tcW w:w="1816" w:type="dxa"/>
            <w:vAlign w:val="center"/>
          </w:tcPr>
          <w:p w:rsidR="009046D2" w:rsidRPr="00B2667F" w:rsidRDefault="009046D2" w:rsidP="00210E7C">
            <w:pPr>
              <w:jc w:val="center"/>
            </w:pPr>
            <w:r w:rsidRPr="00B2667F">
              <w:t>Актив учитеља</w:t>
            </w:r>
          </w:p>
        </w:tc>
        <w:tc>
          <w:tcPr>
            <w:tcW w:w="1356" w:type="dxa"/>
            <w:vAlign w:val="center"/>
          </w:tcPr>
          <w:p w:rsidR="009046D2" w:rsidRPr="00B2667F" w:rsidRDefault="009046D2" w:rsidP="00210E7C">
            <w:pPr>
              <w:jc w:val="center"/>
            </w:pPr>
            <w:r>
              <w:t>13.10.2016</w:t>
            </w:r>
          </w:p>
        </w:tc>
        <w:tc>
          <w:tcPr>
            <w:tcW w:w="1508" w:type="dxa"/>
            <w:vAlign w:val="center"/>
          </w:tcPr>
          <w:p w:rsidR="009046D2" w:rsidRPr="00B2667F" w:rsidRDefault="009046D2" w:rsidP="00210E7C">
            <w:pPr>
              <w:jc w:val="center"/>
            </w:pPr>
            <w:r w:rsidRPr="00B2667F">
              <w:t>учесник</w:t>
            </w:r>
          </w:p>
        </w:tc>
        <w:tc>
          <w:tcPr>
            <w:tcW w:w="958" w:type="dxa"/>
            <w:vAlign w:val="center"/>
          </w:tcPr>
          <w:p w:rsidR="009046D2" w:rsidRPr="00B2667F" w:rsidRDefault="009046D2" w:rsidP="00210E7C">
            <w:pPr>
              <w:jc w:val="center"/>
            </w:pPr>
            <w:r>
              <w:t>1</w:t>
            </w:r>
          </w:p>
        </w:tc>
        <w:tc>
          <w:tcPr>
            <w:tcW w:w="1559"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5A4F60" w:rsidTr="00210E7C">
        <w:trPr>
          <w:trHeight w:val="440"/>
          <w:jc w:val="center"/>
        </w:trPr>
        <w:tc>
          <w:tcPr>
            <w:tcW w:w="1489" w:type="dxa"/>
            <w:vMerge/>
          </w:tcPr>
          <w:p w:rsidR="009046D2" w:rsidRPr="005A4F60" w:rsidRDefault="009046D2" w:rsidP="00210E7C"/>
        </w:tc>
        <w:tc>
          <w:tcPr>
            <w:tcW w:w="2432" w:type="dxa"/>
            <w:vAlign w:val="center"/>
          </w:tcPr>
          <w:p w:rsidR="009046D2" w:rsidRDefault="009046D2" w:rsidP="00210E7C">
            <w:pPr>
              <w:jc w:val="center"/>
            </w:pPr>
            <w:r>
              <w:t>Приказ пројекта ,,Сарадњом до знања“</w:t>
            </w:r>
          </w:p>
          <w:p w:rsidR="009046D2" w:rsidRDefault="009046D2" w:rsidP="00210E7C">
            <w:pPr>
              <w:jc w:val="center"/>
            </w:pPr>
            <w:r>
              <w:t>М. Бечелић, В. Цветановић</w:t>
            </w:r>
          </w:p>
        </w:tc>
        <w:tc>
          <w:tcPr>
            <w:tcW w:w="1816" w:type="dxa"/>
            <w:vAlign w:val="center"/>
          </w:tcPr>
          <w:p w:rsidR="009046D2" w:rsidRPr="00B2667F" w:rsidRDefault="009046D2" w:rsidP="00210E7C">
            <w:pPr>
              <w:jc w:val="center"/>
            </w:pPr>
            <w:r>
              <w:t>Наставничко веће</w:t>
            </w:r>
          </w:p>
        </w:tc>
        <w:tc>
          <w:tcPr>
            <w:tcW w:w="1356" w:type="dxa"/>
            <w:vAlign w:val="center"/>
          </w:tcPr>
          <w:p w:rsidR="009046D2" w:rsidRDefault="009046D2" w:rsidP="00210E7C">
            <w:pPr>
              <w:jc w:val="center"/>
            </w:pPr>
            <w:r>
              <w:t>1.11.2016.</w:t>
            </w:r>
          </w:p>
        </w:tc>
        <w:tc>
          <w:tcPr>
            <w:tcW w:w="1508" w:type="dxa"/>
            <w:vAlign w:val="center"/>
          </w:tcPr>
          <w:p w:rsidR="009046D2" w:rsidRPr="00B2667F" w:rsidRDefault="009046D2" w:rsidP="00210E7C">
            <w:pPr>
              <w:jc w:val="center"/>
            </w:pPr>
            <w:r w:rsidRPr="00B2667F">
              <w:t>учесник</w:t>
            </w:r>
          </w:p>
        </w:tc>
        <w:tc>
          <w:tcPr>
            <w:tcW w:w="958" w:type="dxa"/>
            <w:vAlign w:val="center"/>
          </w:tcPr>
          <w:p w:rsidR="009046D2" w:rsidRPr="00B2667F" w:rsidRDefault="009046D2" w:rsidP="00210E7C">
            <w:pPr>
              <w:jc w:val="center"/>
            </w:pPr>
            <w:r>
              <w:t>1</w:t>
            </w:r>
          </w:p>
        </w:tc>
        <w:tc>
          <w:tcPr>
            <w:tcW w:w="1559"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5A4F60" w:rsidTr="00210E7C">
        <w:trPr>
          <w:trHeight w:val="575"/>
          <w:jc w:val="center"/>
        </w:trPr>
        <w:tc>
          <w:tcPr>
            <w:tcW w:w="1489" w:type="dxa"/>
            <w:vMerge/>
          </w:tcPr>
          <w:p w:rsidR="009046D2" w:rsidRPr="005A4F60" w:rsidRDefault="009046D2" w:rsidP="00210E7C"/>
        </w:tc>
        <w:tc>
          <w:tcPr>
            <w:tcW w:w="2432" w:type="dxa"/>
            <w:vAlign w:val="center"/>
          </w:tcPr>
          <w:p w:rsidR="009046D2" w:rsidRPr="00B2667F" w:rsidRDefault="009046D2" w:rsidP="00210E7C">
            <w:pPr>
              <w:jc w:val="center"/>
            </w:pPr>
            <w:r>
              <w:t>Приказ нових књига са Сајма књига 2016, Слађана Војновић</w:t>
            </w:r>
          </w:p>
        </w:tc>
        <w:tc>
          <w:tcPr>
            <w:tcW w:w="1816" w:type="dxa"/>
            <w:vAlign w:val="center"/>
          </w:tcPr>
          <w:p w:rsidR="009046D2" w:rsidRPr="00B2667F" w:rsidRDefault="009046D2" w:rsidP="00210E7C">
            <w:pPr>
              <w:jc w:val="center"/>
            </w:pPr>
            <w:r w:rsidRPr="00B2667F">
              <w:t>сви заинтересовани</w:t>
            </w:r>
          </w:p>
        </w:tc>
        <w:tc>
          <w:tcPr>
            <w:tcW w:w="1356" w:type="dxa"/>
            <w:vAlign w:val="center"/>
          </w:tcPr>
          <w:p w:rsidR="009046D2" w:rsidRPr="00B2667F" w:rsidRDefault="009046D2" w:rsidP="00210E7C">
            <w:pPr>
              <w:jc w:val="center"/>
            </w:pPr>
            <w:r>
              <w:t>18.11.2016.</w:t>
            </w:r>
          </w:p>
        </w:tc>
        <w:tc>
          <w:tcPr>
            <w:tcW w:w="1508" w:type="dxa"/>
            <w:vAlign w:val="center"/>
          </w:tcPr>
          <w:p w:rsidR="009046D2" w:rsidRPr="00B2667F" w:rsidRDefault="009046D2" w:rsidP="00210E7C">
            <w:pPr>
              <w:jc w:val="center"/>
            </w:pPr>
            <w:r w:rsidRPr="00B2667F">
              <w:t>учесник</w:t>
            </w:r>
          </w:p>
        </w:tc>
        <w:tc>
          <w:tcPr>
            <w:tcW w:w="958" w:type="dxa"/>
            <w:vAlign w:val="center"/>
          </w:tcPr>
          <w:p w:rsidR="009046D2" w:rsidRPr="00B2667F" w:rsidRDefault="009046D2" w:rsidP="00210E7C">
            <w:pPr>
              <w:jc w:val="center"/>
            </w:pPr>
            <w:r>
              <w:t>1</w:t>
            </w:r>
          </w:p>
        </w:tc>
        <w:tc>
          <w:tcPr>
            <w:tcW w:w="1559"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5A4F60" w:rsidTr="00210E7C">
        <w:trPr>
          <w:trHeight w:val="575"/>
          <w:jc w:val="center"/>
        </w:trPr>
        <w:tc>
          <w:tcPr>
            <w:tcW w:w="1489" w:type="dxa"/>
            <w:vMerge/>
          </w:tcPr>
          <w:p w:rsidR="009046D2" w:rsidRPr="005A4F60" w:rsidRDefault="009046D2" w:rsidP="00210E7C"/>
        </w:tc>
        <w:tc>
          <w:tcPr>
            <w:tcW w:w="2432" w:type="dxa"/>
            <w:vAlign w:val="center"/>
          </w:tcPr>
          <w:p w:rsidR="009046D2" w:rsidRPr="00B2667F" w:rsidRDefault="009046D2" w:rsidP="00210E7C">
            <w:pPr>
              <w:jc w:val="center"/>
            </w:pPr>
            <w:r w:rsidRPr="00B2667F">
              <w:t>Учитељи у свету линија , боја и облика , излагање о савладаном програму</w:t>
            </w:r>
          </w:p>
          <w:p w:rsidR="009046D2" w:rsidRPr="00B2667F" w:rsidRDefault="009046D2" w:rsidP="00210E7C">
            <w:pPr>
              <w:jc w:val="center"/>
            </w:pPr>
          </w:p>
        </w:tc>
        <w:tc>
          <w:tcPr>
            <w:tcW w:w="1816" w:type="dxa"/>
            <w:vAlign w:val="center"/>
          </w:tcPr>
          <w:p w:rsidR="009046D2" w:rsidRPr="00B2667F" w:rsidRDefault="009046D2" w:rsidP="00210E7C">
            <w:pPr>
              <w:jc w:val="center"/>
            </w:pPr>
            <w:r w:rsidRPr="00B2667F">
              <w:t>сви заинтересовани</w:t>
            </w:r>
          </w:p>
        </w:tc>
        <w:tc>
          <w:tcPr>
            <w:tcW w:w="1356" w:type="dxa"/>
            <w:vAlign w:val="center"/>
          </w:tcPr>
          <w:p w:rsidR="009046D2" w:rsidRPr="00B2667F" w:rsidRDefault="009046D2" w:rsidP="00210E7C">
            <w:pPr>
              <w:jc w:val="center"/>
            </w:pPr>
            <w:r>
              <w:t>24.2.2017.</w:t>
            </w:r>
          </w:p>
        </w:tc>
        <w:tc>
          <w:tcPr>
            <w:tcW w:w="1508" w:type="dxa"/>
            <w:vAlign w:val="center"/>
          </w:tcPr>
          <w:p w:rsidR="009046D2" w:rsidRPr="00B2667F" w:rsidRDefault="009046D2" w:rsidP="00210E7C">
            <w:pPr>
              <w:jc w:val="center"/>
            </w:pPr>
            <w:r w:rsidRPr="00B2667F">
              <w:t>предавач</w:t>
            </w:r>
          </w:p>
        </w:tc>
        <w:tc>
          <w:tcPr>
            <w:tcW w:w="958" w:type="dxa"/>
            <w:vAlign w:val="center"/>
          </w:tcPr>
          <w:p w:rsidR="009046D2" w:rsidRPr="003D60B1" w:rsidRDefault="009046D2" w:rsidP="00210E7C">
            <w:pPr>
              <w:jc w:val="center"/>
            </w:pPr>
            <w:r>
              <w:t>3</w:t>
            </w:r>
          </w:p>
        </w:tc>
        <w:tc>
          <w:tcPr>
            <w:tcW w:w="1559" w:type="dxa"/>
            <w:vAlign w:val="center"/>
          </w:tcPr>
          <w:p w:rsidR="009046D2" w:rsidRPr="00210F4B" w:rsidRDefault="009046D2" w:rsidP="00210E7C">
            <w:pPr>
              <w:jc w:val="center"/>
            </w:pPr>
            <w:r w:rsidRPr="00210F4B">
              <w:t>Писана</w:t>
            </w:r>
            <w:r>
              <w:t xml:space="preserve"> </w:t>
            </w:r>
            <w:r w:rsidRPr="00210F4B">
              <w:t xml:space="preserve">припрема, </w:t>
            </w:r>
            <w:r w:rsidRPr="00210F4B">
              <w:rPr>
                <w:rStyle w:val="PageNumber"/>
              </w:rPr>
              <w:t>презентација</w:t>
            </w:r>
          </w:p>
          <w:p w:rsidR="009046D2" w:rsidRPr="00B2667F" w:rsidRDefault="009046D2" w:rsidP="00210E7C">
            <w:pPr>
              <w:jc w:val="center"/>
            </w:pPr>
            <w:r w:rsidRPr="00210F4B">
              <w:t>фотографије</w:t>
            </w:r>
            <w:r w:rsidRPr="00B2667F">
              <w:t>,</w:t>
            </w:r>
          </w:p>
        </w:tc>
      </w:tr>
      <w:tr w:rsidR="009046D2" w:rsidRPr="005A4F60" w:rsidTr="00210E7C">
        <w:trPr>
          <w:trHeight w:val="575"/>
          <w:jc w:val="center"/>
        </w:trPr>
        <w:tc>
          <w:tcPr>
            <w:tcW w:w="1489" w:type="dxa"/>
            <w:vMerge/>
          </w:tcPr>
          <w:p w:rsidR="009046D2" w:rsidRPr="005A4F60" w:rsidRDefault="009046D2" w:rsidP="00210E7C"/>
        </w:tc>
        <w:tc>
          <w:tcPr>
            <w:tcW w:w="2432" w:type="dxa"/>
            <w:vAlign w:val="center"/>
          </w:tcPr>
          <w:p w:rsidR="009046D2" w:rsidRPr="00B2667F" w:rsidRDefault="009046D2" w:rsidP="00210E7C">
            <w:pPr>
              <w:jc w:val="center"/>
            </w:pPr>
            <w:r w:rsidRPr="00B2667F">
              <w:t>Књижевна олимпијада  - општинско такмичење</w:t>
            </w:r>
          </w:p>
        </w:tc>
        <w:tc>
          <w:tcPr>
            <w:tcW w:w="1816" w:type="dxa"/>
            <w:vAlign w:val="center"/>
          </w:tcPr>
          <w:p w:rsidR="009046D2" w:rsidRPr="00B2667F" w:rsidRDefault="009046D2" w:rsidP="00210E7C">
            <w:pPr>
              <w:jc w:val="center"/>
            </w:pPr>
          </w:p>
        </w:tc>
        <w:tc>
          <w:tcPr>
            <w:tcW w:w="1356" w:type="dxa"/>
            <w:vAlign w:val="center"/>
          </w:tcPr>
          <w:p w:rsidR="009046D2" w:rsidRPr="00B2667F" w:rsidRDefault="009046D2" w:rsidP="00210E7C">
            <w:pPr>
              <w:jc w:val="center"/>
            </w:pPr>
            <w:r w:rsidRPr="00B2667F">
              <w:t>4.3.2017</w:t>
            </w:r>
            <w:r>
              <w:t>.</w:t>
            </w:r>
          </w:p>
        </w:tc>
        <w:tc>
          <w:tcPr>
            <w:tcW w:w="1508" w:type="dxa"/>
            <w:vAlign w:val="center"/>
          </w:tcPr>
          <w:p w:rsidR="009046D2" w:rsidRPr="00B2667F" w:rsidRDefault="009046D2" w:rsidP="00210E7C">
            <w:pPr>
              <w:jc w:val="center"/>
            </w:pPr>
            <w:r w:rsidRPr="00B2667F">
              <w:t>члан комисије за дежурство</w:t>
            </w:r>
          </w:p>
        </w:tc>
        <w:tc>
          <w:tcPr>
            <w:tcW w:w="958" w:type="dxa"/>
            <w:vAlign w:val="center"/>
          </w:tcPr>
          <w:p w:rsidR="009046D2" w:rsidRPr="00B2667F" w:rsidRDefault="009046D2" w:rsidP="00210E7C">
            <w:pPr>
              <w:jc w:val="center"/>
            </w:pPr>
            <w:r w:rsidRPr="00B2667F">
              <w:t>4</w:t>
            </w:r>
          </w:p>
        </w:tc>
        <w:tc>
          <w:tcPr>
            <w:tcW w:w="1559"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Решење о чланству у комисији за дежурство</w:t>
            </w:r>
          </w:p>
        </w:tc>
      </w:tr>
      <w:tr w:rsidR="009046D2" w:rsidRPr="005A4F60" w:rsidTr="00210E7C">
        <w:trPr>
          <w:trHeight w:val="575"/>
          <w:jc w:val="center"/>
        </w:trPr>
        <w:tc>
          <w:tcPr>
            <w:tcW w:w="1489" w:type="dxa"/>
            <w:vMerge/>
          </w:tcPr>
          <w:p w:rsidR="009046D2" w:rsidRPr="005A4F60" w:rsidRDefault="009046D2" w:rsidP="00210E7C"/>
        </w:tc>
        <w:tc>
          <w:tcPr>
            <w:tcW w:w="2432" w:type="dxa"/>
            <w:vAlign w:val="center"/>
          </w:tcPr>
          <w:p w:rsidR="009046D2" w:rsidRPr="00B2667F" w:rsidRDefault="009046D2" w:rsidP="00210E7C">
            <w:pPr>
              <w:jc w:val="center"/>
            </w:pPr>
            <w:r>
              <w:t>„Покренимо нашу децу“ Маријана Вучај</w:t>
            </w:r>
          </w:p>
        </w:tc>
        <w:tc>
          <w:tcPr>
            <w:tcW w:w="1816" w:type="dxa"/>
            <w:vAlign w:val="center"/>
          </w:tcPr>
          <w:p w:rsidR="009046D2" w:rsidRPr="00B2667F" w:rsidRDefault="009046D2" w:rsidP="00210E7C">
            <w:pPr>
              <w:jc w:val="center"/>
            </w:pPr>
            <w:r w:rsidRPr="00B2667F">
              <w:t>Актив учитеља</w:t>
            </w:r>
          </w:p>
        </w:tc>
        <w:tc>
          <w:tcPr>
            <w:tcW w:w="1356" w:type="dxa"/>
            <w:vAlign w:val="center"/>
          </w:tcPr>
          <w:p w:rsidR="009046D2" w:rsidRPr="00210F4B" w:rsidRDefault="009046D2" w:rsidP="00210E7C">
            <w:pPr>
              <w:jc w:val="center"/>
            </w:pPr>
            <w:r>
              <w:t>22.3.2017.</w:t>
            </w:r>
          </w:p>
        </w:tc>
        <w:tc>
          <w:tcPr>
            <w:tcW w:w="1508" w:type="dxa"/>
            <w:vAlign w:val="center"/>
          </w:tcPr>
          <w:p w:rsidR="009046D2" w:rsidRPr="00B2667F" w:rsidRDefault="009046D2" w:rsidP="00210E7C">
            <w:pPr>
              <w:jc w:val="center"/>
            </w:pPr>
            <w:r w:rsidRPr="00B2667F">
              <w:t>учесник</w:t>
            </w:r>
          </w:p>
        </w:tc>
        <w:tc>
          <w:tcPr>
            <w:tcW w:w="958" w:type="dxa"/>
            <w:vAlign w:val="center"/>
          </w:tcPr>
          <w:p w:rsidR="009046D2" w:rsidRPr="003D60B1" w:rsidRDefault="009046D2" w:rsidP="00210E7C">
            <w:pPr>
              <w:jc w:val="center"/>
            </w:pPr>
            <w:r>
              <w:t>1</w:t>
            </w:r>
          </w:p>
        </w:tc>
        <w:tc>
          <w:tcPr>
            <w:tcW w:w="1559" w:type="dxa"/>
            <w:vAlign w:val="center"/>
          </w:tcPr>
          <w:p w:rsidR="009046D2" w:rsidRPr="00B2667F" w:rsidRDefault="009046D2" w:rsidP="00210E7C">
            <w:pPr>
              <w:jc w:val="center"/>
            </w:pPr>
            <w:r w:rsidRPr="00B2667F">
              <w:t>Списак присутних</w:t>
            </w:r>
          </w:p>
        </w:tc>
      </w:tr>
      <w:tr w:rsidR="009046D2" w:rsidRPr="005A4F60" w:rsidTr="00210E7C">
        <w:trPr>
          <w:trHeight w:val="431"/>
          <w:jc w:val="center"/>
        </w:trPr>
        <w:tc>
          <w:tcPr>
            <w:tcW w:w="1489" w:type="dxa"/>
            <w:vMerge/>
          </w:tcPr>
          <w:p w:rsidR="009046D2" w:rsidRPr="005A4F60" w:rsidRDefault="009046D2" w:rsidP="00210E7C"/>
        </w:tc>
        <w:tc>
          <w:tcPr>
            <w:tcW w:w="2432" w:type="dxa"/>
            <w:vAlign w:val="center"/>
          </w:tcPr>
          <w:p w:rsidR="009046D2" w:rsidRPr="00B2667F" w:rsidRDefault="009046D2" w:rsidP="00210E7C">
            <w:pPr>
              <w:jc w:val="center"/>
            </w:pPr>
            <w:r>
              <w:t>„Заштита деце од злостављања и занемаривања“,радни састанак</w:t>
            </w:r>
          </w:p>
        </w:tc>
        <w:tc>
          <w:tcPr>
            <w:tcW w:w="1816" w:type="dxa"/>
            <w:vAlign w:val="center"/>
          </w:tcPr>
          <w:p w:rsidR="009046D2" w:rsidRPr="00B2667F" w:rsidRDefault="009046D2" w:rsidP="00210E7C">
            <w:pPr>
              <w:jc w:val="center"/>
            </w:pPr>
            <w:r>
              <w:t>Наставничко веће</w:t>
            </w:r>
          </w:p>
        </w:tc>
        <w:tc>
          <w:tcPr>
            <w:tcW w:w="1356" w:type="dxa"/>
            <w:vAlign w:val="center"/>
          </w:tcPr>
          <w:p w:rsidR="009046D2" w:rsidRPr="00B2667F" w:rsidRDefault="009046D2" w:rsidP="00210E7C">
            <w:pPr>
              <w:jc w:val="center"/>
            </w:pPr>
            <w:r>
              <w:t>23.3.2017.</w:t>
            </w:r>
          </w:p>
        </w:tc>
        <w:tc>
          <w:tcPr>
            <w:tcW w:w="1508" w:type="dxa"/>
            <w:vAlign w:val="center"/>
          </w:tcPr>
          <w:p w:rsidR="009046D2" w:rsidRPr="00B2667F" w:rsidRDefault="009046D2" w:rsidP="00210E7C">
            <w:pPr>
              <w:jc w:val="center"/>
            </w:pPr>
            <w:r>
              <w:t>учесник</w:t>
            </w:r>
          </w:p>
        </w:tc>
        <w:tc>
          <w:tcPr>
            <w:tcW w:w="958" w:type="dxa"/>
            <w:vAlign w:val="center"/>
          </w:tcPr>
          <w:p w:rsidR="009046D2" w:rsidRPr="00B2667F" w:rsidRDefault="009046D2" w:rsidP="00210E7C">
            <w:pPr>
              <w:jc w:val="center"/>
            </w:pPr>
            <w:r>
              <w:t>1</w:t>
            </w:r>
          </w:p>
        </w:tc>
        <w:tc>
          <w:tcPr>
            <w:tcW w:w="1559" w:type="dxa"/>
            <w:vAlign w:val="center"/>
          </w:tcPr>
          <w:p w:rsidR="009046D2" w:rsidRPr="00B2667F" w:rsidRDefault="009046D2" w:rsidP="00210E7C">
            <w:pPr>
              <w:snapToGrid w:val="0"/>
              <w:jc w:val="center"/>
              <w:rPr>
                <w:rFonts w:eastAsia="Arial Unicode MS"/>
                <w:color w:val="000000"/>
                <w:kern w:val="1"/>
                <w:lang w:eastAsia="hi-IN" w:bidi="hi-IN"/>
              </w:rPr>
            </w:pPr>
            <w:r>
              <w:rPr>
                <w:rFonts w:eastAsia="Arial Unicode MS"/>
                <w:color w:val="000000"/>
                <w:kern w:val="1"/>
                <w:lang w:eastAsia="hi-IN" w:bidi="hi-IN"/>
              </w:rPr>
              <w:t>Списак присутних</w:t>
            </w:r>
          </w:p>
        </w:tc>
      </w:tr>
      <w:tr w:rsidR="009046D2" w:rsidRPr="005A4F60" w:rsidTr="00210E7C">
        <w:trPr>
          <w:trHeight w:val="341"/>
          <w:jc w:val="center"/>
        </w:trPr>
        <w:tc>
          <w:tcPr>
            <w:tcW w:w="1489" w:type="dxa"/>
            <w:vMerge/>
          </w:tcPr>
          <w:p w:rsidR="009046D2" w:rsidRPr="005A4F60" w:rsidRDefault="009046D2" w:rsidP="00210E7C"/>
        </w:tc>
        <w:tc>
          <w:tcPr>
            <w:tcW w:w="2432" w:type="dxa"/>
            <w:vAlign w:val="center"/>
          </w:tcPr>
          <w:p w:rsidR="009046D2" w:rsidRPr="00B2667F" w:rsidRDefault="009046D2" w:rsidP="00210E7C">
            <w:pPr>
              <w:jc w:val="center"/>
            </w:pPr>
            <w:r w:rsidRPr="00B2667F">
              <w:t>Пројекат:           Обележавање светске  недеље новца</w:t>
            </w:r>
          </w:p>
        </w:tc>
        <w:tc>
          <w:tcPr>
            <w:tcW w:w="1816" w:type="dxa"/>
            <w:vAlign w:val="center"/>
          </w:tcPr>
          <w:p w:rsidR="009046D2" w:rsidRPr="00B2667F" w:rsidRDefault="009046D2" w:rsidP="00210E7C">
            <w:pPr>
              <w:jc w:val="center"/>
            </w:pPr>
            <w:r w:rsidRPr="00B2667F">
              <w:t>сви заинтересовани</w:t>
            </w:r>
          </w:p>
        </w:tc>
        <w:tc>
          <w:tcPr>
            <w:tcW w:w="1356" w:type="dxa"/>
            <w:vAlign w:val="center"/>
          </w:tcPr>
          <w:p w:rsidR="009046D2" w:rsidRPr="00B2667F" w:rsidRDefault="009046D2" w:rsidP="00210E7C">
            <w:pPr>
              <w:jc w:val="center"/>
            </w:pPr>
            <w:r w:rsidRPr="00B2667F">
              <w:t>27.03.- 31.03.2017.</w:t>
            </w:r>
          </w:p>
        </w:tc>
        <w:tc>
          <w:tcPr>
            <w:tcW w:w="1508" w:type="dxa"/>
            <w:vAlign w:val="center"/>
          </w:tcPr>
          <w:p w:rsidR="009046D2" w:rsidRPr="00B2667F" w:rsidRDefault="009046D2" w:rsidP="00210E7C">
            <w:pPr>
              <w:jc w:val="center"/>
            </w:pPr>
            <w:r w:rsidRPr="00B2667F">
              <w:t>предавач, помоћник</w:t>
            </w:r>
          </w:p>
        </w:tc>
        <w:tc>
          <w:tcPr>
            <w:tcW w:w="958" w:type="dxa"/>
            <w:vAlign w:val="center"/>
          </w:tcPr>
          <w:p w:rsidR="009046D2" w:rsidRPr="00B2667F" w:rsidRDefault="009046D2" w:rsidP="00210E7C">
            <w:pPr>
              <w:jc w:val="center"/>
            </w:pPr>
            <w:r>
              <w:t>12</w:t>
            </w:r>
          </w:p>
        </w:tc>
        <w:tc>
          <w:tcPr>
            <w:tcW w:w="1559"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писана припрема за час,</w:t>
            </w:r>
          </w:p>
          <w:p w:rsidR="009046D2"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фотографије,</w:t>
            </w:r>
            <w:r>
              <w:rPr>
                <w:rFonts w:eastAsia="Arial Unicode MS"/>
                <w:color w:val="000000"/>
                <w:kern w:val="1"/>
                <w:lang w:eastAsia="hi-IN" w:bidi="hi-IN"/>
              </w:rPr>
              <w:t xml:space="preserve"> експонати</w:t>
            </w:r>
          </w:p>
          <w:p w:rsidR="009046D2" w:rsidRDefault="009046D2" w:rsidP="00210E7C">
            <w:pPr>
              <w:snapToGrid w:val="0"/>
              <w:jc w:val="center"/>
              <w:rPr>
                <w:rFonts w:eastAsia="Arial Unicode MS"/>
                <w:color w:val="000000"/>
                <w:kern w:val="1"/>
                <w:lang w:eastAsia="hi-IN" w:bidi="hi-IN"/>
              </w:rPr>
            </w:pPr>
          </w:p>
          <w:p w:rsidR="009046D2" w:rsidRPr="00B2667F" w:rsidRDefault="009046D2" w:rsidP="00210E7C">
            <w:pPr>
              <w:snapToGrid w:val="0"/>
              <w:jc w:val="center"/>
              <w:rPr>
                <w:rFonts w:eastAsia="Arial Unicode MS"/>
                <w:color w:val="000000"/>
                <w:kern w:val="1"/>
                <w:lang w:eastAsia="hi-IN" w:bidi="hi-IN"/>
              </w:rPr>
            </w:pPr>
          </w:p>
        </w:tc>
      </w:tr>
      <w:tr w:rsidR="009046D2" w:rsidRPr="005A4F60" w:rsidTr="00210E7C">
        <w:trPr>
          <w:trHeight w:val="341"/>
          <w:jc w:val="center"/>
        </w:trPr>
        <w:tc>
          <w:tcPr>
            <w:tcW w:w="1489" w:type="dxa"/>
            <w:vMerge/>
          </w:tcPr>
          <w:p w:rsidR="009046D2" w:rsidRPr="005A4F60" w:rsidRDefault="009046D2" w:rsidP="00210E7C"/>
        </w:tc>
        <w:tc>
          <w:tcPr>
            <w:tcW w:w="2432" w:type="dxa"/>
            <w:vAlign w:val="center"/>
          </w:tcPr>
          <w:p w:rsidR="009046D2" w:rsidRPr="00B2667F" w:rsidRDefault="009046D2" w:rsidP="00210E7C">
            <w:pPr>
              <w:jc w:val="center"/>
            </w:pPr>
            <w:r>
              <w:t>Обука за безбедност и здравље на раду, Горан Грубишић</w:t>
            </w:r>
          </w:p>
        </w:tc>
        <w:tc>
          <w:tcPr>
            <w:tcW w:w="1816" w:type="dxa"/>
            <w:vAlign w:val="center"/>
          </w:tcPr>
          <w:p w:rsidR="009046D2" w:rsidRPr="00B2667F" w:rsidRDefault="009046D2" w:rsidP="00210E7C">
            <w:pPr>
              <w:jc w:val="center"/>
            </w:pPr>
            <w:r>
              <w:t>Сви запослени</w:t>
            </w:r>
          </w:p>
        </w:tc>
        <w:tc>
          <w:tcPr>
            <w:tcW w:w="1356" w:type="dxa"/>
            <w:vAlign w:val="center"/>
          </w:tcPr>
          <w:p w:rsidR="009046D2" w:rsidRPr="00B2667F" w:rsidRDefault="009046D2" w:rsidP="00210E7C">
            <w:pPr>
              <w:jc w:val="center"/>
            </w:pPr>
            <w:r>
              <w:t>20.6.2017.</w:t>
            </w:r>
          </w:p>
        </w:tc>
        <w:tc>
          <w:tcPr>
            <w:tcW w:w="1508" w:type="dxa"/>
            <w:vAlign w:val="center"/>
          </w:tcPr>
          <w:p w:rsidR="009046D2" w:rsidRPr="00B2667F" w:rsidRDefault="009046D2" w:rsidP="00210E7C">
            <w:pPr>
              <w:jc w:val="center"/>
            </w:pPr>
            <w:r>
              <w:t>учесник</w:t>
            </w:r>
          </w:p>
        </w:tc>
        <w:tc>
          <w:tcPr>
            <w:tcW w:w="958" w:type="dxa"/>
            <w:vAlign w:val="center"/>
          </w:tcPr>
          <w:p w:rsidR="009046D2" w:rsidRPr="00B2667F" w:rsidRDefault="009046D2" w:rsidP="00210E7C">
            <w:pPr>
              <w:jc w:val="center"/>
            </w:pPr>
            <w:r>
              <w:t>1</w:t>
            </w:r>
          </w:p>
        </w:tc>
        <w:tc>
          <w:tcPr>
            <w:tcW w:w="1559" w:type="dxa"/>
            <w:vAlign w:val="center"/>
          </w:tcPr>
          <w:p w:rsidR="009046D2" w:rsidRPr="00B2667F" w:rsidRDefault="009046D2" w:rsidP="00210E7C">
            <w:pPr>
              <w:snapToGrid w:val="0"/>
              <w:jc w:val="center"/>
              <w:rPr>
                <w:rFonts w:eastAsia="Arial Unicode MS"/>
                <w:color w:val="000000"/>
                <w:kern w:val="1"/>
                <w:lang w:eastAsia="hi-IN" w:bidi="hi-IN"/>
              </w:rPr>
            </w:pPr>
            <w:r>
              <w:rPr>
                <w:rFonts w:eastAsia="Arial Unicode MS"/>
                <w:color w:val="000000"/>
                <w:kern w:val="1"/>
                <w:lang w:eastAsia="hi-IN" w:bidi="hi-IN"/>
              </w:rPr>
              <w:t>Списак присутних</w:t>
            </w:r>
          </w:p>
        </w:tc>
      </w:tr>
      <w:tr w:rsidR="009046D2" w:rsidRPr="005A4F60" w:rsidTr="00210E7C">
        <w:trPr>
          <w:trHeight w:val="341"/>
          <w:jc w:val="center"/>
        </w:trPr>
        <w:tc>
          <w:tcPr>
            <w:tcW w:w="1489" w:type="dxa"/>
            <w:vMerge/>
          </w:tcPr>
          <w:p w:rsidR="009046D2" w:rsidRPr="005A4F60" w:rsidRDefault="009046D2" w:rsidP="00210E7C"/>
        </w:tc>
        <w:tc>
          <w:tcPr>
            <w:tcW w:w="2432" w:type="dxa"/>
            <w:vAlign w:val="center"/>
          </w:tcPr>
          <w:p w:rsidR="009046D2" w:rsidRPr="00B2667F" w:rsidRDefault="009046D2" w:rsidP="00210E7C">
            <w:pPr>
              <w:jc w:val="center"/>
            </w:pPr>
            <w:r>
              <w:t xml:space="preserve">Приказ семинара ,, Програм позитивног понашања“, приказ семинара, </w:t>
            </w:r>
            <w:r w:rsidRPr="00B2667F">
              <w:t>Марина Бечелић</w:t>
            </w:r>
          </w:p>
        </w:tc>
        <w:tc>
          <w:tcPr>
            <w:tcW w:w="1816" w:type="dxa"/>
            <w:vAlign w:val="center"/>
          </w:tcPr>
          <w:p w:rsidR="009046D2" w:rsidRPr="00B2667F" w:rsidRDefault="009046D2" w:rsidP="00210E7C">
            <w:pPr>
              <w:jc w:val="center"/>
            </w:pPr>
            <w:r w:rsidRPr="00B2667F">
              <w:t>Актив учитеља</w:t>
            </w:r>
          </w:p>
        </w:tc>
        <w:tc>
          <w:tcPr>
            <w:tcW w:w="1356" w:type="dxa"/>
            <w:vAlign w:val="center"/>
          </w:tcPr>
          <w:p w:rsidR="009046D2" w:rsidRPr="00013525" w:rsidRDefault="009046D2" w:rsidP="00210E7C">
            <w:pPr>
              <w:jc w:val="center"/>
            </w:pPr>
            <w:r>
              <w:t>28.6.2017.</w:t>
            </w:r>
          </w:p>
        </w:tc>
        <w:tc>
          <w:tcPr>
            <w:tcW w:w="1508" w:type="dxa"/>
            <w:vAlign w:val="center"/>
          </w:tcPr>
          <w:p w:rsidR="009046D2" w:rsidRPr="00B2667F" w:rsidRDefault="009046D2" w:rsidP="00210E7C">
            <w:pPr>
              <w:jc w:val="center"/>
            </w:pPr>
            <w:r w:rsidRPr="00B2667F">
              <w:t>учесник</w:t>
            </w:r>
          </w:p>
        </w:tc>
        <w:tc>
          <w:tcPr>
            <w:tcW w:w="958" w:type="dxa"/>
            <w:vAlign w:val="center"/>
          </w:tcPr>
          <w:p w:rsidR="009046D2" w:rsidRPr="003D60B1" w:rsidRDefault="009046D2" w:rsidP="00210E7C">
            <w:pPr>
              <w:jc w:val="center"/>
            </w:pPr>
            <w:r>
              <w:t>1</w:t>
            </w:r>
          </w:p>
        </w:tc>
        <w:tc>
          <w:tcPr>
            <w:tcW w:w="1559" w:type="dxa"/>
            <w:vAlign w:val="center"/>
          </w:tcPr>
          <w:p w:rsidR="009046D2" w:rsidRPr="00B2667F" w:rsidRDefault="009046D2" w:rsidP="00210E7C">
            <w:pPr>
              <w:jc w:val="center"/>
            </w:pPr>
            <w:r w:rsidRPr="00B2667F">
              <w:t>Списак присутних</w:t>
            </w:r>
          </w:p>
        </w:tc>
      </w:tr>
      <w:tr w:rsidR="009046D2" w:rsidRPr="005A4F60" w:rsidTr="00210E7C">
        <w:trPr>
          <w:trHeight w:val="557"/>
          <w:jc w:val="center"/>
        </w:trPr>
        <w:tc>
          <w:tcPr>
            <w:tcW w:w="1489" w:type="dxa"/>
            <w:vMerge w:val="restart"/>
            <w:vAlign w:val="center"/>
          </w:tcPr>
          <w:p w:rsidR="009046D2" w:rsidRPr="00832C5A" w:rsidRDefault="009046D2" w:rsidP="00210E7C">
            <w:pPr>
              <w:jc w:val="center"/>
            </w:pPr>
            <w:r w:rsidRPr="00832C5A">
              <w:t>Стручно усавршавање ван установе</w:t>
            </w:r>
          </w:p>
        </w:tc>
        <w:tc>
          <w:tcPr>
            <w:tcW w:w="4248" w:type="dxa"/>
            <w:gridSpan w:val="2"/>
            <w:vAlign w:val="center"/>
          </w:tcPr>
          <w:p w:rsidR="009046D2" w:rsidRDefault="009046D2" w:rsidP="00210E7C">
            <w:pPr>
              <w:jc w:val="center"/>
            </w:pPr>
            <w:r w:rsidRPr="00E37574">
              <w:t>Назив</w:t>
            </w:r>
            <w:r>
              <w:t xml:space="preserve"> </w:t>
            </w:r>
            <w:r w:rsidRPr="00E37574">
              <w:t>стручног</w:t>
            </w:r>
            <w:r>
              <w:t xml:space="preserve"> </w:t>
            </w:r>
            <w:r w:rsidRPr="00E37574">
              <w:t>усавршавања</w:t>
            </w:r>
          </w:p>
          <w:p w:rsidR="009046D2" w:rsidRPr="00651840" w:rsidRDefault="009046D2" w:rsidP="00210E7C">
            <w:pPr>
              <w:jc w:val="center"/>
              <w:rPr>
                <w:sz w:val="16"/>
                <w:szCs w:val="16"/>
              </w:rPr>
            </w:pPr>
          </w:p>
          <w:p w:rsidR="009046D2" w:rsidRDefault="009046D2" w:rsidP="00210E7C">
            <w:pPr>
              <w:jc w:val="center"/>
              <w:rPr>
                <w:sz w:val="16"/>
                <w:szCs w:val="16"/>
              </w:rPr>
            </w:pP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w:t>
            </w:r>
            <w:r>
              <w:t xml:space="preserve"> </w:t>
            </w:r>
            <w:r w:rsidRPr="00E37574">
              <w:t>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559" w:type="dxa"/>
            <w:vAlign w:val="center"/>
          </w:tcPr>
          <w:p w:rsidR="009046D2" w:rsidRPr="00651840" w:rsidRDefault="009046D2" w:rsidP="00210E7C">
            <w:pPr>
              <w:jc w:val="center"/>
            </w:pPr>
            <w:r w:rsidRPr="00E37574">
              <w:t>Документ</w:t>
            </w:r>
            <w:r>
              <w:t xml:space="preserve"> </w:t>
            </w:r>
            <w:r w:rsidRPr="00E37574">
              <w:t>који</w:t>
            </w:r>
            <w:r>
              <w:t xml:space="preserve"> </w:t>
            </w:r>
            <w:r w:rsidRPr="00E37574">
              <w:t>доказује</w:t>
            </w:r>
            <w:r>
              <w:t xml:space="preserve"> </w:t>
            </w:r>
            <w:r w:rsidRPr="00E37574">
              <w:t>реализацију</w:t>
            </w:r>
          </w:p>
        </w:tc>
      </w:tr>
      <w:tr w:rsidR="009046D2" w:rsidRPr="005A4F60" w:rsidTr="00210E7C">
        <w:trPr>
          <w:trHeight w:val="440"/>
          <w:jc w:val="center"/>
        </w:trPr>
        <w:tc>
          <w:tcPr>
            <w:tcW w:w="1489" w:type="dxa"/>
            <w:vMerge/>
          </w:tcPr>
          <w:p w:rsidR="009046D2" w:rsidRPr="005A4F60" w:rsidRDefault="009046D2" w:rsidP="00210E7C"/>
        </w:tc>
        <w:tc>
          <w:tcPr>
            <w:tcW w:w="4248" w:type="dxa"/>
            <w:gridSpan w:val="2"/>
          </w:tcPr>
          <w:p w:rsidR="009046D2" w:rsidRDefault="009046D2" w:rsidP="00210E7C"/>
          <w:p w:rsidR="009046D2" w:rsidRDefault="009046D2" w:rsidP="00210E7C">
            <w:r>
              <w:t>Програм позитивног понашања, 79, К3</w:t>
            </w:r>
          </w:p>
          <w:p w:rsidR="009046D2" w:rsidRPr="00B2667F" w:rsidRDefault="009046D2" w:rsidP="00210E7C">
            <w:pPr>
              <w:jc w:val="center"/>
            </w:pPr>
          </w:p>
        </w:tc>
        <w:tc>
          <w:tcPr>
            <w:tcW w:w="1356" w:type="dxa"/>
          </w:tcPr>
          <w:p w:rsidR="009046D2" w:rsidRDefault="009046D2" w:rsidP="00210E7C">
            <w:pPr>
              <w:jc w:val="center"/>
            </w:pPr>
          </w:p>
          <w:p w:rsidR="009046D2" w:rsidRPr="00B2667F" w:rsidRDefault="009046D2" w:rsidP="00210E7C">
            <w:pPr>
              <w:jc w:val="center"/>
            </w:pPr>
            <w:r w:rsidRPr="00B2667F">
              <w:t>27.5.2017.</w:t>
            </w:r>
          </w:p>
        </w:tc>
        <w:tc>
          <w:tcPr>
            <w:tcW w:w="1508" w:type="dxa"/>
          </w:tcPr>
          <w:p w:rsidR="009046D2" w:rsidRDefault="009046D2" w:rsidP="00210E7C">
            <w:pPr>
              <w:jc w:val="center"/>
            </w:pPr>
          </w:p>
          <w:p w:rsidR="009046D2" w:rsidRPr="00B2667F" w:rsidRDefault="009046D2" w:rsidP="00210E7C">
            <w:pPr>
              <w:jc w:val="center"/>
            </w:pPr>
            <w:r w:rsidRPr="00B2667F">
              <w:t>присуство</w:t>
            </w:r>
          </w:p>
        </w:tc>
        <w:tc>
          <w:tcPr>
            <w:tcW w:w="958" w:type="dxa"/>
          </w:tcPr>
          <w:p w:rsidR="009046D2" w:rsidRDefault="009046D2" w:rsidP="00210E7C">
            <w:pPr>
              <w:jc w:val="center"/>
            </w:pPr>
          </w:p>
          <w:p w:rsidR="009046D2" w:rsidRPr="00B2667F" w:rsidRDefault="009046D2" w:rsidP="00210E7C">
            <w:pPr>
              <w:jc w:val="center"/>
            </w:pPr>
            <w:r w:rsidRPr="00B2667F">
              <w:t>8</w:t>
            </w:r>
          </w:p>
        </w:tc>
        <w:tc>
          <w:tcPr>
            <w:tcW w:w="1559" w:type="dxa"/>
          </w:tcPr>
          <w:p w:rsidR="009046D2" w:rsidRDefault="009046D2" w:rsidP="00210E7C">
            <w:pPr>
              <w:jc w:val="center"/>
            </w:pPr>
          </w:p>
          <w:p w:rsidR="009046D2" w:rsidRPr="00B2667F" w:rsidRDefault="009046D2" w:rsidP="00210E7C">
            <w:pPr>
              <w:jc w:val="center"/>
            </w:pPr>
            <w:r w:rsidRPr="00B2667F">
              <w:t>Сертификат када га добијемо</w:t>
            </w:r>
          </w:p>
        </w:tc>
      </w:tr>
    </w:tbl>
    <w:p w:rsidR="009046D2" w:rsidRDefault="009046D2" w:rsidP="009046D2">
      <w:r w:rsidRPr="00264863">
        <w:t>Име и презиме наставника - Милка Барјактаровић</w:t>
      </w:r>
    </w:p>
    <w:tbl>
      <w:tblPr>
        <w:tblStyle w:val="TableGrid"/>
        <w:tblW w:w="11026" w:type="dxa"/>
        <w:jc w:val="center"/>
        <w:tblLook w:val="04A0"/>
      </w:tblPr>
      <w:tblGrid>
        <w:gridCol w:w="1574"/>
        <w:gridCol w:w="2104"/>
        <w:gridCol w:w="1816"/>
        <w:gridCol w:w="1356"/>
        <w:gridCol w:w="1508"/>
        <w:gridCol w:w="1032"/>
        <w:gridCol w:w="1636"/>
      </w:tblGrid>
      <w:tr w:rsidR="009046D2" w:rsidRPr="005A4F60" w:rsidTr="00210E7C">
        <w:trPr>
          <w:cantSplit/>
          <w:trHeight w:val="863"/>
          <w:jc w:val="center"/>
        </w:trPr>
        <w:tc>
          <w:tcPr>
            <w:tcW w:w="1574" w:type="dxa"/>
            <w:vMerge w:val="restart"/>
            <w:vAlign w:val="center"/>
          </w:tcPr>
          <w:p w:rsidR="009046D2" w:rsidRPr="00264863" w:rsidRDefault="009046D2" w:rsidP="00210E7C">
            <w:pPr>
              <w:jc w:val="center"/>
            </w:pPr>
            <w:r w:rsidRPr="00264863">
              <w:lastRenderedPageBreak/>
              <w:t>Стручно усавршавање  у установи</w:t>
            </w:r>
          </w:p>
        </w:tc>
        <w:tc>
          <w:tcPr>
            <w:tcW w:w="2392" w:type="dxa"/>
            <w:vAlign w:val="center"/>
          </w:tcPr>
          <w:p w:rsidR="009046D2" w:rsidRPr="00D300C1" w:rsidRDefault="009046D2" w:rsidP="00210E7C">
            <w:pPr>
              <w:jc w:val="center"/>
            </w:pPr>
            <w:r w:rsidRPr="00E37574">
              <w:t>Назив стручног усавршавања</w:t>
            </w:r>
            <w:r>
              <w:t xml:space="preserve"> и облик</w:t>
            </w:r>
          </w:p>
        </w:tc>
        <w:tc>
          <w:tcPr>
            <w:tcW w:w="1528" w:type="dxa"/>
            <w:vAlign w:val="center"/>
          </w:tcPr>
          <w:p w:rsidR="009046D2" w:rsidRPr="00264863" w:rsidRDefault="009046D2" w:rsidP="00210E7C">
            <w:pPr>
              <w:jc w:val="center"/>
            </w:pPr>
            <w:r w:rsidRPr="00264863">
              <w:t>Ниво</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1032" w:type="dxa"/>
            <w:vAlign w:val="center"/>
          </w:tcPr>
          <w:p w:rsidR="009046D2" w:rsidRPr="00E37574" w:rsidRDefault="009046D2" w:rsidP="00210E7C">
            <w:pPr>
              <w:jc w:val="center"/>
            </w:pPr>
            <w:r w:rsidRPr="00E37574">
              <w:t>Бодови</w:t>
            </w:r>
          </w:p>
        </w:tc>
        <w:tc>
          <w:tcPr>
            <w:tcW w:w="1636" w:type="dxa"/>
            <w:vAlign w:val="center"/>
          </w:tcPr>
          <w:p w:rsidR="009046D2" w:rsidRPr="00651840" w:rsidRDefault="009046D2" w:rsidP="00210E7C">
            <w:pPr>
              <w:snapToGrid w:val="0"/>
              <w:jc w:val="center"/>
            </w:pPr>
            <w:r w:rsidRPr="00E37574">
              <w:t>Документ у установи који доказује реализацију</w:t>
            </w:r>
          </w:p>
        </w:tc>
      </w:tr>
      <w:tr w:rsidR="009046D2" w:rsidRPr="005A4F60" w:rsidTr="00210E7C">
        <w:trPr>
          <w:trHeight w:val="440"/>
          <w:jc w:val="center"/>
        </w:trPr>
        <w:tc>
          <w:tcPr>
            <w:tcW w:w="1574" w:type="dxa"/>
            <w:vMerge/>
          </w:tcPr>
          <w:p w:rsidR="009046D2" w:rsidRPr="005A4F60" w:rsidRDefault="009046D2" w:rsidP="00210E7C"/>
        </w:tc>
        <w:tc>
          <w:tcPr>
            <w:tcW w:w="2392" w:type="dxa"/>
            <w:vAlign w:val="center"/>
          </w:tcPr>
          <w:p w:rsidR="009046D2" w:rsidRPr="00B2667F" w:rsidRDefault="009046D2" w:rsidP="00210E7C">
            <w:r w:rsidRPr="00B2667F">
              <w:t>Обука чланова тима – како приступити анализи послатих података о стручном усавршавању у установи – Весна Цветановић</w:t>
            </w:r>
          </w:p>
        </w:tc>
        <w:tc>
          <w:tcPr>
            <w:tcW w:w="1528" w:type="dxa"/>
            <w:vAlign w:val="center"/>
          </w:tcPr>
          <w:p w:rsidR="009046D2" w:rsidRPr="00B2667F" w:rsidRDefault="009046D2" w:rsidP="00210E7C">
            <w:pPr>
              <w:jc w:val="center"/>
            </w:pPr>
            <w:r w:rsidRPr="00B2667F">
              <w:t>Чланови тима за стручно усавршавање</w:t>
            </w:r>
          </w:p>
        </w:tc>
        <w:tc>
          <w:tcPr>
            <w:tcW w:w="1356" w:type="dxa"/>
            <w:vAlign w:val="center"/>
          </w:tcPr>
          <w:p w:rsidR="009046D2" w:rsidRPr="00B2667F" w:rsidRDefault="009046D2" w:rsidP="00210E7C">
            <w:pPr>
              <w:jc w:val="center"/>
            </w:pPr>
            <w:r w:rsidRPr="00B2667F">
              <w:t>22.9.2016.</w:t>
            </w:r>
          </w:p>
        </w:tc>
        <w:tc>
          <w:tcPr>
            <w:tcW w:w="1508" w:type="dxa"/>
            <w:vAlign w:val="center"/>
          </w:tcPr>
          <w:p w:rsidR="009046D2" w:rsidRPr="00B2667F" w:rsidRDefault="009046D2" w:rsidP="00210E7C">
            <w:pPr>
              <w:jc w:val="center"/>
            </w:pPr>
            <w:r w:rsidRPr="00B2667F">
              <w:t>учесник</w:t>
            </w:r>
          </w:p>
        </w:tc>
        <w:tc>
          <w:tcPr>
            <w:tcW w:w="1032" w:type="dxa"/>
            <w:vAlign w:val="center"/>
          </w:tcPr>
          <w:p w:rsidR="009046D2" w:rsidRPr="00B2667F" w:rsidRDefault="009046D2" w:rsidP="00210E7C">
            <w:pPr>
              <w:jc w:val="center"/>
            </w:pPr>
            <w:r w:rsidRPr="00B2667F">
              <w:t>1</w:t>
            </w:r>
          </w:p>
        </w:tc>
        <w:tc>
          <w:tcPr>
            <w:tcW w:w="1636" w:type="dxa"/>
            <w:vAlign w:val="center"/>
          </w:tcPr>
          <w:p w:rsidR="009046D2" w:rsidRPr="00264863" w:rsidRDefault="009046D2" w:rsidP="00210E7C">
            <w:pPr>
              <w:jc w:val="center"/>
            </w:pPr>
            <w:r>
              <w:t>Записник са састанка</w:t>
            </w:r>
          </w:p>
          <w:p w:rsidR="009046D2" w:rsidRPr="00B2667F" w:rsidRDefault="009046D2" w:rsidP="00210E7C">
            <w:pPr>
              <w:jc w:val="center"/>
            </w:pPr>
          </w:p>
        </w:tc>
      </w:tr>
      <w:tr w:rsidR="009046D2" w:rsidRPr="005A4F60" w:rsidTr="00210E7C">
        <w:trPr>
          <w:trHeight w:val="575"/>
          <w:jc w:val="center"/>
        </w:trPr>
        <w:tc>
          <w:tcPr>
            <w:tcW w:w="1574" w:type="dxa"/>
            <w:vMerge/>
          </w:tcPr>
          <w:p w:rsidR="009046D2" w:rsidRPr="005A4F60" w:rsidRDefault="009046D2" w:rsidP="00210E7C"/>
        </w:tc>
        <w:tc>
          <w:tcPr>
            <w:tcW w:w="2392" w:type="dxa"/>
            <w:vAlign w:val="center"/>
          </w:tcPr>
          <w:p w:rsidR="009046D2" w:rsidRPr="00B2667F" w:rsidRDefault="009046D2" w:rsidP="00210E7C">
            <w:r w:rsidRPr="00B2667F">
              <w:t>Учитељи у свету линија , боја и облика , излагање о савладаном програму</w:t>
            </w:r>
          </w:p>
          <w:p w:rsidR="009046D2" w:rsidRPr="00B2667F" w:rsidRDefault="009046D2" w:rsidP="00210E7C"/>
        </w:tc>
        <w:tc>
          <w:tcPr>
            <w:tcW w:w="1528" w:type="dxa"/>
            <w:vAlign w:val="center"/>
          </w:tcPr>
          <w:p w:rsidR="009046D2" w:rsidRPr="00B2667F" w:rsidRDefault="009046D2" w:rsidP="00210E7C">
            <w:pPr>
              <w:jc w:val="center"/>
            </w:pPr>
            <w:r w:rsidRPr="00B2667F">
              <w:t>сви заинтересовани</w:t>
            </w:r>
          </w:p>
        </w:tc>
        <w:tc>
          <w:tcPr>
            <w:tcW w:w="1356" w:type="dxa"/>
            <w:vAlign w:val="center"/>
          </w:tcPr>
          <w:p w:rsidR="009046D2" w:rsidRPr="00E172BC" w:rsidRDefault="009046D2" w:rsidP="00210E7C">
            <w:pPr>
              <w:jc w:val="center"/>
            </w:pPr>
            <w:r w:rsidRPr="00E172BC">
              <w:t>24.02.2017.</w:t>
            </w:r>
          </w:p>
        </w:tc>
        <w:tc>
          <w:tcPr>
            <w:tcW w:w="1508" w:type="dxa"/>
            <w:vAlign w:val="center"/>
          </w:tcPr>
          <w:p w:rsidR="009046D2" w:rsidRPr="00B2667F" w:rsidRDefault="009046D2" w:rsidP="00210E7C">
            <w:pPr>
              <w:jc w:val="center"/>
            </w:pPr>
            <w:r w:rsidRPr="00B2667F">
              <w:t>предавач</w:t>
            </w:r>
          </w:p>
        </w:tc>
        <w:tc>
          <w:tcPr>
            <w:tcW w:w="1032" w:type="dxa"/>
            <w:vAlign w:val="center"/>
          </w:tcPr>
          <w:p w:rsidR="009046D2" w:rsidRPr="003D60B1" w:rsidRDefault="009046D2" w:rsidP="00210E7C">
            <w:pPr>
              <w:jc w:val="center"/>
            </w:pPr>
            <w:r>
              <w:t>3</w:t>
            </w:r>
          </w:p>
        </w:tc>
        <w:tc>
          <w:tcPr>
            <w:tcW w:w="1636" w:type="dxa"/>
            <w:vAlign w:val="center"/>
          </w:tcPr>
          <w:p w:rsidR="009046D2" w:rsidRPr="00B2667F" w:rsidRDefault="009046D2" w:rsidP="00210E7C">
            <w:pPr>
              <w:jc w:val="center"/>
            </w:pPr>
            <w:r>
              <w:t>П</w:t>
            </w:r>
            <w:r w:rsidRPr="00B2667F">
              <w:t>исана припрема за час,</w:t>
            </w:r>
          </w:p>
          <w:p w:rsidR="009046D2" w:rsidRPr="00B2667F" w:rsidRDefault="009046D2" w:rsidP="00210E7C">
            <w:pPr>
              <w:jc w:val="center"/>
            </w:pPr>
            <w:r w:rsidRPr="00B2667F">
              <w:t>фотографије,</w:t>
            </w:r>
          </w:p>
        </w:tc>
      </w:tr>
      <w:tr w:rsidR="009046D2" w:rsidRPr="005A4F60" w:rsidTr="00210E7C">
        <w:trPr>
          <w:trHeight w:val="575"/>
          <w:jc w:val="center"/>
        </w:trPr>
        <w:tc>
          <w:tcPr>
            <w:tcW w:w="1574" w:type="dxa"/>
            <w:vMerge/>
          </w:tcPr>
          <w:p w:rsidR="009046D2" w:rsidRPr="005A4F60" w:rsidRDefault="009046D2" w:rsidP="00210E7C"/>
        </w:tc>
        <w:tc>
          <w:tcPr>
            <w:tcW w:w="2392" w:type="dxa"/>
            <w:vAlign w:val="center"/>
          </w:tcPr>
          <w:p w:rsidR="009046D2" w:rsidRPr="00B2667F" w:rsidRDefault="009046D2" w:rsidP="00210E7C">
            <w:r w:rsidRPr="00B2667F">
              <w:t>Књижевна олимпијада  - општинско такмичење</w:t>
            </w:r>
          </w:p>
        </w:tc>
        <w:tc>
          <w:tcPr>
            <w:tcW w:w="1528" w:type="dxa"/>
            <w:vAlign w:val="center"/>
          </w:tcPr>
          <w:p w:rsidR="009046D2" w:rsidRPr="00B2667F" w:rsidRDefault="009046D2" w:rsidP="00210E7C">
            <w:pPr>
              <w:jc w:val="center"/>
            </w:pPr>
            <w:r>
              <w:t>п</w:t>
            </w:r>
            <w:r w:rsidRPr="00B2667F">
              <w:t>редложени наставници</w:t>
            </w:r>
          </w:p>
        </w:tc>
        <w:tc>
          <w:tcPr>
            <w:tcW w:w="1356" w:type="dxa"/>
            <w:vAlign w:val="center"/>
          </w:tcPr>
          <w:p w:rsidR="009046D2" w:rsidRPr="00B2667F" w:rsidRDefault="009046D2" w:rsidP="00210E7C">
            <w:pPr>
              <w:jc w:val="center"/>
            </w:pPr>
            <w:r w:rsidRPr="00B2667F">
              <w:t>4.3.2017</w:t>
            </w:r>
          </w:p>
        </w:tc>
        <w:tc>
          <w:tcPr>
            <w:tcW w:w="1508" w:type="dxa"/>
            <w:vAlign w:val="center"/>
          </w:tcPr>
          <w:p w:rsidR="009046D2" w:rsidRPr="00B2667F" w:rsidRDefault="009046D2" w:rsidP="00210E7C">
            <w:pPr>
              <w:jc w:val="center"/>
            </w:pPr>
            <w:r w:rsidRPr="00B2667F">
              <w:t>члан комисије за дежурство</w:t>
            </w:r>
          </w:p>
        </w:tc>
        <w:tc>
          <w:tcPr>
            <w:tcW w:w="1032" w:type="dxa"/>
            <w:vAlign w:val="center"/>
          </w:tcPr>
          <w:p w:rsidR="009046D2" w:rsidRPr="00B2667F" w:rsidRDefault="009046D2" w:rsidP="00210E7C">
            <w:pPr>
              <w:jc w:val="center"/>
            </w:pPr>
            <w:r w:rsidRPr="00B2667F">
              <w:t>4</w:t>
            </w:r>
          </w:p>
        </w:tc>
        <w:tc>
          <w:tcPr>
            <w:tcW w:w="1636"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Решење о чланству у комисији за дежурство</w:t>
            </w:r>
          </w:p>
        </w:tc>
      </w:tr>
      <w:tr w:rsidR="009046D2" w:rsidRPr="005A4F60" w:rsidTr="00210E7C">
        <w:trPr>
          <w:trHeight w:val="575"/>
          <w:jc w:val="center"/>
        </w:trPr>
        <w:tc>
          <w:tcPr>
            <w:tcW w:w="1574" w:type="dxa"/>
            <w:vMerge/>
          </w:tcPr>
          <w:p w:rsidR="009046D2" w:rsidRPr="005A4F60" w:rsidRDefault="009046D2" w:rsidP="00210E7C"/>
        </w:tc>
        <w:tc>
          <w:tcPr>
            <w:tcW w:w="2392" w:type="dxa"/>
            <w:vAlign w:val="center"/>
          </w:tcPr>
          <w:p w:rsidR="009046D2" w:rsidRPr="002105AC" w:rsidRDefault="009046D2" w:rsidP="00210E7C">
            <w:r w:rsidRPr="002105AC">
              <w:t>Љиљана Јовановић</w:t>
            </w:r>
          </w:p>
          <w:p w:rsidR="009046D2" w:rsidRPr="002105AC" w:rsidRDefault="009046D2" w:rsidP="00210E7C">
            <w:r w:rsidRPr="002105AC">
              <w:t>„Клуб родитеља“</w:t>
            </w:r>
          </w:p>
        </w:tc>
        <w:tc>
          <w:tcPr>
            <w:tcW w:w="1528" w:type="dxa"/>
            <w:vAlign w:val="center"/>
          </w:tcPr>
          <w:p w:rsidR="009046D2" w:rsidRPr="002105AC" w:rsidRDefault="009046D2" w:rsidP="00210E7C">
            <w:pPr>
              <w:jc w:val="center"/>
            </w:pPr>
            <w:r w:rsidRPr="002105AC">
              <w:t>Актив учитеља</w:t>
            </w:r>
          </w:p>
        </w:tc>
        <w:tc>
          <w:tcPr>
            <w:tcW w:w="1356" w:type="dxa"/>
            <w:vAlign w:val="center"/>
          </w:tcPr>
          <w:p w:rsidR="009046D2" w:rsidRPr="002105AC" w:rsidRDefault="009046D2" w:rsidP="00210E7C">
            <w:pPr>
              <w:jc w:val="center"/>
            </w:pPr>
            <w:r w:rsidRPr="002105AC">
              <w:rPr>
                <w:color w:val="000000"/>
              </w:rPr>
              <w:t>22.03.2017.</w:t>
            </w:r>
          </w:p>
        </w:tc>
        <w:tc>
          <w:tcPr>
            <w:tcW w:w="1508" w:type="dxa"/>
            <w:vAlign w:val="center"/>
          </w:tcPr>
          <w:p w:rsidR="009046D2" w:rsidRPr="002105AC" w:rsidRDefault="009046D2" w:rsidP="00210E7C">
            <w:pPr>
              <w:jc w:val="center"/>
            </w:pPr>
            <w:r w:rsidRPr="002105AC">
              <w:t>Присуство</w:t>
            </w:r>
          </w:p>
        </w:tc>
        <w:tc>
          <w:tcPr>
            <w:tcW w:w="1032" w:type="dxa"/>
            <w:vAlign w:val="center"/>
          </w:tcPr>
          <w:p w:rsidR="009046D2" w:rsidRPr="002105AC" w:rsidRDefault="009046D2" w:rsidP="00210E7C">
            <w:pPr>
              <w:jc w:val="center"/>
            </w:pPr>
            <w:r w:rsidRPr="002105AC">
              <w:t>1</w:t>
            </w:r>
          </w:p>
        </w:tc>
        <w:tc>
          <w:tcPr>
            <w:tcW w:w="1636" w:type="dxa"/>
            <w:vAlign w:val="center"/>
          </w:tcPr>
          <w:p w:rsidR="009046D2" w:rsidRPr="002105AC" w:rsidRDefault="009046D2" w:rsidP="00210E7C">
            <w:pPr>
              <w:snapToGrid w:val="0"/>
              <w:jc w:val="center"/>
              <w:rPr>
                <w:rFonts w:eastAsia="Arial Unicode MS"/>
                <w:color w:val="000000"/>
                <w:kern w:val="1"/>
                <w:lang w:eastAsia="hi-IN" w:bidi="hi-IN"/>
              </w:rPr>
            </w:pPr>
            <w:r w:rsidRPr="002105AC">
              <w:rPr>
                <w:rFonts w:eastAsia="Arial Unicode MS"/>
                <w:color w:val="000000"/>
                <w:kern w:val="1"/>
                <w:lang w:eastAsia="hi-IN" w:bidi="hi-IN"/>
              </w:rPr>
              <w:t>Списак присутних</w:t>
            </w:r>
          </w:p>
        </w:tc>
      </w:tr>
      <w:tr w:rsidR="009046D2" w:rsidRPr="005A4F60" w:rsidTr="00210E7C">
        <w:trPr>
          <w:trHeight w:val="575"/>
          <w:jc w:val="center"/>
        </w:trPr>
        <w:tc>
          <w:tcPr>
            <w:tcW w:w="1574" w:type="dxa"/>
            <w:vMerge/>
          </w:tcPr>
          <w:p w:rsidR="009046D2" w:rsidRPr="005A4F60" w:rsidRDefault="009046D2" w:rsidP="00210E7C"/>
        </w:tc>
        <w:tc>
          <w:tcPr>
            <w:tcW w:w="2392" w:type="dxa"/>
            <w:vAlign w:val="center"/>
          </w:tcPr>
          <w:p w:rsidR="009046D2" w:rsidRDefault="009046D2" w:rsidP="00210E7C"/>
          <w:p w:rsidR="009046D2" w:rsidRDefault="009046D2" w:rsidP="00210E7C">
            <w:r>
              <w:t>Покренимо нашу децу – Маријана Вучај ,</w:t>
            </w:r>
          </w:p>
          <w:p w:rsidR="009046D2" w:rsidRPr="00B2667F" w:rsidRDefault="009046D2" w:rsidP="00210E7C">
            <w:r>
              <w:t xml:space="preserve"> излагање о савладаном програму</w:t>
            </w:r>
          </w:p>
        </w:tc>
        <w:tc>
          <w:tcPr>
            <w:tcW w:w="1528" w:type="dxa"/>
            <w:vAlign w:val="center"/>
          </w:tcPr>
          <w:p w:rsidR="009046D2" w:rsidRPr="00B2667F" w:rsidRDefault="009046D2" w:rsidP="00210E7C">
            <w:pPr>
              <w:jc w:val="center"/>
            </w:pPr>
            <w:r w:rsidRPr="00B2667F">
              <w:t>Актив учитеља</w:t>
            </w:r>
          </w:p>
        </w:tc>
        <w:tc>
          <w:tcPr>
            <w:tcW w:w="1356" w:type="dxa"/>
            <w:vAlign w:val="center"/>
          </w:tcPr>
          <w:p w:rsidR="009046D2" w:rsidRPr="00B2667F" w:rsidRDefault="009046D2" w:rsidP="00210E7C">
            <w:pPr>
              <w:jc w:val="center"/>
            </w:pPr>
            <w:r>
              <w:t>22.3.2017.</w:t>
            </w:r>
          </w:p>
        </w:tc>
        <w:tc>
          <w:tcPr>
            <w:tcW w:w="1508" w:type="dxa"/>
            <w:vAlign w:val="center"/>
          </w:tcPr>
          <w:p w:rsidR="009046D2" w:rsidRPr="00B2667F" w:rsidRDefault="009046D2" w:rsidP="00210E7C">
            <w:pPr>
              <w:jc w:val="center"/>
            </w:pPr>
            <w:r w:rsidRPr="00B2667F">
              <w:t>учесник</w:t>
            </w:r>
          </w:p>
        </w:tc>
        <w:tc>
          <w:tcPr>
            <w:tcW w:w="1032" w:type="dxa"/>
            <w:vAlign w:val="center"/>
          </w:tcPr>
          <w:p w:rsidR="009046D2" w:rsidRPr="00B2667F" w:rsidRDefault="009046D2" w:rsidP="00210E7C">
            <w:pPr>
              <w:jc w:val="center"/>
            </w:pPr>
            <w:r>
              <w:t>1</w:t>
            </w:r>
          </w:p>
        </w:tc>
        <w:tc>
          <w:tcPr>
            <w:tcW w:w="1636"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5A4F60" w:rsidTr="00210E7C">
        <w:trPr>
          <w:trHeight w:val="575"/>
          <w:jc w:val="center"/>
        </w:trPr>
        <w:tc>
          <w:tcPr>
            <w:tcW w:w="1574" w:type="dxa"/>
            <w:vMerge/>
          </w:tcPr>
          <w:p w:rsidR="009046D2" w:rsidRPr="005A4F60" w:rsidRDefault="009046D2" w:rsidP="00210E7C"/>
        </w:tc>
        <w:tc>
          <w:tcPr>
            <w:tcW w:w="2392" w:type="dxa"/>
            <w:vAlign w:val="center"/>
          </w:tcPr>
          <w:p w:rsidR="009046D2" w:rsidRPr="00B2667F" w:rsidRDefault="009046D2" w:rsidP="00210E7C">
            <w:r>
              <w:t>„Заштита деце од злостављања и занемаривања“</w:t>
            </w:r>
            <w:r>
              <w:rPr>
                <w:lang w:val="en-GB"/>
              </w:rPr>
              <w:t xml:space="preserve"> </w:t>
            </w:r>
            <w:r>
              <w:t>радни састанак</w:t>
            </w:r>
          </w:p>
        </w:tc>
        <w:tc>
          <w:tcPr>
            <w:tcW w:w="1528" w:type="dxa"/>
            <w:vAlign w:val="center"/>
          </w:tcPr>
          <w:p w:rsidR="009046D2" w:rsidRPr="00B2667F" w:rsidRDefault="009046D2" w:rsidP="00210E7C">
            <w:pPr>
              <w:jc w:val="center"/>
            </w:pPr>
            <w:r>
              <w:t>Наставничко веће</w:t>
            </w:r>
          </w:p>
        </w:tc>
        <w:tc>
          <w:tcPr>
            <w:tcW w:w="1356" w:type="dxa"/>
            <w:vAlign w:val="center"/>
          </w:tcPr>
          <w:p w:rsidR="009046D2" w:rsidRPr="00B2667F" w:rsidRDefault="009046D2" w:rsidP="00210E7C">
            <w:pPr>
              <w:jc w:val="center"/>
            </w:pPr>
            <w:r>
              <w:t>23.3.2017.</w:t>
            </w:r>
          </w:p>
        </w:tc>
        <w:tc>
          <w:tcPr>
            <w:tcW w:w="1508" w:type="dxa"/>
            <w:vAlign w:val="center"/>
          </w:tcPr>
          <w:p w:rsidR="009046D2" w:rsidRPr="00B2667F" w:rsidRDefault="009046D2" w:rsidP="00210E7C">
            <w:pPr>
              <w:jc w:val="center"/>
            </w:pPr>
            <w:r>
              <w:t>учесник</w:t>
            </w:r>
          </w:p>
        </w:tc>
        <w:tc>
          <w:tcPr>
            <w:tcW w:w="1032" w:type="dxa"/>
            <w:vAlign w:val="center"/>
          </w:tcPr>
          <w:p w:rsidR="009046D2" w:rsidRPr="00B2667F" w:rsidRDefault="009046D2" w:rsidP="00210E7C">
            <w:pPr>
              <w:jc w:val="center"/>
            </w:pPr>
            <w:r>
              <w:t>1</w:t>
            </w:r>
          </w:p>
        </w:tc>
        <w:tc>
          <w:tcPr>
            <w:tcW w:w="1636" w:type="dxa"/>
            <w:vAlign w:val="center"/>
          </w:tcPr>
          <w:p w:rsidR="009046D2" w:rsidRPr="00B2667F" w:rsidRDefault="009046D2" w:rsidP="00210E7C">
            <w:pPr>
              <w:snapToGrid w:val="0"/>
              <w:jc w:val="center"/>
              <w:rPr>
                <w:rFonts w:eastAsia="Arial Unicode MS"/>
                <w:color w:val="000000"/>
                <w:kern w:val="1"/>
                <w:lang w:eastAsia="hi-IN" w:bidi="hi-IN"/>
              </w:rPr>
            </w:pPr>
            <w:r>
              <w:rPr>
                <w:rFonts w:eastAsia="Arial Unicode MS"/>
                <w:color w:val="000000"/>
                <w:kern w:val="1"/>
                <w:lang w:eastAsia="hi-IN" w:bidi="hi-IN"/>
              </w:rPr>
              <w:t>Списак присутних</w:t>
            </w:r>
          </w:p>
        </w:tc>
      </w:tr>
      <w:tr w:rsidR="009046D2" w:rsidRPr="005A4F60" w:rsidTr="00210E7C">
        <w:trPr>
          <w:trHeight w:val="575"/>
          <w:jc w:val="center"/>
        </w:trPr>
        <w:tc>
          <w:tcPr>
            <w:tcW w:w="1574" w:type="dxa"/>
            <w:vMerge/>
          </w:tcPr>
          <w:p w:rsidR="009046D2" w:rsidRPr="005A4F60" w:rsidRDefault="009046D2" w:rsidP="00210E7C"/>
        </w:tc>
        <w:tc>
          <w:tcPr>
            <w:tcW w:w="2392" w:type="dxa"/>
            <w:vAlign w:val="center"/>
          </w:tcPr>
          <w:p w:rsidR="009046D2" w:rsidRPr="00B2667F" w:rsidRDefault="009046D2" w:rsidP="00210E7C">
            <w:r w:rsidRPr="00B2667F">
              <w:t>Пројекат:           Обележавање светске  недеље новца</w:t>
            </w:r>
            <w:r>
              <w:t xml:space="preserve">, рад је публикован у електронском Зборнику акредитованог републичког стручног скупа учитеља XXXI </w:t>
            </w:r>
            <w:r>
              <w:lastRenderedPageBreak/>
              <w:t>Сабор учитеља Србије 17/18 јуна 2017.</w:t>
            </w:r>
          </w:p>
        </w:tc>
        <w:tc>
          <w:tcPr>
            <w:tcW w:w="1528" w:type="dxa"/>
            <w:vAlign w:val="center"/>
          </w:tcPr>
          <w:p w:rsidR="009046D2" w:rsidRPr="00B2667F" w:rsidRDefault="009046D2" w:rsidP="00210E7C">
            <w:pPr>
              <w:jc w:val="center"/>
            </w:pPr>
            <w:r w:rsidRPr="00B2667F">
              <w:lastRenderedPageBreak/>
              <w:t>сви заинтересовани</w:t>
            </w:r>
          </w:p>
        </w:tc>
        <w:tc>
          <w:tcPr>
            <w:tcW w:w="1356" w:type="dxa"/>
            <w:vAlign w:val="center"/>
          </w:tcPr>
          <w:p w:rsidR="009046D2" w:rsidRPr="00B2667F" w:rsidRDefault="009046D2" w:rsidP="00210E7C">
            <w:pPr>
              <w:jc w:val="center"/>
            </w:pPr>
            <w:r w:rsidRPr="00B2667F">
              <w:t>27.03.- 31.03.2017.</w:t>
            </w:r>
          </w:p>
        </w:tc>
        <w:tc>
          <w:tcPr>
            <w:tcW w:w="1508" w:type="dxa"/>
            <w:vAlign w:val="center"/>
          </w:tcPr>
          <w:p w:rsidR="009046D2" w:rsidRPr="00B2667F" w:rsidRDefault="009046D2" w:rsidP="00210E7C">
            <w:pPr>
              <w:jc w:val="center"/>
            </w:pPr>
            <w:r w:rsidRPr="00B2667F">
              <w:t>предавач, помоћник</w:t>
            </w:r>
          </w:p>
        </w:tc>
        <w:tc>
          <w:tcPr>
            <w:tcW w:w="1032" w:type="dxa"/>
            <w:vAlign w:val="center"/>
          </w:tcPr>
          <w:p w:rsidR="009046D2" w:rsidRPr="00B2667F" w:rsidRDefault="009046D2" w:rsidP="00210E7C">
            <w:pPr>
              <w:jc w:val="center"/>
            </w:pPr>
            <w:r>
              <w:t>12</w:t>
            </w:r>
          </w:p>
        </w:tc>
        <w:tc>
          <w:tcPr>
            <w:tcW w:w="1636"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писана припрема за час,</w:t>
            </w:r>
          </w:p>
          <w:p w:rsidR="009046D2" w:rsidRPr="00B2667F" w:rsidRDefault="009046D2" w:rsidP="00210E7C">
            <w:pPr>
              <w:widowControl w:val="0"/>
              <w:suppressLineNumbers/>
              <w:suppressAutoHyphens/>
              <w:jc w:val="center"/>
              <w:rPr>
                <w:rFonts w:eastAsia="Arial Unicode MS"/>
                <w:color w:val="000000"/>
                <w:kern w:val="1"/>
                <w:lang w:eastAsia="hi-IN" w:bidi="hi-IN"/>
              </w:rPr>
            </w:pPr>
            <w:r w:rsidRPr="00B2667F">
              <w:rPr>
                <w:rFonts w:eastAsia="Arial Unicode MS"/>
                <w:color w:val="000000"/>
                <w:kern w:val="1"/>
                <w:lang w:eastAsia="hi-IN" w:bidi="hi-IN"/>
              </w:rPr>
              <w:t>фотографије,</w:t>
            </w:r>
          </w:p>
          <w:p w:rsidR="009046D2" w:rsidRPr="00B2667F" w:rsidRDefault="009046D2" w:rsidP="00210E7C">
            <w:pPr>
              <w:snapToGrid w:val="0"/>
              <w:jc w:val="center"/>
              <w:rPr>
                <w:rFonts w:eastAsia="Arial Unicode MS"/>
                <w:color w:val="000000"/>
                <w:kern w:val="1"/>
                <w:lang w:eastAsia="hi-IN" w:bidi="hi-IN"/>
              </w:rPr>
            </w:pPr>
            <w:r w:rsidRPr="00B2667F">
              <w:t>потврда  да је рад публикован у електронском З борнику</w:t>
            </w:r>
            <w:r w:rsidRPr="00B2667F">
              <w:rPr>
                <w:rFonts w:eastAsia="Arial Unicode MS"/>
                <w:color w:val="000000"/>
                <w:kern w:val="1"/>
                <w:lang w:eastAsia="hi-IN" w:bidi="hi-IN"/>
              </w:rPr>
              <w:t xml:space="preserve"> писана припрема за </w:t>
            </w:r>
            <w:r w:rsidRPr="00B2667F">
              <w:rPr>
                <w:rFonts w:eastAsia="Arial Unicode MS"/>
                <w:color w:val="000000"/>
                <w:kern w:val="1"/>
                <w:lang w:eastAsia="hi-IN" w:bidi="hi-IN"/>
              </w:rPr>
              <w:lastRenderedPageBreak/>
              <w:t>час,</w:t>
            </w:r>
          </w:p>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фотографије,</w:t>
            </w:r>
          </w:p>
        </w:tc>
      </w:tr>
      <w:tr w:rsidR="009046D2" w:rsidRPr="005A4F60" w:rsidTr="00210E7C">
        <w:trPr>
          <w:trHeight w:val="575"/>
          <w:jc w:val="center"/>
        </w:trPr>
        <w:tc>
          <w:tcPr>
            <w:tcW w:w="1574" w:type="dxa"/>
            <w:vMerge/>
          </w:tcPr>
          <w:p w:rsidR="009046D2" w:rsidRPr="005A4F60" w:rsidRDefault="009046D2" w:rsidP="00210E7C"/>
        </w:tc>
        <w:tc>
          <w:tcPr>
            <w:tcW w:w="2392" w:type="dxa"/>
            <w:vAlign w:val="center"/>
          </w:tcPr>
          <w:p w:rsidR="009046D2" w:rsidRPr="00B2667F" w:rsidRDefault="009046D2" w:rsidP="00210E7C">
            <w:r w:rsidRPr="00B2667F">
              <w:t>Осмех и здрав зуб награда је за наш труд  - угледни час</w:t>
            </w:r>
          </w:p>
        </w:tc>
        <w:tc>
          <w:tcPr>
            <w:tcW w:w="1528" w:type="dxa"/>
            <w:vAlign w:val="center"/>
          </w:tcPr>
          <w:p w:rsidR="009046D2" w:rsidRPr="00B2667F" w:rsidRDefault="009046D2" w:rsidP="00210E7C">
            <w:pPr>
              <w:jc w:val="center"/>
            </w:pPr>
            <w:r w:rsidRPr="00B2667F">
              <w:t>Актив првог разреда</w:t>
            </w:r>
          </w:p>
        </w:tc>
        <w:tc>
          <w:tcPr>
            <w:tcW w:w="1356" w:type="dxa"/>
            <w:vAlign w:val="center"/>
          </w:tcPr>
          <w:p w:rsidR="009046D2" w:rsidRPr="00B2667F" w:rsidRDefault="009046D2" w:rsidP="00210E7C">
            <w:pPr>
              <w:jc w:val="center"/>
            </w:pPr>
            <w:r w:rsidRPr="00B2667F">
              <w:t>7.4.2017.</w:t>
            </w:r>
          </w:p>
        </w:tc>
        <w:tc>
          <w:tcPr>
            <w:tcW w:w="1508" w:type="dxa"/>
            <w:vAlign w:val="center"/>
          </w:tcPr>
          <w:p w:rsidR="009046D2" w:rsidRPr="00B2667F" w:rsidRDefault="009046D2" w:rsidP="00210E7C">
            <w:pPr>
              <w:jc w:val="center"/>
            </w:pPr>
            <w:r w:rsidRPr="00B2667F">
              <w:t>предавач</w:t>
            </w:r>
          </w:p>
        </w:tc>
        <w:tc>
          <w:tcPr>
            <w:tcW w:w="1032" w:type="dxa"/>
            <w:vAlign w:val="center"/>
          </w:tcPr>
          <w:p w:rsidR="009046D2" w:rsidRPr="00B2667F" w:rsidRDefault="009046D2" w:rsidP="00210E7C">
            <w:pPr>
              <w:jc w:val="center"/>
            </w:pPr>
            <w:r>
              <w:t>8</w:t>
            </w:r>
          </w:p>
        </w:tc>
        <w:tc>
          <w:tcPr>
            <w:tcW w:w="1636"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писана припрема за час,</w:t>
            </w:r>
          </w:p>
          <w:p w:rsidR="009046D2" w:rsidRPr="00B2667F" w:rsidRDefault="009046D2" w:rsidP="00210E7C">
            <w:pPr>
              <w:jc w:val="center"/>
            </w:pPr>
            <w:r w:rsidRPr="00B2667F">
              <w:rPr>
                <w:rFonts w:eastAsia="Arial Unicode MS"/>
                <w:color w:val="000000"/>
                <w:kern w:val="1"/>
                <w:lang w:eastAsia="hi-IN" w:bidi="hi-IN"/>
              </w:rPr>
              <w:t>фотографије,</w:t>
            </w:r>
          </w:p>
        </w:tc>
      </w:tr>
      <w:tr w:rsidR="009046D2" w:rsidRPr="005A4F60" w:rsidTr="00210E7C">
        <w:trPr>
          <w:trHeight w:val="431"/>
          <w:jc w:val="center"/>
        </w:trPr>
        <w:tc>
          <w:tcPr>
            <w:tcW w:w="1574" w:type="dxa"/>
            <w:vMerge/>
          </w:tcPr>
          <w:p w:rsidR="009046D2" w:rsidRPr="005A4F60" w:rsidRDefault="009046D2" w:rsidP="00210E7C"/>
        </w:tc>
        <w:tc>
          <w:tcPr>
            <w:tcW w:w="2392" w:type="dxa"/>
            <w:vAlign w:val="center"/>
          </w:tcPr>
          <w:p w:rsidR="009046D2" w:rsidRDefault="009046D2" w:rsidP="00210E7C">
            <w:pPr>
              <w:rPr>
                <w:lang w:val="en-GB"/>
              </w:rPr>
            </w:pPr>
            <w:r>
              <w:t>Обука за безбедност и здравље на раду, Горан Грубишић</w:t>
            </w:r>
          </w:p>
        </w:tc>
        <w:tc>
          <w:tcPr>
            <w:tcW w:w="1528" w:type="dxa"/>
            <w:vAlign w:val="center"/>
          </w:tcPr>
          <w:p w:rsidR="009046D2" w:rsidRPr="00B2667F" w:rsidRDefault="009046D2" w:rsidP="00210E7C">
            <w:pPr>
              <w:jc w:val="center"/>
            </w:pPr>
            <w:r>
              <w:t>Сви запослени</w:t>
            </w:r>
          </w:p>
        </w:tc>
        <w:tc>
          <w:tcPr>
            <w:tcW w:w="1356" w:type="dxa"/>
            <w:vAlign w:val="center"/>
          </w:tcPr>
          <w:p w:rsidR="009046D2" w:rsidRDefault="009046D2" w:rsidP="00210E7C">
            <w:pPr>
              <w:jc w:val="center"/>
            </w:pPr>
            <w:r>
              <w:t>20.6.2017.</w:t>
            </w:r>
          </w:p>
        </w:tc>
        <w:tc>
          <w:tcPr>
            <w:tcW w:w="1508" w:type="dxa"/>
            <w:vAlign w:val="center"/>
          </w:tcPr>
          <w:p w:rsidR="009046D2" w:rsidRDefault="009046D2" w:rsidP="00210E7C">
            <w:pPr>
              <w:jc w:val="center"/>
            </w:pPr>
            <w:r>
              <w:t>учесник</w:t>
            </w:r>
          </w:p>
        </w:tc>
        <w:tc>
          <w:tcPr>
            <w:tcW w:w="1032" w:type="dxa"/>
            <w:vAlign w:val="center"/>
          </w:tcPr>
          <w:p w:rsidR="009046D2" w:rsidRDefault="009046D2" w:rsidP="00210E7C">
            <w:pPr>
              <w:jc w:val="center"/>
            </w:pPr>
            <w:r>
              <w:t>1</w:t>
            </w:r>
          </w:p>
        </w:tc>
        <w:tc>
          <w:tcPr>
            <w:tcW w:w="1636" w:type="dxa"/>
            <w:vAlign w:val="center"/>
          </w:tcPr>
          <w:p w:rsidR="009046D2" w:rsidRDefault="009046D2" w:rsidP="00210E7C">
            <w:pPr>
              <w:snapToGrid w:val="0"/>
              <w:jc w:val="center"/>
              <w:rPr>
                <w:rFonts w:eastAsia="Arial Unicode MS"/>
                <w:color w:val="000000"/>
                <w:kern w:val="1"/>
                <w:lang w:eastAsia="hi-IN" w:bidi="hi-IN"/>
              </w:rPr>
            </w:pPr>
            <w:r>
              <w:rPr>
                <w:rFonts w:eastAsia="Arial Unicode MS"/>
                <w:color w:val="000000"/>
                <w:kern w:val="1"/>
                <w:lang w:eastAsia="hi-IN" w:bidi="hi-IN"/>
              </w:rPr>
              <w:t>Списак присутних</w:t>
            </w:r>
          </w:p>
        </w:tc>
      </w:tr>
      <w:tr w:rsidR="009046D2" w:rsidRPr="005A4F60" w:rsidTr="00210E7C">
        <w:trPr>
          <w:trHeight w:val="341"/>
          <w:jc w:val="center"/>
        </w:trPr>
        <w:tc>
          <w:tcPr>
            <w:tcW w:w="1574" w:type="dxa"/>
            <w:vMerge/>
          </w:tcPr>
          <w:p w:rsidR="009046D2" w:rsidRPr="005A4F60" w:rsidRDefault="009046D2" w:rsidP="00210E7C"/>
        </w:tc>
        <w:tc>
          <w:tcPr>
            <w:tcW w:w="2392" w:type="dxa"/>
            <w:vAlign w:val="center"/>
          </w:tcPr>
          <w:p w:rsidR="009046D2" w:rsidRPr="00B2667F" w:rsidRDefault="009046D2" w:rsidP="00210E7C"/>
          <w:p w:rsidR="009046D2" w:rsidRPr="00B2667F" w:rsidRDefault="009046D2" w:rsidP="00210E7C">
            <w:r w:rsidRPr="00B2667F">
              <w:t xml:space="preserve">Обука за </w:t>
            </w:r>
            <w:r w:rsidRPr="006564F0">
              <w:t>супервизора</w:t>
            </w:r>
            <w:r w:rsidRPr="00B2667F">
              <w:t xml:space="preserve">  Драгана Малешевић</w:t>
            </w:r>
          </w:p>
        </w:tc>
        <w:tc>
          <w:tcPr>
            <w:tcW w:w="1528" w:type="dxa"/>
            <w:vAlign w:val="center"/>
          </w:tcPr>
          <w:p w:rsidR="009046D2" w:rsidRPr="00B2667F" w:rsidRDefault="009046D2" w:rsidP="00210E7C">
            <w:pPr>
              <w:jc w:val="center"/>
            </w:pPr>
            <w:r>
              <w:t>п</w:t>
            </w:r>
            <w:r w:rsidRPr="00B2667F">
              <w:t>редложени наставници</w:t>
            </w:r>
          </w:p>
        </w:tc>
        <w:tc>
          <w:tcPr>
            <w:tcW w:w="1356" w:type="dxa"/>
            <w:vAlign w:val="center"/>
          </w:tcPr>
          <w:p w:rsidR="009046D2" w:rsidRPr="00B2667F" w:rsidRDefault="009046D2" w:rsidP="00210E7C">
            <w:pPr>
              <w:jc w:val="center"/>
            </w:pPr>
            <w:r w:rsidRPr="00B2667F">
              <w:t>12.6.2017.</w:t>
            </w:r>
          </w:p>
        </w:tc>
        <w:tc>
          <w:tcPr>
            <w:tcW w:w="1508" w:type="dxa"/>
            <w:vAlign w:val="center"/>
          </w:tcPr>
          <w:p w:rsidR="009046D2" w:rsidRPr="00B2667F" w:rsidRDefault="009046D2" w:rsidP="00210E7C">
            <w:pPr>
              <w:jc w:val="center"/>
            </w:pPr>
            <w:r w:rsidRPr="00B2667F">
              <w:t>учесник</w:t>
            </w:r>
          </w:p>
        </w:tc>
        <w:tc>
          <w:tcPr>
            <w:tcW w:w="1032" w:type="dxa"/>
            <w:vAlign w:val="center"/>
          </w:tcPr>
          <w:p w:rsidR="009046D2" w:rsidRPr="003D60B1" w:rsidRDefault="009046D2" w:rsidP="00210E7C">
            <w:pPr>
              <w:jc w:val="center"/>
            </w:pPr>
            <w:r>
              <w:t>1</w:t>
            </w:r>
          </w:p>
        </w:tc>
        <w:tc>
          <w:tcPr>
            <w:tcW w:w="1636" w:type="dxa"/>
            <w:vAlign w:val="center"/>
          </w:tcPr>
          <w:p w:rsidR="009046D2" w:rsidRPr="00B2667F" w:rsidRDefault="009046D2" w:rsidP="00210E7C">
            <w:pPr>
              <w:jc w:val="center"/>
            </w:pPr>
            <w:r w:rsidRPr="00B2667F">
              <w:t>Решење за супервизора</w:t>
            </w:r>
          </w:p>
        </w:tc>
      </w:tr>
      <w:tr w:rsidR="009046D2" w:rsidRPr="005A4F60" w:rsidTr="00210E7C">
        <w:trPr>
          <w:trHeight w:val="341"/>
          <w:jc w:val="center"/>
        </w:trPr>
        <w:tc>
          <w:tcPr>
            <w:tcW w:w="1574" w:type="dxa"/>
            <w:vMerge/>
          </w:tcPr>
          <w:p w:rsidR="009046D2" w:rsidRPr="005A4F60" w:rsidRDefault="009046D2" w:rsidP="00210E7C"/>
        </w:tc>
        <w:tc>
          <w:tcPr>
            <w:tcW w:w="2392" w:type="dxa"/>
            <w:vAlign w:val="center"/>
          </w:tcPr>
          <w:p w:rsidR="009046D2" w:rsidRPr="00B2667F" w:rsidRDefault="009046D2" w:rsidP="00210E7C"/>
          <w:p w:rsidR="009046D2" w:rsidRPr="00B2667F" w:rsidRDefault="009046D2" w:rsidP="00210E7C">
            <w:r>
              <w:t xml:space="preserve">Позитивно понашање у школи </w:t>
            </w:r>
            <w:r w:rsidRPr="00B2667F">
              <w:t>Марина Бечелић</w:t>
            </w:r>
            <w:r>
              <w:t>, излагање о савладаном програму</w:t>
            </w:r>
          </w:p>
        </w:tc>
        <w:tc>
          <w:tcPr>
            <w:tcW w:w="1528" w:type="dxa"/>
            <w:vAlign w:val="center"/>
          </w:tcPr>
          <w:p w:rsidR="009046D2" w:rsidRPr="00B2667F" w:rsidRDefault="009046D2" w:rsidP="00210E7C">
            <w:pPr>
              <w:jc w:val="center"/>
            </w:pPr>
            <w:r w:rsidRPr="00B2667F">
              <w:t>Актив учитеља</w:t>
            </w:r>
          </w:p>
        </w:tc>
        <w:tc>
          <w:tcPr>
            <w:tcW w:w="1356" w:type="dxa"/>
            <w:vAlign w:val="center"/>
          </w:tcPr>
          <w:p w:rsidR="009046D2" w:rsidRPr="003C17B0" w:rsidRDefault="009046D2" w:rsidP="00210E7C">
            <w:pPr>
              <w:jc w:val="center"/>
            </w:pPr>
            <w:r>
              <w:t>28.6.2017.</w:t>
            </w:r>
          </w:p>
        </w:tc>
        <w:tc>
          <w:tcPr>
            <w:tcW w:w="1508" w:type="dxa"/>
            <w:vAlign w:val="center"/>
          </w:tcPr>
          <w:p w:rsidR="009046D2" w:rsidRPr="00B2667F" w:rsidRDefault="009046D2" w:rsidP="00210E7C">
            <w:pPr>
              <w:jc w:val="center"/>
            </w:pPr>
            <w:r w:rsidRPr="00B2667F">
              <w:t>учесник</w:t>
            </w:r>
          </w:p>
        </w:tc>
        <w:tc>
          <w:tcPr>
            <w:tcW w:w="1032" w:type="dxa"/>
            <w:vAlign w:val="center"/>
          </w:tcPr>
          <w:p w:rsidR="009046D2" w:rsidRPr="003D60B1" w:rsidRDefault="009046D2" w:rsidP="00210E7C">
            <w:pPr>
              <w:jc w:val="center"/>
            </w:pPr>
            <w:r>
              <w:t>1</w:t>
            </w:r>
          </w:p>
        </w:tc>
        <w:tc>
          <w:tcPr>
            <w:tcW w:w="1636" w:type="dxa"/>
            <w:vAlign w:val="center"/>
          </w:tcPr>
          <w:p w:rsidR="009046D2" w:rsidRPr="00B2667F" w:rsidRDefault="009046D2" w:rsidP="00210E7C">
            <w:pPr>
              <w:jc w:val="center"/>
            </w:pPr>
            <w:r w:rsidRPr="00B2667F">
              <w:t>Списак присутних</w:t>
            </w:r>
          </w:p>
        </w:tc>
      </w:tr>
      <w:tr w:rsidR="009046D2" w:rsidRPr="005A4F60" w:rsidTr="00210E7C">
        <w:trPr>
          <w:trHeight w:val="557"/>
          <w:jc w:val="center"/>
        </w:trPr>
        <w:tc>
          <w:tcPr>
            <w:tcW w:w="1574" w:type="dxa"/>
            <w:vMerge w:val="restart"/>
            <w:vAlign w:val="center"/>
          </w:tcPr>
          <w:p w:rsidR="009046D2" w:rsidRPr="00264863" w:rsidRDefault="009046D2" w:rsidP="00210E7C">
            <w:pPr>
              <w:jc w:val="center"/>
            </w:pPr>
            <w:r w:rsidRPr="00264863">
              <w:t>Стручно усавршавање ван  установе</w:t>
            </w:r>
          </w:p>
        </w:tc>
        <w:tc>
          <w:tcPr>
            <w:tcW w:w="3920"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651840" w:rsidRDefault="009046D2" w:rsidP="00210E7C">
            <w:pPr>
              <w:jc w:val="center"/>
              <w:rPr>
                <w:sz w:val="16"/>
                <w:szCs w:val="16"/>
              </w:rPr>
            </w:pP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1032" w:type="dxa"/>
            <w:vAlign w:val="center"/>
          </w:tcPr>
          <w:p w:rsidR="009046D2" w:rsidRPr="00E37574" w:rsidRDefault="009046D2" w:rsidP="00210E7C">
            <w:pPr>
              <w:jc w:val="center"/>
            </w:pPr>
            <w:r w:rsidRPr="00E37574">
              <w:t>Бодови</w:t>
            </w:r>
          </w:p>
        </w:tc>
        <w:tc>
          <w:tcPr>
            <w:tcW w:w="1636" w:type="dxa"/>
            <w:vAlign w:val="center"/>
          </w:tcPr>
          <w:p w:rsidR="009046D2" w:rsidRPr="00651840"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574" w:type="dxa"/>
            <w:vMerge/>
          </w:tcPr>
          <w:p w:rsidR="009046D2" w:rsidRPr="005A4F60" w:rsidRDefault="009046D2" w:rsidP="00210E7C"/>
        </w:tc>
        <w:tc>
          <w:tcPr>
            <w:tcW w:w="3920" w:type="dxa"/>
            <w:gridSpan w:val="2"/>
          </w:tcPr>
          <w:p w:rsidR="009046D2" w:rsidRPr="00B2667F" w:rsidRDefault="009046D2" w:rsidP="00210E7C"/>
          <w:p w:rsidR="009046D2" w:rsidRPr="00B2667F" w:rsidRDefault="009046D2" w:rsidP="00210E7C">
            <w:r w:rsidRPr="00B2667F">
              <w:t>Интерактивне табле у настави – модузл 1., Јован Сандић 383, К2</w:t>
            </w:r>
          </w:p>
        </w:tc>
        <w:tc>
          <w:tcPr>
            <w:tcW w:w="1356" w:type="dxa"/>
          </w:tcPr>
          <w:p w:rsidR="009046D2" w:rsidRPr="00B2667F" w:rsidRDefault="009046D2" w:rsidP="00210E7C">
            <w:pPr>
              <w:jc w:val="center"/>
            </w:pPr>
            <w:r w:rsidRPr="00B2667F">
              <w:t>30.12.2016.</w:t>
            </w:r>
          </w:p>
        </w:tc>
        <w:tc>
          <w:tcPr>
            <w:tcW w:w="1508" w:type="dxa"/>
          </w:tcPr>
          <w:p w:rsidR="009046D2" w:rsidRPr="00B2667F" w:rsidRDefault="009046D2" w:rsidP="00210E7C">
            <w:pPr>
              <w:jc w:val="center"/>
            </w:pPr>
            <w:r w:rsidRPr="00B2667F">
              <w:t>присуство</w:t>
            </w:r>
          </w:p>
        </w:tc>
        <w:tc>
          <w:tcPr>
            <w:tcW w:w="1032" w:type="dxa"/>
          </w:tcPr>
          <w:p w:rsidR="009046D2" w:rsidRPr="00B2667F" w:rsidRDefault="009046D2" w:rsidP="00210E7C">
            <w:pPr>
              <w:jc w:val="center"/>
            </w:pPr>
            <w:r>
              <w:t>8</w:t>
            </w:r>
          </w:p>
        </w:tc>
        <w:tc>
          <w:tcPr>
            <w:tcW w:w="1636" w:type="dxa"/>
          </w:tcPr>
          <w:p w:rsidR="009046D2" w:rsidRPr="00B2667F" w:rsidRDefault="009046D2" w:rsidP="00210E7C">
            <w:pPr>
              <w:jc w:val="center"/>
            </w:pPr>
            <w:r w:rsidRPr="00B2667F">
              <w:t>Сертификат када га добијемо</w:t>
            </w:r>
          </w:p>
        </w:tc>
      </w:tr>
      <w:tr w:rsidR="009046D2" w:rsidRPr="005A4F60" w:rsidTr="00210E7C">
        <w:trPr>
          <w:trHeight w:val="431"/>
          <w:jc w:val="center"/>
        </w:trPr>
        <w:tc>
          <w:tcPr>
            <w:tcW w:w="1574" w:type="dxa"/>
            <w:vMerge/>
          </w:tcPr>
          <w:p w:rsidR="009046D2" w:rsidRPr="005A4F60" w:rsidRDefault="009046D2" w:rsidP="00210E7C"/>
        </w:tc>
        <w:tc>
          <w:tcPr>
            <w:tcW w:w="3920" w:type="dxa"/>
            <w:gridSpan w:val="2"/>
          </w:tcPr>
          <w:p w:rsidR="009046D2" w:rsidRPr="00B2667F" w:rsidRDefault="009046D2" w:rsidP="00210E7C"/>
          <w:p w:rsidR="009046D2" w:rsidRPr="00B2667F" w:rsidRDefault="009046D2" w:rsidP="00210E7C">
            <w:r w:rsidRPr="00B2667F">
              <w:t>Стручни скуп -Нове технологије у образовању - међународнаконференција</w:t>
            </w:r>
          </w:p>
        </w:tc>
        <w:tc>
          <w:tcPr>
            <w:tcW w:w="1356" w:type="dxa"/>
          </w:tcPr>
          <w:p w:rsidR="009046D2" w:rsidRPr="00B2667F" w:rsidRDefault="009046D2" w:rsidP="00210E7C">
            <w:pPr>
              <w:jc w:val="center"/>
            </w:pPr>
            <w:r w:rsidRPr="00B2667F">
              <w:t>9 – 11. 2. 2017.</w:t>
            </w:r>
          </w:p>
        </w:tc>
        <w:tc>
          <w:tcPr>
            <w:tcW w:w="1508" w:type="dxa"/>
          </w:tcPr>
          <w:p w:rsidR="009046D2" w:rsidRPr="00B2667F" w:rsidRDefault="009046D2" w:rsidP="00210E7C">
            <w:pPr>
              <w:jc w:val="center"/>
            </w:pPr>
            <w:r w:rsidRPr="00B2667F">
              <w:t>присуство</w:t>
            </w:r>
          </w:p>
        </w:tc>
        <w:tc>
          <w:tcPr>
            <w:tcW w:w="1032" w:type="dxa"/>
          </w:tcPr>
          <w:p w:rsidR="009046D2" w:rsidRPr="00B2667F" w:rsidRDefault="009046D2" w:rsidP="00210E7C">
            <w:pPr>
              <w:jc w:val="center"/>
            </w:pPr>
            <w:r w:rsidRPr="00B2667F">
              <w:t>3данатј. 3 бода</w:t>
            </w:r>
          </w:p>
        </w:tc>
        <w:tc>
          <w:tcPr>
            <w:tcW w:w="1636" w:type="dxa"/>
          </w:tcPr>
          <w:p w:rsidR="009046D2" w:rsidRPr="00B2667F" w:rsidRDefault="009046D2" w:rsidP="00210E7C">
            <w:pPr>
              <w:jc w:val="center"/>
            </w:pPr>
            <w:r w:rsidRPr="00B2667F">
              <w:t>BRITISH COUNCIL, Теразије 8 београд као реализатор скупа који организује министарство просвете</w:t>
            </w:r>
          </w:p>
          <w:p w:rsidR="009046D2" w:rsidRPr="00B2667F" w:rsidRDefault="009046D2" w:rsidP="00210E7C">
            <w:pPr>
              <w:jc w:val="center"/>
            </w:pPr>
            <w:r w:rsidRPr="00B2667F">
              <w:t>Науке и технолошког развоја Републике Србије</w:t>
            </w:r>
          </w:p>
          <w:p w:rsidR="009046D2" w:rsidRPr="00B2667F" w:rsidRDefault="009046D2" w:rsidP="00210E7C">
            <w:pPr>
              <w:jc w:val="center"/>
            </w:pPr>
            <w:r w:rsidRPr="00B2667F">
              <w:t>Брј 1089</w:t>
            </w:r>
          </w:p>
          <w:p w:rsidR="009046D2" w:rsidRPr="00B2667F" w:rsidRDefault="009046D2" w:rsidP="00210E7C">
            <w:pPr>
              <w:jc w:val="center"/>
            </w:pPr>
            <w:r>
              <w:t>У Б</w:t>
            </w:r>
            <w:r w:rsidRPr="00B2667F">
              <w:t>еограду</w:t>
            </w:r>
          </w:p>
        </w:tc>
      </w:tr>
      <w:tr w:rsidR="009046D2" w:rsidRPr="005A4F60" w:rsidTr="00210E7C">
        <w:trPr>
          <w:trHeight w:val="359"/>
          <w:jc w:val="center"/>
        </w:trPr>
        <w:tc>
          <w:tcPr>
            <w:tcW w:w="1574" w:type="dxa"/>
            <w:vMerge/>
          </w:tcPr>
          <w:p w:rsidR="009046D2" w:rsidRPr="005A4F60" w:rsidRDefault="009046D2" w:rsidP="00210E7C"/>
        </w:tc>
        <w:tc>
          <w:tcPr>
            <w:tcW w:w="3920" w:type="dxa"/>
            <w:gridSpan w:val="2"/>
          </w:tcPr>
          <w:p w:rsidR="009046D2" w:rsidRPr="00B2667F" w:rsidRDefault="009046D2" w:rsidP="00210E7C">
            <w:r w:rsidRPr="00B2667F">
              <w:t xml:space="preserve">„Чаробни свет музике” – обука </w:t>
            </w:r>
            <w:r w:rsidRPr="00B2667F">
              <w:lastRenderedPageBreak/>
              <w:t>учитеља за рад са одељењским хором 759,К 1</w:t>
            </w:r>
          </w:p>
        </w:tc>
        <w:tc>
          <w:tcPr>
            <w:tcW w:w="1356" w:type="dxa"/>
          </w:tcPr>
          <w:p w:rsidR="009046D2" w:rsidRPr="00B2667F" w:rsidRDefault="009046D2" w:rsidP="00210E7C">
            <w:pPr>
              <w:jc w:val="center"/>
            </w:pPr>
            <w:r w:rsidRPr="00B2667F">
              <w:lastRenderedPageBreak/>
              <w:t>27.5.2017.</w:t>
            </w:r>
          </w:p>
        </w:tc>
        <w:tc>
          <w:tcPr>
            <w:tcW w:w="1508" w:type="dxa"/>
          </w:tcPr>
          <w:p w:rsidR="009046D2" w:rsidRPr="00B2667F" w:rsidRDefault="009046D2" w:rsidP="00210E7C">
            <w:pPr>
              <w:jc w:val="center"/>
            </w:pPr>
            <w:r w:rsidRPr="00B2667F">
              <w:t>присуство</w:t>
            </w:r>
          </w:p>
        </w:tc>
        <w:tc>
          <w:tcPr>
            <w:tcW w:w="1032" w:type="dxa"/>
          </w:tcPr>
          <w:p w:rsidR="009046D2" w:rsidRPr="00B2667F" w:rsidRDefault="009046D2" w:rsidP="00210E7C">
            <w:pPr>
              <w:jc w:val="center"/>
            </w:pPr>
            <w:r w:rsidRPr="00B2667F">
              <w:t>8</w:t>
            </w:r>
          </w:p>
        </w:tc>
        <w:tc>
          <w:tcPr>
            <w:tcW w:w="1636" w:type="dxa"/>
          </w:tcPr>
          <w:p w:rsidR="009046D2" w:rsidRPr="00B2667F" w:rsidRDefault="009046D2" w:rsidP="00210E7C">
            <w:pPr>
              <w:jc w:val="center"/>
            </w:pPr>
            <w:r w:rsidRPr="00B2667F">
              <w:t xml:space="preserve">Сертификат </w:t>
            </w:r>
            <w:r w:rsidRPr="00B2667F">
              <w:lastRenderedPageBreak/>
              <w:t>када га добијемо</w:t>
            </w:r>
          </w:p>
        </w:tc>
      </w:tr>
    </w:tbl>
    <w:p w:rsidR="009046D2" w:rsidRDefault="009046D2" w:rsidP="009046D2">
      <w:r w:rsidRPr="006202BF">
        <w:lastRenderedPageBreak/>
        <w:t>Име и презиме наставника - Мирјана Илкић</w:t>
      </w:r>
    </w:p>
    <w:tbl>
      <w:tblPr>
        <w:tblW w:w="11057" w:type="dxa"/>
        <w:tblInd w:w="-171" w:type="dxa"/>
        <w:shd w:val="clear" w:color="auto" w:fill="FFFFFF"/>
        <w:tblLayout w:type="fixed"/>
        <w:tblLook w:val="0000"/>
      </w:tblPr>
      <w:tblGrid>
        <w:gridCol w:w="1540"/>
        <w:gridCol w:w="2146"/>
        <w:gridCol w:w="1843"/>
        <w:gridCol w:w="1418"/>
        <w:gridCol w:w="1417"/>
        <w:gridCol w:w="992"/>
        <w:gridCol w:w="1701"/>
      </w:tblGrid>
      <w:tr w:rsidR="009046D2" w:rsidRPr="00A9496E" w:rsidTr="00210E7C">
        <w:trPr>
          <w:cantSplit/>
          <w:trHeight w:val="350"/>
        </w:trPr>
        <w:tc>
          <w:tcPr>
            <w:tcW w:w="154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ind w:left="113" w:right="113"/>
              <w:jc w:val="center"/>
              <w:outlineLvl w:val="0"/>
              <w:rPr>
                <w:rFonts w:eastAsia="Arial Unicode MS"/>
                <w:color w:val="000000"/>
                <w:u w:color="000000"/>
              </w:rPr>
            </w:pPr>
            <w:r w:rsidRPr="00A9496E">
              <w:rPr>
                <w:rFonts w:eastAsia="Arial Unicode MS"/>
                <w:color w:val="000000"/>
                <w:u w:color="000000"/>
              </w:rPr>
              <w:t>Стручно усавршавање  у установи</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sz w:val="16"/>
                <w:u w:color="000000"/>
              </w:rPr>
            </w:pPr>
            <w:r w:rsidRPr="00A9496E">
              <w:rPr>
                <w:rFonts w:eastAsia="Arial Unicode MS"/>
                <w:color w:val="000000"/>
                <w:u w:color="000000"/>
              </w:rPr>
              <w:t>Назив стручног усавршавања и облик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Ниво</w:t>
            </w:r>
          </w:p>
          <w:p w:rsidR="009046D2" w:rsidRPr="00A9496E" w:rsidRDefault="009046D2" w:rsidP="00210E7C">
            <w:pPr>
              <w:jc w:val="center"/>
              <w:outlineLvl w:val="0"/>
              <w:rPr>
                <w:rFonts w:eastAsia="Arial Unicode MS"/>
                <w:color w:val="000000"/>
                <w:sz w:val="16"/>
                <w:u w:color="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Време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Начин учествовања</w:t>
            </w:r>
          </w:p>
          <w:p w:rsidR="009046D2" w:rsidRPr="00A9496E" w:rsidRDefault="009046D2" w:rsidP="00210E7C">
            <w:pPr>
              <w:jc w:val="center"/>
              <w:outlineLvl w:val="0"/>
              <w:rPr>
                <w:rFonts w:eastAsia="Arial Unicode MS"/>
                <w:color w:val="000000"/>
                <w:sz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Бодови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Документ у установи који доказује реализацију</w:t>
            </w:r>
          </w:p>
        </w:tc>
      </w:tr>
      <w:tr w:rsidR="009046D2" w:rsidRPr="00A9496E" w:rsidTr="00210E7C">
        <w:trPr>
          <w:cantSplit/>
          <w:trHeight w:val="350"/>
        </w:trPr>
        <w:tc>
          <w:tcPr>
            <w:tcW w:w="154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A9496E" w:rsidRDefault="009046D2" w:rsidP="00210E7C">
            <w:pPr>
              <w:rPr>
                <w:rFonts w:eastAsia="Arial Unicode MS"/>
                <w:color w:val="000000"/>
                <w:sz w:val="3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outlineLvl w:val="0"/>
              <w:rPr>
                <w:rFonts w:eastAsia="Arial Unicode MS"/>
                <w:color w:val="000000"/>
                <w:u w:color="000000"/>
              </w:rPr>
            </w:pPr>
            <w:r w:rsidRPr="00A9496E">
              <w:rPr>
                <w:rFonts w:eastAsia="Arial Unicode MS"/>
                <w:color w:val="000000"/>
                <w:u w:color="000000"/>
              </w:rPr>
              <w:t>Здраво одрастање - Нина Димитријевић ,излагање о савладаном програму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Актив учитеља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13.10.2016.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kern w:val="1"/>
                <w:u w:color="000000"/>
              </w:rPr>
            </w:pPr>
            <w:r w:rsidRPr="00A9496E">
              <w:rPr>
                <w:rFonts w:eastAsia="Arial Unicode MS"/>
                <w:color w:val="000000"/>
                <w:sz w:val="22"/>
                <w:u w:color="000000"/>
              </w:rPr>
              <w:t>с</w:t>
            </w:r>
            <w:r w:rsidRPr="00A9496E">
              <w:rPr>
                <w:rFonts w:eastAsia="Arial Unicode MS"/>
                <w:color w:val="000000"/>
                <w:kern w:val="1"/>
                <w:u w:color="000000"/>
              </w:rPr>
              <w:t>писак присутних</w:t>
            </w:r>
          </w:p>
        </w:tc>
      </w:tr>
      <w:tr w:rsidR="009046D2" w:rsidRPr="00A9496E" w:rsidTr="00210E7C">
        <w:trPr>
          <w:cantSplit/>
          <w:trHeight w:val="350"/>
        </w:trPr>
        <w:tc>
          <w:tcPr>
            <w:tcW w:w="154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A9496E" w:rsidRDefault="009046D2" w:rsidP="00210E7C">
            <w:pPr>
              <w:rPr>
                <w:rFonts w:eastAsia="Arial Unicode MS"/>
                <w:color w:val="000000"/>
                <w:sz w:val="3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outlineLvl w:val="0"/>
              <w:rPr>
                <w:rFonts w:eastAsia="Arial Unicode MS"/>
                <w:color w:val="000000"/>
                <w:u w:color="000000"/>
              </w:rPr>
            </w:pPr>
            <w:r w:rsidRPr="00A9496E">
              <w:rPr>
                <w:rFonts w:eastAsia="Arial Unicode MS"/>
                <w:color w:val="000000"/>
                <w:u w:color="000000"/>
              </w:rPr>
              <w:t>Покренимо нашу децу – Маријана Вучај ,</w:t>
            </w:r>
          </w:p>
          <w:p w:rsidR="009046D2" w:rsidRPr="00A9496E" w:rsidRDefault="009046D2" w:rsidP="00210E7C">
            <w:pPr>
              <w:outlineLvl w:val="0"/>
              <w:rPr>
                <w:rFonts w:eastAsia="Arial Unicode MS"/>
                <w:color w:val="000000"/>
                <w:u w:color="000000"/>
              </w:rPr>
            </w:pPr>
            <w:r w:rsidRPr="00A9496E">
              <w:rPr>
                <w:rFonts w:eastAsia="Arial Unicode MS"/>
                <w:color w:val="000000"/>
                <w:u w:color="000000"/>
              </w:rPr>
              <w:t xml:space="preserve"> излагање о савладаном програму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Актив учитеља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22.3.2017.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kern w:val="1"/>
                <w:u w:color="000000"/>
              </w:rPr>
            </w:pPr>
            <w:r w:rsidRPr="00A9496E">
              <w:rPr>
                <w:rFonts w:eastAsia="Arial Unicode MS"/>
                <w:color w:val="000000"/>
                <w:sz w:val="22"/>
                <w:u w:color="000000"/>
              </w:rPr>
              <w:t>с</w:t>
            </w:r>
            <w:r w:rsidRPr="00A9496E">
              <w:rPr>
                <w:rFonts w:eastAsia="Arial Unicode MS"/>
                <w:color w:val="000000"/>
                <w:kern w:val="1"/>
                <w:u w:color="000000"/>
              </w:rPr>
              <w:t>писак присутних</w:t>
            </w:r>
          </w:p>
        </w:tc>
      </w:tr>
      <w:tr w:rsidR="009046D2" w:rsidRPr="00A9496E" w:rsidTr="00210E7C">
        <w:trPr>
          <w:cantSplit/>
          <w:trHeight w:val="350"/>
        </w:trPr>
        <w:tc>
          <w:tcPr>
            <w:tcW w:w="154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A9496E" w:rsidRDefault="009046D2" w:rsidP="00210E7C">
            <w:pPr>
              <w:rPr>
                <w:rFonts w:eastAsia="Arial Unicode MS"/>
                <w:color w:val="000000"/>
                <w:sz w:val="3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outlineLvl w:val="0"/>
              <w:rPr>
                <w:rFonts w:eastAsia="Arial Unicode MS"/>
                <w:color w:val="000000"/>
                <w:u w:color="000000"/>
              </w:rPr>
            </w:pPr>
            <w:r w:rsidRPr="00A9496E">
              <w:rPr>
                <w:rFonts w:eastAsia="Arial Unicode MS"/>
                <w:color w:val="000000"/>
                <w:u w:color="000000"/>
              </w:rPr>
              <w:t>„Заштита деце од злостављања и занемаривања“ радни састанак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Наставничко веће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23.3.2017.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kern w:val="1"/>
                <w:u w:color="000000"/>
              </w:rPr>
            </w:pPr>
            <w:r w:rsidRPr="00A9496E">
              <w:rPr>
                <w:rFonts w:eastAsia="Arial Unicode MS"/>
                <w:color w:val="000000"/>
                <w:sz w:val="22"/>
                <w:u w:color="000000"/>
              </w:rPr>
              <w:t>сп</w:t>
            </w:r>
            <w:r w:rsidRPr="00A9496E">
              <w:rPr>
                <w:rFonts w:eastAsia="Arial Unicode MS"/>
                <w:color w:val="000000"/>
                <w:kern w:val="1"/>
                <w:u w:color="000000"/>
              </w:rPr>
              <w:t>исак присутних</w:t>
            </w:r>
          </w:p>
        </w:tc>
      </w:tr>
      <w:tr w:rsidR="009046D2" w:rsidRPr="00A9496E" w:rsidTr="00210E7C">
        <w:trPr>
          <w:cantSplit/>
          <w:trHeight w:val="350"/>
        </w:trPr>
        <w:tc>
          <w:tcPr>
            <w:tcW w:w="154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A9496E" w:rsidRDefault="009046D2" w:rsidP="00210E7C">
            <w:pPr>
              <w:rPr>
                <w:rFonts w:eastAsia="Arial Unicode MS"/>
                <w:color w:val="000000"/>
                <w:sz w:val="3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outlineLvl w:val="0"/>
              <w:rPr>
                <w:rFonts w:eastAsia="Arial Unicode MS"/>
                <w:color w:val="000000"/>
                <w:u w:color="000000"/>
              </w:rPr>
            </w:pPr>
            <w:r w:rsidRPr="00A9496E">
              <w:rPr>
                <w:rFonts w:eastAsia="Arial Unicode MS"/>
                <w:color w:val="000000"/>
                <w:u w:color="000000"/>
              </w:rPr>
              <w:t>Обука за безбедност и здравље на раду, Горан Грубишић</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sz w:val="22"/>
                <w:u w:color="000000"/>
              </w:rPr>
              <w:t>с</w:t>
            </w:r>
            <w:r w:rsidRPr="00A9496E">
              <w:rPr>
                <w:rFonts w:eastAsia="Arial Unicode MS"/>
                <w:color w:val="000000"/>
                <w:u w:color="000000"/>
              </w:rPr>
              <w:t>ви запослени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20.6.2017.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kern w:val="1"/>
                <w:u w:color="000000"/>
              </w:rPr>
            </w:pPr>
            <w:r w:rsidRPr="00A9496E">
              <w:rPr>
                <w:rFonts w:eastAsia="Arial Unicode MS"/>
                <w:color w:val="000000"/>
                <w:sz w:val="22"/>
                <w:u w:color="000000"/>
              </w:rPr>
              <w:t>сп</w:t>
            </w:r>
            <w:r w:rsidRPr="00A9496E">
              <w:rPr>
                <w:rFonts w:eastAsia="Arial Unicode MS"/>
                <w:color w:val="000000"/>
                <w:kern w:val="1"/>
                <w:u w:color="000000"/>
              </w:rPr>
              <w:t>исак присутних</w:t>
            </w:r>
          </w:p>
        </w:tc>
      </w:tr>
      <w:tr w:rsidR="009046D2" w:rsidRPr="00A9496E" w:rsidTr="00210E7C">
        <w:trPr>
          <w:cantSplit/>
          <w:trHeight w:val="350"/>
        </w:trPr>
        <w:tc>
          <w:tcPr>
            <w:tcW w:w="154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A9496E" w:rsidRDefault="009046D2" w:rsidP="00210E7C">
            <w:pPr>
              <w:rPr>
                <w:rFonts w:eastAsia="Arial Unicode MS"/>
                <w:color w:val="000000"/>
                <w:sz w:val="3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outlineLvl w:val="0"/>
              <w:rPr>
                <w:rFonts w:eastAsia="Arial Unicode MS"/>
                <w:color w:val="000000"/>
                <w:u w:color="000000"/>
              </w:rPr>
            </w:pPr>
            <w:r w:rsidRPr="00A9496E">
              <w:rPr>
                <w:rFonts w:eastAsia="Arial Unicode MS"/>
                <w:color w:val="000000"/>
                <w:u w:color="000000"/>
              </w:rPr>
              <w:t>Позитивно понашање у школи Марина Бечелић, излагање о савладаном програму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Актив учитеља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28.6.2017.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sz w:val="22"/>
                <w:u w:color="000000"/>
              </w:rPr>
              <w:t>с</w:t>
            </w:r>
            <w:r w:rsidRPr="00A9496E">
              <w:rPr>
                <w:rFonts w:eastAsia="Arial Unicode MS"/>
                <w:color w:val="000000"/>
                <w:u w:color="000000"/>
              </w:rPr>
              <w:t>писак присутних</w:t>
            </w:r>
          </w:p>
        </w:tc>
      </w:tr>
      <w:tr w:rsidR="009046D2" w:rsidRPr="00A9496E" w:rsidTr="00210E7C">
        <w:trPr>
          <w:cantSplit/>
          <w:trHeight w:val="350"/>
        </w:trPr>
        <w:tc>
          <w:tcPr>
            <w:tcW w:w="154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ind w:right="113"/>
              <w:outlineLvl w:val="0"/>
              <w:rPr>
                <w:rFonts w:eastAsia="Arial Unicode MS"/>
                <w:color w:val="000000"/>
                <w:u w:color="000000"/>
              </w:rPr>
            </w:pPr>
            <w:r w:rsidRPr="00A9496E">
              <w:rPr>
                <w:rFonts w:eastAsia="Arial Unicode MS"/>
                <w:color w:val="000000"/>
                <w:u w:color="000000"/>
              </w:rPr>
              <w:t xml:space="preserve">Стручно усавршавање ван  установе </w:t>
            </w:r>
          </w:p>
        </w:tc>
        <w:tc>
          <w:tcPr>
            <w:tcW w:w="398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6D2" w:rsidRPr="00A9496E" w:rsidRDefault="009046D2" w:rsidP="00210E7C">
            <w:pPr>
              <w:jc w:val="center"/>
              <w:outlineLvl w:val="0"/>
              <w:rPr>
                <w:rFonts w:eastAsia="Arial Unicode MS"/>
                <w:color w:val="000000"/>
                <w:u w:color="000000"/>
              </w:rPr>
            </w:pPr>
          </w:p>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Назив стручног усавршавања</w:t>
            </w:r>
          </w:p>
          <w:p w:rsidR="009046D2" w:rsidRPr="00A9496E" w:rsidRDefault="009046D2" w:rsidP="00210E7C">
            <w:pPr>
              <w:jc w:val="center"/>
              <w:outlineLvl w:val="0"/>
              <w:rPr>
                <w:rFonts w:eastAsia="Arial Unicode MS"/>
                <w:color w:val="000000"/>
                <w:sz w:val="16"/>
                <w:u w:color="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Време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Начин учествовања</w:t>
            </w:r>
          </w:p>
          <w:p w:rsidR="009046D2" w:rsidRPr="00A9496E" w:rsidRDefault="009046D2" w:rsidP="00210E7C">
            <w:pPr>
              <w:jc w:val="center"/>
              <w:outlineLvl w:val="0"/>
              <w:rPr>
                <w:rFonts w:eastAsia="Arial Unicode MS"/>
                <w:color w:val="000000"/>
                <w:sz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Бодови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113" w:type="dxa"/>
              <w:bottom w:w="80" w:type="dxa"/>
              <w:right w:w="113" w:type="dxa"/>
            </w:tcMar>
            <w:vAlign w:val="center"/>
          </w:tcPr>
          <w:p w:rsidR="009046D2" w:rsidRPr="00A9496E" w:rsidRDefault="009046D2" w:rsidP="00210E7C">
            <w:pPr>
              <w:jc w:val="center"/>
              <w:outlineLvl w:val="0"/>
              <w:rPr>
                <w:rFonts w:eastAsia="Arial Unicode MS"/>
                <w:color w:val="000000"/>
                <w:u w:color="000000"/>
              </w:rPr>
            </w:pPr>
            <w:r w:rsidRPr="00A9496E">
              <w:rPr>
                <w:rFonts w:eastAsia="Arial Unicode MS"/>
                <w:color w:val="000000"/>
                <w:u w:color="000000"/>
              </w:rPr>
              <w:t>Документ  који доказује реализацију</w:t>
            </w:r>
          </w:p>
        </w:tc>
      </w:tr>
      <w:tr w:rsidR="009046D2" w:rsidRPr="00A9496E" w:rsidTr="00210E7C">
        <w:trPr>
          <w:cantSplit/>
          <w:trHeight w:val="350"/>
        </w:trPr>
        <w:tc>
          <w:tcPr>
            <w:tcW w:w="1540" w:type="dxa"/>
            <w:vMerge/>
            <w:tcBorders>
              <w:top w:val="single" w:sz="4" w:space="0" w:color="000000"/>
              <w:left w:val="single" w:sz="4" w:space="0" w:color="000000"/>
              <w:bottom w:val="single" w:sz="4" w:space="0" w:color="000000"/>
              <w:right w:val="single" w:sz="4" w:space="0" w:color="000000"/>
            </w:tcBorders>
            <w:shd w:val="clear" w:color="auto" w:fill="FFFFFF"/>
          </w:tcPr>
          <w:p w:rsidR="009046D2" w:rsidRPr="00A9496E" w:rsidRDefault="009046D2" w:rsidP="00210E7C">
            <w:pPr>
              <w:rPr>
                <w:rFonts w:eastAsia="Arial Unicode MS"/>
                <w:color w:val="000000"/>
                <w:sz w:val="30"/>
              </w:rPr>
            </w:pPr>
          </w:p>
        </w:tc>
        <w:tc>
          <w:tcPr>
            <w:tcW w:w="398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A9496E" w:rsidRDefault="009046D2" w:rsidP="00210E7C">
            <w:pPr>
              <w:outlineLvl w:val="0"/>
              <w:rPr>
                <w:rFonts w:eastAsia="Arial Unicode MS"/>
                <w:color w:val="000000"/>
                <w:u w:color="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A9496E" w:rsidRDefault="009046D2" w:rsidP="00210E7C"/>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A9496E" w:rsidRDefault="009046D2" w:rsidP="00210E7C"/>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A9496E" w:rsidRDefault="009046D2" w:rsidP="00210E7C"/>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6D2" w:rsidRPr="00A9496E" w:rsidRDefault="009046D2" w:rsidP="00210E7C"/>
        </w:tc>
      </w:tr>
    </w:tbl>
    <w:p w:rsidR="009046D2" w:rsidRPr="008D076C" w:rsidRDefault="009046D2" w:rsidP="009046D2">
      <w:r w:rsidRPr="003B1247">
        <w:t xml:space="preserve">Име и презиме наставника  - </w:t>
      </w:r>
      <w:r>
        <w:t>Мирјана Петровић</w:t>
      </w:r>
    </w:p>
    <w:tbl>
      <w:tblPr>
        <w:tblStyle w:val="TableGrid"/>
        <w:tblW w:w="10991" w:type="dxa"/>
        <w:jc w:val="center"/>
        <w:tblLook w:val="04A0"/>
      </w:tblPr>
      <w:tblGrid>
        <w:gridCol w:w="1574"/>
        <w:gridCol w:w="2091"/>
        <w:gridCol w:w="1831"/>
        <w:gridCol w:w="1356"/>
        <w:gridCol w:w="1508"/>
        <w:gridCol w:w="990"/>
        <w:gridCol w:w="1641"/>
      </w:tblGrid>
      <w:tr w:rsidR="009046D2" w:rsidRPr="003B1247" w:rsidTr="00210E7C">
        <w:trPr>
          <w:cantSplit/>
          <w:trHeight w:val="863"/>
          <w:jc w:val="center"/>
        </w:trPr>
        <w:tc>
          <w:tcPr>
            <w:tcW w:w="1574" w:type="dxa"/>
            <w:vMerge w:val="restart"/>
            <w:vAlign w:val="center"/>
          </w:tcPr>
          <w:p w:rsidR="009046D2" w:rsidRPr="003B1247" w:rsidRDefault="009046D2" w:rsidP="00210E7C">
            <w:pPr>
              <w:jc w:val="center"/>
            </w:pPr>
            <w:r w:rsidRPr="003B1247">
              <w:t>Стручно усавршавање  у установи</w:t>
            </w:r>
          </w:p>
        </w:tc>
        <w:tc>
          <w:tcPr>
            <w:tcW w:w="2091" w:type="dxa"/>
            <w:vAlign w:val="center"/>
          </w:tcPr>
          <w:p w:rsidR="009046D2" w:rsidRPr="00A9496E" w:rsidRDefault="009046D2" w:rsidP="00210E7C">
            <w:pPr>
              <w:jc w:val="center"/>
            </w:pPr>
            <w:r w:rsidRPr="003B1247">
              <w:t>Назив стручног усавршавањаи облик</w:t>
            </w:r>
          </w:p>
        </w:tc>
        <w:tc>
          <w:tcPr>
            <w:tcW w:w="1831" w:type="dxa"/>
            <w:vAlign w:val="center"/>
          </w:tcPr>
          <w:p w:rsidR="009046D2" w:rsidRPr="003B1247" w:rsidRDefault="009046D2" w:rsidP="00210E7C">
            <w:pPr>
              <w:jc w:val="center"/>
            </w:pPr>
            <w:r w:rsidRPr="003B1247">
              <w:t>Ниво</w:t>
            </w:r>
          </w:p>
          <w:p w:rsidR="009046D2" w:rsidRPr="003B1247" w:rsidRDefault="009046D2" w:rsidP="00210E7C">
            <w:pPr>
              <w:jc w:val="center"/>
              <w:rPr>
                <w:sz w:val="16"/>
                <w:szCs w:val="16"/>
              </w:rPr>
            </w:pPr>
          </w:p>
        </w:tc>
        <w:tc>
          <w:tcPr>
            <w:tcW w:w="1356" w:type="dxa"/>
            <w:vAlign w:val="center"/>
          </w:tcPr>
          <w:p w:rsidR="009046D2" w:rsidRPr="003B1247" w:rsidRDefault="009046D2" w:rsidP="00210E7C">
            <w:pPr>
              <w:jc w:val="center"/>
            </w:pPr>
            <w:r w:rsidRPr="003B1247">
              <w:t>Време</w:t>
            </w:r>
          </w:p>
        </w:tc>
        <w:tc>
          <w:tcPr>
            <w:tcW w:w="1508" w:type="dxa"/>
            <w:vAlign w:val="center"/>
          </w:tcPr>
          <w:p w:rsidR="009046D2" w:rsidRPr="003B1247" w:rsidRDefault="009046D2" w:rsidP="00210E7C">
            <w:pPr>
              <w:jc w:val="center"/>
            </w:pPr>
            <w:r w:rsidRPr="003B1247">
              <w:t>Начин учествовања</w:t>
            </w:r>
          </w:p>
          <w:p w:rsidR="009046D2" w:rsidRPr="003B1247" w:rsidRDefault="009046D2" w:rsidP="00210E7C">
            <w:pPr>
              <w:jc w:val="center"/>
              <w:rPr>
                <w:sz w:val="16"/>
                <w:szCs w:val="16"/>
              </w:rPr>
            </w:pPr>
          </w:p>
        </w:tc>
        <w:tc>
          <w:tcPr>
            <w:tcW w:w="990" w:type="dxa"/>
            <w:vAlign w:val="center"/>
          </w:tcPr>
          <w:p w:rsidR="009046D2" w:rsidRPr="003B1247" w:rsidRDefault="009046D2" w:rsidP="00210E7C">
            <w:pPr>
              <w:jc w:val="center"/>
            </w:pPr>
            <w:r w:rsidRPr="003B1247">
              <w:t>Бодови</w:t>
            </w:r>
          </w:p>
        </w:tc>
        <w:tc>
          <w:tcPr>
            <w:tcW w:w="1641" w:type="dxa"/>
            <w:vAlign w:val="center"/>
          </w:tcPr>
          <w:p w:rsidR="009046D2" w:rsidRPr="00A9496E" w:rsidRDefault="009046D2" w:rsidP="00210E7C">
            <w:pPr>
              <w:snapToGrid w:val="0"/>
              <w:jc w:val="center"/>
            </w:pPr>
            <w:r w:rsidRPr="003B1247">
              <w:t>Документ у установи који доказује реализацију</w:t>
            </w:r>
          </w:p>
        </w:tc>
      </w:tr>
      <w:tr w:rsidR="009046D2" w:rsidRPr="003B1247" w:rsidTr="00210E7C">
        <w:trPr>
          <w:trHeight w:val="716"/>
          <w:jc w:val="center"/>
        </w:trPr>
        <w:tc>
          <w:tcPr>
            <w:tcW w:w="1574" w:type="dxa"/>
            <w:vMerge/>
          </w:tcPr>
          <w:p w:rsidR="009046D2" w:rsidRPr="003B1247" w:rsidRDefault="009046D2" w:rsidP="00210E7C"/>
        </w:tc>
        <w:tc>
          <w:tcPr>
            <w:tcW w:w="2091" w:type="dxa"/>
            <w:vAlign w:val="center"/>
          </w:tcPr>
          <w:p w:rsidR="009046D2" w:rsidRPr="003B1247" w:rsidRDefault="009046D2" w:rsidP="00210E7C">
            <w:r w:rsidRPr="003B1247">
              <w:t>''Здраво одрастање''</w:t>
            </w:r>
          </w:p>
        </w:tc>
        <w:tc>
          <w:tcPr>
            <w:tcW w:w="1831" w:type="dxa"/>
            <w:vAlign w:val="center"/>
          </w:tcPr>
          <w:p w:rsidR="009046D2" w:rsidRPr="003B1247" w:rsidRDefault="009046D2" w:rsidP="00210E7C">
            <w:pPr>
              <w:jc w:val="center"/>
            </w:pPr>
            <w:r w:rsidRPr="003B1247">
              <w:t>Актив учитеља</w:t>
            </w:r>
          </w:p>
        </w:tc>
        <w:tc>
          <w:tcPr>
            <w:tcW w:w="1356" w:type="dxa"/>
            <w:vAlign w:val="center"/>
          </w:tcPr>
          <w:p w:rsidR="009046D2" w:rsidRPr="003B1247" w:rsidRDefault="009046D2" w:rsidP="00210E7C">
            <w:pPr>
              <w:jc w:val="center"/>
            </w:pPr>
            <w:r w:rsidRPr="003B1247">
              <w:t>13.10.2016.</w:t>
            </w:r>
          </w:p>
        </w:tc>
        <w:tc>
          <w:tcPr>
            <w:tcW w:w="1508" w:type="dxa"/>
            <w:vAlign w:val="center"/>
          </w:tcPr>
          <w:p w:rsidR="009046D2" w:rsidRPr="003B1247" w:rsidRDefault="009046D2" w:rsidP="00210E7C">
            <w:pPr>
              <w:jc w:val="center"/>
            </w:pPr>
            <w:r w:rsidRPr="003B1247">
              <w:t>Учесник</w:t>
            </w:r>
          </w:p>
        </w:tc>
        <w:tc>
          <w:tcPr>
            <w:tcW w:w="990" w:type="dxa"/>
            <w:vAlign w:val="center"/>
          </w:tcPr>
          <w:p w:rsidR="009046D2" w:rsidRPr="003B1247" w:rsidRDefault="009046D2" w:rsidP="00210E7C">
            <w:pPr>
              <w:jc w:val="center"/>
            </w:pPr>
            <w:r w:rsidRPr="003B1247">
              <w:t>1</w:t>
            </w:r>
          </w:p>
        </w:tc>
        <w:tc>
          <w:tcPr>
            <w:tcW w:w="1641" w:type="dxa"/>
            <w:vAlign w:val="center"/>
          </w:tcPr>
          <w:p w:rsidR="009046D2" w:rsidRPr="003B1247" w:rsidRDefault="009046D2" w:rsidP="00210E7C">
            <w:pPr>
              <w:jc w:val="center"/>
            </w:pPr>
          </w:p>
          <w:p w:rsidR="009046D2" w:rsidRPr="003B1247" w:rsidRDefault="009046D2" w:rsidP="00210E7C">
            <w:pPr>
              <w:jc w:val="center"/>
            </w:pPr>
            <w:r w:rsidRPr="003B1247">
              <w:t>Записник</w:t>
            </w:r>
          </w:p>
        </w:tc>
      </w:tr>
      <w:tr w:rsidR="009046D2" w:rsidRPr="003B1247" w:rsidTr="00210E7C">
        <w:trPr>
          <w:trHeight w:val="575"/>
          <w:jc w:val="center"/>
        </w:trPr>
        <w:tc>
          <w:tcPr>
            <w:tcW w:w="1574" w:type="dxa"/>
            <w:vMerge/>
          </w:tcPr>
          <w:p w:rsidR="009046D2" w:rsidRPr="003B1247" w:rsidRDefault="009046D2" w:rsidP="00210E7C"/>
        </w:tc>
        <w:tc>
          <w:tcPr>
            <w:tcW w:w="2091" w:type="dxa"/>
            <w:vAlign w:val="center"/>
          </w:tcPr>
          <w:p w:rsidR="009046D2" w:rsidRPr="003B1247" w:rsidRDefault="009046D2" w:rsidP="00210E7C">
            <w:r w:rsidRPr="003B1247">
              <w:t>'''Покренимо нашу децу''</w:t>
            </w:r>
          </w:p>
        </w:tc>
        <w:tc>
          <w:tcPr>
            <w:tcW w:w="1831" w:type="dxa"/>
            <w:vAlign w:val="center"/>
          </w:tcPr>
          <w:p w:rsidR="009046D2" w:rsidRPr="003B1247" w:rsidRDefault="009046D2" w:rsidP="00210E7C">
            <w:pPr>
              <w:jc w:val="center"/>
            </w:pPr>
            <w:r w:rsidRPr="003B1247">
              <w:t>Актив учитеља</w:t>
            </w:r>
          </w:p>
        </w:tc>
        <w:tc>
          <w:tcPr>
            <w:tcW w:w="1356" w:type="dxa"/>
            <w:vAlign w:val="center"/>
          </w:tcPr>
          <w:p w:rsidR="009046D2" w:rsidRPr="003B1247" w:rsidRDefault="009046D2" w:rsidP="00210E7C">
            <w:pPr>
              <w:jc w:val="center"/>
            </w:pPr>
            <w:r w:rsidRPr="003B1247">
              <w:t>22.03.2017.</w:t>
            </w:r>
          </w:p>
        </w:tc>
        <w:tc>
          <w:tcPr>
            <w:tcW w:w="1508" w:type="dxa"/>
            <w:vAlign w:val="center"/>
          </w:tcPr>
          <w:p w:rsidR="009046D2" w:rsidRPr="003B1247" w:rsidRDefault="009046D2" w:rsidP="00210E7C">
            <w:pPr>
              <w:jc w:val="center"/>
            </w:pPr>
            <w:r w:rsidRPr="003B1247">
              <w:t>Учесник</w:t>
            </w:r>
          </w:p>
        </w:tc>
        <w:tc>
          <w:tcPr>
            <w:tcW w:w="990" w:type="dxa"/>
            <w:vAlign w:val="center"/>
          </w:tcPr>
          <w:p w:rsidR="009046D2" w:rsidRPr="003B1247" w:rsidRDefault="009046D2" w:rsidP="00210E7C">
            <w:pPr>
              <w:jc w:val="center"/>
            </w:pPr>
            <w:r w:rsidRPr="003B1247">
              <w:t>1</w:t>
            </w:r>
          </w:p>
        </w:tc>
        <w:tc>
          <w:tcPr>
            <w:tcW w:w="1641" w:type="dxa"/>
            <w:vAlign w:val="center"/>
          </w:tcPr>
          <w:p w:rsidR="009046D2" w:rsidRPr="003B1247" w:rsidRDefault="009046D2" w:rsidP="00210E7C">
            <w:pPr>
              <w:jc w:val="center"/>
            </w:pPr>
            <w:r w:rsidRPr="003B1247">
              <w:t>Записник</w:t>
            </w:r>
          </w:p>
        </w:tc>
      </w:tr>
      <w:tr w:rsidR="009046D2" w:rsidRPr="003B1247" w:rsidTr="00210E7C">
        <w:trPr>
          <w:trHeight w:val="431"/>
          <w:jc w:val="center"/>
        </w:trPr>
        <w:tc>
          <w:tcPr>
            <w:tcW w:w="1574" w:type="dxa"/>
            <w:vMerge/>
          </w:tcPr>
          <w:p w:rsidR="009046D2" w:rsidRPr="003B1247" w:rsidRDefault="009046D2" w:rsidP="00210E7C"/>
        </w:tc>
        <w:tc>
          <w:tcPr>
            <w:tcW w:w="2091" w:type="dxa"/>
            <w:vAlign w:val="center"/>
          </w:tcPr>
          <w:p w:rsidR="009046D2" w:rsidRPr="003B1247" w:rsidRDefault="009046D2" w:rsidP="00210E7C">
            <w:r w:rsidRPr="003B1247">
              <w:t>''Позитиван однос према школи''</w:t>
            </w:r>
          </w:p>
        </w:tc>
        <w:tc>
          <w:tcPr>
            <w:tcW w:w="1831" w:type="dxa"/>
            <w:vAlign w:val="center"/>
          </w:tcPr>
          <w:p w:rsidR="009046D2" w:rsidRPr="003B1247" w:rsidRDefault="009046D2" w:rsidP="00210E7C">
            <w:pPr>
              <w:jc w:val="center"/>
            </w:pPr>
            <w:r w:rsidRPr="003B1247">
              <w:t>Актив учитеља</w:t>
            </w:r>
          </w:p>
        </w:tc>
        <w:tc>
          <w:tcPr>
            <w:tcW w:w="1356" w:type="dxa"/>
            <w:vAlign w:val="center"/>
          </w:tcPr>
          <w:p w:rsidR="009046D2" w:rsidRPr="003B1247" w:rsidRDefault="009046D2" w:rsidP="00210E7C">
            <w:pPr>
              <w:jc w:val="center"/>
            </w:pPr>
            <w:r w:rsidRPr="003B1247">
              <w:t>28.06.2017.</w:t>
            </w:r>
          </w:p>
        </w:tc>
        <w:tc>
          <w:tcPr>
            <w:tcW w:w="1508" w:type="dxa"/>
            <w:vAlign w:val="center"/>
          </w:tcPr>
          <w:p w:rsidR="009046D2" w:rsidRPr="003B1247" w:rsidRDefault="009046D2" w:rsidP="00210E7C">
            <w:pPr>
              <w:jc w:val="center"/>
            </w:pPr>
            <w:r w:rsidRPr="003B1247">
              <w:t>Учесник</w:t>
            </w:r>
          </w:p>
        </w:tc>
        <w:tc>
          <w:tcPr>
            <w:tcW w:w="990" w:type="dxa"/>
            <w:vAlign w:val="center"/>
          </w:tcPr>
          <w:p w:rsidR="009046D2" w:rsidRPr="003B1247" w:rsidRDefault="009046D2" w:rsidP="00210E7C">
            <w:pPr>
              <w:jc w:val="center"/>
            </w:pPr>
            <w:r w:rsidRPr="003B1247">
              <w:t>1</w:t>
            </w:r>
          </w:p>
        </w:tc>
        <w:tc>
          <w:tcPr>
            <w:tcW w:w="1641" w:type="dxa"/>
            <w:vAlign w:val="center"/>
          </w:tcPr>
          <w:p w:rsidR="009046D2" w:rsidRPr="003B1247" w:rsidRDefault="009046D2" w:rsidP="00210E7C">
            <w:pPr>
              <w:jc w:val="center"/>
            </w:pPr>
            <w:r w:rsidRPr="003B1247">
              <w:t>Записник</w:t>
            </w:r>
          </w:p>
        </w:tc>
      </w:tr>
      <w:tr w:rsidR="009046D2" w:rsidRPr="003B1247" w:rsidTr="00210E7C">
        <w:trPr>
          <w:trHeight w:val="341"/>
          <w:jc w:val="center"/>
        </w:trPr>
        <w:tc>
          <w:tcPr>
            <w:tcW w:w="1574" w:type="dxa"/>
            <w:vMerge/>
          </w:tcPr>
          <w:p w:rsidR="009046D2" w:rsidRPr="003B1247" w:rsidRDefault="009046D2" w:rsidP="00210E7C"/>
        </w:tc>
        <w:tc>
          <w:tcPr>
            <w:tcW w:w="2091" w:type="dxa"/>
            <w:vAlign w:val="center"/>
          </w:tcPr>
          <w:p w:rsidR="009046D2" w:rsidRPr="003B1247" w:rsidRDefault="009046D2" w:rsidP="00210E7C">
            <w:r w:rsidRPr="003B1247">
              <w:t>Школско такмичење из математике</w:t>
            </w:r>
          </w:p>
        </w:tc>
        <w:tc>
          <w:tcPr>
            <w:tcW w:w="1831" w:type="dxa"/>
            <w:vAlign w:val="center"/>
          </w:tcPr>
          <w:p w:rsidR="009046D2" w:rsidRPr="003B1247" w:rsidRDefault="009046D2" w:rsidP="00210E7C">
            <w:pPr>
              <w:jc w:val="center"/>
            </w:pPr>
          </w:p>
        </w:tc>
        <w:tc>
          <w:tcPr>
            <w:tcW w:w="1356" w:type="dxa"/>
            <w:vAlign w:val="center"/>
          </w:tcPr>
          <w:p w:rsidR="009046D2" w:rsidRPr="003B1247" w:rsidRDefault="009046D2" w:rsidP="00210E7C">
            <w:pPr>
              <w:jc w:val="center"/>
            </w:pPr>
            <w:r w:rsidRPr="003B1247">
              <w:t>23.01.2016.</w:t>
            </w:r>
          </w:p>
        </w:tc>
        <w:tc>
          <w:tcPr>
            <w:tcW w:w="1508" w:type="dxa"/>
            <w:vAlign w:val="center"/>
          </w:tcPr>
          <w:p w:rsidR="009046D2" w:rsidRPr="003B1247" w:rsidRDefault="009046D2" w:rsidP="00210E7C">
            <w:pPr>
              <w:jc w:val="center"/>
            </w:pPr>
            <w:r w:rsidRPr="003B1247">
              <w:t>Члан комисије</w:t>
            </w:r>
          </w:p>
        </w:tc>
        <w:tc>
          <w:tcPr>
            <w:tcW w:w="990" w:type="dxa"/>
            <w:vAlign w:val="center"/>
          </w:tcPr>
          <w:p w:rsidR="009046D2" w:rsidRPr="003B1247" w:rsidRDefault="009046D2" w:rsidP="00210E7C">
            <w:pPr>
              <w:jc w:val="center"/>
            </w:pPr>
            <w:r w:rsidRPr="003B1247">
              <w:t>1</w:t>
            </w:r>
          </w:p>
        </w:tc>
        <w:tc>
          <w:tcPr>
            <w:tcW w:w="1641" w:type="dxa"/>
            <w:vAlign w:val="center"/>
          </w:tcPr>
          <w:p w:rsidR="009046D2" w:rsidRPr="003B1247" w:rsidRDefault="009046D2" w:rsidP="00210E7C">
            <w:pPr>
              <w:jc w:val="center"/>
            </w:pPr>
            <w:r w:rsidRPr="003B1247">
              <w:t>Записник</w:t>
            </w:r>
          </w:p>
        </w:tc>
      </w:tr>
      <w:tr w:rsidR="009046D2" w:rsidRPr="003B1247" w:rsidTr="00210E7C">
        <w:trPr>
          <w:trHeight w:val="341"/>
          <w:jc w:val="center"/>
        </w:trPr>
        <w:tc>
          <w:tcPr>
            <w:tcW w:w="1574" w:type="dxa"/>
            <w:vMerge/>
          </w:tcPr>
          <w:p w:rsidR="009046D2" w:rsidRPr="003B1247" w:rsidRDefault="009046D2" w:rsidP="00210E7C"/>
        </w:tc>
        <w:tc>
          <w:tcPr>
            <w:tcW w:w="2091" w:type="dxa"/>
            <w:vAlign w:val="center"/>
          </w:tcPr>
          <w:p w:rsidR="009046D2" w:rsidRPr="003B1247" w:rsidRDefault="009046D2" w:rsidP="00210E7C">
            <w:r w:rsidRPr="003B1247">
              <w:t>Огледни час из музичког код наставнице Верице Пушић</w:t>
            </w:r>
          </w:p>
          <w:p w:rsidR="009046D2" w:rsidRPr="003B1247" w:rsidRDefault="009046D2" w:rsidP="00210E7C">
            <w:pPr>
              <w:jc w:val="center"/>
            </w:pPr>
          </w:p>
        </w:tc>
        <w:tc>
          <w:tcPr>
            <w:tcW w:w="1831" w:type="dxa"/>
            <w:vAlign w:val="center"/>
          </w:tcPr>
          <w:p w:rsidR="009046D2" w:rsidRPr="003B1247" w:rsidRDefault="009046D2" w:rsidP="00210E7C">
            <w:pPr>
              <w:jc w:val="center"/>
            </w:pPr>
          </w:p>
        </w:tc>
        <w:tc>
          <w:tcPr>
            <w:tcW w:w="1356" w:type="dxa"/>
            <w:vAlign w:val="center"/>
          </w:tcPr>
          <w:p w:rsidR="009046D2" w:rsidRPr="003B1247" w:rsidRDefault="009046D2" w:rsidP="00210E7C">
            <w:pPr>
              <w:jc w:val="center"/>
            </w:pPr>
          </w:p>
        </w:tc>
        <w:tc>
          <w:tcPr>
            <w:tcW w:w="1508" w:type="dxa"/>
            <w:vAlign w:val="center"/>
          </w:tcPr>
          <w:p w:rsidR="009046D2" w:rsidRPr="003B1247" w:rsidRDefault="009046D2" w:rsidP="00210E7C">
            <w:pPr>
              <w:jc w:val="center"/>
            </w:pPr>
            <w:r w:rsidRPr="003B1247">
              <w:t>Присуство</w:t>
            </w:r>
          </w:p>
        </w:tc>
        <w:tc>
          <w:tcPr>
            <w:tcW w:w="990" w:type="dxa"/>
            <w:vAlign w:val="center"/>
          </w:tcPr>
          <w:p w:rsidR="009046D2" w:rsidRPr="003B1247" w:rsidRDefault="009046D2" w:rsidP="00210E7C">
            <w:pPr>
              <w:jc w:val="center"/>
            </w:pPr>
            <w:r w:rsidRPr="003B1247">
              <w:t>1</w:t>
            </w:r>
          </w:p>
        </w:tc>
        <w:tc>
          <w:tcPr>
            <w:tcW w:w="1641" w:type="dxa"/>
            <w:vAlign w:val="center"/>
          </w:tcPr>
          <w:p w:rsidR="009046D2" w:rsidRPr="003B1247" w:rsidRDefault="009046D2" w:rsidP="00210E7C">
            <w:pPr>
              <w:jc w:val="center"/>
            </w:pPr>
            <w:r w:rsidRPr="003B1247">
              <w:t>Записник</w:t>
            </w:r>
          </w:p>
        </w:tc>
      </w:tr>
      <w:tr w:rsidR="009046D2" w:rsidRPr="003B1247" w:rsidTr="00210E7C">
        <w:trPr>
          <w:trHeight w:val="557"/>
          <w:jc w:val="center"/>
        </w:trPr>
        <w:tc>
          <w:tcPr>
            <w:tcW w:w="1574" w:type="dxa"/>
            <w:vMerge w:val="restart"/>
            <w:vAlign w:val="center"/>
          </w:tcPr>
          <w:p w:rsidR="009046D2" w:rsidRPr="003B1247" w:rsidRDefault="009046D2" w:rsidP="00210E7C">
            <w:pPr>
              <w:jc w:val="center"/>
            </w:pPr>
            <w:r w:rsidRPr="003B1247">
              <w:t>Стручно усавршавање ван  установе</w:t>
            </w:r>
          </w:p>
        </w:tc>
        <w:tc>
          <w:tcPr>
            <w:tcW w:w="3922" w:type="dxa"/>
            <w:gridSpan w:val="2"/>
            <w:vAlign w:val="center"/>
          </w:tcPr>
          <w:p w:rsidR="009046D2" w:rsidRPr="003B1247" w:rsidRDefault="009046D2" w:rsidP="00210E7C">
            <w:pPr>
              <w:jc w:val="center"/>
            </w:pPr>
          </w:p>
          <w:p w:rsidR="009046D2" w:rsidRPr="003B1247" w:rsidRDefault="009046D2" w:rsidP="00210E7C">
            <w:pPr>
              <w:jc w:val="center"/>
            </w:pPr>
            <w:r w:rsidRPr="003B1247">
              <w:t>Назив стручног усавршавања</w:t>
            </w:r>
          </w:p>
          <w:p w:rsidR="009046D2" w:rsidRPr="003B1247" w:rsidRDefault="009046D2" w:rsidP="00210E7C">
            <w:pPr>
              <w:jc w:val="center"/>
              <w:rPr>
                <w:sz w:val="16"/>
                <w:szCs w:val="16"/>
              </w:rPr>
            </w:pPr>
          </w:p>
        </w:tc>
        <w:tc>
          <w:tcPr>
            <w:tcW w:w="1356" w:type="dxa"/>
            <w:vAlign w:val="center"/>
          </w:tcPr>
          <w:p w:rsidR="009046D2" w:rsidRPr="003B1247" w:rsidRDefault="009046D2" w:rsidP="00210E7C">
            <w:pPr>
              <w:jc w:val="center"/>
            </w:pPr>
            <w:r w:rsidRPr="003B1247">
              <w:t>Време</w:t>
            </w:r>
          </w:p>
        </w:tc>
        <w:tc>
          <w:tcPr>
            <w:tcW w:w="1508" w:type="dxa"/>
            <w:vAlign w:val="center"/>
          </w:tcPr>
          <w:p w:rsidR="009046D2" w:rsidRPr="003B1247" w:rsidRDefault="009046D2" w:rsidP="00210E7C">
            <w:pPr>
              <w:jc w:val="center"/>
            </w:pPr>
            <w:r w:rsidRPr="003B1247">
              <w:t>Начин учествовања</w:t>
            </w:r>
          </w:p>
          <w:p w:rsidR="009046D2" w:rsidRPr="003B1247" w:rsidRDefault="009046D2" w:rsidP="00210E7C">
            <w:pPr>
              <w:jc w:val="center"/>
              <w:rPr>
                <w:sz w:val="16"/>
                <w:szCs w:val="16"/>
              </w:rPr>
            </w:pPr>
          </w:p>
        </w:tc>
        <w:tc>
          <w:tcPr>
            <w:tcW w:w="990" w:type="dxa"/>
            <w:vAlign w:val="center"/>
          </w:tcPr>
          <w:p w:rsidR="009046D2" w:rsidRPr="003B1247" w:rsidRDefault="009046D2" w:rsidP="00210E7C">
            <w:pPr>
              <w:jc w:val="center"/>
            </w:pPr>
            <w:r w:rsidRPr="003B1247">
              <w:t>Бодови</w:t>
            </w:r>
          </w:p>
        </w:tc>
        <w:tc>
          <w:tcPr>
            <w:tcW w:w="1641" w:type="dxa"/>
            <w:vAlign w:val="center"/>
          </w:tcPr>
          <w:p w:rsidR="009046D2" w:rsidRPr="00A9496E" w:rsidRDefault="009046D2" w:rsidP="00210E7C">
            <w:pPr>
              <w:jc w:val="center"/>
            </w:pPr>
            <w:r w:rsidRPr="003B1247">
              <w:t>Документ  који доказује реализацију</w:t>
            </w:r>
          </w:p>
        </w:tc>
      </w:tr>
      <w:tr w:rsidR="009046D2" w:rsidRPr="003B1247" w:rsidTr="00210E7C">
        <w:trPr>
          <w:trHeight w:val="440"/>
          <w:jc w:val="center"/>
        </w:trPr>
        <w:tc>
          <w:tcPr>
            <w:tcW w:w="1574" w:type="dxa"/>
            <w:vMerge/>
          </w:tcPr>
          <w:p w:rsidR="009046D2" w:rsidRPr="003B1247" w:rsidRDefault="009046D2" w:rsidP="00210E7C"/>
        </w:tc>
        <w:tc>
          <w:tcPr>
            <w:tcW w:w="3922" w:type="dxa"/>
            <w:gridSpan w:val="2"/>
          </w:tcPr>
          <w:p w:rsidR="009046D2" w:rsidRPr="00A9496E" w:rsidRDefault="009046D2" w:rsidP="00210E7C">
            <w:r w:rsidRPr="003B1247">
              <w:t>Школско такмичење из математике ''Никола Тесла''</w:t>
            </w:r>
          </w:p>
        </w:tc>
        <w:tc>
          <w:tcPr>
            <w:tcW w:w="1356" w:type="dxa"/>
          </w:tcPr>
          <w:p w:rsidR="009046D2" w:rsidRPr="003B1247" w:rsidRDefault="009046D2" w:rsidP="00210E7C">
            <w:r w:rsidRPr="003B1247">
              <w:t>27.02.2016.</w:t>
            </w:r>
          </w:p>
        </w:tc>
        <w:tc>
          <w:tcPr>
            <w:tcW w:w="1508" w:type="dxa"/>
          </w:tcPr>
          <w:p w:rsidR="009046D2" w:rsidRPr="003B1247" w:rsidRDefault="009046D2" w:rsidP="00210E7C">
            <w:r w:rsidRPr="003B1247">
              <w:t>Члан комисије</w:t>
            </w:r>
          </w:p>
        </w:tc>
        <w:tc>
          <w:tcPr>
            <w:tcW w:w="990" w:type="dxa"/>
          </w:tcPr>
          <w:p w:rsidR="009046D2" w:rsidRPr="003B1247" w:rsidRDefault="009046D2" w:rsidP="00210E7C">
            <w:r w:rsidRPr="003B1247">
              <w:t>1</w:t>
            </w:r>
          </w:p>
        </w:tc>
        <w:tc>
          <w:tcPr>
            <w:tcW w:w="1641" w:type="dxa"/>
          </w:tcPr>
          <w:p w:rsidR="009046D2" w:rsidRPr="003B1247" w:rsidRDefault="009046D2" w:rsidP="00210E7C">
            <w:r w:rsidRPr="003B1247">
              <w:t>Потврда</w:t>
            </w:r>
          </w:p>
        </w:tc>
      </w:tr>
    </w:tbl>
    <w:p w:rsidR="009046D2" w:rsidRPr="008D076C" w:rsidRDefault="009046D2" w:rsidP="009046D2">
      <w:pPr>
        <w:rPr>
          <w:u w:val="single"/>
        </w:rPr>
      </w:pPr>
      <w:r w:rsidRPr="00A81BB5">
        <w:t>Име и презиме наставника -  Наташа Бабић</w:t>
      </w:r>
    </w:p>
    <w:tbl>
      <w:tblPr>
        <w:tblStyle w:val="TableGrid"/>
        <w:tblW w:w="10902" w:type="dxa"/>
        <w:jc w:val="center"/>
        <w:tblInd w:w="-132" w:type="dxa"/>
        <w:tblLook w:val="04A0"/>
      </w:tblPr>
      <w:tblGrid>
        <w:gridCol w:w="1706"/>
        <w:gridCol w:w="2229"/>
        <w:gridCol w:w="1603"/>
        <w:gridCol w:w="1356"/>
        <w:gridCol w:w="1508"/>
        <w:gridCol w:w="958"/>
        <w:gridCol w:w="1542"/>
      </w:tblGrid>
      <w:tr w:rsidR="009046D2" w:rsidRPr="0063009E" w:rsidTr="00210E7C">
        <w:trPr>
          <w:cantSplit/>
          <w:trHeight w:val="863"/>
          <w:jc w:val="center"/>
        </w:trPr>
        <w:tc>
          <w:tcPr>
            <w:tcW w:w="1706" w:type="dxa"/>
            <w:vMerge w:val="restart"/>
            <w:vAlign w:val="center"/>
          </w:tcPr>
          <w:p w:rsidR="009046D2" w:rsidRPr="00A81BB5" w:rsidRDefault="009046D2" w:rsidP="00210E7C">
            <w:pPr>
              <w:jc w:val="center"/>
            </w:pPr>
            <w:r w:rsidRPr="00A81BB5">
              <w:t>Стручно усавршавање  у установи</w:t>
            </w:r>
          </w:p>
        </w:tc>
        <w:tc>
          <w:tcPr>
            <w:tcW w:w="2229" w:type="dxa"/>
            <w:vAlign w:val="center"/>
          </w:tcPr>
          <w:p w:rsidR="009046D2" w:rsidRPr="00A9496E" w:rsidRDefault="009046D2" w:rsidP="00210E7C">
            <w:pPr>
              <w:jc w:val="center"/>
            </w:pPr>
            <w:r w:rsidRPr="00E37574">
              <w:t>Назив стручног усавршавања</w:t>
            </w:r>
            <w:r>
              <w:t>и облик</w:t>
            </w:r>
          </w:p>
        </w:tc>
        <w:tc>
          <w:tcPr>
            <w:tcW w:w="1603" w:type="dxa"/>
            <w:vAlign w:val="center"/>
          </w:tcPr>
          <w:p w:rsidR="009046D2" w:rsidRPr="00A81BB5" w:rsidRDefault="009046D2" w:rsidP="00210E7C">
            <w:pPr>
              <w:jc w:val="center"/>
            </w:pPr>
            <w:r w:rsidRPr="00A81BB5">
              <w:t>Ниво</w:t>
            </w:r>
          </w:p>
          <w:p w:rsidR="009046D2" w:rsidRPr="00AE3713" w:rsidRDefault="009046D2" w:rsidP="00210E7C">
            <w:pPr>
              <w:jc w:val="center"/>
              <w:rPr>
                <w:sz w:val="16"/>
                <w:szCs w:val="16"/>
              </w:rPr>
            </w:pPr>
            <w:r w:rsidRPr="00AE3713">
              <w:rPr>
                <w:sz w:val="16"/>
                <w:szCs w:val="16"/>
              </w:rPr>
              <w:t xml:space="preserve">  </w:t>
            </w: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542" w:type="dxa"/>
            <w:vAlign w:val="center"/>
          </w:tcPr>
          <w:p w:rsidR="009046D2" w:rsidRPr="00A9496E" w:rsidRDefault="009046D2" w:rsidP="00210E7C">
            <w:pPr>
              <w:snapToGrid w:val="0"/>
              <w:jc w:val="center"/>
            </w:pPr>
            <w:r w:rsidRPr="00E37574">
              <w:t>Документ у установи који доказује реализацију</w:t>
            </w:r>
          </w:p>
        </w:tc>
      </w:tr>
      <w:tr w:rsidR="009046D2" w:rsidRPr="00AE3713" w:rsidTr="00210E7C">
        <w:trPr>
          <w:trHeight w:val="440"/>
          <w:jc w:val="center"/>
        </w:trPr>
        <w:tc>
          <w:tcPr>
            <w:tcW w:w="1706" w:type="dxa"/>
            <w:vMerge/>
          </w:tcPr>
          <w:p w:rsidR="009046D2" w:rsidRPr="00AE3713" w:rsidRDefault="009046D2" w:rsidP="00210E7C"/>
        </w:tc>
        <w:tc>
          <w:tcPr>
            <w:tcW w:w="2229" w:type="dxa"/>
            <w:vAlign w:val="center"/>
          </w:tcPr>
          <w:p w:rsidR="009046D2" w:rsidRPr="00253CC2" w:rsidRDefault="009046D2" w:rsidP="00210E7C">
            <w:r w:rsidRPr="00253CC2">
              <w:t>Приказ похађаног семинара Нина Димитријевић</w:t>
            </w:r>
          </w:p>
          <w:p w:rsidR="009046D2" w:rsidRPr="00253CC2" w:rsidRDefault="009046D2" w:rsidP="00210E7C">
            <w:r w:rsidRPr="00253CC2">
              <w:t>„Здраво одрастање“</w:t>
            </w:r>
          </w:p>
        </w:tc>
        <w:tc>
          <w:tcPr>
            <w:tcW w:w="1603" w:type="dxa"/>
            <w:vAlign w:val="center"/>
          </w:tcPr>
          <w:p w:rsidR="009046D2" w:rsidRPr="006E494E" w:rsidRDefault="009046D2" w:rsidP="00210E7C">
            <w:pPr>
              <w:jc w:val="center"/>
            </w:pPr>
            <w:r w:rsidRPr="00B2667F">
              <w:t>Актив учитеља</w:t>
            </w:r>
          </w:p>
        </w:tc>
        <w:tc>
          <w:tcPr>
            <w:tcW w:w="1356" w:type="dxa"/>
            <w:vAlign w:val="center"/>
          </w:tcPr>
          <w:p w:rsidR="009046D2" w:rsidRPr="006E494E" w:rsidRDefault="009046D2" w:rsidP="00210E7C">
            <w:pPr>
              <w:jc w:val="center"/>
            </w:pPr>
            <w:r w:rsidRPr="00AE3713">
              <w:rPr>
                <w:color w:val="000000"/>
              </w:rPr>
              <w:t>13.10.2016.</w:t>
            </w:r>
          </w:p>
        </w:tc>
        <w:tc>
          <w:tcPr>
            <w:tcW w:w="1508" w:type="dxa"/>
            <w:vAlign w:val="center"/>
          </w:tcPr>
          <w:p w:rsidR="009046D2" w:rsidRPr="00B2667F"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154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575"/>
          <w:jc w:val="center"/>
        </w:trPr>
        <w:tc>
          <w:tcPr>
            <w:tcW w:w="1706" w:type="dxa"/>
            <w:vMerge/>
          </w:tcPr>
          <w:p w:rsidR="009046D2" w:rsidRPr="00AE3713" w:rsidRDefault="009046D2" w:rsidP="00210E7C"/>
        </w:tc>
        <w:tc>
          <w:tcPr>
            <w:tcW w:w="2229" w:type="dxa"/>
            <w:vAlign w:val="center"/>
          </w:tcPr>
          <w:p w:rsidR="009046D2" w:rsidRPr="006E494E" w:rsidRDefault="009046D2" w:rsidP="00210E7C">
            <w:r w:rsidRPr="00253CC2">
              <w:t xml:space="preserve">Приказ похађаног семинара </w:t>
            </w:r>
            <w:r w:rsidRPr="006E494E">
              <w:t>Маријана Вучај</w:t>
            </w:r>
          </w:p>
          <w:p w:rsidR="009046D2" w:rsidRPr="006E494E" w:rsidRDefault="009046D2" w:rsidP="00210E7C">
            <w:r w:rsidRPr="006E494E">
              <w:t>„Покренимо нашу децу“</w:t>
            </w:r>
          </w:p>
        </w:tc>
        <w:tc>
          <w:tcPr>
            <w:tcW w:w="1603" w:type="dxa"/>
            <w:vAlign w:val="center"/>
          </w:tcPr>
          <w:p w:rsidR="009046D2" w:rsidRPr="00952AB6" w:rsidRDefault="009046D2" w:rsidP="00210E7C">
            <w:pPr>
              <w:jc w:val="center"/>
            </w:pPr>
            <w:r w:rsidRPr="00952AB6">
              <w:t>Актив учитеља</w:t>
            </w:r>
          </w:p>
        </w:tc>
        <w:tc>
          <w:tcPr>
            <w:tcW w:w="1356" w:type="dxa"/>
            <w:vAlign w:val="center"/>
          </w:tcPr>
          <w:p w:rsidR="009046D2" w:rsidRPr="006E494E" w:rsidRDefault="009046D2" w:rsidP="00210E7C">
            <w:pPr>
              <w:jc w:val="center"/>
            </w:pPr>
            <w:r w:rsidRPr="00AE3713">
              <w:rPr>
                <w:color w:val="000000"/>
              </w:rPr>
              <w:t>22.03.2017.</w:t>
            </w:r>
          </w:p>
        </w:tc>
        <w:tc>
          <w:tcPr>
            <w:tcW w:w="1508" w:type="dxa"/>
            <w:vAlign w:val="center"/>
          </w:tcPr>
          <w:p w:rsidR="009046D2" w:rsidRPr="00B2667F"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154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431"/>
          <w:jc w:val="center"/>
        </w:trPr>
        <w:tc>
          <w:tcPr>
            <w:tcW w:w="1706" w:type="dxa"/>
            <w:vMerge/>
          </w:tcPr>
          <w:p w:rsidR="009046D2" w:rsidRPr="00AE3713" w:rsidRDefault="009046D2" w:rsidP="00210E7C"/>
        </w:tc>
        <w:tc>
          <w:tcPr>
            <w:tcW w:w="2229" w:type="dxa"/>
            <w:vAlign w:val="center"/>
          </w:tcPr>
          <w:p w:rsidR="009046D2" w:rsidRDefault="009046D2" w:rsidP="00210E7C">
            <w:r>
              <w:t>Љиљана Јовановић</w:t>
            </w:r>
          </w:p>
          <w:p w:rsidR="009046D2" w:rsidRDefault="009046D2" w:rsidP="00210E7C">
            <w:r>
              <w:t>„Клуб родитеља“</w:t>
            </w:r>
          </w:p>
          <w:p w:rsidR="009046D2" w:rsidRPr="00952AB6" w:rsidRDefault="009046D2" w:rsidP="00210E7C"/>
        </w:tc>
        <w:tc>
          <w:tcPr>
            <w:tcW w:w="1603" w:type="dxa"/>
            <w:vAlign w:val="center"/>
          </w:tcPr>
          <w:p w:rsidR="009046D2" w:rsidRPr="00952AB6" w:rsidRDefault="009046D2" w:rsidP="00210E7C">
            <w:pPr>
              <w:jc w:val="center"/>
            </w:pPr>
            <w:r w:rsidRPr="00952AB6">
              <w:t>Актив учитеља</w:t>
            </w:r>
          </w:p>
        </w:tc>
        <w:tc>
          <w:tcPr>
            <w:tcW w:w="1356" w:type="dxa"/>
            <w:vAlign w:val="center"/>
          </w:tcPr>
          <w:p w:rsidR="009046D2" w:rsidRPr="00B2667F" w:rsidRDefault="009046D2" w:rsidP="00210E7C">
            <w:pPr>
              <w:jc w:val="center"/>
            </w:pPr>
            <w:r w:rsidRPr="00AE3713">
              <w:rPr>
                <w:color w:val="000000"/>
              </w:rPr>
              <w:t>22.03.2017.</w:t>
            </w:r>
          </w:p>
        </w:tc>
        <w:tc>
          <w:tcPr>
            <w:tcW w:w="1508" w:type="dxa"/>
            <w:vAlign w:val="center"/>
          </w:tcPr>
          <w:p w:rsidR="009046D2" w:rsidRPr="00B2667F"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154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63009E" w:rsidTr="00210E7C">
        <w:trPr>
          <w:trHeight w:val="341"/>
          <w:jc w:val="center"/>
        </w:trPr>
        <w:tc>
          <w:tcPr>
            <w:tcW w:w="1706" w:type="dxa"/>
            <w:vMerge/>
          </w:tcPr>
          <w:p w:rsidR="009046D2" w:rsidRPr="00AE3713" w:rsidRDefault="009046D2" w:rsidP="00210E7C"/>
        </w:tc>
        <w:tc>
          <w:tcPr>
            <w:tcW w:w="2229" w:type="dxa"/>
            <w:vAlign w:val="center"/>
          </w:tcPr>
          <w:p w:rsidR="009046D2" w:rsidRDefault="009046D2" w:rsidP="00210E7C">
            <w:r w:rsidRPr="00253CC2">
              <w:t>Предавање (обука) на тему ''Безбедност здравља у раду''</w:t>
            </w:r>
          </w:p>
          <w:p w:rsidR="009046D2" w:rsidRPr="00253CC2" w:rsidRDefault="009046D2" w:rsidP="00210E7C"/>
        </w:tc>
        <w:tc>
          <w:tcPr>
            <w:tcW w:w="1603" w:type="dxa"/>
            <w:vAlign w:val="center"/>
          </w:tcPr>
          <w:p w:rsidR="009046D2" w:rsidRPr="00675317" w:rsidRDefault="009046D2" w:rsidP="00210E7C">
            <w:pPr>
              <w:jc w:val="center"/>
            </w:pPr>
            <w:r w:rsidRPr="00675317">
              <w:t>Наставничко веће</w:t>
            </w:r>
          </w:p>
        </w:tc>
        <w:tc>
          <w:tcPr>
            <w:tcW w:w="1356" w:type="dxa"/>
            <w:vAlign w:val="center"/>
          </w:tcPr>
          <w:p w:rsidR="009046D2" w:rsidRPr="00675317" w:rsidRDefault="009046D2" w:rsidP="00210E7C">
            <w:pPr>
              <w:jc w:val="center"/>
            </w:pPr>
            <w:r w:rsidRPr="00675317">
              <w:t>20.6.2017.</w:t>
            </w:r>
          </w:p>
        </w:tc>
        <w:tc>
          <w:tcPr>
            <w:tcW w:w="1508" w:type="dxa"/>
            <w:vAlign w:val="center"/>
          </w:tcPr>
          <w:p w:rsidR="009046D2" w:rsidRPr="00641C99"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2</w:t>
            </w:r>
          </w:p>
        </w:tc>
        <w:tc>
          <w:tcPr>
            <w:tcW w:w="1542" w:type="dxa"/>
            <w:vAlign w:val="center"/>
          </w:tcPr>
          <w:p w:rsidR="009046D2" w:rsidRDefault="009046D2" w:rsidP="00210E7C">
            <w:pPr>
              <w:jc w:val="center"/>
            </w:pPr>
            <w:r>
              <w:t>Евиденција о присуству (списак, тест)</w:t>
            </w:r>
          </w:p>
        </w:tc>
      </w:tr>
      <w:tr w:rsidR="009046D2" w:rsidRPr="00AE3713" w:rsidTr="00210E7C">
        <w:trPr>
          <w:trHeight w:val="341"/>
          <w:jc w:val="center"/>
        </w:trPr>
        <w:tc>
          <w:tcPr>
            <w:tcW w:w="1706" w:type="dxa"/>
            <w:vMerge/>
          </w:tcPr>
          <w:p w:rsidR="009046D2" w:rsidRPr="00AE3713" w:rsidRDefault="009046D2" w:rsidP="00210E7C"/>
        </w:tc>
        <w:tc>
          <w:tcPr>
            <w:tcW w:w="2229" w:type="dxa"/>
            <w:vAlign w:val="center"/>
          </w:tcPr>
          <w:p w:rsidR="009046D2" w:rsidRPr="006E494E" w:rsidRDefault="009046D2" w:rsidP="00210E7C">
            <w:r w:rsidRPr="00253CC2">
              <w:t xml:space="preserve">Приказ похађаног семинара </w:t>
            </w:r>
            <w:r w:rsidRPr="006E494E">
              <w:t>Марина Бечелић</w:t>
            </w:r>
          </w:p>
          <w:p w:rsidR="009046D2" w:rsidRPr="006E494E" w:rsidRDefault="009046D2" w:rsidP="00210E7C">
            <w:r w:rsidRPr="006E494E">
              <w:t xml:space="preserve">„Позитиван однос </w:t>
            </w:r>
            <w:r w:rsidRPr="006E494E">
              <w:lastRenderedPageBreak/>
              <w:t>према школи“</w:t>
            </w:r>
          </w:p>
        </w:tc>
        <w:tc>
          <w:tcPr>
            <w:tcW w:w="1603" w:type="dxa"/>
            <w:vAlign w:val="center"/>
          </w:tcPr>
          <w:p w:rsidR="009046D2" w:rsidRPr="006E494E" w:rsidRDefault="009046D2" w:rsidP="00210E7C">
            <w:pPr>
              <w:jc w:val="center"/>
            </w:pPr>
            <w:r w:rsidRPr="00B2667F">
              <w:lastRenderedPageBreak/>
              <w:t>Актив учитеља</w:t>
            </w:r>
          </w:p>
        </w:tc>
        <w:tc>
          <w:tcPr>
            <w:tcW w:w="1356" w:type="dxa"/>
            <w:vAlign w:val="center"/>
          </w:tcPr>
          <w:p w:rsidR="009046D2" w:rsidRPr="006E494E" w:rsidRDefault="009046D2" w:rsidP="00210E7C">
            <w:pPr>
              <w:jc w:val="center"/>
            </w:pPr>
            <w:r w:rsidRPr="00AE3713">
              <w:rPr>
                <w:color w:val="000000"/>
              </w:rPr>
              <w:t>28.06.2017.</w:t>
            </w:r>
          </w:p>
        </w:tc>
        <w:tc>
          <w:tcPr>
            <w:tcW w:w="1508" w:type="dxa"/>
            <w:vAlign w:val="center"/>
          </w:tcPr>
          <w:p w:rsidR="009046D2" w:rsidRPr="00641C99"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154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5A4F60" w:rsidTr="00210E7C">
        <w:trPr>
          <w:trHeight w:val="557"/>
          <w:jc w:val="center"/>
        </w:trPr>
        <w:tc>
          <w:tcPr>
            <w:tcW w:w="1706" w:type="dxa"/>
            <w:vMerge w:val="restart"/>
            <w:vAlign w:val="center"/>
          </w:tcPr>
          <w:p w:rsidR="009046D2" w:rsidRPr="00A81BB5" w:rsidRDefault="009046D2" w:rsidP="00210E7C">
            <w:pPr>
              <w:jc w:val="center"/>
            </w:pPr>
            <w:r w:rsidRPr="00A81BB5">
              <w:lastRenderedPageBreak/>
              <w:t>Стручно усавршавање ван  установе</w:t>
            </w:r>
          </w:p>
        </w:tc>
        <w:tc>
          <w:tcPr>
            <w:tcW w:w="3832"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542" w:type="dxa"/>
            <w:vAlign w:val="center"/>
          </w:tcPr>
          <w:p w:rsidR="009046D2" w:rsidRPr="00A9496E"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706" w:type="dxa"/>
            <w:vMerge/>
          </w:tcPr>
          <w:p w:rsidR="009046D2" w:rsidRPr="005A4F60" w:rsidRDefault="009046D2" w:rsidP="00210E7C"/>
        </w:tc>
        <w:tc>
          <w:tcPr>
            <w:tcW w:w="3832" w:type="dxa"/>
            <w:gridSpan w:val="2"/>
          </w:tcPr>
          <w:p w:rsidR="009046D2" w:rsidRDefault="009046D2" w:rsidP="00210E7C"/>
          <w:p w:rsidR="009046D2" w:rsidRPr="00C70438" w:rsidRDefault="009046D2" w:rsidP="00210E7C"/>
        </w:tc>
        <w:tc>
          <w:tcPr>
            <w:tcW w:w="1356" w:type="dxa"/>
          </w:tcPr>
          <w:p w:rsidR="009046D2" w:rsidRPr="005A4F60" w:rsidRDefault="009046D2" w:rsidP="00210E7C"/>
        </w:tc>
        <w:tc>
          <w:tcPr>
            <w:tcW w:w="1508" w:type="dxa"/>
          </w:tcPr>
          <w:p w:rsidR="009046D2" w:rsidRPr="005A4F60" w:rsidRDefault="009046D2" w:rsidP="00210E7C"/>
        </w:tc>
        <w:tc>
          <w:tcPr>
            <w:tcW w:w="958" w:type="dxa"/>
          </w:tcPr>
          <w:p w:rsidR="009046D2" w:rsidRPr="005A4F60" w:rsidRDefault="009046D2" w:rsidP="00210E7C"/>
        </w:tc>
        <w:tc>
          <w:tcPr>
            <w:tcW w:w="1542" w:type="dxa"/>
          </w:tcPr>
          <w:p w:rsidR="009046D2" w:rsidRPr="005A4F60" w:rsidRDefault="009046D2" w:rsidP="00210E7C"/>
        </w:tc>
      </w:tr>
    </w:tbl>
    <w:p w:rsidR="009046D2" w:rsidRPr="008D076C" w:rsidRDefault="009046D2" w:rsidP="009046D2">
      <w:r w:rsidRPr="00EF2A2D">
        <w:t xml:space="preserve">Име и презиме наставника  - </w:t>
      </w:r>
      <w:r>
        <w:t>Оливера Клашња</w:t>
      </w:r>
    </w:p>
    <w:tbl>
      <w:tblPr>
        <w:tblStyle w:val="TableGrid"/>
        <w:tblW w:w="10768" w:type="dxa"/>
        <w:jc w:val="center"/>
        <w:tblLook w:val="04A0"/>
      </w:tblPr>
      <w:tblGrid>
        <w:gridCol w:w="1574"/>
        <w:gridCol w:w="2434"/>
        <w:gridCol w:w="1430"/>
        <w:gridCol w:w="1356"/>
        <w:gridCol w:w="1508"/>
        <w:gridCol w:w="958"/>
        <w:gridCol w:w="1508"/>
      </w:tblGrid>
      <w:tr w:rsidR="009046D2" w:rsidRPr="005A4F60" w:rsidTr="00210E7C">
        <w:trPr>
          <w:cantSplit/>
          <w:trHeight w:val="863"/>
          <w:jc w:val="center"/>
        </w:trPr>
        <w:tc>
          <w:tcPr>
            <w:tcW w:w="981" w:type="dxa"/>
            <w:vMerge w:val="restart"/>
            <w:vAlign w:val="center"/>
          </w:tcPr>
          <w:p w:rsidR="009046D2" w:rsidRPr="00EF2A2D" w:rsidRDefault="009046D2" w:rsidP="00210E7C">
            <w:pPr>
              <w:jc w:val="center"/>
            </w:pPr>
            <w:r w:rsidRPr="00EF2A2D">
              <w:t>Стручно усавршавање  у установи</w:t>
            </w:r>
          </w:p>
        </w:tc>
        <w:tc>
          <w:tcPr>
            <w:tcW w:w="2858" w:type="dxa"/>
            <w:vAlign w:val="center"/>
          </w:tcPr>
          <w:p w:rsidR="009046D2" w:rsidRPr="00E06606" w:rsidRDefault="009046D2" w:rsidP="00210E7C">
            <w:pPr>
              <w:jc w:val="center"/>
            </w:pPr>
            <w:r w:rsidRPr="00E37574">
              <w:t>Назив стручног усавршавања</w:t>
            </w:r>
            <w:r>
              <w:t>и облик</w:t>
            </w:r>
          </w:p>
        </w:tc>
        <w:tc>
          <w:tcPr>
            <w:tcW w:w="1633" w:type="dxa"/>
            <w:vAlign w:val="center"/>
          </w:tcPr>
          <w:p w:rsidR="009046D2" w:rsidRPr="00EF2A2D" w:rsidRDefault="009046D2" w:rsidP="00210E7C">
            <w:pPr>
              <w:jc w:val="center"/>
            </w:pPr>
            <w:r w:rsidRPr="00EF2A2D">
              <w:t>Ниво</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887" w:type="dxa"/>
            <w:vAlign w:val="center"/>
          </w:tcPr>
          <w:p w:rsidR="009046D2" w:rsidRPr="00E37574" w:rsidRDefault="009046D2" w:rsidP="00210E7C">
            <w:pPr>
              <w:jc w:val="center"/>
            </w:pPr>
            <w:r w:rsidRPr="00E37574">
              <w:t>Бодови</w:t>
            </w:r>
          </w:p>
        </w:tc>
        <w:tc>
          <w:tcPr>
            <w:tcW w:w="1545" w:type="dxa"/>
            <w:vAlign w:val="center"/>
          </w:tcPr>
          <w:p w:rsidR="009046D2" w:rsidRPr="00E06606" w:rsidRDefault="009046D2" w:rsidP="00210E7C">
            <w:pPr>
              <w:snapToGrid w:val="0"/>
              <w:jc w:val="center"/>
            </w:pPr>
            <w:r w:rsidRPr="00E37574">
              <w:t>Документ у установи који доказује реализацију</w:t>
            </w:r>
          </w:p>
        </w:tc>
      </w:tr>
      <w:tr w:rsidR="009046D2" w:rsidRPr="005A4F60" w:rsidTr="00210E7C">
        <w:trPr>
          <w:trHeight w:val="716"/>
          <w:jc w:val="center"/>
        </w:trPr>
        <w:tc>
          <w:tcPr>
            <w:tcW w:w="981" w:type="dxa"/>
            <w:vMerge/>
          </w:tcPr>
          <w:p w:rsidR="009046D2" w:rsidRPr="005A4F60" w:rsidRDefault="009046D2" w:rsidP="00210E7C"/>
        </w:tc>
        <w:tc>
          <w:tcPr>
            <w:tcW w:w="2858" w:type="dxa"/>
            <w:vAlign w:val="center"/>
          </w:tcPr>
          <w:p w:rsidR="009046D2" w:rsidRPr="00EF2A2D" w:rsidRDefault="009046D2" w:rsidP="00210E7C">
            <w:r w:rsidRPr="00EF2A2D">
              <w:t>''Здраво одрастање''</w:t>
            </w:r>
          </w:p>
        </w:tc>
        <w:tc>
          <w:tcPr>
            <w:tcW w:w="1633" w:type="dxa"/>
            <w:vAlign w:val="center"/>
          </w:tcPr>
          <w:p w:rsidR="009046D2" w:rsidRPr="00EF2A2D" w:rsidRDefault="009046D2" w:rsidP="00210E7C">
            <w:pPr>
              <w:jc w:val="center"/>
            </w:pPr>
            <w:r w:rsidRPr="00EF2A2D">
              <w:t>Актив учитеља</w:t>
            </w:r>
          </w:p>
        </w:tc>
        <w:tc>
          <w:tcPr>
            <w:tcW w:w="1356" w:type="dxa"/>
            <w:vAlign w:val="center"/>
          </w:tcPr>
          <w:p w:rsidR="009046D2" w:rsidRPr="00EF2A2D" w:rsidRDefault="009046D2" w:rsidP="00210E7C">
            <w:pPr>
              <w:jc w:val="center"/>
            </w:pPr>
            <w:r w:rsidRPr="00EF2A2D">
              <w:t>13.10.2016.</w:t>
            </w:r>
          </w:p>
        </w:tc>
        <w:tc>
          <w:tcPr>
            <w:tcW w:w="1508" w:type="dxa"/>
            <w:vAlign w:val="center"/>
          </w:tcPr>
          <w:p w:rsidR="009046D2" w:rsidRPr="00EF2A2D" w:rsidRDefault="009046D2" w:rsidP="00210E7C">
            <w:pPr>
              <w:jc w:val="center"/>
            </w:pPr>
            <w:r w:rsidRPr="00EF2A2D">
              <w:t>Учесник</w:t>
            </w:r>
          </w:p>
        </w:tc>
        <w:tc>
          <w:tcPr>
            <w:tcW w:w="887" w:type="dxa"/>
            <w:vAlign w:val="center"/>
          </w:tcPr>
          <w:p w:rsidR="009046D2" w:rsidRPr="00EF2A2D" w:rsidRDefault="009046D2" w:rsidP="00210E7C">
            <w:pPr>
              <w:jc w:val="center"/>
            </w:pPr>
            <w:r w:rsidRPr="00EF2A2D">
              <w:t>1</w:t>
            </w:r>
          </w:p>
        </w:tc>
        <w:tc>
          <w:tcPr>
            <w:tcW w:w="1545" w:type="dxa"/>
            <w:vAlign w:val="center"/>
          </w:tcPr>
          <w:p w:rsidR="009046D2" w:rsidRPr="00EF2A2D" w:rsidRDefault="009046D2" w:rsidP="00210E7C">
            <w:r w:rsidRPr="00EF2A2D">
              <w:t>Записник</w:t>
            </w:r>
          </w:p>
        </w:tc>
      </w:tr>
      <w:tr w:rsidR="009046D2" w:rsidRPr="005A4F60" w:rsidTr="00210E7C">
        <w:trPr>
          <w:trHeight w:val="575"/>
          <w:jc w:val="center"/>
        </w:trPr>
        <w:tc>
          <w:tcPr>
            <w:tcW w:w="981" w:type="dxa"/>
            <w:vMerge/>
          </w:tcPr>
          <w:p w:rsidR="009046D2" w:rsidRPr="005A4F60" w:rsidRDefault="009046D2" w:rsidP="00210E7C"/>
        </w:tc>
        <w:tc>
          <w:tcPr>
            <w:tcW w:w="2858" w:type="dxa"/>
            <w:vAlign w:val="center"/>
          </w:tcPr>
          <w:p w:rsidR="009046D2" w:rsidRPr="00EF2A2D" w:rsidRDefault="009046D2" w:rsidP="00210E7C">
            <w:r w:rsidRPr="00EF2A2D">
              <w:t>'''Покренимо нашу децу''</w:t>
            </w:r>
          </w:p>
        </w:tc>
        <w:tc>
          <w:tcPr>
            <w:tcW w:w="1633" w:type="dxa"/>
            <w:vAlign w:val="center"/>
          </w:tcPr>
          <w:p w:rsidR="009046D2" w:rsidRPr="00EF2A2D" w:rsidRDefault="009046D2" w:rsidP="00210E7C">
            <w:pPr>
              <w:jc w:val="center"/>
            </w:pPr>
            <w:r w:rsidRPr="00EF2A2D">
              <w:t>Актив учитеља</w:t>
            </w:r>
          </w:p>
        </w:tc>
        <w:tc>
          <w:tcPr>
            <w:tcW w:w="1356" w:type="dxa"/>
            <w:vAlign w:val="center"/>
          </w:tcPr>
          <w:p w:rsidR="009046D2" w:rsidRPr="00EF2A2D" w:rsidRDefault="009046D2" w:rsidP="00210E7C">
            <w:pPr>
              <w:jc w:val="center"/>
            </w:pPr>
            <w:r w:rsidRPr="00EF2A2D">
              <w:t>22.03.2017.</w:t>
            </w:r>
          </w:p>
        </w:tc>
        <w:tc>
          <w:tcPr>
            <w:tcW w:w="1508" w:type="dxa"/>
            <w:vAlign w:val="center"/>
          </w:tcPr>
          <w:p w:rsidR="009046D2" w:rsidRPr="00EF2A2D" w:rsidRDefault="009046D2" w:rsidP="00210E7C">
            <w:pPr>
              <w:jc w:val="center"/>
            </w:pPr>
            <w:r w:rsidRPr="00EF2A2D">
              <w:t>Учесник</w:t>
            </w:r>
          </w:p>
        </w:tc>
        <w:tc>
          <w:tcPr>
            <w:tcW w:w="887" w:type="dxa"/>
            <w:vAlign w:val="center"/>
          </w:tcPr>
          <w:p w:rsidR="009046D2" w:rsidRPr="00EF2A2D" w:rsidRDefault="009046D2" w:rsidP="00210E7C">
            <w:pPr>
              <w:jc w:val="center"/>
            </w:pPr>
            <w:r w:rsidRPr="00EF2A2D">
              <w:t>1</w:t>
            </w:r>
          </w:p>
        </w:tc>
        <w:tc>
          <w:tcPr>
            <w:tcW w:w="1545" w:type="dxa"/>
            <w:vAlign w:val="center"/>
          </w:tcPr>
          <w:p w:rsidR="009046D2" w:rsidRPr="00EF2A2D" w:rsidRDefault="009046D2" w:rsidP="00210E7C">
            <w:pPr>
              <w:jc w:val="center"/>
            </w:pPr>
            <w:r w:rsidRPr="00EF2A2D">
              <w:t>Записник</w:t>
            </w:r>
          </w:p>
        </w:tc>
      </w:tr>
      <w:tr w:rsidR="009046D2" w:rsidRPr="005A4F60" w:rsidTr="00210E7C">
        <w:trPr>
          <w:trHeight w:val="431"/>
          <w:jc w:val="center"/>
        </w:trPr>
        <w:tc>
          <w:tcPr>
            <w:tcW w:w="981" w:type="dxa"/>
            <w:vMerge/>
          </w:tcPr>
          <w:p w:rsidR="009046D2" w:rsidRPr="005A4F60" w:rsidRDefault="009046D2" w:rsidP="00210E7C"/>
        </w:tc>
        <w:tc>
          <w:tcPr>
            <w:tcW w:w="2858" w:type="dxa"/>
            <w:vAlign w:val="center"/>
          </w:tcPr>
          <w:p w:rsidR="009046D2" w:rsidRPr="00EF2A2D" w:rsidRDefault="009046D2" w:rsidP="00210E7C">
            <w:pPr>
              <w:jc w:val="center"/>
            </w:pPr>
          </w:p>
          <w:p w:rsidR="009046D2" w:rsidRPr="00EF2A2D" w:rsidRDefault="009046D2" w:rsidP="00210E7C">
            <w:r w:rsidRPr="00EF2A2D">
              <w:t>''Позитиван однос према школи''</w:t>
            </w:r>
          </w:p>
        </w:tc>
        <w:tc>
          <w:tcPr>
            <w:tcW w:w="1633" w:type="dxa"/>
            <w:vAlign w:val="center"/>
          </w:tcPr>
          <w:p w:rsidR="009046D2" w:rsidRPr="00EF2A2D" w:rsidRDefault="009046D2" w:rsidP="00210E7C">
            <w:pPr>
              <w:jc w:val="center"/>
            </w:pPr>
            <w:r w:rsidRPr="00EF2A2D">
              <w:t>Актив учитеља</w:t>
            </w:r>
          </w:p>
        </w:tc>
        <w:tc>
          <w:tcPr>
            <w:tcW w:w="1356" w:type="dxa"/>
            <w:vAlign w:val="center"/>
          </w:tcPr>
          <w:p w:rsidR="009046D2" w:rsidRPr="00EF2A2D" w:rsidRDefault="009046D2" w:rsidP="00210E7C">
            <w:pPr>
              <w:jc w:val="center"/>
            </w:pPr>
            <w:r w:rsidRPr="00EF2A2D">
              <w:t>28.06.2017.</w:t>
            </w:r>
          </w:p>
        </w:tc>
        <w:tc>
          <w:tcPr>
            <w:tcW w:w="1508" w:type="dxa"/>
            <w:vAlign w:val="center"/>
          </w:tcPr>
          <w:p w:rsidR="009046D2" w:rsidRPr="00EF2A2D" w:rsidRDefault="009046D2" w:rsidP="00210E7C">
            <w:pPr>
              <w:jc w:val="center"/>
            </w:pPr>
            <w:r w:rsidRPr="00EF2A2D">
              <w:t>Учесник</w:t>
            </w:r>
          </w:p>
        </w:tc>
        <w:tc>
          <w:tcPr>
            <w:tcW w:w="887" w:type="dxa"/>
            <w:vAlign w:val="center"/>
          </w:tcPr>
          <w:p w:rsidR="009046D2" w:rsidRPr="00EF2A2D" w:rsidRDefault="009046D2" w:rsidP="00210E7C">
            <w:pPr>
              <w:jc w:val="center"/>
            </w:pPr>
            <w:r w:rsidRPr="00EF2A2D">
              <w:t>1</w:t>
            </w:r>
          </w:p>
        </w:tc>
        <w:tc>
          <w:tcPr>
            <w:tcW w:w="1545" w:type="dxa"/>
            <w:vAlign w:val="center"/>
          </w:tcPr>
          <w:p w:rsidR="009046D2" w:rsidRPr="00EF2A2D" w:rsidRDefault="009046D2" w:rsidP="00210E7C">
            <w:pPr>
              <w:jc w:val="center"/>
            </w:pPr>
            <w:r w:rsidRPr="00EF2A2D">
              <w:t>Записник</w:t>
            </w:r>
          </w:p>
        </w:tc>
      </w:tr>
      <w:tr w:rsidR="009046D2" w:rsidRPr="005A4F60" w:rsidTr="00210E7C">
        <w:trPr>
          <w:trHeight w:val="557"/>
          <w:jc w:val="center"/>
        </w:trPr>
        <w:tc>
          <w:tcPr>
            <w:tcW w:w="981" w:type="dxa"/>
            <w:vMerge w:val="restart"/>
            <w:vAlign w:val="center"/>
          </w:tcPr>
          <w:p w:rsidR="009046D2" w:rsidRPr="00EF2A2D" w:rsidRDefault="009046D2" w:rsidP="00210E7C">
            <w:pPr>
              <w:jc w:val="center"/>
            </w:pPr>
            <w:r w:rsidRPr="00EF2A2D">
              <w:t>Стручно усавршавање ван  установе</w:t>
            </w:r>
          </w:p>
        </w:tc>
        <w:tc>
          <w:tcPr>
            <w:tcW w:w="4491"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887" w:type="dxa"/>
            <w:vAlign w:val="center"/>
          </w:tcPr>
          <w:p w:rsidR="009046D2" w:rsidRPr="00E37574" w:rsidRDefault="009046D2" w:rsidP="00210E7C">
            <w:pPr>
              <w:jc w:val="center"/>
            </w:pPr>
            <w:r w:rsidRPr="00E37574">
              <w:t>Бодови</w:t>
            </w:r>
          </w:p>
        </w:tc>
        <w:tc>
          <w:tcPr>
            <w:tcW w:w="1545" w:type="dxa"/>
            <w:vAlign w:val="center"/>
          </w:tcPr>
          <w:p w:rsidR="009046D2" w:rsidRPr="00E06606"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981" w:type="dxa"/>
            <w:vMerge/>
          </w:tcPr>
          <w:p w:rsidR="009046D2" w:rsidRPr="005A4F60" w:rsidRDefault="009046D2" w:rsidP="00210E7C"/>
        </w:tc>
        <w:tc>
          <w:tcPr>
            <w:tcW w:w="4491" w:type="dxa"/>
            <w:gridSpan w:val="2"/>
          </w:tcPr>
          <w:p w:rsidR="009046D2" w:rsidRDefault="009046D2" w:rsidP="00210E7C"/>
          <w:p w:rsidR="009046D2" w:rsidRPr="00C70438" w:rsidRDefault="009046D2" w:rsidP="00210E7C"/>
        </w:tc>
        <w:tc>
          <w:tcPr>
            <w:tcW w:w="1356" w:type="dxa"/>
          </w:tcPr>
          <w:p w:rsidR="009046D2" w:rsidRPr="005A4F60" w:rsidRDefault="009046D2" w:rsidP="00210E7C"/>
        </w:tc>
        <w:tc>
          <w:tcPr>
            <w:tcW w:w="1508" w:type="dxa"/>
          </w:tcPr>
          <w:p w:rsidR="009046D2" w:rsidRPr="005A4F60" w:rsidRDefault="009046D2" w:rsidP="00210E7C"/>
        </w:tc>
        <w:tc>
          <w:tcPr>
            <w:tcW w:w="887" w:type="dxa"/>
          </w:tcPr>
          <w:p w:rsidR="009046D2" w:rsidRPr="005A4F60" w:rsidRDefault="009046D2" w:rsidP="00210E7C"/>
        </w:tc>
        <w:tc>
          <w:tcPr>
            <w:tcW w:w="1545" w:type="dxa"/>
          </w:tcPr>
          <w:p w:rsidR="009046D2" w:rsidRPr="005A4F60" w:rsidRDefault="009046D2" w:rsidP="00210E7C"/>
        </w:tc>
      </w:tr>
    </w:tbl>
    <w:p w:rsidR="009046D2" w:rsidRDefault="009046D2" w:rsidP="009046D2">
      <w:r w:rsidRPr="005A4F60">
        <w:t>Име и презиме</w:t>
      </w:r>
      <w:r>
        <w:t xml:space="preserve"> наставника - </w:t>
      </w:r>
      <w:r w:rsidRPr="00D51552">
        <w:t>Радослава Римски</w:t>
      </w:r>
    </w:p>
    <w:tbl>
      <w:tblPr>
        <w:tblStyle w:val="TableGrid"/>
        <w:tblW w:w="10748" w:type="dxa"/>
        <w:jc w:val="center"/>
        <w:tblLook w:val="04A0"/>
      </w:tblPr>
      <w:tblGrid>
        <w:gridCol w:w="1574"/>
        <w:gridCol w:w="2283"/>
        <w:gridCol w:w="1542"/>
        <w:gridCol w:w="1356"/>
        <w:gridCol w:w="1508"/>
        <w:gridCol w:w="958"/>
        <w:gridCol w:w="1527"/>
      </w:tblGrid>
      <w:tr w:rsidR="009046D2" w:rsidRPr="007676D6" w:rsidTr="00210E7C">
        <w:trPr>
          <w:cantSplit/>
          <w:trHeight w:val="863"/>
          <w:jc w:val="center"/>
        </w:trPr>
        <w:tc>
          <w:tcPr>
            <w:tcW w:w="506" w:type="dxa"/>
            <w:vMerge w:val="restart"/>
            <w:vAlign w:val="center"/>
          </w:tcPr>
          <w:p w:rsidR="009046D2" w:rsidRPr="00D51552" w:rsidRDefault="009046D2" w:rsidP="00210E7C">
            <w:pPr>
              <w:jc w:val="center"/>
            </w:pPr>
            <w:r w:rsidRPr="00D51552">
              <w:t>Стручно усавршавање  у установи</w:t>
            </w:r>
          </w:p>
        </w:tc>
        <w:tc>
          <w:tcPr>
            <w:tcW w:w="3463" w:type="dxa"/>
            <w:vAlign w:val="center"/>
          </w:tcPr>
          <w:p w:rsidR="009046D2" w:rsidRDefault="009046D2" w:rsidP="00210E7C">
            <w:pPr>
              <w:jc w:val="center"/>
              <w:rPr>
                <w:sz w:val="16"/>
                <w:szCs w:val="16"/>
              </w:rPr>
            </w:pPr>
            <w:r w:rsidRPr="00E37574">
              <w:t>Назив стручног усавршавања</w:t>
            </w:r>
            <w:r>
              <w:t>и облик</w:t>
            </w:r>
          </w:p>
          <w:p w:rsidR="009046D2" w:rsidRPr="00E06606" w:rsidRDefault="009046D2" w:rsidP="00210E7C">
            <w:pPr>
              <w:jc w:val="center"/>
            </w:pPr>
          </w:p>
        </w:tc>
        <w:tc>
          <w:tcPr>
            <w:tcW w:w="1260" w:type="dxa"/>
            <w:vAlign w:val="center"/>
          </w:tcPr>
          <w:p w:rsidR="009046D2" w:rsidRPr="00D51552" w:rsidRDefault="009046D2" w:rsidP="00210E7C">
            <w:pPr>
              <w:jc w:val="center"/>
            </w:pPr>
            <w:r w:rsidRPr="00D51552">
              <w:t>Ниво</w:t>
            </w:r>
          </w:p>
          <w:p w:rsidR="009046D2" w:rsidRDefault="009046D2" w:rsidP="00210E7C">
            <w:pPr>
              <w:jc w:val="center"/>
              <w:rPr>
                <w:sz w:val="16"/>
                <w:szCs w:val="16"/>
              </w:rPr>
            </w:pPr>
            <w:r w:rsidRPr="00AE3713">
              <w:rPr>
                <w:sz w:val="16"/>
                <w:szCs w:val="16"/>
              </w:rPr>
              <w:t xml:space="preserve">  </w:t>
            </w:r>
          </w:p>
          <w:p w:rsidR="009046D2" w:rsidRPr="00E06606"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Default="009046D2" w:rsidP="00210E7C">
            <w:pPr>
              <w:jc w:val="center"/>
              <w:rPr>
                <w:sz w:val="16"/>
                <w:szCs w:val="16"/>
              </w:rPr>
            </w:pPr>
          </w:p>
          <w:p w:rsidR="009046D2" w:rsidRPr="00E06606"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697" w:type="dxa"/>
            <w:vAlign w:val="center"/>
          </w:tcPr>
          <w:p w:rsidR="009046D2" w:rsidRPr="00E06606" w:rsidRDefault="009046D2" w:rsidP="00210E7C">
            <w:pPr>
              <w:snapToGrid w:val="0"/>
              <w:jc w:val="center"/>
            </w:pPr>
            <w:r w:rsidRPr="00E37574">
              <w:t>Документ у установи који доказује реализацију</w:t>
            </w:r>
          </w:p>
        </w:tc>
      </w:tr>
      <w:tr w:rsidR="009046D2" w:rsidRPr="00AE3713" w:rsidTr="00210E7C">
        <w:trPr>
          <w:trHeight w:val="440"/>
          <w:jc w:val="center"/>
        </w:trPr>
        <w:tc>
          <w:tcPr>
            <w:tcW w:w="506" w:type="dxa"/>
            <w:vMerge/>
          </w:tcPr>
          <w:p w:rsidR="009046D2" w:rsidRPr="00AE3713" w:rsidRDefault="009046D2" w:rsidP="00210E7C"/>
        </w:tc>
        <w:tc>
          <w:tcPr>
            <w:tcW w:w="3463" w:type="dxa"/>
            <w:vAlign w:val="center"/>
          </w:tcPr>
          <w:p w:rsidR="009046D2" w:rsidRPr="00D51552" w:rsidRDefault="009046D2" w:rsidP="00210E7C">
            <w:r w:rsidRPr="00D51552">
              <w:t>Приказ похађаног семинара Нина Димитријевић</w:t>
            </w:r>
          </w:p>
          <w:p w:rsidR="009046D2" w:rsidRPr="00D51552" w:rsidRDefault="009046D2" w:rsidP="00210E7C">
            <w:r w:rsidRPr="00D51552">
              <w:t>„Здраво одрастање“</w:t>
            </w:r>
          </w:p>
        </w:tc>
        <w:tc>
          <w:tcPr>
            <w:tcW w:w="1260" w:type="dxa"/>
            <w:vAlign w:val="center"/>
          </w:tcPr>
          <w:p w:rsidR="009046D2" w:rsidRPr="00D51552" w:rsidRDefault="009046D2" w:rsidP="00210E7C">
            <w:pPr>
              <w:jc w:val="center"/>
            </w:pPr>
            <w:r w:rsidRPr="00D51552">
              <w:t>Актив учитеља</w:t>
            </w:r>
          </w:p>
        </w:tc>
        <w:tc>
          <w:tcPr>
            <w:tcW w:w="1356" w:type="dxa"/>
            <w:vAlign w:val="center"/>
          </w:tcPr>
          <w:p w:rsidR="009046D2" w:rsidRPr="00D51552" w:rsidRDefault="009046D2" w:rsidP="00210E7C">
            <w:pPr>
              <w:jc w:val="center"/>
            </w:pPr>
            <w:r w:rsidRPr="00D51552">
              <w:rPr>
                <w:color w:val="000000"/>
              </w:rPr>
              <w:t>13.10.2016.</w:t>
            </w:r>
          </w:p>
        </w:tc>
        <w:tc>
          <w:tcPr>
            <w:tcW w:w="1508" w:type="dxa"/>
            <w:vAlign w:val="center"/>
          </w:tcPr>
          <w:p w:rsidR="009046D2" w:rsidRPr="00D51552" w:rsidRDefault="009046D2" w:rsidP="00210E7C">
            <w:pPr>
              <w:jc w:val="center"/>
            </w:pPr>
            <w:r w:rsidRPr="00D51552">
              <w:t>присуство</w:t>
            </w:r>
          </w:p>
        </w:tc>
        <w:tc>
          <w:tcPr>
            <w:tcW w:w="958" w:type="dxa"/>
            <w:vAlign w:val="center"/>
          </w:tcPr>
          <w:p w:rsidR="009046D2" w:rsidRPr="00D51552" w:rsidRDefault="009046D2" w:rsidP="00210E7C">
            <w:pPr>
              <w:jc w:val="center"/>
            </w:pPr>
            <w:r w:rsidRPr="00D51552">
              <w:t>1</w:t>
            </w:r>
          </w:p>
        </w:tc>
        <w:tc>
          <w:tcPr>
            <w:tcW w:w="1697" w:type="dxa"/>
            <w:vAlign w:val="center"/>
          </w:tcPr>
          <w:p w:rsidR="009046D2" w:rsidRPr="00D51552" w:rsidRDefault="009046D2" w:rsidP="00210E7C">
            <w:pPr>
              <w:snapToGrid w:val="0"/>
              <w:jc w:val="center"/>
              <w:rPr>
                <w:rFonts w:eastAsia="Arial Unicode MS"/>
                <w:color w:val="000000"/>
                <w:kern w:val="1"/>
                <w:lang w:eastAsia="hi-IN" w:bidi="hi-IN"/>
              </w:rPr>
            </w:pPr>
            <w:r w:rsidRPr="00D51552">
              <w:rPr>
                <w:rFonts w:eastAsia="Arial Unicode MS"/>
                <w:color w:val="000000"/>
                <w:kern w:val="1"/>
                <w:lang w:eastAsia="hi-IN" w:bidi="hi-IN"/>
              </w:rPr>
              <w:t>Списак присутних</w:t>
            </w:r>
          </w:p>
        </w:tc>
      </w:tr>
      <w:tr w:rsidR="009046D2" w:rsidRPr="00AE3713" w:rsidTr="00210E7C">
        <w:trPr>
          <w:trHeight w:val="575"/>
          <w:jc w:val="center"/>
        </w:trPr>
        <w:tc>
          <w:tcPr>
            <w:tcW w:w="506" w:type="dxa"/>
            <w:vMerge/>
          </w:tcPr>
          <w:p w:rsidR="009046D2" w:rsidRPr="00AE3713" w:rsidRDefault="009046D2" w:rsidP="00210E7C"/>
        </w:tc>
        <w:tc>
          <w:tcPr>
            <w:tcW w:w="3463" w:type="dxa"/>
            <w:vAlign w:val="center"/>
          </w:tcPr>
          <w:p w:rsidR="009046D2" w:rsidRPr="00D51552" w:rsidRDefault="009046D2" w:rsidP="00210E7C">
            <w:r w:rsidRPr="00D51552">
              <w:t>Приказ похађаног семинара Маријана Вучај</w:t>
            </w:r>
          </w:p>
          <w:p w:rsidR="009046D2" w:rsidRPr="00D51552" w:rsidRDefault="009046D2" w:rsidP="00210E7C">
            <w:r w:rsidRPr="00D51552">
              <w:t>„Покренимо нашу децу“</w:t>
            </w:r>
          </w:p>
        </w:tc>
        <w:tc>
          <w:tcPr>
            <w:tcW w:w="1260" w:type="dxa"/>
            <w:vAlign w:val="center"/>
          </w:tcPr>
          <w:p w:rsidR="009046D2" w:rsidRPr="00D51552" w:rsidRDefault="009046D2" w:rsidP="00210E7C">
            <w:pPr>
              <w:jc w:val="center"/>
            </w:pPr>
            <w:r w:rsidRPr="00D51552">
              <w:t>Актив учитеља</w:t>
            </w:r>
          </w:p>
        </w:tc>
        <w:tc>
          <w:tcPr>
            <w:tcW w:w="1356" w:type="dxa"/>
            <w:vAlign w:val="center"/>
          </w:tcPr>
          <w:p w:rsidR="009046D2" w:rsidRPr="00D51552" w:rsidRDefault="009046D2" w:rsidP="00210E7C">
            <w:pPr>
              <w:jc w:val="center"/>
            </w:pPr>
            <w:r w:rsidRPr="00D51552">
              <w:rPr>
                <w:color w:val="000000"/>
              </w:rPr>
              <w:t>22.03.2017.</w:t>
            </w:r>
          </w:p>
        </w:tc>
        <w:tc>
          <w:tcPr>
            <w:tcW w:w="1508" w:type="dxa"/>
            <w:vAlign w:val="center"/>
          </w:tcPr>
          <w:p w:rsidR="009046D2" w:rsidRPr="00D51552" w:rsidRDefault="009046D2" w:rsidP="00210E7C">
            <w:pPr>
              <w:jc w:val="center"/>
            </w:pPr>
            <w:r w:rsidRPr="00D51552">
              <w:t>присуство</w:t>
            </w:r>
          </w:p>
        </w:tc>
        <w:tc>
          <w:tcPr>
            <w:tcW w:w="958" w:type="dxa"/>
            <w:vAlign w:val="center"/>
          </w:tcPr>
          <w:p w:rsidR="009046D2" w:rsidRPr="00D51552" w:rsidRDefault="009046D2" w:rsidP="00210E7C">
            <w:pPr>
              <w:jc w:val="center"/>
            </w:pPr>
            <w:r w:rsidRPr="00D51552">
              <w:t>1</w:t>
            </w:r>
          </w:p>
        </w:tc>
        <w:tc>
          <w:tcPr>
            <w:tcW w:w="1697" w:type="dxa"/>
            <w:vAlign w:val="center"/>
          </w:tcPr>
          <w:p w:rsidR="009046D2" w:rsidRPr="00D51552" w:rsidRDefault="009046D2" w:rsidP="00210E7C">
            <w:pPr>
              <w:snapToGrid w:val="0"/>
              <w:jc w:val="center"/>
              <w:rPr>
                <w:rFonts w:eastAsia="Arial Unicode MS"/>
                <w:color w:val="000000"/>
                <w:kern w:val="1"/>
                <w:lang w:eastAsia="hi-IN" w:bidi="hi-IN"/>
              </w:rPr>
            </w:pPr>
            <w:r w:rsidRPr="00D51552">
              <w:rPr>
                <w:rFonts w:eastAsia="Arial Unicode MS"/>
                <w:color w:val="000000"/>
                <w:kern w:val="1"/>
                <w:lang w:eastAsia="hi-IN" w:bidi="hi-IN"/>
              </w:rPr>
              <w:t>Списак присутних</w:t>
            </w:r>
          </w:p>
        </w:tc>
      </w:tr>
      <w:tr w:rsidR="009046D2" w:rsidRPr="00AE3713" w:rsidTr="00210E7C">
        <w:trPr>
          <w:trHeight w:val="431"/>
          <w:jc w:val="center"/>
        </w:trPr>
        <w:tc>
          <w:tcPr>
            <w:tcW w:w="506" w:type="dxa"/>
            <w:vMerge/>
          </w:tcPr>
          <w:p w:rsidR="009046D2" w:rsidRPr="00AE3713" w:rsidRDefault="009046D2" w:rsidP="00210E7C"/>
        </w:tc>
        <w:tc>
          <w:tcPr>
            <w:tcW w:w="3463" w:type="dxa"/>
            <w:vAlign w:val="center"/>
          </w:tcPr>
          <w:p w:rsidR="009046D2" w:rsidRPr="00D51552" w:rsidRDefault="009046D2" w:rsidP="00210E7C">
            <w:r w:rsidRPr="00D51552">
              <w:t>Љиљана Јовановић</w:t>
            </w:r>
          </w:p>
          <w:p w:rsidR="009046D2" w:rsidRPr="00D51552" w:rsidRDefault="009046D2" w:rsidP="00210E7C">
            <w:r w:rsidRPr="00D51552">
              <w:t>„Клуб родитеља“</w:t>
            </w:r>
          </w:p>
          <w:p w:rsidR="009046D2" w:rsidRPr="00D51552" w:rsidRDefault="009046D2" w:rsidP="00210E7C"/>
        </w:tc>
        <w:tc>
          <w:tcPr>
            <w:tcW w:w="1260" w:type="dxa"/>
            <w:vAlign w:val="center"/>
          </w:tcPr>
          <w:p w:rsidR="009046D2" w:rsidRPr="00D51552" w:rsidRDefault="009046D2" w:rsidP="00210E7C">
            <w:pPr>
              <w:jc w:val="center"/>
            </w:pPr>
            <w:r w:rsidRPr="00D51552">
              <w:t>Актив учитеља</w:t>
            </w:r>
          </w:p>
        </w:tc>
        <w:tc>
          <w:tcPr>
            <w:tcW w:w="1356" w:type="dxa"/>
            <w:vAlign w:val="center"/>
          </w:tcPr>
          <w:p w:rsidR="009046D2" w:rsidRPr="00D51552" w:rsidRDefault="009046D2" w:rsidP="00210E7C">
            <w:pPr>
              <w:jc w:val="center"/>
            </w:pPr>
            <w:r w:rsidRPr="00D51552">
              <w:rPr>
                <w:color w:val="000000"/>
              </w:rPr>
              <w:t>22.03.2017.</w:t>
            </w:r>
          </w:p>
        </w:tc>
        <w:tc>
          <w:tcPr>
            <w:tcW w:w="1508" w:type="dxa"/>
            <w:vAlign w:val="center"/>
          </w:tcPr>
          <w:p w:rsidR="009046D2" w:rsidRPr="00D51552" w:rsidRDefault="009046D2" w:rsidP="00210E7C">
            <w:pPr>
              <w:jc w:val="center"/>
            </w:pPr>
            <w:r w:rsidRPr="00D51552">
              <w:t>присуство</w:t>
            </w:r>
          </w:p>
        </w:tc>
        <w:tc>
          <w:tcPr>
            <w:tcW w:w="958" w:type="dxa"/>
            <w:vAlign w:val="center"/>
          </w:tcPr>
          <w:p w:rsidR="009046D2" w:rsidRPr="00D51552" w:rsidRDefault="009046D2" w:rsidP="00210E7C">
            <w:pPr>
              <w:jc w:val="center"/>
            </w:pPr>
            <w:r w:rsidRPr="00D51552">
              <w:t>1</w:t>
            </w:r>
          </w:p>
        </w:tc>
        <w:tc>
          <w:tcPr>
            <w:tcW w:w="1697" w:type="dxa"/>
            <w:vAlign w:val="center"/>
          </w:tcPr>
          <w:p w:rsidR="009046D2" w:rsidRPr="00D51552" w:rsidRDefault="009046D2" w:rsidP="00210E7C">
            <w:pPr>
              <w:snapToGrid w:val="0"/>
              <w:jc w:val="center"/>
              <w:rPr>
                <w:rFonts w:eastAsia="Arial Unicode MS"/>
                <w:color w:val="000000"/>
                <w:kern w:val="1"/>
                <w:lang w:eastAsia="hi-IN" w:bidi="hi-IN"/>
              </w:rPr>
            </w:pPr>
            <w:r w:rsidRPr="00D51552">
              <w:rPr>
                <w:rFonts w:eastAsia="Arial Unicode MS"/>
                <w:color w:val="000000"/>
                <w:kern w:val="1"/>
                <w:lang w:eastAsia="hi-IN" w:bidi="hi-IN"/>
              </w:rPr>
              <w:t>Списак присутних</w:t>
            </w:r>
          </w:p>
        </w:tc>
      </w:tr>
      <w:tr w:rsidR="009046D2" w:rsidRPr="007676D6" w:rsidTr="00210E7C">
        <w:trPr>
          <w:trHeight w:val="341"/>
          <w:jc w:val="center"/>
        </w:trPr>
        <w:tc>
          <w:tcPr>
            <w:tcW w:w="506" w:type="dxa"/>
            <w:vMerge/>
          </w:tcPr>
          <w:p w:rsidR="009046D2" w:rsidRPr="00AE3713" w:rsidRDefault="009046D2" w:rsidP="00210E7C"/>
        </w:tc>
        <w:tc>
          <w:tcPr>
            <w:tcW w:w="3463" w:type="dxa"/>
            <w:vAlign w:val="center"/>
          </w:tcPr>
          <w:p w:rsidR="009046D2" w:rsidRPr="00D51552" w:rsidRDefault="009046D2" w:rsidP="00210E7C">
            <w:r w:rsidRPr="00D51552">
              <w:t xml:space="preserve">Предавање (обука) на тему </w:t>
            </w:r>
            <w:r w:rsidRPr="00D51552">
              <w:lastRenderedPageBreak/>
              <w:t>''Безбедност здравља у раду''</w:t>
            </w:r>
          </w:p>
        </w:tc>
        <w:tc>
          <w:tcPr>
            <w:tcW w:w="1260" w:type="dxa"/>
            <w:vAlign w:val="center"/>
          </w:tcPr>
          <w:p w:rsidR="009046D2" w:rsidRPr="00D51552" w:rsidRDefault="009046D2" w:rsidP="00210E7C">
            <w:pPr>
              <w:jc w:val="center"/>
            </w:pPr>
            <w:r w:rsidRPr="00D51552">
              <w:lastRenderedPageBreak/>
              <w:t>Наставничко веће</w:t>
            </w:r>
          </w:p>
        </w:tc>
        <w:tc>
          <w:tcPr>
            <w:tcW w:w="1356" w:type="dxa"/>
            <w:vAlign w:val="center"/>
          </w:tcPr>
          <w:p w:rsidR="009046D2" w:rsidRPr="00D51552" w:rsidRDefault="009046D2" w:rsidP="00210E7C">
            <w:pPr>
              <w:jc w:val="center"/>
            </w:pPr>
            <w:r w:rsidRPr="00D51552">
              <w:t>20.6.2017.</w:t>
            </w:r>
          </w:p>
        </w:tc>
        <w:tc>
          <w:tcPr>
            <w:tcW w:w="1508" w:type="dxa"/>
            <w:vAlign w:val="center"/>
          </w:tcPr>
          <w:p w:rsidR="009046D2" w:rsidRPr="00D51552" w:rsidRDefault="009046D2" w:rsidP="00210E7C">
            <w:pPr>
              <w:jc w:val="center"/>
            </w:pPr>
            <w:r w:rsidRPr="00D51552">
              <w:t>присуство</w:t>
            </w:r>
          </w:p>
        </w:tc>
        <w:tc>
          <w:tcPr>
            <w:tcW w:w="958" w:type="dxa"/>
            <w:vAlign w:val="center"/>
          </w:tcPr>
          <w:p w:rsidR="009046D2" w:rsidRPr="00D51552" w:rsidRDefault="009046D2" w:rsidP="00210E7C">
            <w:pPr>
              <w:jc w:val="center"/>
            </w:pPr>
            <w:r w:rsidRPr="00D51552">
              <w:t>2</w:t>
            </w:r>
          </w:p>
        </w:tc>
        <w:tc>
          <w:tcPr>
            <w:tcW w:w="1697" w:type="dxa"/>
            <w:vAlign w:val="center"/>
          </w:tcPr>
          <w:p w:rsidR="009046D2" w:rsidRPr="00D51552" w:rsidRDefault="009046D2" w:rsidP="00210E7C">
            <w:pPr>
              <w:jc w:val="center"/>
            </w:pPr>
            <w:r w:rsidRPr="00D51552">
              <w:t xml:space="preserve">Евиденција о присуству </w:t>
            </w:r>
            <w:r w:rsidRPr="00D51552">
              <w:lastRenderedPageBreak/>
              <w:t>(списак, тест)</w:t>
            </w:r>
          </w:p>
        </w:tc>
      </w:tr>
      <w:tr w:rsidR="009046D2" w:rsidRPr="00AE3713" w:rsidTr="00210E7C">
        <w:trPr>
          <w:trHeight w:val="341"/>
          <w:jc w:val="center"/>
        </w:trPr>
        <w:tc>
          <w:tcPr>
            <w:tcW w:w="506" w:type="dxa"/>
            <w:vMerge/>
          </w:tcPr>
          <w:p w:rsidR="009046D2" w:rsidRPr="00AE3713" w:rsidRDefault="009046D2" w:rsidP="00210E7C"/>
        </w:tc>
        <w:tc>
          <w:tcPr>
            <w:tcW w:w="3463" w:type="dxa"/>
            <w:vAlign w:val="center"/>
          </w:tcPr>
          <w:p w:rsidR="009046D2" w:rsidRPr="00D51552" w:rsidRDefault="009046D2" w:rsidP="00210E7C">
            <w:r w:rsidRPr="00D51552">
              <w:t>Приказ похађаног семинара Марина Бечелић</w:t>
            </w:r>
          </w:p>
          <w:p w:rsidR="009046D2" w:rsidRPr="00D51552" w:rsidRDefault="009046D2" w:rsidP="00210E7C">
            <w:r w:rsidRPr="00D51552">
              <w:t>„Позитиван однос према школи“</w:t>
            </w:r>
          </w:p>
        </w:tc>
        <w:tc>
          <w:tcPr>
            <w:tcW w:w="1260" w:type="dxa"/>
            <w:vAlign w:val="center"/>
          </w:tcPr>
          <w:p w:rsidR="009046D2" w:rsidRPr="00D51552" w:rsidRDefault="009046D2" w:rsidP="00210E7C">
            <w:pPr>
              <w:jc w:val="center"/>
            </w:pPr>
            <w:r w:rsidRPr="00D51552">
              <w:t>Актив учитеља</w:t>
            </w:r>
          </w:p>
        </w:tc>
        <w:tc>
          <w:tcPr>
            <w:tcW w:w="1356" w:type="dxa"/>
            <w:vAlign w:val="center"/>
          </w:tcPr>
          <w:p w:rsidR="009046D2" w:rsidRPr="00D51552" w:rsidRDefault="009046D2" w:rsidP="00210E7C">
            <w:pPr>
              <w:jc w:val="center"/>
            </w:pPr>
            <w:r w:rsidRPr="00D51552">
              <w:rPr>
                <w:color w:val="000000"/>
              </w:rPr>
              <w:t>28.06.2017.</w:t>
            </w:r>
          </w:p>
        </w:tc>
        <w:tc>
          <w:tcPr>
            <w:tcW w:w="1508" w:type="dxa"/>
            <w:vAlign w:val="center"/>
          </w:tcPr>
          <w:p w:rsidR="009046D2" w:rsidRPr="00D51552" w:rsidRDefault="009046D2" w:rsidP="00210E7C">
            <w:pPr>
              <w:jc w:val="center"/>
            </w:pPr>
            <w:r w:rsidRPr="00D51552">
              <w:t>присуство</w:t>
            </w:r>
          </w:p>
        </w:tc>
        <w:tc>
          <w:tcPr>
            <w:tcW w:w="958" w:type="dxa"/>
            <w:vAlign w:val="center"/>
          </w:tcPr>
          <w:p w:rsidR="009046D2" w:rsidRPr="00D51552" w:rsidRDefault="009046D2" w:rsidP="00210E7C">
            <w:pPr>
              <w:jc w:val="center"/>
            </w:pPr>
            <w:r w:rsidRPr="00D51552">
              <w:t>1</w:t>
            </w:r>
          </w:p>
        </w:tc>
        <w:tc>
          <w:tcPr>
            <w:tcW w:w="1697" w:type="dxa"/>
            <w:vAlign w:val="center"/>
          </w:tcPr>
          <w:p w:rsidR="009046D2" w:rsidRPr="00D51552" w:rsidRDefault="009046D2" w:rsidP="00210E7C">
            <w:pPr>
              <w:snapToGrid w:val="0"/>
              <w:jc w:val="center"/>
              <w:rPr>
                <w:rFonts w:eastAsia="Arial Unicode MS"/>
                <w:color w:val="000000"/>
                <w:kern w:val="1"/>
                <w:lang w:eastAsia="hi-IN" w:bidi="hi-IN"/>
              </w:rPr>
            </w:pPr>
            <w:r w:rsidRPr="00D51552">
              <w:rPr>
                <w:rFonts w:eastAsia="Arial Unicode MS"/>
                <w:color w:val="000000"/>
                <w:kern w:val="1"/>
                <w:lang w:eastAsia="hi-IN" w:bidi="hi-IN"/>
              </w:rPr>
              <w:t>Списак присутних</w:t>
            </w:r>
          </w:p>
        </w:tc>
      </w:tr>
      <w:tr w:rsidR="009046D2" w:rsidRPr="005A4F60" w:rsidTr="00210E7C">
        <w:trPr>
          <w:trHeight w:val="557"/>
          <w:jc w:val="center"/>
        </w:trPr>
        <w:tc>
          <w:tcPr>
            <w:tcW w:w="506" w:type="dxa"/>
            <w:vMerge w:val="restart"/>
            <w:vAlign w:val="center"/>
          </w:tcPr>
          <w:p w:rsidR="009046D2" w:rsidRPr="00D51552" w:rsidRDefault="009046D2" w:rsidP="00210E7C">
            <w:pPr>
              <w:jc w:val="center"/>
            </w:pPr>
            <w:r w:rsidRPr="00D51552">
              <w:t>Стручно усавршавање ван  установе</w:t>
            </w:r>
          </w:p>
        </w:tc>
        <w:tc>
          <w:tcPr>
            <w:tcW w:w="4723"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697" w:type="dxa"/>
            <w:vAlign w:val="center"/>
          </w:tcPr>
          <w:p w:rsidR="009046D2" w:rsidRPr="00E06606"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506" w:type="dxa"/>
            <w:vMerge/>
          </w:tcPr>
          <w:p w:rsidR="009046D2" w:rsidRPr="005A4F60" w:rsidRDefault="009046D2" w:rsidP="00210E7C"/>
        </w:tc>
        <w:tc>
          <w:tcPr>
            <w:tcW w:w="4723" w:type="dxa"/>
            <w:gridSpan w:val="2"/>
          </w:tcPr>
          <w:p w:rsidR="009046D2" w:rsidRDefault="009046D2" w:rsidP="00210E7C"/>
          <w:p w:rsidR="009046D2" w:rsidRPr="00C70438" w:rsidRDefault="009046D2" w:rsidP="00210E7C"/>
        </w:tc>
        <w:tc>
          <w:tcPr>
            <w:tcW w:w="1356" w:type="dxa"/>
          </w:tcPr>
          <w:p w:rsidR="009046D2" w:rsidRPr="005A4F60" w:rsidRDefault="009046D2" w:rsidP="00210E7C"/>
        </w:tc>
        <w:tc>
          <w:tcPr>
            <w:tcW w:w="1508" w:type="dxa"/>
          </w:tcPr>
          <w:p w:rsidR="009046D2" w:rsidRPr="005A4F60" w:rsidRDefault="009046D2" w:rsidP="00210E7C"/>
        </w:tc>
        <w:tc>
          <w:tcPr>
            <w:tcW w:w="958" w:type="dxa"/>
          </w:tcPr>
          <w:p w:rsidR="009046D2" w:rsidRPr="005A4F60" w:rsidRDefault="009046D2" w:rsidP="00210E7C"/>
        </w:tc>
        <w:tc>
          <w:tcPr>
            <w:tcW w:w="1697" w:type="dxa"/>
          </w:tcPr>
          <w:p w:rsidR="009046D2" w:rsidRPr="005A4F60" w:rsidRDefault="009046D2" w:rsidP="00210E7C"/>
        </w:tc>
      </w:tr>
    </w:tbl>
    <w:p w:rsidR="009046D2" w:rsidRDefault="009046D2" w:rsidP="009046D2">
      <w:r w:rsidRPr="002105AC">
        <w:t>Име и презиме наставника  - Сања  Мојић</w:t>
      </w:r>
    </w:p>
    <w:tbl>
      <w:tblPr>
        <w:tblStyle w:val="TableGrid"/>
        <w:tblW w:w="11000" w:type="dxa"/>
        <w:jc w:val="center"/>
        <w:tblInd w:w="260" w:type="dxa"/>
        <w:tblLook w:val="04A0"/>
      </w:tblPr>
      <w:tblGrid>
        <w:gridCol w:w="1574"/>
        <w:gridCol w:w="2096"/>
        <w:gridCol w:w="1588"/>
        <w:gridCol w:w="1356"/>
        <w:gridCol w:w="1508"/>
        <w:gridCol w:w="958"/>
        <w:gridCol w:w="2122"/>
      </w:tblGrid>
      <w:tr w:rsidR="009046D2" w:rsidRPr="005A4F60" w:rsidTr="00210E7C">
        <w:trPr>
          <w:cantSplit/>
          <w:trHeight w:val="863"/>
          <w:jc w:val="center"/>
        </w:trPr>
        <w:tc>
          <w:tcPr>
            <w:tcW w:w="1574" w:type="dxa"/>
            <w:vMerge w:val="restart"/>
            <w:vAlign w:val="center"/>
          </w:tcPr>
          <w:p w:rsidR="009046D2" w:rsidRPr="002105AC" w:rsidRDefault="009046D2" w:rsidP="00210E7C">
            <w:pPr>
              <w:jc w:val="center"/>
            </w:pPr>
            <w:r w:rsidRPr="002105AC">
              <w:t>Стручно усавршавање  у установи</w:t>
            </w:r>
          </w:p>
        </w:tc>
        <w:tc>
          <w:tcPr>
            <w:tcW w:w="2096" w:type="dxa"/>
            <w:vAlign w:val="center"/>
          </w:tcPr>
          <w:p w:rsidR="009046D2" w:rsidRPr="00D300C1" w:rsidRDefault="009046D2" w:rsidP="00210E7C">
            <w:pPr>
              <w:jc w:val="center"/>
            </w:pPr>
            <w:r w:rsidRPr="00E37574">
              <w:t>Назив стручног усавршавања</w:t>
            </w:r>
            <w:r>
              <w:t xml:space="preserve"> и облик</w:t>
            </w:r>
          </w:p>
        </w:tc>
        <w:tc>
          <w:tcPr>
            <w:tcW w:w="1588" w:type="dxa"/>
            <w:vAlign w:val="center"/>
          </w:tcPr>
          <w:p w:rsidR="009046D2" w:rsidRPr="002105AC" w:rsidRDefault="009046D2" w:rsidP="00210E7C">
            <w:pPr>
              <w:jc w:val="center"/>
            </w:pPr>
            <w:r w:rsidRPr="002105AC">
              <w:t>Ниво</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920" w:type="dxa"/>
            <w:vAlign w:val="center"/>
          </w:tcPr>
          <w:p w:rsidR="009046D2" w:rsidRPr="00E06606" w:rsidRDefault="009046D2" w:rsidP="00210E7C">
            <w:pPr>
              <w:snapToGrid w:val="0"/>
              <w:jc w:val="center"/>
            </w:pPr>
            <w:r w:rsidRPr="00E37574">
              <w:t>Документ у установи који доказује реализацију</w:t>
            </w:r>
          </w:p>
        </w:tc>
      </w:tr>
      <w:tr w:rsidR="009046D2" w:rsidRPr="005A4F60" w:rsidTr="00210E7C">
        <w:trPr>
          <w:trHeight w:val="440"/>
          <w:jc w:val="center"/>
        </w:trPr>
        <w:tc>
          <w:tcPr>
            <w:tcW w:w="1574" w:type="dxa"/>
            <w:vMerge/>
          </w:tcPr>
          <w:p w:rsidR="009046D2" w:rsidRPr="005A4F60" w:rsidRDefault="009046D2" w:rsidP="00210E7C"/>
        </w:tc>
        <w:tc>
          <w:tcPr>
            <w:tcW w:w="2096" w:type="dxa"/>
            <w:vAlign w:val="center"/>
          </w:tcPr>
          <w:p w:rsidR="009046D2" w:rsidRDefault="009046D2" w:rsidP="00210E7C">
            <w:r w:rsidRPr="002105AC">
              <w:t>Прик</w:t>
            </w:r>
            <w:r>
              <w:t xml:space="preserve">аз пројекта ''Читалићи 2017'' </w:t>
            </w:r>
            <w:r w:rsidRPr="002105AC">
              <w:t xml:space="preserve">шк.библиотекарка </w:t>
            </w:r>
          </w:p>
          <w:p w:rsidR="009046D2" w:rsidRPr="002105AC" w:rsidRDefault="009046D2" w:rsidP="00210E7C">
            <w:r w:rsidRPr="002105AC">
              <w:t>мр</w:t>
            </w:r>
            <w:r>
              <w:t xml:space="preserve">  </w:t>
            </w:r>
            <w:r w:rsidRPr="002105AC">
              <w:t>Слађана Војновић</w:t>
            </w:r>
          </w:p>
        </w:tc>
        <w:tc>
          <w:tcPr>
            <w:tcW w:w="1588" w:type="dxa"/>
            <w:vAlign w:val="center"/>
          </w:tcPr>
          <w:p w:rsidR="009046D2" w:rsidRPr="002105AC" w:rsidRDefault="009046D2" w:rsidP="00210E7C">
            <w:pPr>
              <w:jc w:val="center"/>
            </w:pPr>
            <w:r w:rsidRPr="002105AC">
              <w:t>Предавање</w:t>
            </w:r>
          </w:p>
        </w:tc>
        <w:tc>
          <w:tcPr>
            <w:tcW w:w="1356" w:type="dxa"/>
            <w:vAlign w:val="center"/>
          </w:tcPr>
          <w:p w:rsidR="009046D2" w:rsidRPr="002105AC" w:rsidRDefault="009046D2" w:rsidP="00210E7C">
            <w:pPr>
              <w:jc w:val="center"/>
            </w:pPr>
            <w:r w:rsidRPr="002105AC">
              <w:t>13.9.2016.</w:t>
            </w:r>
          </w:p>
        </w:tc>
        <w:tc>
          <w:tcPr>
            <w:tcW w:w="1508" w:type="dxa"/>
            <w:vAlign w:val="center"/>
          </w:tcPr>
          <w:p w:rsidR="009046D2" w:rsidRPr="002105AC" w:rsidRDefault="009046D2" w:rsidP="00210E7C">
            <w:pPr>
              <w:jc w:val="center"/>
            </w:pPr>
            <w:r w:rsidRPr="002105AC">
              <w:t>Присуство</w:t>
            </w:r>
          </w:p>
        </w:tc>
        <w:tc>
          <w:tcPr>
            <w:tcW w:w="958" w:type="dxa"/>
            <w:vAlign w:val="center"/>
          </w:tcPr>
          <w:p w:rsidR="009046D2" w:rsidRPr="002105AC" w:rsidRDefault="009046D2" w:rsidP="00210E7C">
            <w:pPr>
              <w:jc w:val="center"/>
            </w:pPr>
            <w:r w:rsidRPr="002105AC">
              <w:t>1</w:t>
            </w:r>
          </w:p>
        </w:tc>
        <w:tc>
          <w:tcPr>
            <w:tcW w:w="1920" w:type="dxa"/>
            <w:vAlign w:val="center"/>
          </w:tcPr>
          <w:p w:rsidR="009046D2" w:rsidRPr="002105AC" w:rsidRDefault="009046D2" w:rsidP="00210E7C">
            <w:pPr>
              <w:jc w:val="center"/>
            </w:pPr>
            <w:r w:rsidRPr="002105AC">
              <w:t>Присуство (списак присутних)</w:t>
            </w:r>
          </w:p>
        </w:tc>
      </w:tr>
      <w:tr w:rsidR="009046D2" w:rsidRPr="005A4F60" w:rsidTr="00210E7C">
        <w:trPr>
          <w:trHeight w:val="575"/>
          <w:jc w:val="center"/>
        </w:trPr>
        <w:tc>
          <w:tcPr>
            <w:tcW w:w="1574" w:type="dxa"/>
            <w:vMerge/>
          </w:tcPr>
          <w:p w:rsidR="009046D2" w:rsidRPr="005A4F60" w:rsidRDefault="009046D2" w:rsidP="00210E7C"/>
        </w:tc>
        <w:tc>
          <w:tcPr>
            <w:tcW w:w="2096" w:type="dxa"/>
            <w:vAlign w:val="center"/>
          </w:tcPr>
          <w:p w:rsidR="009046D2" w:rsidRPr="002105AC" w:rsidRDefault="009046D2" w:rsidP="00210E7C">
            <w:r w:rsidRPr="002105AC">
              <w:t>Приказ прођеног семинара ''Здраво одрастање'', учитељица Нина Димитријевић</w:t>
            </w:r>
          </w:p>
        </w:tc>
        <w:tc>
          <w:tcPr>
            <w:tcW w:w="1588" w:type="dxa"/>
            <w:vAlign w:val="center"/>
          </w:tcPr>
          <w:p w:rsidR="009046D2" w:rsidRPr="002105AC" w:rsidRDefault="009046D2" w:rsidP="00210E7C">
            <w:pPr>
              <w:jc w:val="center"/>
            </w:pPr>
            <w:r w:rsidRPr="002105AC">
              <w:t>Презентација – Актив учитеља</w:t>
            </w:r>
          </w:p>
        </w:tc>
        <w:tc>
          <w:tcPr>
            <w:tcW w:w="1356" w:type="dxa"/>
            <w:vAlign w:val="center"/>
          </w:tcPr>
          <w:p w:rsidR="009046D2" w:rsidRPr="002105AC" w:rsidRDefault="009046D2" w:rsidP="00210E7C">
            <w:pPr>
              <w:jc w:val="center"/>
            </w:pPr>
            <w:r w:rsidRPr="002105AC">
              <w:t>13.10.2016.</w:t>
            </w:r>
          </w:p>
        </w:tc>
        <w:tc>
          <w:tcPr>
            <w:tcW w:w="1508" w:type="dxa"/>
            <w:vAlign w:val="center"/>
          </w:tcPr>
          <w:p w:rsidR="009046D2" w:rsidRPr="002105AC" w:rsidRDefault="009046D2" w:rsidP="00210E7C">
            <w:pPr>
              <w:jc w:val="center"/>
            </w:pPr>
            <w:r w:rsidRPr="002105AC">
              <w:t>Присуство</w:t>
            </w:r>
          </w:p>
        </w:tc>
        <w:tc>
          <w:tcPr>
            <w:tcW w:w="958" w:type="dxa"/>
            <w:vAlign w:val="center"/>
          </w:tcPr>
          <w:p w:rsidR="009046D2" w:rsidRPr="002105AC" w:rsidRDefault="009046D2" w:rsidP="00210E7C">
            <w:pPr>
              <w:jc w:val="center"/>
            </w:pPr>
            <w:r w:rsidRPr="002105AC">
              <w:t>1</w:t>
            </w:r>
          </w:p>
        </w:tc>
        <w:tc>
          <w:tcPr>
            <w:tcW w:w="1920" w:type="dxa"/>
            <w:vAlign w:val="center"/>
          </w:tcPr>
          <w:p w:rsidR="009046D2" w:rsidRPr="002105AC" w:rsidRDefault="009046D2" w:rsidP="00210E7C">
            <w:pPr>
              <w:jc w:val="center"/>
            </w:pPr>
            <w:r w:rsidRPr="002105AC">
              <w:t>Присуство (списак присутних)</w:t>
            </w:r>
          </w:p>
        </w:tc>
      </w:tr>
      <w:tr w:rsidR="009046D2" w:rsidRPr="005A4F60" w:rsidTr="00210E7C">
        <w:trPr>
          <w:trHeight w:val="431"/>
          <w:jc w:val="center"/>
        </w:trPr>
        <w:tc>
          <w:tcPr>
            <w:tcW w:w="1574" w:type="dxa"/>
            <w:vMerge/>
          </w:tcPr>
          <w:p w:rsidR="009046D2" w:rsidRPr="005A4F60" w:rsidRDefault="009046D2" w:rsidP="00210E7C"/>
        </w:tc>
        <w:tc>
          <w:tcPr>
            <w:tcW w:w="2096" w:type="dxa"/>
            <w:vAlign w:val="center"/>
          </w:tcPr>
          <w:p w:rsidR="009046D2" w:rsidRPr="002105AC" w:rsidRDefault="009046D2" w:rsidP="00210E7C">
            <w:r w:rsidRPr="002105AC">
              <w:t>Љиљана Јовановић</w:t>
            </w:r>
          </w:p>
          <w:p w:rsidR="009046D2" w:rsidRPr="002105AC" w:rsidRDefault="009046D2" w:rsidP="00210E7C">
            <w:r w:rsidRPr="002105AC">
              <w:t>„Клуб родитеља“</w:t>
            </w:r>
          </w:p>
        </w:tc>
        <w:tc>
          <w:tcPr>
            <w:tcW w:w="1588" w:type="dxa"/>
            <w:vAlign w:val="center"/>
          </w:tcPr>
          <w:p w:rsidR="009046D2" w:rsidRPr="002105AC" w:rsidRDefault="009046D2" w:rsidP="00210E7C">
            <w:pPr>
              <w:jc w:val="center"/>
            </w:pPr>
            <w:r w:rsidRPr="002105AC">
              <w:t>Актив учитеља</w:t>
            </w:r>
          </w:p>
        </w:tc>
        <w:tc>
          <w:tcPr>
            <w:tcW w:w="1356" w:type="dxa"/>
            <w:vAlign w:val="center"/>
          </w:tcPr>
          <w:p w:rsidR="009046D2" w:rsidRPr="002105AC" w:rsidRDefault="009046D2" w:rsidP="00210E7C">
            <w:pPr>
              <w:jc w:val="center"/>
            </w:pPr>
            <w:r w:rsidRPr="002105AC">
              <w:rPr>
                <w:color w:val="000000"/>
              </w:rPr>
              <w:t>22.03.2017.</w:t>
            </w:r>
          </w:p>
        </w:tc>
        <w:tc>
          <w:tcPr>
            <w:tcW w:w="1508" w:type="dxa"/>
            <w:vAlign w:val="center"/>
          </w:tcPr>
          <w:p w:rsidR="009046D2" w:rsidRPr="002105AC" w:rsidRDefault="009046D2" w:rsidP="00210E7C">
            <w:pPr>
              <w:jc w:val="center"/>
            </w:pPr>
            <w:r w:rsidRPr="002105AC">
              <w:t>Присуство</w:t>
            </w:r>
          </w:p>
        </w:tc>
        <w:tc>
          <w:tcPr>
            <w:tcW w:w="958" w:type="dxa"/>
            <w:vAlign w:val="center"/>
          </w:tcPr>
          <w:p w:rsidR="009046D2" w:rsidRPr="002105AC" w:rsidRDefault="009046D2" w:rsidP="00210E7C">
            <w:pPr>
              <w:jc w:val="center"/>
            </w:pPr>
            <w:r w:rsidRPr="002105AC">
              <w:t>1</w:t>
            </w:r>
          </w:p>
        </w:tc>
        <w:tc>
          <w:tcPr>
            <w:tcW w:w="1920" w:type="dxa"/>
            <w:vAlign w:val="center"/>
          </w:tcPr>
          <w:p w:rsidR="009046D2" w:rsidRPr="002105AC" w:rsidRDefault="009046D2" w:rsidP="00210E7C">
            <w:pPr>
              <w:snapToGrid w:val="0"/>
              <w:jc w:val="center"/>
              <w:rPr>
                <w:rFonts w:eastAsia="Arial Unicode MS"/>
                <w:color w:val="000000"/>
                <w:kern w:val="1"/>
                <w:lang w:eastAsia="hi-IN" w:bidi="hi-IN"/>
              </w:rPr>
            </w:pPr>
            <w:r w:rsidRPr="002105AC">
              <w:rPr>
                <w:rFonts w:eastAsia="Arial Unicode MS"/>
                <w:color w:val="000000"/>
                <w:kern w:val="1"/>
                <w:lang w:eastAsia="hi-IN" w:bidi="hi-IN"/>
              </w:rPr>
              <w:t>Списак присутних</w:t>
            </w:r>
          </w:p>
        </w:tc>
      </w:tr>
      <w:tr w:rsidR="009046D2" w:rsidRPr="005A4F60" w:rsidTr="00210E7C">
        <w:trPr>
          <w:trHeight w:val="341"/>
          <w:jc w:val="center"/>
        </w:trPr>
        <w:tc>
          <w:tcPr>
            <w:tcW w:w="1574" w:type="dxa"/>
            <w:vMerge/>
          </w:tcPr>
          <w:p w:rsidR="009046D2" w:rsidRPr="005A4F60" w:rsidRDefault="009046D2" w:rsidP="00210E7C"/>
        </w:tc>
        <w:tc>
          <w:tcPr>
            <w:tcW w:w="2096" w:type="dxa"/>
            <w:vAlign w:val="center"/>
          </w:tcPr>
          <w:p w:rsidR="009046D2" w:rsidRPr="002105AC" w:rsidRDefault="009046D2" w:rsidP="00210E7C">
            <w:r w:rsidRPr="002105AC">
              <w:t>Приказ прођеног семинара ''Покренимо нашу децу'', учитељица Маријана Вучај</w:t>
            </w:r>
          </w:p>
        </w:tc>
        <w:tc>
          <w:tcPr>
            <w:tcW w:w="1588" w:type="dxa"/>
            <w:vAlign w:val="center"/>
          </w:tcPr>
          <w:p w:rsidR="009046D2" w:rsidRPr="002105AC" w:rsidRDefault="009046D2" w:rsidP="00210E7C">
            <w:pPr>
              <w:jc w:val="center"/>
            </w:pPr>
            <w:r w:rsidRPr="002105AC">
              <w:t>Презентација – Актив учитеља</w:t>
            </w:r>
          </w:p>
        </w:tc>
        <w:tc>
          <w:tcPr>
            <w:tcW w:w="1356" w:type="dxa"/>
            <w:vAlign w:val="center"/>
          </w:tcPr>
          <w:p w:rsidR="009046D2" w:rsidRPr="002105AC" w:rsidRDefault="009046D2" w:rsidP="00210E7C">
            <w:pPr>
              <w:jc w:val="center"/>
            </w:pPr>
            <w:r w:rsidRPr="002105AC">
              <w:t>22.3.2017.</w:t>
            </w:r>
          </w:p>
        </w:tc>
        <w:tc>
          <w:tcPr>
            <w:tcW w:w="1508" w:type="dxa"/>
            <w:vAlign w:val="center"/>
          </w:tcPr>
          <w:p w:rsidR="009046D2" w:rsidRPr="002105AC" w:rsidRDefault="009046D2" w:rsidP="00210E7C">
            <w:pPr>
              <w:jc w:val="center"/>
            </w:pPr>
            <w:r w:rsidRPr="002105AC">
              <w:t>Присуство</w:t>
            </w:r>
          </w:p>
        </w:tc>
        <w:tc>
          <w:tcPr>
            <w:tcW w:w="958" w:type="dxa"/>
            <w:vAlign w:val="center"/>
          </w:tcPr>
          <w:p w:rsidR="009046D2" w:rsidRPr="002105AC" w:rsidRDefault="009046D2" w:rsidP="00210E7C">
            <w:pPr>
              <w:jc w:val="center"/>
            </w:pPr>
            <w:r w:rsidRPr="002105AC">
              <w:t>1</w:t>
            </w:r>
          </w:p>
        </w:tc>
        <w:tc>
          <w:tcPr>
            <w:tcW w:w="1920" w:type="dxa"/>
            <w:vAlign w:val="center"/>
          </w:tcPr>
          <w:p w:rsidR="009046D2" w:rsidRPr="002105AC" w:rsidRDefault="009046D2" w:rsidP="00210E7C">
            <w:pPr>
              <w:jc w:val="center"/>
            </w:pPr>
            <w:r w:rsidRPr="002105AC">
              <w:t>Присуство (списак присутних)</w:t>
            </w:r>
          </w:p>
        </w:tc>
      </w:tr>
      <w:tr w:rsidR="009046D2" w:rsidRPr="005A4F60" w:rsidTr="00210E7C">
        <w:trPr>
          <w:trHeight w:val="341"/>
          <w:jc w:val="center"/>
        </w:trPr>
        <w:tc>
          <w:tcPr>
            <w:tcW w:w="1574" w:type="dxa"/>
            <w:vMerge/>
          </w:tcPr>
          <w:p w:rsidR="009046D2" w:rsidRPr="005A4F60" w:rsidRDefault="009046D2" w:rsidP="00210E7C"/>
        </w:tc>
        <w:tc>
          <w:tcPr>
            <w:tcW w:w="2096" w:type="dxa"/>
            <w:vAlign w:val="center"/>
          </w:tcPr>
          <w:p w:rsidR="009046D2" w:rsidRPr="002105AC" w:rsidRDefault="009046D2" w:rsidP="00210E7C">
            <w:r w:rsidRPr="002105AC">
              <w:t>Музичко поподне трећака -          угледни час</w:t>
            </w:r>
          </w:p>
          <w:p w:rsidR="009046D2" w:rsidRPr="002105AC" w:rsidRDefault="009046D2" w:rsidP="00210E7C"/>
        </w:tc>
        <w:tc>
          <w:tcPr>
            <w:tcW w:w="1588" w:type="dxa"/>
            <w:vAlign w:val="center"/>
          </w:tcPr>
          <w:p w:rsidR="009046D2" w:rsidRPr="002105AC" w:rsidRDefault="009046D2" w:rsidP="00210E7C">
            <w:pPr>
              <w:jc w:val="center"/>
            </w:pPr>
            <w:r w:rsidRPr="002105AC">
              <w:t>Актив 3.разреда</w:t>
            </w:r>
          </w:p>
        </w:tc>
        <w:tc>
          <w:tcPr>
            <w:tcW w:w="1356" w:type="dxa"/>
            <w:vAlign w:val="center"/>
          </w:tcPr>
          <w:p w:rsidR="009046D2" w:rsidRPr="002105AC" w:rsidRDefault="009046D2" w:rsidP="00210E7C">
            <w:pPr>
              <w:jc w:val="center"/>
            </w:pPr>
            <w:r w:rsidRPr="002105AC">
              <w:t>4.4.2017.</w:t>
            </w:r>
          </w:p>
        </w:tc>
        <w:tc>
          <w:tcPr>
            <w:tcW w:w="1508" w:type="dxa"/>
            <w:vAlign w:val="center"/>
          </w:tcPr>
          <w:p w:rsidR="009046D2" w:rsidRPr="002105AC" w:rsidRDefault="009046D2" w:rsidP="00210E7C">
            <w:pPr>
              <w:jc w:val="center"/>
            </w:pPr>
            <w:r w:rsidRPr="002105AC">
              <w:t>асистент</w:t>
            </w:r>
          </w:p>
        </w:tc>
        <w:tc>
          <w:tcPr>
            <w:tcW w:w="958" w:type="dxa"/>
            <w:vAlign w:val="center"/>
          </w:tcPr>
          <w:p w:rsidR="009046D2" w:rsidRPr="002105AC" w:rsidRDefault="009046D2" w:rsidP="00210E7C">
            <w:pPr>
              <w:jc w:val="center"/>
            </w:pPr>
            <w:r w:rsidRPr="002105AC">
              <w:t>4</w:t>
            </w:r>
          </w:p>
        </w:tc>
        <w:tc>
          <w:tcPr>
            <w:tcW w:w="1920" w:type="dxa"/>
            <w:vAlign w:val="center"/>
          </w:tcPr>
          <w:p w:rsidR="009046D2" w:rsidRPr="002105AC" w:rsidRDefault="009046D2" w:rsidP="00210E7C">
            <w:pPr>
              <w:jc w:val="center"/>
            </w:pPr>
            <w:r w:rsidRPr="002105AC">
              <w:t>Сценарио ,фотографије</w:t>
            </w:r>
          </w:p>
        </w:tc>
      </w:tr>
      <w:tr w:rsidR="009046D2" w:rsidRPr="005A4F60" w:rsidTr="00210E7C">
        <w:trPr>
          <w:trHeight w:val="341"/>
          <w:jc w:val="center"/>
        </w:trPr>
        <w:tc>
          <w:tcPr>
            <w:tcW w:w="1574" w:type="dxa"/>
            <w:vMerge/>
          </w:tcPr>
          <w:p w:rsidR="009046D2" w:rsidRPr="005A4F60" w:rsidRDefault="009046D2" w:rsidP="00210E7C"/>
        </w:tc>
        <w:tc>
          <w:tcPr>
            <w:tcW w:w="2096" w:type="dxa"/>
            <w:vAlign w:val="center"/>
          </w:tcPr>
          <w:p w:rsidR="009046D2" w:rsidRPr="002105AC" w:rsidRDefault="009046D2" w:rsidP="00210E7C">
            <w:r w:rsidRPr="002105AC">
              <w:t>Угледни час наставника и ученика МШ “И.Бајић“ -</w:t>
            </w:r>
          </w:p>
          <w:p w:rsidR="009046D2" w:rsidRPr="002105AC" w:rsidRDefault="009046D2" w:rsidP="00210E7C">
            <w:r w:rsidRPr="002105AC">
              <w:t>Чаролија звука дувачких инструмената</w:t>
            </w:r>
          </w:p>
        </w:tc>
        <w:tc>
          <w:tcPr>
            <w:tcW w:w="1588" w:type="dxa"/>
            <w:vAlign w:val="center"/>
          </w:tcPr>
          <w:p w:rsidR="009046D2" w:rsidRPr="002105AC" w:rsidRDefault="009046D2" w:rsidP="00210E7C">
            <w:pPr>
              <w:jc w:val="center"/>
            </w:pPr>
            <w:r w:rsidRPr="002105AC">
              <w:t>Актив 3.разреда</w:t>
            </w:r>
          </w:p>
        </w:tc>
        <w:tc>
          <w:tcPr>
            <w:tcW w:w="1356" w:type="dxa"/>
            <w:vAlign w:val="center"/>
          </w:tcPr>
          <w:p w:rsidR="009046D2" w:rsidRPr="002105AC" w:rsidRDefault="009046D2" w:rsidP="00210E7C">
            <w:pPr>
              <w:jc w:val="center"/>
              <w:rPr>
                <w:color w:val="000000"/>
              </w:rPr>
            </w:pPr>
            <w:r w:rsidRPr="002105AC">
              <w:rPr>
                <w:color w:val="000000"/>
              </w:rPr>
              <w:t>25.4.2017.</w:t>
            </w:r>
          </w:p>
        </w:tc>
        <w:tc>
          <w:tcPr>
            <w:tcW w:w="1508" w:type="dxa"/>
            <w:vAlign w:val="center"/>
          </w:tcPr>
          <w:p w:rsidR="009046D2" w:rsidRPr="002105AC" w:rsidRDefault="009046D2" w:rsidP="00210E7C">
            <w:pPr>
              <w:jc w:val="center"/>
            </w:pPr>
            <w:r w:rsidRPr="002105AC">
              <w:t>Присуство</w:t>
            </w:r>
          </w:p>
        </w:tc>
        <w:tc>
          <w:tcPr>
            <w:tcW w:w="958" w:type="dxa"/>
            <w:vAlign w:val="center"/>
          </w:tcPr>
          <w:p w:rsidR="009046D2" w:rsidRPr="002105AC" w:rsidRDefault="009046D2" w:rsidP="00210E7C">
            <w:pPr>
              <w:jc w:val="center"/>
            </w:pPr>
            <w:r w:rsidRPr="002105AC">
              <w:t>2</w:t>
            </w:r>
          </w:p>
        </w:tc>
        <w:tc>
          <w:tcPr>
            <w:tcW w:w="1920" w:type="dxa"/>
            <w:vAlign w:val="center"/>
          </w:tcPr>
          <w:p w:rsidR="009046D2" w:rsidRPr="002105AC" w:rsidRDefault="009046D2" w:rsidP="00210E7C">
            <w:pPr>
              <w:snapToGrid w:val="0"/>
              <w:jc w:val="center"/>
              <w:rPr>
                <w:rFonts w:eastAsia="Arial Unicode MS"/>
                <w:color w:val="000000"/>
                <w:kern w:val="1"/>
                <w:lang w:eastAsia="hi-IN" w:bidi="hi-IN"/>
              </w:rPr>
            </w:pPr>
            <w:r w:rsidRPr="002105AC">
              <w:rPr>
                <w:rFonts w:eastAsia="Arial Unicode MS"/>
                <w:kern w:val="1"/>
                <w:lang w:eastAsia="hi-IN" w:bidi="hi-IN"/>
              </w:rPr>
              <w:t>фотографије</w:t>
            </w:r>
          </w:p>
        </w:tc>
      </w:tr>
      <w:tr w:rsidR="009046D2" w:rsidRPr="005A4F60" w:rsidTr="00210E7C">
        <w:trPr>
          <w:trHeight w:val="341"/>
          <w:jc w:val="center"/>
        </w:trPr>
        <w:tc>
          <w:tcPr>
            <w:tcW w:w="1574" w:type="dxa"/>
            <w:vMerge/>
          </w:tcPr>
          <w:p w:rsidR="009046D2" w:rsidRPr="005A4F60" w:rsidRDefault="009046D2" w:rsidP="00210E7C"/>
        </w:tc>
        <w:tc>
          <w:tcPr>
            <w:tcW w:w="2096" w:type="dxa"/>
            <w:vAlign w:val="center"/>
          </w:tcPr>
          <w:p w:rsidR="009046D2" w:rsidRPr="002105AC" w:rsidRDefault="009046D2" w:rsidP="00210E7C">
            <w:r w:rsidRPr="002105AC">
              <w:t xml:space="preserve">„Краљевски фестивал“- </w:t>
            </w:r>
          </w:p>
          <w:p w:rsidR="009046D2" w:rsidRPr="002105AC" w:rsidRDefault="009046D2" w:rsidP="00210E7C">
            <w:r w:rsidRPr="002105AC">
              <w:t>драмски текст – представа</w:t>
            </w:r>
          </w:p>
          <w:p w:rsidR="009046D2" w:rsidRPr="002105AC" w:rsidRDefault="009046D2" w:rsidP="00210E7C">
            <w:r w:rsidRPr="002105AC">
              <w:t>- угледни час M.Ранић</w:t>
            </w:r>
          </w:p>
        </w:tc>
        <w:tc>
          <w:tcPr>
            <w:tcW w:w="1588" w:type="dxa"/>
            <w:vAlign w:val="center"/>
          </w:tcPr>
          <w:p w:rsidR="009046D2" w:rsidRPr="002105AC" w:rsidRDefault="009046D2" w:rsidP="00210E7C">
            <w:pPr>
              <w:jc w:val="center"/>
            </w:pPr>
            <w:r w:rsidRPr="002105AC">
              <w:t>Актив 3.разреда</w:t>
            </w:r>
          </w:p>
        </w:tc>
        <w:tc>
          <w:tcPr>
            <w:tcW w:w="1356" w:type="dxa"/>
            <w:vAlign w:val="center"/>
          </w:tcPr>
          <w:p w:rsidR="009046D2" w:rsidRPr="002105AC" w:rsidRDefault="009046D2" w:rsidP="00210E7C">
            <w:pPr>
              <w:jc w:val="center"/>
            </w:pPr>
            <w:r w:rsidRPr="002105AC">
              <w:t>5.6.2017.</w:t>
            </w:r>
          </w:p>
        </w:tc>
        <w:tc>
          <w:tcPr>
            <w:tcW w:w="1508" w:type="dxa"/>
            <w:vAlign w:val="center"/>
          </w:tcPr>
          <w:p w:rsidR="009046D2" w:rsidRPr="002105AC" w:rsidRDefault="009046D2" w:rsidP="00210E7C">
            <w:pPr>
              <w:jc w:val="center"/>
            </w:pPr>
            <w:r w:rsidRPr="002105AC">
              <w:t>присуство</w:t>
            </w:r>
          </w:p>
        </w:tc>
        <w:tc>
          <w:tcPr>
            <w:tcW w:w="958" w:type="dxa"/>
            <w:vAlign w:val="center"/>
          </w:tcPr>
          <w:p w:rsidR="009046D2" w:rsidRPr="002105AC" w:rsidRDefault="009046D2" w:rsidP="00210E7C">
            <w:pPr>
              <w:jc w:val="center"/>
            </w:pPr>
            <w:r w:rsidRPr="002105AC">
              <w:t>1</w:t>
            </w:r>
          </w:p>
        </w:tc>
        <w:tc>
          <w:tcPr>
            <w:tcW w:w="1920" w:type="dxa"/>
            <w:vAlign w:val="center"/>
          </w:tcPr>
          <w:p w:rsidR="009046D2" w:rsidRPr="002105AC" w:rsidRDefault="009046D2" w:rsidP="00210E7C">
            <w:pPr>
              <w:jc w:val="center"/>
            </w:pPr>
            <w:r w:rsidRPr="002105AC">
              <w:t>фотографије</w:t>
            </w:r>
          </w:p>
        </w:tc>
      </w:tr>
      <w:tr w:rsidR="009046D2" w:rsidRPr="005A4F60" w:rsidTr="00210E7C">
        <w:trPr>
          <w:trHeight w:val="341"/>
          <w:jc w:val="center"/>
        </w:trPr>
        <w:tc>
          <w:tcPr>
            <w:tcW w:w="1574" w:type="dxa"/>
            <w:vMerge/>
          </w:tcPr>
          <w:p w:rsidR="009046D2" w:rsidRPr="005A4F60" w:rsidRDefault="009046D2" w:rsidP="00210E7C"/>
        </w:tc>
        <w:tc>
          <w:tcPr>
            <w:tcW w:w="2096" w:type="dxa"/>
            <w:vAlign w:val="center"/>
          </w:tcPr>
          <w:p w:rsidR="009046D2" w:rsidRPr="002105AC" w:rsidRDefault="009046D2" w:rsidP="00210E7C">
            <w:r w:rsidRPr="002105AC">
              <w:t>Предавање (обука) на тему ''Безбедност здравља у раду''</w:t>
            </w:r>
          </w:p>
        </w:tc>
        <w:tc>
          <w:tcPr>
            <w:tcW w:w="1588" w:type="dxa"/>
            <w:vAlign w:val="center"/>
          </w:tcPr>
          <w:p w:rsidR="009046D2" w:rsidRPr="002105AC" w:rsidRDefault="009046D2" w:rsidP="00210E7C">
            <w:pPr>
              <w:jc w:val="center"/>
            </w:pPr>
            <w:r w:rsidRPr="002105AC">
              <w:t>Презентација - веће</w:t>
            </w:r>
          </w:p>
        </w:tc>
        <w:tc>
          <w:tcPr>
            <w:tcW w:w="1356" w:type="dxa"/>
            <w:vAlign w:val="center"/>
          </w:tcPr>
          <w:p w:rsidR="009046D2" w:rsidRPr="002105AC" w:rsidRDefault="009046D2" w:rsidP="00210E7C">
            <w:pPr>
              <w:jc w:val="center"/>
            </w:pPr>
            <w:r w:rsidRPr="002105AC">
              <w:t>20.6.2017.</w:t>
            </w:r>
          </w:p>
        </w:tc>
        <w:tc>
          <w:tcPr>
            <w:tcW w:w="1508" w:type="dxa"/>
            <w:vAlign w:val="center"/>
          </w:tcPr>
          <w:p w:rsidR="009046D2" w:rsidRPr="002105AC" w:rsidRDefault="009046D2" w:rsidP="00210E7C">
            <w:pPr>
              <w:jc w:val="center"/>
            </w:pPr>
            <w:r w:rsidRPr="002105AC">
              <w:t>Присуство</w:t>
            </w:r>
          </w:p>
        </w:tc>
        <w:tc>
          <w:tcPr>
            <w:tcW w:w="958" w:type="dxa"/>
            <w:vAlign w:val="center"/>
          </w:tcPr>
          <w:p w:rsidR="009046D2" w:rsidRPr="002105AC" w:rsidRDefault="009046D2" w:rsidP="00210E7C">
            <w:pPr>
              <w:jc w:val="center"/>
            </w:pPr>
            <w:r w:rsidRPr="002105AC">
              <w:t>2</w:t>
            </w:r>
          </w:p>
        </w:tc>
        <w:tc>
          <w:tcPr>
            <w:tcW w:w="1920" w:type="dxa"/>
            <w:vAlign w:val="center"/>
          </w:tcPr>
          <w:p w:rsidR="009046D2" w:rsidRPr="002105AC" w:rsidRDefault="009046D2" w:rsidP="00210E7C">
            <w:pPr>
              <w:jc w:val="center"/>
            </w:pPr>
            <w:r w:rsidRPr="002105AC">
              <w:t>Евиденција о присуству (списак, тест)</w:t>
            </w:r>
          </w:p>
        </w:tc>
      </w:tr>
      <w:tr w:rsidR="009046D2" w:rsidRPr="005A4F60" w:rsidTr="00210E7C">
        <w:trPr>
          <w:trHeight w:val="341"/>
          <w:jc w:val="center"/>
        </w:trPr>
        <w:tc>
          <w:tcPr>
            <w:tcW w:w="1574" w:type="dxa"/>
            <w:vMerge/>
          </w:tcPr>
          <w:p w:rsidR="009046D2" w:rsidRPr="005A4F60" w:rsidRDefault="009046D2" w:rsidP="00210E7C"/>
        </w:tc>
        <w:tc>
          <w:tcPr>
            <w:tcW w:w="2096" w:type="dxa"/>
            <w:vAlign w:val="center"/>
          </w:tcPr>
          <w:p w:rsidR="009046D2" w:rsidRPr="002105AC" w:rsidRDefault="009046D2" w:rsidP="00210E7C">
            <w:r w:rsidRPr="002105AC">
              <w:t>Приказ прођеног семинара ''Позитиван однос према школи'', учитељица Марина  Бечелић</w:t>
            </w:r>
          </w:p>
        </w:tc>
        <w:tc>
          <w:tcPr>
            <w:tcW w:w="1588" w:type="dxa"/>
            <w:vAlign w:val="center"/>
          </w:tcPr>
          <w:p w:rsidR="009046D2" w:rsidRPr="002105AC" w:rsidRDefault="009046D2" w:rsidP="00210E7C">
            <w:pPr>
              <w:jc w:val="center"/>
            </w:pPr>
            <w:r w:rsidRPr="002105AC">
              <w:t>Презентација – Актив учитеља</w:t>
            </w:r>
          </w:p>
        </w:tc>
        <w:tc>
          <w:tcPr>
            <w:tcW w:w="1356" w:type="dxa"/>
            <w:vAlign w:val="center"/>
          </w:tcPr>
          <w:p w:rsidR="009046D2" w:rsidRPr="002105AC" w:rsidRDefault="009046D2" w:rsidP="00210E7C">
            <w:pPr>
              <w:jc w:val="center"/>
            </w:pPr>
            <w:r w:rsidRPr="002105AC">
              <w:t>28.6.2017.</w:t>
            </w:r>
          </w:p>
        </w:tc>
        <w:tc>
          <w:tcPr>
            <w:tcW w:w="1508" w:type="dxa"/>
            <w:vAlign w:val="center"/>
          </w:tcPr>
          <w:p w:rsidR="009046D2" w:rsidRPr="002105AC" w:rsidRDefault="009046D2" w:rsidP="00210E7C">
            <w:pPr>
              <w:jc w:val="center"/>
            </w:pPr>
            <w:r w:rsidRPr="002105AC">
              <w:t>Присуство</w:t>
            </w:r>
          </w:p>
        </w:tc>
        <w:tc>
          <w:tcPr>
            <w:tcW w:w="958" w:type="dxa"/>
            <w:vAlign w:val="center"/>
          </w:tcPr>
          <w:p w:rsidR="009046D2" w:rsidRPr="002105AC" w:rsidRDefault="009046D2" w:rsidP="00210E7C">
            <w:pPr>
              <w:jc w:val="center"/>
            </w:pPr>
            <w:r w:rsidRPr="002105AC">
              <w:t>1</w:t>
            </w:r>
          </w:p>
        </w:tc>
        <w:tc>
          <w:tcPr>
            <w:tcW w:w="1920" w:type="dxa"/>
            <w:vAlign w:val="center"/>
          </w:tcPr>
          <w:p w:rsidR="009046D2" w:rsidRPr="002105AC" w:rsidRDefault="009046D2" w:rsidP="00210E7C">
            <w:pPr>
              <w:jc w:val="center"/>
            </w:pPr>
            <w:r w:rsidRPr="002105AC">
              <w:t>Присуство (списак присутних)</w:t>
            </w:r>
          </w:p>
        </w:tc>
      </w:tr>
      <w:tr w:rsidR="009046D2" w:rsidRPr="005A4F60" w:rsidTr="00210E7C">
        <w:trPr>
          <w:trHeight w:val="341"/>
          <w:jc w:val="center"/>
        </w:trPr>
        <w:tc>
          <w:tcPr>
            <w:tcW w:w="1574" w:type="dxa"/>
            <w:vMerge/>
          </w:tcPr>
          <w:p w:rsidR="009046D2" w:rsidRPr="005A4F60" w:rsidRDefault="009046D2" w:rsidP="00210E7C"/>
        </w:tc>
        <w:tc>
          <w:tcPr>
            <w:tcW w:w="2096" w:type="dxa"/>
            <w:vAlign w:val="center"/>
          </w:tcPr>
          <w:p w:rsidR="009046D2" w:rsidRPr="002105AC" w:rsidRDefault="009046D2" w:rsidP="00210E7C">
            <w:r w:rsidRPr="002105AC">
              <w:rPr>
                <w:rFonts w:eastAsia="Arial Unicode MS"/>
                <w:kern w:val="1"/>
                <w:lang w:eastAsia="hi-IN" w:bidi="hi-IN"/>
              </w:rPr>
              <w:t>Носиоци реализације пројектних активности</w:t>
            </w:r>
            <w:r w:rsidRPr="002105AC">
              <w:t xml:space="preserve"> </w:t>
            </w:r>
          </w:p>
          <w:p w:rsidR="009046D2" w:rsidRDefault="009046D2" w:rsidP="00210E7C">
            <w:r w:rsidRPr="002105AC">
              <w:t xml:space="preserve">''Водни агент''- школска година 2016/2017. </w:t>
            </w:r>
          </w:p>
          <w:p w:rsidR="009046D2" w:rsidRPr="002105AC" w:rsidRDefault="009046D2" w:rsidP="00210E7C"/>
        </w:tc>
        <w:tc>
          <w:tcPr>
            <w:tcW w:w="1588" w:type="dxa"/>
            <w:vAlign w:val="center"/>
          </w:tcPr>
          <w:p w:rsidR="009046D2" w:rsidRPr="002105AC" w:rsidRDefault="009046D2" w:rsidP="00210E7C">
            <w:pPr>
              <w:widowControl w:val="0"/>
              <w:suppressLineNumbers/>
              <w:suppressAutoHyphens/>
              <w:snapToGrid w:val="0"/>
              <w:jc w:val="center"/>
            </w:pPr>
            <w:r w:rsidRPr="002105AC">
              <w:rPr>
                <w:rFonts w:eastAsia="Arial Unicode MS"/>
                <w:color w:val="000000"/>
                <w:kern w:val="1"/>
                <w:lang w:eastAsia="hi-IN" w:bidi="hi-IN"/>
              </w:rPr>
              <w:t>Чланови актива 3.разреда</w:t>
            </w:r>
          </w:p>
          <w:p w:rsidR="009046D2" w:rsidRPr="002105AC" w:rsidRDefault="009046D2" w:rsidP="00210E7C">
            <w:pPr>
              <w:jc w:val="center"/>
            </w:pPr>
          </w:p>
        </w:tc>
        <w:tc>
          <w:tcPr>
            <w:tcW w:w="1356" w:type="dxa"/>
            <w:vAlign w:val="center"/>
          </w:tcPr>
          <w:p w:rsidR="009046D2" w:rsidRPr="002105AC" w:rsidRDefault="009046D2" w:rsidP="00210E7C">
            <w:pPr>
              <w:jc w:val="center"/>
            </w:pPr>
            <w:r w:rsidRPr="002105AC">
              <w:t>У току школске године 2016/2017.</w:t>
            </w:r>
          </w:p>
        </w:tc>
        <w:tc>
          <w:tcPr>
            <w:tcW w:w="1508" w:type="dxa"/>
            <w:vAlign w:val="center"/>
          </w:tcPr>
          <w:p w:rsidR="009046D2" w:rsidRPr="002105AC" w:rsidRDefault="009046D2" w:rsidP="00210E7C">
            <w:pPr>
              <w:jc w:val="center"/>
              <w:rPr>
                <w:color w:val="FF0000"/>
              </w:rPr>
            </w:pPr>
            <w:r w:rsidRPr="002105AC">
              <w:t>задужени наставник</w:t>
            </w:r>
          </w:p>
        </w:tc>
        <w:tc>
          <w:tcPr>
            <w:tcW w:w="958" w:type="dxa"/>
            <w:vAlign w:val="center"/>
          </w:tcPr>
          <w:p w:rsidR="009046D2" w:rsidRPr="002105AC" w:rsidRDefault="009046D2" w:rsidP="00210E7C">
            <w:pPr>
              <w:jc w:val="center"/>
            </w:pPr>
            <w:r w:rsidRPr="002105AC">
              <w:t>10</w:t>
            </w:r>
          </w:p>
        </w:tc>
        <w:tc>
          <w:tcPr>
            <w:tcW w:w="1920" w:type="dxa"/>
            <w:vAlign w:val="center"/>
          </w:tcPr>
          <w:p w:rsidR="009046D2" w:rsidRPr="002105AC" w:rsidRDefault="009046D2" w:rsidP="00210E7C">
            <w:pPr>
              <w:widowControl w:val="0"/>
              <w:suppressLineNumbers/>
              <w:suppressAutoHyphens/>
              <w:snapToGrid w:val="0"/>
              <w:jc w:val="center"/>
              <w:rPr>
                <w:rFonts w:eastAsia="Arial Unicode MS"/>
                <w:kern w:val="1"/>
                <w:lang w:eastAsia="hi-IN" w:bidi="hi-IN"/>
              </w:rPr>
            </w:pPr>
            <w:r w:rsidRPr="002105AC">
              <w:rPr>
                <w:rFonts w:eastAsia="Arial Unicode MS"/>
                <w:kern w:val="1"/>
                <w:lang w:eastAsia="hi-IN" w:bidi="hi-IN"/>
              </w:rPr>
              <w:t>Извештај о реализацији активности,видео записи,</w:t>
            </w:r>
          </w:p>
          <w:p w:rsidR="009046D2" w:rsidRPr="002105AC" w:rsidRDefault="009046D2" w:rsidP="00210E7C">
            <w:pPr>
              <w:widowControl w:val="0"/>
              <w:suppressLineNumbers/>
              <w:suppressAutoHyphens/>
              <w:snapToGrid w:val="0"/>
              <w:jc w:val="center"/>
              <w:rPr>
                <w:rFonts w:eastAsia="Arial Unicode MS"/>
                <w:kern w:val="1"/>
                <w:lang w:eastAsia="hi-IN" w:bidi="hi-IN"/>
              </w:rPr>
            </w:pPr>
            <w:r w:rsidRPr="002105AC">
              <w:rPr>
                <w:rFonts w:eastAsia="Arial Unicode MS"/>
                <w:kern w:val="1"/>
                <w:lang w:eastAsia="hi-IN" w:bidi="hi-IN"/>
              </w:rPr>
              <w:t>фотографије,листа учесника</w:t>
            </w:r>
          </w:p>
        </w:tc>
      </w:tr>
      <w:tr w:rsidR="009046D2" w:rsidRPr="005A4F60" w:rsidTr="00210E7C">
        <w:trPr>
          <w:trHeight w:val="557"/>
          <w:jc w:val="center"/>
        </w:trPr>
        <w:tc>
          <w:tcPr>
            <w:tcW w:w="1574" w:type="dxa"/>
            <w:vMerge w:val="restart"/>
            <w:vAlign w:val="center"/>
          </w:tcPr>
          <w:p w:rsidR="009046D2" w:rsidRPr="002105AC" w:rsidRDefault="009046D2" w:rsidP="00210E7C">
            <w:pPr>
              <w:jc w:val="center"/>
            </w:pPr>
            <w:r w:rsidRPr="002105AC">
              <w:t>Стручно усавршавање ван  установе</w:t>
            </w:r>
          </w:p>
        </w:tc>
        <w:tc>
          <w:tcPr>
            <w:tcW w:w="3684"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920" w:type="dxa"/>
            <w:vAlign w:val="center"/>
          </w:tcPr>
          <w:p w:rsidR="009046D2" w:rsidRPr="00E06606"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574" w:type="dxa"/>
            <w:vMerge/>
          </w:tcPr>
          <w:p w:rsidR="009046D2" w:rsidRPr="005A4F60" w:rsidRDefault="009046D2" w:rsidP="00210E7C"/>
        </w:tc>
        <w:tc>
          <w:tcPr>
            <w:tcW w:w="3684" w:type="dxa"/>
            <w:gridSpan w:val="2"/>
          </w:tcPr>
          <w:p w:rsidR="009046D2" w:rsidRDefault="009046D2" w:rsidP="00210E7C"/>
          <w:p w:rsidR="009046D2" w:rsidRPr="00C70438" w:rsidRDefault="009046D2" w:rsidP="00210E7C">
            <w:r w:rsidRPr="002105AC">
              <w:t>Обука ''Интерактивне табле у настави''модул 1.Јован Сандић 383, К2</w:t>
            </w:r>
          </w:p>
        </w:tc>
        <w:tc>
          <w:tcPr>
            <w:tcW w:w="1356" w:type="dxa"/>
          </w:tcPr>
          <w:p w:rsidR="009046D2" w:rsidRPr="005A4F60" w:rsidRDefault="009046D2" w:rsidP="00210E7C">
            <w:r w:rsidRPr="002105AC">
              <w:t>30.12.2016.</w:t>
            </w:r>
          </w:p>
        </w:tc>
        <w:tc>
          <w:tcPr>
            <w:tcW w:w="1508" w:type="dxa"/>
          </w:tcPr>
          <w:p w:rsidR="009046D2" w:rsidRPr="005A4F60" w:rsidRDefault="009046D2" w:rsidP="00210E7C">
            <w:r w:rsidRPr="002105AC">
              <w:t>Присуство</w:t>
            </w:r>
          </w:p>
        </w:tc>
        <w:tc>
          <w:tcPr>
            <w:tcW w:w="958" w:type="dxa"/>
          </w:tcPr>
          <w:p w:rsidR="009046D2" w:rsidRPr="005A4F60" w:rsidRDefault="009046D2" w:rsidP="00210E7C">
            <w:r w:rsidRPr="002105AC">
              <w:t>8</w:t>
            </w:r>
          </w:p>
        </w:tc>
        <w:tc>
          <w:tcPr>
            <w:tcW w:w="1920" w:type="dxa"/>
          </w:tcPr>
          <w:p w:rsidR="009046D2" w:rsidRPr="005A4F60" w:rsidRDefault="009046D2" w:rsidP="00210E7C">
            <w:r w:rsidRPr="002105AC">
              <w:t>Присуство (списак присутних), сертификат нисмо добили</w:t>
            </w:r>
          </w:p>
        </w:tc>
      </w:tr>
    </w:tbl>
    <w:p w:rsidR="009046D2" w:rsidRPr="008D076C" w:rsidRDefault="009046D2" w:rsidP="009046D2">
      <w:pPr>
        <w:rPr>
          <w:b/>
          <w:u w:val="single"/>
        </w:rPr>
      </w:pPr>
      <w:r w:rsidRPr="007A6B53">
        <w:t>Име и презиме наставника - Александра Шарац</w:t>
      </w:r>
    </w:p>
    <w:tbl>
      <w:tblPr>
        <w:tblStyle w:val="TableGrid"/>
        <w:tblW w:w="11110" w:type="dxa"/>
        <w:jc w:val="center"/>
        <w:tblInd w:w="-208" w:type="dxa"/>
        <w:tblLook w:val="04A0"/>
      </w:tblPr>
      <w:tblGrid>
        <w:gridCol w:w="1783"/>
        <w:gridCol w:w="1904"/>
        <w:gridCol w:w="1669"/>
        <w:gridCol w:w="1356"/>
        <w:gridCol w:w="1555"/>
        <w:gridCol w:w="989"/>
        <w:gridCol w:w="1854"/>
      </w:tblGrid>
      <w:tr w:rsidR="009046D2" w:rsidRPr="00641C99" w:rsidTr="00210E7C">
        <w:trPr>
          <w:cantSplit/>
          <w:trHeight w:val="863"/>
          <w:jc w:val="center"/>
        </w:trPr>
        <w:tc>
          <w:tcPr>
            <w:tcW w:w="1783" w:type="dxa"/>
            <w:vMerge w:val="restart"/>
            <w:vAlign w:val="center"/>
          </w:tcPr>
          <w:p w:rsidR="009046D2" w:rsidRPr="007A6B53" w:rsidRDefault="009046D2" w:rsidP="00210E7C">
            <w:pPr>
              <w:jc w:val="center"/>
            </w:pPr>
            <w:r w:rsidRPr="007A6B53">
              <w:t>Стручно усавршавање  у установи</w:t>
            </w:r>
          </w:p>
        </w:tc>
        <w:tc>
          <w:tcPr>
            <w:tcW w:w="1904" w:type="dxa"/>
            <w:vAlign w:val="center"/>
          </w:tcPr>
          <w:p w:rsidR="009046D2" w:rsidRPr="00E06606" w:rsidRDefault="009046D2" w:rsidP="00210E7C">
            <w:pPr>
              <w:jc w:val="center"/>
            </w:pPr>
            <w:r w:rsidRPr="00E37574">
              <w:t>Назив стручног усавршавања</w:t>
            </w:r>
            <w:r>
              <w:t>и облик</w:t>
            </w:r>
          </w:p>
        </w:tc>
        <w:tc>
          <w:tcPr>
            <w:tcW w:w="1669" w:type="dxa"/>
            <w:vAlign w:val="center"/>
          </w:tcPr>
          <w:p w:rsidR="009046D2" w:rsidRPr="007A6B53" w:rsidRDefault="009046D2" w:rsidP="00210E7C">
            <w:pPr>
              <w:jc w:val="center"/>
            </w:pPr>
            <w:r w:rsidRPr="007A6B53">
              <w:t>Ниво</w:t>
            </w:r>
          </w:p>
          <w:p w:rsidR="009046D2" w:rsidRPr="00AE371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55"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89" w:type="dxa"/>
            <w:vAlign w:val="center"/>
          </w:tcPr>
          <w:p w:rsidR="009046D2" w:rsidRPr="00E37574" w:rsidRDefault="009046D2" w:rsidP="00210E7C">
            <w:pPr>
              <w:jc w:val="center"/>
            </w:pPr>
            <w:r w:rsidRPr="00E37574">
              <w:t>Бодови</w:t>
            </w:r>
          </w:p>
        </w:tc>
        <w:tc>
          <w:tcPr>
            <w:tcW w:w="1854" w:type="dxa"/>
            <w:vAlign w:val="center"/>
          </w:tcPr>
          <w:p w:rsidR="009046D2" w:rsidRPr="00E06606" w:rsidRDefault="009046D2" w:rsidP="00210E7C">
            <w:pPr>
              <w:snapToGrid w:val="0"/>
              <w:jc w:val="center"/>
            </w:pPr>
            <w:r w:rsidRPr="00E37574">
              <w:t>Документ у установи који доказује реализацију</w:t>
            </w:r>
          </w:p>
        </w:tc>
      </w:tr>
      <w:tr w:rsidR="009046D2" w:rsidRPr="00AE3713" w:rsidTr="00210E7C">
        <w:trPr>
          <w:trHeight w:val="440"/>
          <w:jc w:val="center"/>
        </w:trPr>
        <w:tc>
          <w:tcPr>
            <w:tcW w:w="1783" w:type="dxa"/>
            <w:vMerge/>
          </w:tcPr>
          <w:p w:rsidR="009046D2" w:rsidRPr="00AE3713" w:rsidRDefault="009046D2" w:rsidP="00210E7C"/>
        </w:tc>
        <w:tc>
          <w:tcPr>
            <w:tcW w:w="1904" w:type="dxa"/>
            <w:vAlign w:val="center"/>
          </w:tcPr>
          <w:p w:rsidR="009046D2" w:rsidRPr="00253CC2" w:rsidRDefault="009046D2" w:rsidP="00210E7C">
            <w:r w:rsidRPr="00253CC2">
              <w:t>Приказ похађаног семинара Нина Димитријевић</w:t>
            </w:r>
          </w:p>
          <w:p w:rsidR="009046D2" w:rsidRPr="00253CC2" w:rsidRDefault="009046D2" w:rsidP="00210E7C">
            <w:r w:rsidRPr="00253CC2">
              <w:t>„Здраво одрастање“</w:t>
            </w:r>
          </w:p>
        </w:tc>
        <w:tc>
          <w:tcPr>
            <w:tcW w:w="1669" w:type="dxa"/>
            <w:vAlign w:val="center"/>
          </w:tcPr>
          <w:p w:rsidR="009046D2" w:rsidRPr="006E494E" w:rsidRDefault="009046D2" w:rsidP="00210E7C">
            <w:pPr>
              <w:jc w:val="center"/>
            </w:pPr>
            <w:r w:rsidRPr="00B2667F">
              <w:t>Актив учитеља</w:t>
            </w:r>
          </w:p>
        </w:tc>
        <w:tc>
          <w:tcPr>
            <w:tcW w:w="1356" w:type="dxa"/>
            <w:vAlign w:val="center"/>
          </w:tcPr>
          <w:p w:rsidR="009046D2" w:rsidRPr="006E494E" w:rsidRDefault="009046D2" w:rsidP="00210E7C">
            <w:pPr>
              <w:jc w:val="center"/>
            </w:pPr>
            <w:r w:rsidRPr="00AE3713">
              <w:rPr>
                <w:color w:val="000000"/>
              </w:rPr>
              <w:t>13.10.2016.</w:t>
            </w:r>
          </w:p>
        </w:tc>
        <w:tc>
          <w:tcPr>
            <w:tcW w:w="1555" w:type="dxa"/>
            <w:vAlign w:val="center"/>
          </w:tcPr>
          <w:p w:rsidR="009046D2" w:rsidRPr="00B2667F" w:rsidRDefault="009046D2" w:rsidP="00210E7C">
            <w:pPr>
              <w:jc w:val="center"/>
            </w:pPr>
            <w:r w:rsidRPr="00B2667F">
              <w:t>учесник</w:t>
            </w:r>
          </w:p>
        </w:tc>
        <w:tc>
          <w:tcPr>
            <w:tcW w:w="989" w:type="dxa"/>
            <w:vAlign w:val="center"/>
          </w:tcPr>
          <w:p w:rsidR="009046D2" w:rsidRPr="00B2667F" w:rsidRDefault="009046D2" w:rsidP="00210E7C">
            <w:pPr>
              <w:jc w:val="center"/>
            </w:pPr>
            <w:r>
              <w:t>1</w:t>
            </w:r>
          </w:p>
        </w:tc>
        <w:tc>
          <w:tcPr>
            <w:tcW w:w="1854"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575"/>
          <w:jc w:val="center"/>
        </w:trPr>
        <w:tc>
          <w:tcPr>
            <w:tcW w:w="1783" w:type="dxa"/>
            <w:vMerge/>
          </w:tcPr>
          <w:p w:rsidR="009046D2" w:rsidRPr="00AE3713" w:rsidRDefault="009046D2" w:rsidP="00210E7C"/>
        </w:tc>
        <w:tc>
          <w:tcPr>
            <w:tcW w:w="1904" w:type="dxa"/>
            <w:vAlign w:val="center"/>
          </w:tcPr>
          <w:p w:rsidR="009046D2" w:rsidRPr="006E494E" w:rsidRDefault="009046D2" w:rsidP="00210E7C">
            <w:r w:rsidRPr="00253CC2">
              <w:t xml:space="preserve">Приказ похађаног семинара </w:t>
            </w:r>
            <w:r w:rsidRPr="006E494E">
              <w:t>Маријана Вучај</w:t>
            </w:r>
          </w:p>
          <w:p w:rsidR="009046D2" w:rsidRPr="006E494E" w:rsidRDefault="009046D2" w:rsidP="00210E7C">
            <w:r w:rsidRPr="006E494E">
              <w:t xml:space="preserve">„Покренимо </w:t>
            </w:r>
            <w:r w:rsidRPr="006E494E">
              <w:lastRenderedPageBreak/>
              <w:t>нашу децу“</w:t>
            </w:r>
          </w:p>
        </w:tc>
        <w:tc>
          <w:tcPr>
            <w:tcW w:w="1669" w:type="dxa"/>
            <w:vAlign w:val="center"/>
          </w:tcPr>
          <w:p w:rsidR="009046D2" w:rsidRPr="006E494E" w:rsidRDefault="009046D2" w:rsidP="00210E7C">
            <w:pPr>
              <w:jc w:val="center"/>
            </w:pPr>
            <w:r w:rsidRPr="00B2667F">
              <w:lastRenderedPageBreak/>
              <w:t>Актив учитеља</w:t>
            </w:r>
          </w:p>
        </w:tc>
        <w:tc>
          <w:tcPr>
            <w:tcW w:w="1356" w:type="dxa"/>
            <w:vAlign w:val="center"/>
          </w:tcPr>
          <w:p w:rsidR="009046D2" w:rsidRPr="006E494E" w:rsidRDefault="009046D2" w:rsidP="00210E7C">
            <w:pPr>
              <w:jc w:val="center"/>
            </w:pPr>
            <w:r w:rsidRPr="00AE3713">
              <w:rPr>
                <w:color w:val="000000"/>
              </w:rPr>
              <w:t>22.03.2017.</w:t>
            </w:r>
          </w:p>
        </w:tc>
        <w:tc>
          <w:tcPr>
            <w:tcW w:w="1555" w:type="dxa"/>
            <w:vAlign w:val="center"/>
          </w:tcPr>
          <w:p w:rsidR="009046D2" w:rsidRPr="00B2667F" w:rsidRDefault="009046D2" w:rsidP="00210E7C">
            <w:pPr>
              <w:jc w:val="center"/>
            </w:pPr>
            <w:r w:rsidRPr="00B2667F">
              <w:t>учесник</w:t>
            </w:r>
          </w:p>
        </w:tc>
        <w:tc>
          <w:tcPr>
            <w:tcW w:w="989" w:type="dxa"/>
            <w:vAlign w:val="center"/>
          </w:tcPr>
          <w:p w:rsidR="009046D2" w:rsidRPr="00B2667F" w:rsidRDefault="009046D2" w:rsidP="00210E7C">
            <w:pPr>
              <w:jc w:val="center"/>
            </w:pPr>
            <w:r>
              <w:t>1</w:t>
            </w:r>
          </w:p>
        </w:tc>
        <w:tc>
          <w:tcPr>
            <w:tcW w:w="1854"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431"/>
          <w:jc w:val="center"/>
        </w:trPr>
        <w:tc>
          <w:tcPr>
            <w:tcW w:w="1783" w:type="dxa"/>
            <w:vMerge/>
          </w:tcPr>
          <w:p w:rsidR="009046D2" w:rsidRPr="00AE3713" w:rsidRDefault="009046D2" w:rsidP="00210E7C"/>
        </w:tc>
        <w:tc>
          <w:tcPr>
            <w:tcW w:w="1904" w:type="dxa"/>
            <w:vAlign w:val="center"/>
          </w:tcPr>
          <w:p w:rsidR="009046D2" w:rsidRDefault="009046D2" w:rsidP="00210E7C">
            <w:r>
              <w:t>Љиљана Јовановић</w:t>
            </w:r>
          </w:p>
          <w:p w:rsidR="009046D2" w:rsidRPr="00D1734C" w:rsidRDefault="009046D2" w:rsidP="00210E7C">
            <w:r>
              <w:t>„Клуб родитеља“</w:t>
            </w:r>
          </w:p>
        </w:tc>
        <w:tc>
          <w:tcPr>
            <w:tcW w:w="1669" w:type="dxa"/>
            <w:vAlign w:val="center"/>
          </w:tcPr>
          <w:p w:rsidR="009046D2" w:rsidRPr="00B2667F" w:rsidRDefault="009046D2" w:rsidP="00210E7C">
            <w:pPr>
              <w:jc w:val="center"/>
            </w:pPr>
            <w:r w:rsidRPr="00B2667F">
              <w:t>Актив учитеља</w:t>
            </w:r>
          </w:p>
        </w:tc>
        <w:tc>
          <w:tcPr>
            <w:tcW w:w="1356" w:type="dxa"/>
            <w:vAlign w:val="center"/>
          </w:tcPr>
          <w:p w:rsidR="009046D2" w:rsidRPr="00B2667F" w:rsidRDefault="009046D2" w:rsidP="00210E7C">
            <w:pPr>
              <w:jc w:val="center"/>
            </w:pPr>
            <w:r w:rsidRPr="00AE3713">
              <w:rPr>
                <w:color w:val="000000"/>
              </w:rPr>
              <w:t>22.03.2017.</w:t>
            </w:r>
          </w:p>
        </w:tc>
        <w:tc>
          <w:tcPr>
            <w:tcW w:w="1555" w:type="dxa"/>
            <w:vAlign w:val="center"/>
          </w:tcPr>
          <w:p w:rsidR="009046D2" w:rsidRPr="00B2667F" w:rsidRDefault="009046D2" w:rsidP="00210E7C">
            <w:pPr>
              <w:jc w:val="center"/>
            </w:pPr>
            <w:r w:rsidRPr="00B2667F">
              <w:t>учесник</w:t>
            </w:r>
          </w:p>
        </w:tc>
        <w:tc>
          <w:tcPr>
            <w:tcW w:w="989" w:type="dxa"/>
            <w:vAlign w:val="center"/>
          </w:tcPr>
          <w:p w:rsidR="009046D2" w:rsidRPr="00B2667F" w:rsidRDefault="009046D2" w:rsidP="00210E7C">
            <w:pPr>
              <w:jc w:val="center"/>
            </w:pPr>
            <w:r>
              <w:t>1</w:t>
            </w:r>
          </w:p>
        </w:tc>
        <w:tc>
          <w:tcPr>
            <w:tcW w:w="1854"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641C99" w:rsidTr="00210E7C">
        <w:trPr>
          <w:trHeight w:val="341"/>
          <w:jc w:val="center"/>
        </w:trPr>
        <w:tc>
          <w:tcPr>
            <w:tcW w:w="1783" w:type="dxa"/>
            <w:vMerge/>
          </w:tcPr>
          <w:p w:rsidR="009046D2" w:rsidRPr="00AE3713" w:rsidRDefault="009046D2" w:rsidP="00210E7C"/>
        </w:tc>
        <w:tc>
          <w:tcPr>
            <w:tcW w:w="1904" w:type="dxa"/>
            <w:vAlign w:val="center"/>
          </w:tcPr>
          <w:p w:rsidR="009046D2" w:rsidRPr="00253CC2" w:rsidRDefault="009046D2" w:rsidP="00210E7C">
            <w:r w:rsidRPr="00253CC2">
              <w:t>Предавање (обука) на тему ''Безбедност здравља у раду''</w:t>
            </w:r>
          </w:p>
        </w:tc>
        <w:tc>
          <w:tcPr>
            <w:tcW w:w="1669" w:type="dxa"/>
            <w:vAlign w:val="center"/>
          </w:tcPr>
          <w:p w:rsidR="009046D2" w:rsidRPr="00675317" w:rsidRDefault="009046D2" w:rsidP="00210E7C">
            <w:pPr>
              <w:jc w:val="center"/>
            </w:pPr>
            <w:r w:rsidRPr="00675317">
              <w:t>Наставничко веће</w:t>
            </w:r>
          </w:p>
        </w:tc>
        <w:tc>
          <w:tcPr>
            <w:tcW w:w="1356" w:type="dxa"/>
            <w:vAlign w:val="center"/>
          </w:tcPr>
          <w:p w:rsidR="009046D2" w:rsidRPr="00675317" w:rsidRDefault="009046D2" w:rsidP="00210E7C">
            <w:pPr>
              <w:jc w:val="center"/>
            </w:pPr>
            <w:r w:rsidRPr="00675317">
              <w:t>20.6.2017.</w:t>
            </w:r>
          </w:p>
        </w:tc>
        <w:tc>
          <w:tcPr>
            <w:tcW w:w="1555" w:type="dxa"/>
            <w:vAlign w:val="center"/>
          </w:tcPr>
          <w:p w:rsidR="009046D2" w:rsidRPr="00641C99" w:rsidRDefault="009046D2" w:rsidP="00210E7C">
            <w:pPr>
              <w:jc w:val="center"/>
            </w:pPr>
            <w:r w:rsidRPr="00641C99">
              <w:t>присуство</w:t>
            </w:r>
          </w:p>
        </w:tc>
        <w:tc>
          <w:tcPr>
            <w:tcW w:w="989" w:type="dxa"/>
            <w:vAlign w:val="center"/>
          </w:tcPr>
          <w:p w:rsidR="009046D2" w:rsidRPr="00641C99" w:rsidRDefault="009046D2" w:rsidP="00210E7C">
            <w:pPr>
              <w:jc w:val="center"/>
            </w:pPr>
            <w:r w:rsidRPr="00641C99">
              <w:t>2</w:t>
            </w:r>
          </w:p>
        </w:tc>
        <w:tc>
          <w:tcPr>
            <w:tcW w:w="1854" w:type="dxa"/>
            <w:vAlign w:val="center"/>
          </w:tcPr>
          <w:p w:rsidR="009046D2" w:rsidRDefault="009046D2" w:rsidP="00210E7C">
            <w:pPr>
              <w:jc w:val="center"/>
            </w:pPr>
            <w:r>
              <w:t>Евиденција о присуству (списак, тест)</w:t>
            </w:r>
          </w:p>
        </w:tc>
      </w:tr>
      <w:tr w:rsidR="009046D2" w:rsidRPr="00AE3713" w:rsidTr="00210E7C">
        <w:trPr>
          <w:trHeight w:val="341"/>
          <w:jc w:val="center"/>
        </w:trPr>
        <w:tc>
          <w:tcPr>
            <w:tcW w:w="1783" w:type="dxa"/>
            <w:vMerge/>
          </w:tcPr>
          <w:p w:rsidR="009046D2" w:rsidRPr="00AE3713" w:rsidRDefault="009046D2" w:rsidP="00210E7C"/>
        </w:tc>
        <w:tc>
          <w:tcPr>
            <w:tcW w:w="1904" w:type="dxa"/>
            <w:vAlign w:val="center"/>
          </w:tcPr>
          <w:p w:rsidR="009046D2" w:rsidRPr="006E494E" w:rsidRDefault="009046D2" w:rsidP="00210E7C">
            <w:r w:rsidRPr="00253CC2">
              <w:t xml:space="preserve">Приказ похађаног семинара </w:t>
            </w:r>
            <w:r w:rsidRPr="006E494E">
              <w:t>Марина Бечелић</w:t>
            </w:r>
          </w:p>
          <w:p w:rsidR="009046D2" w:rsidRPr="006E494E" w:rsidRDefault="009046D2" w:rsidP="00210E7C">
            <w:r w:rsidRPr="006E494E">
              <w:t>„Позитиван однос према школи“</w:t>
            </w:r>
          </w:p>
        </w:tc>
        <w:tc>
          <w:tcPr>
            <w:tcW w:w="1669" w:type="dxa"/>
            <w:vAlign w:val="center"/>
          </w:tcPr>
          <w:p w:rsidR="009046D2" w:rsidRPr="006E494E" w:rsidRDefault="009046D2" w:rsidP="00210E7C">
            <w:pPr>
              <w:jc w:val="center"/>
            </w:pPr>
            <w:r w:rsidRPr="00B2667F">
              <w:t>Актив учитеља</w:t>
            </w:r>
          </w:p>
        </w:tc>
        <w:tc>
          <w:tcPr>
            <w:tcW w:w="1356" w:type="dxa"/>
            <w:vAlign w:val="center"/>
          </w:tcPr>
          <w:p w:rsidR="009046D2" w:rsidRPr="006E494E" w:rsidRDefault="009046D2" w:rsidP="00210E7C">
            <w:pPr>
              <w:jc w:val="center"/>
            </w:pPr>
            <w:r w:rsidRPr="00AE3713">
              <w:rPr>
                <w:color w:val="000000"/>
              </w:rPr>
              <w:t>28.06.2017.</w:t>
            </w:r>
          </w:p>
        </w:tc>
        <w:tc>
          <w:tcPr>
            <w:tcW w:w="1555" w:type="dxa"/>
            <w:vAlign w:val="center"/>
          </w:tcPr>
          <w:p w:rsidR="009046D2" w:rsidRPr="00641C99" w:rsidRDefault="009046D2" w:rsidP="00210E7C">
            <w:pPr>
              <w:jc w:val="center"/>
            </w:pPr>
            <w:r w:rsidRPr="00641C99">
              <w:t>учесник</w:t>
            </w:r>
          </w:p>
        </w:tc>
        <w:tc>
          <w:tcPr>
            <w:tcW w:w="989" w:type="dxa"/>
            <w:vAlign w:val="center"/>
          </w:tcPr>
          <w:p w:rsidR="009046D2" w:rsidRPr="00641C99" w:rsidRDefault="009046D2" w:rsidP="00210E7C">
            <w:pPr>
              <w:jc w:val="center"/>
            </w:pPr>
            <w:r w:rsidRPr="00641C99">
              <w:t>1</w:t>
            </w:r>
          </w:p>
        </w:tc>
        <w:tc>
          <w:tcPr>
            <w:tcW w:w="1854"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5A4F60" w:rsidTr="00210E7C">
        <w:trPr>
          <w:trHeight w:val="557"/>
          <w:jc w:val="center"/>
        </w:trPr>
        <w:tc>
          <w:tcPr>
            <w:tcW w:w="1783" w:type="dxa"/>
            <w:vMerge w:val="restart"/>
            <w:vAlign w:val="center"/>
          </w:tcPr>
          <w:p w:rsidR="009046D2" w:rsidRPr="007A6B53" w:rsidRDefault="009046D2" w:rsidP="00210E7C">
            <w:pPr>
              <w:jc w:val="center"/>
            </w:pPr>
            <w:r w:rsidRPr="007A6B53">
              <w:t>Стручно усавршавање ван  установе</w:t>
            </w:r>
          </w:p>
        </w:tc>
        <w:tc>
          <w:tcPr>
            <w:tcW w:w="3573"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E06606" w:rsidRDefault="009046D2" w:rsidP="00210E7C">
            <w:pPr>
              <w:jc w:val="center"/>
              <w:rPr>
                <w:sz w:val="16"/>
                <w:szCs w:val="16"/>
              </w:rPr>
            </w:pP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55"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89" w:type="dxa"/>
            <w:vAlign w:val="center"/>
          </w:tcPr>
          <w:p w:rsidR="009046D2" w:rsidRPr="00E37574" w:rsidRDefault="009046D2" w:rsidP="00210E7C">
            <w:pPr>
              <w:jc w:val="center"/>
            </w:pPr>
            <w:r w:rsidRPr="00E37574">
              <w:t>Бодови</w:t>
            </w:r>
          </w:p>
        </w:tc>
        <w:tc>
          <w:tcPr>
            <w:tcW w:w="1854" w:type="dxa"/>
            <w:vAlign w:val="center"/>
          </w:tcPr>
          <w:p w:rsidR="009046D2" w:rsidRPr="00E06606"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783" w:type="dxa"/>
            <w:vMerge/>
          </w:tcPr>
          <w:p w:rsidR="009046D2" w:rsidRPr="005A4F60" w:rsidRDefault="009046D2" w:rsidP="00210E7C"/>
        </w:tc>
        <w:tc>
          <w:tcPr>
            <w:tcW w:w="3573" w:type="dxa"/>
            <w:gridSpan w:val="2"/>
          </w:tcPr>
          <w:p w:rsidR="009046D2" w:rsidRDefault="009046D2" w:rsidP="00210E7C"/>
          <w:p w:rsidR="009046D2" w:rsidRPr="00C70438" w:rsidRDefault="009046D2" w:rsidP="00210E7C"/>
        </w:tc>
        <w:tc>
          <w:tcPr>
            <w:tcW w:w="1356" w:type="dxa"/>
          </w:tcPr>
          <w:p w:rsidR="009046D2" w:rsidRPr="005A4F60" w:rsidRDefault="009046D2" w:rsidP="00210E7C"/>
        </w:tc>
        <w:tc>
          <w:tcPr>
            <w:tcW w:w="1555" w:type="dxa"/>
          </w:tcPr>
          <w:p w:rsidR="009046D2" w:rsidRPr="005A4F60" w:rsidRDefault="009046D2" w:rsidP="00210E7C"/>
        </w:tc>
        <w:tc>
          <w:tcPr>
            <w:tcW w:w="989" w:type="dxa"/>
          </w:tcPr>
          <w:p w:rsidR="009046D2" w:rsidRPr="005A4F60" w:rsidRDefault="009046D2" w:rsidP="00210E7C"/>
        </w:tc>
        <w:tc>
          <w:tcPr>
            <w:tcW w:w="1854" w:type="dxa"/>
          </w:tcPr>
          <w:p w:rsidR="009046D2" w:rsidRPr="005A4F60" w:rsidRDefault="009046D2" w:rsidP="00210E7C"/>
        </w:tc>
      </w:tr>
    </w:tbl>
    <w:p w:rsidR="009046D2" w:rsidRPr="008D076C" w:rsidRDefault="009046D2" w:rsidP="009046D2">
      <w:pPr>
        <w:rPr>
          <w:b/>
          <w:u w:val="single"/>
        </w:rPr>
      </w:pPr>
      <w:r w:rsidRPr="00EC0157">
        <w:t>Име и презиме наставника - Слађана Радуловић</w:t>
      </w:r>
    </w:p>
    <w:tbl>
      <w:tblPr>
        <w:tblStyle w:val="TableGrid"/>
        <w:tblW w:w="11078" w:type="dxa"/>
        <w:jc w:val="center"/>
        <w:tblInd w:w="45" w:type="dxa"/>
        <w:tblLook w:val="04A0"/>
      </w:tblPr>
      <w:tblGrid>
        <w:gridCol w:w="1574"/>
        <w:gridCol w:w="1977"/>
        <w:gridCol w:w="1583"/>
        <w:gridCol w:w="1356"/>
        <w:gridCol w:w="1508"/>
        <w:gridCol w:w="958"/>
        <w:gridCol w:w="2122"/>
      </w:tblGrid>
      <w:tr w:rsidR="009046D2" w:rsidRPr="00952AB6" w:rsidTr="00210E7C">
        <w:trPr>
          <w:cantSplit/>
          <w:trHeight w:val="863"/>
          <w:jc w:val="center"/>
        </w:trPr>
        <w:tc>
          <w:tcPr>
            <w:tcW w:w="1529" w:type="dxa"/>
            <w:vMerge w:val="restart"/>
            <w:vAlign w:val="center"/>
          </w:tcPr>
          <w:p w:rsidR="009046D2" w:rsidRPr="00EC0157" w:rsidRDefault="009046D2" w:rsidP="00210E7C">
            <w:pPr>
              <w:jc w:val="center"/>
            </w:pPr>
            <w:r w:rsidRPr="00EC0157">
              <w:t>Стручно усавршавање  у установи</w:t>
            </w:r>
          </w:p>
        </w:tc>
        <w:tc>
          <w:tcPr>
            <w:tcW w:w="2016" w:type="dxa"/>
            <w:vAlign w:val="center"/>
          </w:tcPr>
          <w:p w:rsidR="009046D2" w:rsidRPr="00925E27" w:rsidRDefault="009046D2" w:rsidP="00210E7C">
            <w:pPr>
              <w:jc w:val="center"/>
            </w:pPr>
            <w:r w:rsidRPr="00E37574">
              <w:t>Назив стручног усавршавања</w:t>
            </w:r>
            <w:r>
              <w:t>и облик</w:t>
            </w:r>
          </w:p>
        </w:tc>
        <w:tc>
          <w:tcPr>
            <w:tcW w:w="1589" w:type="dxa"/>
            <w:vAlign w:val="center"/>
          </w:tcPr>
          <w:p w:rsidR="009046D2" w:rsidRPr="00EC0157" w:rsidRDefault="009046D2" w:rsidP="00210E7C">
            <w:pPr>
              <w:jc w:val="center"/>
            </w:pPr>
            <w:r w:rsidRPr="00EC0157">
              <w:t>Ниво</w:t>
            </w:r>
          </w:p>
          <w:p w:rsidR="009046D2" w:rsidRPr="00925E27" w:rsidRDefault="009046D2" w:rsidP="00210E7C">
            <w:pPr>
              <w:jc w:val="center"/>
              <w:rPr>
                <w:sz w:val="16"/>
                <w:szCs w:val="16"/>
              </w:rPr>
            </w:pPr>
            <w:r>
              <w:rPr>
                <w:sz w:val="16"/>
                <w:szCs w:val="16"/>
              </w:rPr>
              <w:t xml:space="preserve">  </w:t>
            </w: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2122" w:type="dxa"/>
            <w:vAlign w:val="center"/>
          </w:tcPr>
          <w:p w:rsidR="009046D2" w:rsidRPr="00925E27" w:rsidRDefault="009046D2" w:rsidP="00210E7C">
            <w:pPr>
              <w:snapToGrid w:val="0"/>
              <w:jc w:val="center"/>
            </w:pPr>
            <w:r w:rsidRPr="00E37574">
              <w:t>Документ у установи који доказује реализацију</w:t>
            </w:r>
          </w:p>
        </w:tc>
      </w:tr>
      <w:tr w:rsidR="009046D2" w:rsidRPr="00AE3713" w:rsidTr="00210E7C">
        <w:trPr>
          <w:trHeight w:val="440"/>
          <w:jc w:val="center"/>
        </w:trPr>
        <w:tc>
          <w:tcPr>
            <w:tcW w:w="1529" w:type="dxa"/>
            <w:vMerge/>
          </w:tcPr>
          <w:p w:rsidR="009046D2" w:rsidRPr="00AE3713" w:rsidRDefault="009046D2" w:rsidP="00210E7C"/>
        </w:tc>
        <w:tc>
          <w:tcPr>
            <w:tcW w:w="2016" w:type="dxa"/>
            <w:vAlign w:val="center"/>
          </w:tcPr>
          <w:p w:rsidR="009046D2" w:rsidRPr="00253CC2" w:rsidRDefault="009046D2" w:rsidP="00210E7C">
            <w:r w:rsidRPr="00253CC2">
              <w:t>Приказ похађаног семинара Нина Димитријевић</w:t>
            </w:r>
          </w:p>
          <w:p w:rsidR="009046D2" w:rsidRPr="00253CC2" w:rsidRDefault="009046D2" w:rsidP="00210E7C">
            <w:r w:rsidRPr="00253CC2">
              <w:t>„Здраво одрастање“</w:t>
            </w:r>
          </w:p>
        </w:tc>
        <w:tc>
          <w:tcPr>
            <w:tcW w:w="1589" w:type="dxa"/>
            <w:vAlign w:val="center"/>
          </w:tcPr>
          <w:p w:rsidR="009046D2" w:rsidRPr="006E494E" w:rsidRDefault="009046D2" w:rsidP="00210E7C">
            <w:pPr>
              <w:jc w:val="center"/>
            </w:pPr>
            <w:r w:rsidRPr="00B2667F">
              <w:t>Актив учитеља</w:t>
            </w:r>
          </w:p>
        </w:tc>
        <w:tc>
          <w:tcPr>
            <w:tcW w:w="1356" w:type="dxa"/>
            <w:vAlign w:val="center"/>
          </w:tcPr>
          <w:p w:rsidR="009046D2" w:rsidRPr="006E494E" w:rsidRDefault="009046D2" w:rsidP="00210E7C">
            <w:pPr>
              <w:jc w:val="center"/>
            </w:pPr>
            <w:r w:rsidRPr="00AE3713">
              <w:rPr>
                <w:color w:val="000000"/>
              </w:rPr>
              <w:t>13.10.2016.</w:t>
            </w:r>
          </w:p>
        </w:tc>
        <w:tc>
          <w:tcPr>
            <w:tcW w:w="1508" w:type="dxa"/>
            <w:vAlign w:val="center"/>
          </w:tcPr>
          <w:p w:rsidR="009046D2" w:rsidRPr="00B2667F"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575"/>
          <w:jc w:val="center"/>
        </w:trPr>
        <w:tc>
          <w:tcPr>
            <w:tcW w:w="1529" w:type="dxa"/>
            <w:vMerge/>
          </w:tcPr>
          <w:p w:rsidR="009046D2" w:rsidRPr="00AE3713" w:rsidRDefault="009046D2" w:rsidP="00210E7C"/>
        </w:tc>
        <w:tc>
          <w:tcPr>
            <w:tcW w:w="2016" w:type="dxa"/>
            <w:vAlign w:val="center"/>
          </w:tcPr>
          <w:p w:rsidR="009046D2" w:rsidRPr="006E494E" w:rsidRDefault="009046D2" w:rsidP="00210E7C">
            <w:r w:rsidRPr="00253CC2">
              <w:t xml:space="preserve">Приказ похађаног семинара </w:t>
            </w:r>
            <w:r w:rsidRPr="006E494E">
              <w:t>Маријана Вучај</w:t>
            </w:r>
          </w:p>
          <w:p w:rsidR="009046D2" w:rsidRPr="006E494E" w:rsidRDefault="009046D2" w:rsidP="00210E7C">
            <w:r w:rsidRPr="006E494E">
              <w:t>„Покренимо нашу децу“</w:t>
            </w:r>
          </w:p>
        </w:tc>
        <w:tc>
          <w:tcPr>
            <w:tcW w:w="1589" w:type="dxa"/>
            <w:vAlign w:val="center"/>
          </w:tcPr>
          <w:p w:rsidR="009046D2" w:rsidRPr="00952AB6" w:rsidRDefault="009046D2" w:rsidP="00210E7C">
            <w:pPr>
              <w:jc w:val="center"/>
            </w:pPr>
            <w:r w:rsidRPr="00952AB6">
              <w:t>Актив учитеља</w:t>
            </w:r>
          </w:p>
        </w:tc>
        <w:tc>
          <w:tcPr>
            <w:tcW w:w="1356" w:type="dxa"/>
            <w:vAlign w:val="center"/>
          </w:tcPr>
          <w:p w:rsidR="009046D2" w:rsidRPr="006E494E" w:rsidRDefault="009046D2" w:rsidP="00210E7C">
            <w:pPr>
              <w:jc w:val="center"/>
            </w:pPr>
            <w:r w:rsidRPr="00AE3713">
              <w:rPr>
                <w:color w:val="000000"/>
              </w:rPr>
              <w:t>22.03.2017.</w:t>
            </w:r>
          </w:p>
        </w:tc>
        <w:tc>
          <w:tcPr>
            <w:tcW w:w="1508" w:type="dxa"/>
            <w:vAlign w:val="center"/>
          </w:tcPr>
          <w:p w:rsidR="009046D2" w:rsidRPr="00B2667F"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431"/>
          <w:jc w:val="center"/>
        </w:trPr>
        <w:tc>
          <w:tcPr>
            <w:tcW w:w="1529" w:type="dxa"/>
            <w:vMerge/>
          </w:tcPr>
          <w:p w:rsidR="009046D2" w:rsidRPr="00AE3713" w:rsidRDefault="009046D2" w:rsidP="00210E7C"/>
        </w:tc>
        <w:tc>
          <w:tcPr>
            <w:tcW w:w="2016" w:type="dxa"/>
            <w:vAlign w:val="center"/>
          </w:tcPr>
          <w:p w:rsidR="009046D2" w:rsidRDefault="009046D2" w:rsidP="00210E7C">
            <w:r>
              <w:t>Љиљана Јовановић</w:t>
            </w:r>
          </w:p>
          <w:p w:rsidR="009046D2" w:rsidRPr="00EC0157" w:rsidRDefault="009046D2" w:rsidP="00210E7C">
            <w:r>
              <w:t>„Клуб родитеља“</w:t>
            </w:r>
          </w:p>
        </w:tc>
        <w:tc>
          <w:tcPr>
            <w:tcW w:w="1589" w:type="dxa"/>
            <w:vAlign w:val="center"/>
          </w:tcPr>
          <w:p w:rsidR="009046D2" w:rsidRPr="00952AB6" w:rsidRDefault="009046D2" w:rsidP="00210E7C">
            <w:pPr>
              <w:jc w:val="center"/>
            </w:pPr>
            <w:r w:rsidRPr="00952AB6">
              <w:t>Актив учитеља</w:t>
            </w:r>
          </w:p>
        </w:tc>
        <w:tc>
          <w:tcPr>
            <w:tcW w:w="1356" w:type="dxa"/>
            <w:vAlign w:val="center"/>
          </w:tcPr>
          <w:p w:rsidR="009046D2" w:rsidRPr="00B2667F" w:rsidRDefault="009046D2" w:rsidP="00210E7C">
            <w:pPr>
              <w:jc w:val="center"/>
            </w:pPr>
            <w:r w:rsidRPr="00AE3713">
              <w:rPr>
                <w:color w:val="000000"/>
              </w:rPr>
              <w:t>22.03.2017.</w:t>
            </w:r>
          </w:p>
        </w:tc>
        <w:tc>
          <w:tcPr>
            <w:tcW w:w="1508" w:type="dxa"/>
            <w:vAlign w:val="center"/>
          </w:tcPr>
          <w:p w:rsidR="009046D2" w:rsidRPr="00B2667F"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431"/>
          <w:jc w:val="center"/>
        </w:trPr>
        <w:tc>
          <w:tcPr>
            <w:tcW w:w="1529" w:type="dxa"/>
            <w:vMerge/>
          </w:tcPr>
          <w:p w:rsidR="009046D2" w:rsidRPr="00AE3713" w:rsidRDefault="009046D2" w:rsidP="00210E7C"/>
        </w:tc>
        <w:tc>
          <w:tcPr>
            <w:tcW w:w="2016" w:type="dxa"/>
            <w:vAlign w:val="center"/>
          </w:tcPr>
          <w:p w:rsidR="009046D2" w:rsidRPr="00EC0157" w:rsidRDefault="009046D2" w:rsidP="00210E7C">
            <w:r w:rsidRPr="008D64EE">
              <w:t>Музичко поподне трећака</w:t>
            </w:r>
            <w:r>
              <w:t xml:space="preserve"> -          угледни </w:t>
            </w:r>
            <w:r>
              <w:lastRenderedPageBreak/>
              <w:t>час</w:t>
            </w:r>
          </w:p>
        </w:tc>
        <w:tc>
          <w:tcPr>
            <w:tcW w:w="1589" w:type="dxa"/>
            <w:vAlign w:val="center"/>
          </w:tcPr>
          <w:p w:rsidR="009046D2" w:rsidRPr="008D64EE" w:rsidRDefault="009046D2" w:rsidP="00210E7C">
            <w:pPr>
              <w:jc w:val="center"/>
            </w:pPr>
            <w:r w:rsidRPr="00952AB6">
              <w:lastRenderedPageBreak/>
              <w:t>Актив 3.разреда</w:t>
            </w:r>
          </w:p>
        </w:tc>
        <w:tc>
          <w:tcPr>
            <w:tcW w:w="1356" w:type="dxa"/>
            <w:vAlign w:val="center"/>
          </w:tcPr>
          <w:p w:rsidR="009046D2" w:rsidRPr="00952AB6" w:rsidRDefault="009046D2" w:rsidP="00210E7C">
            <w:pPr>
              <w:jc w:val="center"/>
            </w:pPr>
            <w:r w:rsidRPr="00952AB6">
              <w:t>4.4.2017.</w:t>
            </w:r>
          </w:p>
        </w:tc>
        <w:tc>
          <w:tcPr>
            <w:tcW w:w="1508" w:type="dxa"/>
            <w:vAlign w:val="center"/>
          </w:tcPr>
          <w:p w:rsidR="009046D2" w:rsidRPr="008D64EE" w:rsidRDefault="009046D2" w:rsidP="00210E7C">
            <w:pPr>
              <w:jc w:val="center"/>
            </w:pPr>
            <w:r>
              <w:t>асистент</w:t>
            </w:r>
          </w:p>
        </w:tc>
        <w:tc>
          <w:tcPr>
            <w:tcW w:w="958" w:type="dxa"/>
            <w:vAlign w:val="center"/>
          </w:tcPr>
          <w:p w:rsidR="009046D2" w:rsidRPr="00952AB6" w:rsidRDefault="009046D2" w:rsidP="00210E7C">
            <w:pPr>
              <w:jc w:val="center"/>
            </w:pPr>
            <w:r w:rsidRPr="00952AB6">
              <w:t>4</w:t>
            </w:r>
          </w:p>
        </w:tc>
        <w:tc>
          <w:tcPr>
            <w:tcW w:w="2122" w:type="dxa"/>
            <w:vAlign w:val="center"/>
          </w:tcPr>
          <w:p w:rsidR="009046D2" w:rsidRPr="008D64EE" w:rsidRDefault="009046D2" w:rsidP="00210E7C">
            <w:pPr>
              <w:jc w:val="center"/>
            </w:pPr>
            <w:r w:rsidRPr="008D64EE">
              <w:t>Сценарио ,фотографије</w:t>
            </w:r>
          </w:p>
        </w:tc>
      </w:tr>
      <w:tr w:rsidR="009046D2" w:rsidRPr="009A428E" w:rsidTr="00210E7C">
        <w:trPr>
          <w:trHeight w:val="341"/>
          <w:jc w:val="center"/>
        </w:trPr>
        <w:tc>
          <w:tcPr>
            <w:tcW w:w="1529" w:type="dxa"/>
            <w:vMerge/>
          </w:tcPr>
          <w:p w:rsidR="009046D2" w:rsidRPr="00AE3713" w:rsidRDefault="009046D2" w:rsidP="00210E7C"/>
        </w:tc>
        <w:tc>
          <w:tcPr>
            <w:tcW w:w="2016" w:type="dxa"/>
            <w:vAlign w:val="center"/>
          </w:tcPr>
          <w:p w:rsidR="009046D2" w:rsidRPr="00253CC2" w:rsidRDefault="009046D2" w:rsidP="00210E7C">
            <w:r w:rsidRPr="00253CC2">
              <w:t xml:space="preserve">Угледни час наставника и ученика МШ </w:t>
            </w:r>
            <w:r>
              <w:t>“И.Бајић</w:t>
            </w:r>
            <w:r w:rsidRPr="00253CC2">
              <w:t>“ -</w:t>
            </w:r>
          </w:p>
          <w:p w:rsidR="009046D2" w:rsidRPr="009A428E" w:rsidRDefault="009046D2" w:rsidP="00210E7C">
            <w:r w:rsidRPr="008D64EE">
              <w:t>Чаролија звука дувачких инструмената</w:t>
            </w:r>
          </w:p>
        </w:tc>
        <w:tc>
          <w:tcPr>
            <w:tcW w:w="1589" w:type="dxa"/>
            <w:vAlign w:val="center"/>
          </w:tcPr>
          <w:p w:rsidR="009046D2" w:rsidRPr="00952AB6" w:rsidRDefault="009046D2" w:rsidP="00210E7C">
            <w:pPr>
              <w:jc w:val="center"/>
            </w:pPr>
            <w:r w:rsidRPr="00952AB6">
              <w:t>Актив 3.разреда</w:t>
            </w:r>
          </w:p>
        </w:tc>
        <w:tc>
          <w:tcPr>
            <w:tcW w:w="1356" w:type="dxa"/>
            <w:vAlign w:val="center"/>
          </w:tcPr>
          <w:p w:rsidR="009046D2" w:rsidRPr="00952AB6" w:rsidRDefault="009046D2" w:rsidP="00210E7C">
            <w:pPr>
              <w:jc w:val="center"/>
              <w:rPr>
                <w:color w:val="000000"/>
              </w:rPr>
            </w:pPr>
            <w:r w:rsidRPr="00952AB6">
              <w:t>25.4.2017.</w:t>
            </w:r>
          </w:p>
        </w:tc>
        <w:tc>
          <w:tcPr>
            <w:tcW w:w="1508" w:type="dxa"/>
            <w:vAlign w:val="center"/>
          </w:tcPr>
          <w:p w:rsidR="009046D2" w:rsidRPr="009A428E"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2</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882A01">
              <w:rPr>
                <w:rFonts w:eastAsia="Arial Unicode MS" w:cs="Mangal"/>
                <w:kern w:val="1"/>
                <w:lang w:eastAsia="hi-IN" w:bidi="hi-IN"/>
              </w:rPr>
              <w:t>фотографије</w:t>
            </w:r>
          </w:p>
        </w:tc>
      </w:tr>
      <w:tr w:rsidR="009046D2" w:rsidRPr="009A428E" w:rsidTr="00210E7C">
        <w:trPr>
          <w:trHeight w:val="341"/>
          <w:jc w:val="center"/>
        </w:trPr>
        <w:tc>
          <w:tcPr>
            <w:tcW w:w="1529" w:type="dxa"/>
            <w:vMerge/>
          </w:tcPr>
          <w:p w:rsidR="009046D2" w:rsidRPr="00AE3713" w:rsidRDefault="009046D2" w:rsidP="00210E7C"/>
        </w:tc>
        <w:tc>
          <w:tcPr>
            <w:tcW w:w="2016" w:type="dxa"/>
            <w:vAlign w:val="center"/>
          </w:tcPr>
          <w:p w:rsidR="009046D2" w:rsidRDefault="009046D2" w:rsidP="00210E7C">
            <w:r w:rsidRPr="008D64EE">
              <w:t>„Краљевски фестивал“-</w:t>
            </w:r>
            <w:r>
              <w:t xml:space="preserve"> </w:t>
            </w:r>
          </w:p>
          <w:p w:rsidR="009046D2" w:rsidRPr="008D64EE" w:rsidRDefault="009046D2" w:rsidP="00210E7C">
            <w:r w:rsidRPr="008D64EE">
              <w:t>драмски текст</w:t>
            </w:r>
            <w:r>
              <w:t xml:space="preserve"> – </w:t>
            </w:r>
            <w:r w:rsidRPr="008D64EE">
              <w:t>представа</w:t>
            </w:r>
          </w:p>
          <w:p w:rsidR="009046D2" w:rsidRPr="00952AB6" w:rsidRDefault="009046D2" w:rsidP="00210E7C">
            <w:r>
              <w:t xml:space="preserve">- </w:t>
            </w:r>
            <w:r w:rsidRPr="00952AB6">
              <w:t>угледни час M.Ранић</w:t>
            </w:r>
          </w:p>
        </w:tc>
        <w:tc>
          <w:tcPr>
            <w:tcW w:w="1589" w:type="dxa"/>
            <w:vAlign w:val="center"/>
          </w:tcPr>
          <w:p w:rsidR="009046D2" w:rsidRPr="00327FFE" w:rsidRDefault="009046D2" w:rsidP="00210E7C">
            <w:pPr>
              <w:jc w:val="center"/>
            </w:pPr>
            <w:r w:rsidRPr="00952AB6">
              <w:t>Актив 3.разреда</w:t>
            </w:r>
          </w:p>
        </w:tc>
        <w:tc>
          <w:tcPr>
            <w:tcW w:w="1356" w:type="dxa"/>
            <w:vAlign w:val="center"/>
          </w:tcPr>
          <w:p w:rsidR="009046D2" w:rsidRPr="00952AB6" w:rsidRDefault="009046D2" w:rsidP="00210E7C">
            <w:pPr>
              <w:jc w:val="center"/>
            </w:pPr>
            <w:r w:rsidRPr="00952AB6">
              <w:t>5.6.2017.</w:t>
            </w:r>
          </w:p>
        </w:tc>
        <w:tc>
          <w:tcPr>
            <w:tcW w:w="1508" w:type="dxa"/>
            <w:vAlign w:val="center"/>
          </w:tcPr>
          <w:p w:rsidR="009046D2" w:rsidRPr="008D64EE"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8D64EE" w:rsidRDefault="009046D2" w:rsidP="00210E7C">
            <w:pPr>
              <w:jc w:val="center"/>
            </w:pPr>
            <w:r w:rsidRPr="008D64EE">
              <w:t>фотографије</w:t>
            </w:r>
          </w:p>
        </w:tc>
      </w:tr>
      <w:tr w:rsidR="009046D2" w:rsidRPr="00952AB6" w:rsidTr="00210E7C">
        <w:trPr>
          <w:trHeight w:val="341"/>
          <w:jc w:val="center"/>
        </w:trPr>
        <w:tc>
          <w:tcPr>
            <w:tcW w:w="1529" w:type="dxa"/>
            <w:vMerge/>
          </w:tcPr>
          <w:p w:rsidR="009046D2" w:rsidRPr="00AE3713" w:rsidRDefault="009046D2" w:rsidP="00210E7C"/>
        </w:tc>
        <w:tc>
          <w:tcPr>
            <w:tcW w:w="2016" w:type="dxa"/>
            <w:vAlign w:val="center"/>
          </w:tcPr>
          <w:p w:rsidR="009046D2" w:rsidRPr="00EC0157" w:rsidRDefault="009046D2" w:rsidP="00210E7C">
            <w:r w:rsidRPr="00253CC2">
              <w:t>Предавање (обука) на тему ''Безбедност здравља у раду''</w:t>
            </w:r>
          </w:p>
        </w:tc>
        <w:tc>
          <w:tcPr>
            <w:tcW w:w="1589" w:type="dxa"/>
            <w:vAlign w:val="center"/>
          </w:tcPr>
          <w:p w:rsidR="009046D2" w:rsidRPr="00675317" w:rsidRDefault="009046D2" w:rsidP="00210E7C">
            <w:pPr>
              <w:jc w:val="center"/>
            </w:pPr>
            <w:r w:rsidRPr="00675317">
              <w:t>Наставничко веће</w:t>
            </w:r>
          </w:p>
        </w:tc>
        <w:tc>
          <w:tcPr>
            <w:tcW w:w="1356" w:type="dxa"/>
            <w:vAlign w:val="center"/>
          </w:tcPr>
          <w:p w:rsidR="009046D2" w:rsidRPr="00675317" w:rsidRDefault="009046D2" w:rsidP="00210E7C">
            <w:pPr>
              <w:jc w:val="center"/>
            </w:pPr>
            <w:r w:rsidRPr="00675317">
              <w:t>20.6.2017.</w:t>
            </w:r>
          </w:p>
        </w:tc>
        <w:tc>
          <w:tcPr>
            <w:tcW w:w="1508" w:type="dxa"/>
            <w:vAlign w:val="center"/>
          </w:tcPr>
          <w:p w:rsidR="009046D2" w:rsidRPr="00641C99"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2</w:t>
            </w:r>
          </w:p>
        </w:tc>
        <w:tc>
          <w:tcPr>
            <w:tcW w:w="2122" w:type="dxa"/>
            <w:vAlign w:val="center"/>
          </w:tcPr>
          <w:p w:rsidR="009046D2" w:rsidRDefault="009046D2" w:rsidP="00210E7C">
            <w:pPr>
              <w:jc w:val="center"/>
            </w:pPr>
            <w:r>
              <w:t>Евиденција о присуству (списак, тест)</w:t>
            </w:r>
          </w:p>
        </w:tc>
      </w:tr>
      <w:tr w:rsidR="009046D2" w:rsidRPr="00AE3713" w:rsidTr="00210E7C">
        <w:trPr>
          <w:trHeight w:val="341"/>
          <w:jc w:val="center"/>
        </w:trPr>
        <w:tc>
          <w:tcPr>
            <w:tcW w:w="1529" w:type="dxa"/>
            <w:vMerge/>
          </w:tcPr>
          <w:p w:rsidR="009046D2" w:rsidRPr="00AE3713" w:rsidRDefault="009046D2" w:rsidP="00210E7C"/>
        </w:tc>
        <w:tc>
          <w:tcPr>
            <w:tcW w:w="2016" w:type="dxa"/>
            <w:vAlign w:val="center"/>
          </w:tcPr>
          <w:p w:rsidR="009046D2" w:rsidRPr="006E494E" w:rsidRDefault="009046D2" w:rsidP="00210E7C">
            <w:r w:rsidRPr="00253CC2">
              <w:t xml:space="preserve">Приказ похађаног семинара </w:t>
            </w:r>
            <w:r w:rsidRPr="006E494E">
              <w:t>Марина Бечелић</w:t>
            </w:r>
          </w:p>
          <w:p w:rsidR="009046D2" w:rsidRPr="006E494E" w:rsidRDefault="009046D2" w:rsidP="00210E7C">
            <w:r w:rsidRPr="006E494E">
              <w:t>„Позитиван однос према школи“</w:t>
            </w:r>
          </w:p>
        </w:tc>
        <w:tc>
          <w:tcPr>
            <w:tcW w:w="1589" w:type="dxa"/>
            <w:vAlign w:val="center"/>
          </w:tcPr>
          <w:p w:rsidR="009046D2" w:rsidRPr="006E494E" w:rsidRDefault="009046D2" w:rsidP="00210E7C">
            <w:pPr>
              <w:jc w:val="center"/>
            </w:pPr>
            <w:r w:rsidRPr="00B2667F">
              <w:t>Актив учитеља</w:t>
            </w:r>
          </w:p>
        </w:tc>
        <w:tc>
          <w:tcPr>
            <w:tcW w:w="1356" w:type="dxa"/>
            <w:vAlign w:val="center"/>
          </w:tcPr>
          <w:p w:rsidR="009046D2" w:rsidRPr="006E494E" w:rsidRDefault="009046D2" w:rsidP="00210E7C">
            <w:pPr>
              <w:jc w:val="center"/>
            </w:pPr>
            <w:r w:rsidRPr="00AE3713">
              <w:rPr>
                <w:color w:val="000000"/>
              </w:rPr>
              <w:t>28.06.2017.</w:t>
            </w:r>
          </w:p>
        </w:tc>
        <w:tc>
          <w:tcPr>
            <w:tcW w:w="1508" w:type="dxa"/>
            <w:vAlign w:val="center"/>
          </w:tcPr>
          <w:p w:rsidR="009046D2" w:rsidRPr="00641C99" w:rsidRDefault="009046D2" w:rsidP="00210E7C">
            <w:pPr>
              <w:jc w:val="center"/>
            </w:pPr>
            <w:r w:rsidRPr="00641C99">
              <w:t>присуство</w:t>
            </w:r>
          </w:p>
        </w:tc>
        <w:tc>
          <w:tcPr>
            <w:tcW w:w="958" w:type="dxa"/>
            <w:vAlign w:val="center"/>
          </w:tcPr>
          <w:p w:rsidR="009046D2" w:rsidRPr="00952AB6" w:rsidRDefault="009046D2" w:rsidP="00210E7C">
            <w:pPr>
              <w:jc w:val="center"/>
            </w:pPr>
            <w:r w:rsidRPr="00952AB6">
              <w:t>1</w:t>
            </w:r>
          </w:p>
        </w:tc>
        <w:tc>
          <w:tcPr>
            <w:tcW w:w="2122" w:type="dxa"/>
            <w:vAlign w:val="center"/>
          </w:tcPr>
          <w:p w:rsidR="009046D2" w:rsidRPr="00B2667F" w:rsidRDefault="009046D2" w:rsidP="00210E7C">
            <w:pPr>
              <w:snapToGrid w:val="0"/>
              <w:jc w:val="center"/>
              <w:rPr>
                <w:rFonts w:eastAsia="Arial Unicode MS"/>
                <w:color w:val="000000"/>
                <w:kern w:val="1"/>
                <w:lang w:eastAsia="hi-IN" w:bidi="hi-IN"/>
              </w:rPr>
            </w:pPr>
            <w:r w:rsidRPr="00B2667F">
              <w:rPr>
                <w:rFonts w:eastAsia="Arial Unicode MS"/>
                <w:color w:val="000000"/>
                <w:kern w:val="1"/>
                <w:lang w:eastAsia="hi-IN" w:bidi="hi-IN"/>
              </w:rPr>
              <w:t>Списак присутних</w:t>
            </w:r>
          </w:p>
        </w:tc>
      </w:tr>
      <w:tr w:rsidR="009046D2" w:rsidRPr="00AE3713" w:rsidTr="00210E7C">
        <w:trPr>
          <w:trHeight w:val="341"/>
          <w:jc w:val="center"/>
        </w:trPr>
        <w:tc>
          <w:tcPr>
            <w:tcW w:w="1529" w:type="dxa"/>
            <w:vMerge/>
          </w:tcPr>
          <w:p w:rsidR="009046D2" w:rsidRPr="00AE3713" w:rsidRDefault="009046D2" w:rsidP="00210E7C"/>
        </w:tc>
        <w:tc>
          <w:tcPr>
            <w:tcW w:w="2016" w:type="dxa"/>
            <w:vAlign w:val="center"/>
          </w:tcPr>
          <w:p w:rsidR="009046D2" w:rsidRPr="00253CC2" w:rsidRDefault="009046D2" w:rsidP="00210E7C">
            <w:r w:rsidRPr="00641C99">
              <w:rPr>
                <w:rFonts w:eastAsia="Arial Unicode MS" w:cs="Mangal"/>
                <w:kern w:val="1"/>
                <w:lang w:eastAsia="hi-IN" w:bidi="hi-IN"/>
              </w:rPr>
              <w:t>Носиоци реализације</w:t>
            </w:r>
            <w:r>
              <w:rPr>
                <w:rFonts w:eastAsia="Arial Unicode MS" w:cs="Mangal"/>
                <w:kern w:val="1"/>
                <w:lang w:eastAsia="hi-IN" w:bidi="hi-IN"/>
              </w:rPr>
              <w:t xml:space="preserve"> пројектних активности</w:t>
            </w:r>
            <w:r w:rsidRPr="00253CC2">
              <w:t xml:space="preserve"> </w:t>
            </w:r>
          </w:p>
          <w:p w:rsidR="009046D2" w:rsidRPr="00253CC2" w:rsidRDefault="009046D2" w:rsidP="00210E7C">
            <w:r w:rsidRPr="00253CC2">
              <w:t xml:space="preserve">''Водни агент''- школска година 2016/2017. </w:t>
            </w:r>
          </w:p>
        </w:tc>
        <w:tc>
          <w:tcPr>
            <w:tcW w:w="1589" w:type="dxa"/>
            <w:vAlign w:val="center"/>
          </w:tcPr>
          <w:p w:rsidR="009046D2" w:rsidRPr="00A13A93" w:rsidRDefault="009046D2" w:rsidP="00210E7C">
            <w:pPr>
              <w:widowControl w:val="0"/>
              <w:suppressLineNumbers/>
              <w:suppressAutoHyphens/>
              <w:snapToGrid w:val="0"/>
              <w:jc w:val="center"/>
            </w:pPr>
            <w:r>
              <w:rPr>
                <w:rFonts w:eastAsia="Arial Unicode MS" w:cs="Mangal"/>
                <w:color w:val="000000"/>
                <w:kern w:val="1"/>
                <w:lang w:eastAsia="hi-IN" w:bidi="hi-IN"/>
              </w:rPr>
              <w:t>Чланови актива 3.разреда</w:t>
            </w:r>
          </w:p>
          <w:p w:rsidR="009046D2" w:rsidRPr="00A13A93" w:rsidRDefault="009046D2" w:rsidP="00210E7C">
            <w:pPr>
              <w:jc w:val="center"/>
            </w:pPr>
          </w:p>
        </w:tc>
        <w:tc>
          <w:tcPr>
            <w:tcW w:w="1356" w:type="dxa"/>
            <w:vAlign w:val="center"/>
          </w:tcPr>
          <w:p w:rsidR="009046D2" w:rsidRPr="00493799" w:rsidRDefault="009046D2" w:rsidP="00210E7C">
            <w:pPr>
              <w:jc w:val="center"/>
            </w:pPr>
            <w:r w:rsidRPr="00493799">
              <w:t>У току школске године 2016/2017.</w:t>
            </w:r>
          </w:p>
        </w:tc>
        <w:tc>
          <w:tcPr>
            <w:tcW w:w="1508" w:type="dxa"/>
            <w:vAlign w:val="center"/>
          </w:tcPr>
          <w:p w:rsidR="009046D2" w:rsidRPr="00641C99" w:rsidRDefault="009046D2" w:rsidP="00210E7C">
            <w:pPr>
              <w:jc w:val="center"/>
            </w:pPr>
            <w:r w:rsidRPr="00641C99">
              <w:t>задужени наставник</w:t>
            </w:r>
          </w:p>
        </w:tc>
        <w:tc>
          <w:tcPr>
            <w:tcW w:w="958" w:type="dxa"/>
            <w:vAlign w:val="center"/>
          </w:tcPr>
          <w:p w:rsidR="009046D2" w:rsidRPr="00952AB6" w:rsidRDefault="009046D2" w:rsidP="00210E7C">
            <w:pPr>
              <w:jc w:val="center"/>
            </w:pPr>
            <w:r w:rsidRPr="00952AB6">
              <w:t>10</w:t>
            </w:r>
          </w:p>
        </w:tc>
        <w:tc>
          <w:tcPr>
            <w:tcW w:w="2122" w:type="dxa"/>
            <w:vAlign w:val="center"/>
          </w:tcPr>
          <w:p w:rsidR="009046D2" w:rsidRPr="00882A01" w:rsidRDefault="009046D2" w:rsidP="00210E7C">
            <w:pPr>
              <w:widowControl w:val="0"/>
              <w:suppressLineNumbers/>
              <w:suppressAutoHyphens/>
              <w:snapToGrid w:val="0"/>
              <w:jc w:val="center"/>
              <w:rPr>
                <w:rFonts w:eastAsia="Arial Unicode MS" w:cs="Mangal"/>
                <w:kern w:val="1"/>
                <w:lang w:eastAsia="hi-IN" w:bidi="hi-IN"/>
              </w:rPr>
            </w:pPr>
            <w:r w:rsidRPr="00882A01">
              <w:rPr>
                <w:rFonts w:eastAsia="Arial Unicode MS" w:cs="Mangal"/>
                <w:kern w:val="1"/>
                <w:lang w:eastAsia="hi-IN" w:bidi="hi-IN"/>
              </w:rPr>
              <w:t>Извештај о реализацији активности,видео записи,</w:t>
            </w:r>
          </w:p>
          <w:p w:rsidR="009046D2" w:rsidRPr="00882A01" w:rsidRDefault="009046D2" w:rsidP="00210E7C">
            <w:pPr>
              <w:widowControl w:val="0"/>
              <w:suppressLineNumbers/>
              <w:suppressAutoHyphens/>
              <w:snapToGrid w:val="0"/>
              <w:jc w:val="center"/>
              <w:rPr>
                <w:rFonts w:eastAsia="Arial Unicode MS" w:cs="Mangal"/>
                <w:kern w:val="1"/>
                <w:lang w:eastAsia="hi-IN" w:bidi="hi-IN"/>
              </w:rPr>
            </w:pPr>
            <w:r w:rsidRPr="00882A01">
              <w:rPr>
                <w:rFonts w:eastAsia="Arial Unicode MS" w:cs="Mangal"/>
                <w:kern w:val="1"/>
                <w:lang w:eastAsia="hi-IN" w:bidi="hi-IN"/>
              </w:rPr>
              <w:t>фотографије,</w:t>
            </w:r>
            <w:r>
              <w:rPr>
                <w:rFonts w:eastAsia="Arial Unicode MS" w:cs="Mangal"/>
                <w:kern w:val="1"/>
                <w:lang w:eastAsia="hi-IN" w:bidi="hi-IN"/>
              </w:rPr>
              <w:t>листа учесника</w:t>
            </w:r>
          </w:p>
        </w:tc>
      </w:tr>
      <w:tr w:rsidR="009046D2" w:rsidRPr="005A4F60" w:rsidTr="00210E7C">
        <w:trPr>
          <w:trHeight w:val="557"/>
          <w:jc w:val="center"/>
        </w:trPr>
        <w:tc>
          <w:tcPr>
            <w:tcW w:w="1529" w:type="dxa"/>
            <w:vMerge w:val="restart"/>
            <w:vAlign w:val="center"/>
          </w:tcPr>
          <w:p w:rsidR="009046D2" w:rsidRPr="00EC0157" w:rsidRDefault="009046D2" w:rsidP="00210E7C">
            <w:pPr>
              <w:jc w:val="center"/>
            </w:pPr>
            <w:r w:rsidRPr="00EC0157">
              <w:t>Стручно усавршавање ван  установе</w:t>
            </w:r>
          </w:p>
        </w:tc>
        <w:tc>
          <w:tcPr>
            <w:tcW w:w="3605"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2122" w:type="dxa"/>
            <w:vAlign w:val="center"/>
          </w:tcPr>
          <w:p w:rsidR="009046D2" w:rsidRPr="00925E27"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529" w:type="dxa"/>
            <w:vMerge/>
          </w:tcPr>
          <w:p w:rsidR="009046D2" w:rsidRPr="005A4F60" w:rsidRDefault="009046D2" w:rsidP="00210E7C"/>
        </w:tc>
        <w:tc>
          <w:tcPr>
            <w:tcW w:w="3605" w:type="dxa"/>
            <w:gridSpan w:val="2"/>
          </w:tcPr>
          <w:p w:rsidR="009046D2" w:rsidRDefault="009046D2" w:rsidP="00210E7C"/>
          <w:p w:rsidR="009046D2" w:rsidRPr="00C70438" w:rsidRDefault="009046D2" w:rsidP="00210E7C"/>
        </w:tc>
        <w:tc>
          <w:tcPr>
            <w:tcW w:w="1356" w:type="dxa"/>
          </w:tcPr>
          <w:p w:rsidR="009046D2" w:rsidRPr="005A4F60" w:rsidRDefault="009046D2" w:rsidP="00210E7C"/>
        </w:tc>
        <w:tc>
          <w:tcPr>
            <w:tcW w:w="1508" w:type="dxa"/>
          </w:tcPr>
          <w:p w:rsidR="009046D2" w:rsidRPr="005A4F60" w:rsidRDefault="009046D2" w:rsidP="00210E7C"/>
        </w:tc>
        <w:tc>
          <w:tcPr>
            <w:tcW w:w="958" w:type="dxa"/>
          </w:tcPr>
          <w:p w:rsidR="009046D2" w:rsidRPr="005A4F60" w:rsidRDefault="009046D2" w:rsidP="00210E7C"/>
        </w:tc>
        <w:tc>
          <w:tcPr>
            <w:tcW w:w="2122" w:type="dxa"/>
          </w:tcPr>
          <w:p w:rsidR="009046D2" w:rsidRPr="005A4F60" w:rsidRDefault="009046D2" w:rsidP="00210E7C"/>
        </w:tc>
      </w:tr>
    </w:tbl>
    <w:p w:rsidR="009046D2" w:rsidRPr="00925E27" w:rsidRDefault="009046D2" w:rsidP="009046D2">
      <w:pPr>
        <w:rPr>
          <w:rFonts w:eastAsia="Calibri"/>
          <w:u w:val="single"/>
        </w:rPr>
      </w:pPr>
      <w:r w:rsidRPr="00925E27">
        <w:rPr>
          <w:rFonts w:eastAsia="Calibri"/>
        </w:rPr>
        <w:t>Име и презиме наставника ;Софија Радојчин</w:t>
      </w:r>
    </w:p>
    <w:tbl>
      <w:tblPr>
        <w:tblW w:w="10893" w:type="dxa"/>
        <w:jc w:val="center"/>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8"/>
        <w:gridCol w:w="1922"/>
        <w:gridCol w:w="1683"/>
        <w:gridCol w:w="1303"/>
        <w:gridCol w:w="1508"/>
        <w:gridCol w:w="958"/>
        <w:gridCol w:w="1881"/>
      </w:tblGrid>
      <w:tr w:rsidR="009046D2" w:rsidRPr="00925E27" w:rsidTr="00210E7C">
        <w:trPr>
          <w:cantSplit/>
          <w:trHeight w:val="863"/>
          <w:jc w:val="center"/>
        </w:trPr>
        <w:tc>
          <w:tcPr>
            <w:tcW w:w="1660" w:type="dxa"/>
            <w:vMerge w:val="restart"/>
            <w:vAlign w:val="center"/>
          </w:tcPr>
          <w:p w:rsidR="009046D2" w:rsidRPr="00925E27" w:rsidRDefault="009046D2" w:rsidP="00210E7C">
            <w:pPr>
              <w:jc w:val="center"/>
              <w:rPr>
                <w:rFonts w:eastAsia="Calibri"/>
              </w:rPr>
            </w:pPr>
            <w:r w:rsidRPr="00925E27">
              <w:rPr>
                <w:rFonts w:eastAsia="Calibri"/>
              </w:rPr>
              <w:t>Стручно усавршавање  у установи</w:t>
            </w:r>
          </w:p>
        </w:tc>
        <w:tc>
          <w:tcPr>
            <w:tcW w:w="1940" w:type="dxa"/>
            <w:vAlign w:val="center"/>
          </w:tcPr>
          <w:p w:rsidR="009046D2" w:rsidRPr="00925E27" w:rsidRDefault="009046D2" w:rsidP="00210E7C">
            <w:pPr>
              <w:jc w:val="center"/>
              <w:rPr>
                <w:rFonts w:eastAsia="Calibri"/>
              </w:rPr>
            </w:pPr>
            <w:r w:rsidRPr="00925E27">
              <w:rPr>
                <w:rFonts w:eastAsia="Calibri"/>
              </w:rPr>
              <w:t>Назив стручног усавршавањаи облик</w:t>
            </w:r>
          </w:p>
        </w:tc>
        <w:tc>
          <w:tcPr>
            <w:tcW w:w="1683" w:type="dxa"/>
            <w:vAlign w:val="center"/>
          </w:tcPr>
          <w:p w:rsidR="009046D2" w:rsidRPr="00925E27" w:rsidRDefault="009046D2" w:rsidP="00210E7C">
            <w:pPr>
              <w:jc w:val="center"/>
              <w:rPr>
                <w:rFonts w:eastAsia="Calibri"/>
              </w:rPr>
            </w:pPr>
            <w:r w:rsidRPr="00925E27">
              <w:rPr>
                <w:rFonts w:eastAsia="Calibri"/>
              </w:rPr>
              <w:t>Ниво</w:t>
            </w:r>
          </w:p>
          <w:p w:rsidR="009046D2" w:rsidRPr="00925E27" w:rsidRDefault="009046D2" w:rsidP="00210E7C">
            <w:pPr>
              <w:jc w:val="center"/>
              <w:rPr>
                <w:rFonts w:eastAsia="Calibri"/>
                <w:sz w:val="16"/>
                <w:szCs w:val="16"/>
              </w:rPr>
            </w:pPr>
          </w:p>
        </w:tc>
        <w:tc>
          <w:tcPr>
            <w:tcW w:w="1317" w:type="dxa"/>
            <w:vAlign w:val="center"/>
          </w:tcPr>
          <w:p w:rsidR="009046D2" w:rsidRPr="00925E27" w:rsidRDefault="009046D2" w:rsidP="00210E7C">
            <w:pPr>
              <w:jc w:val="center"/>
              <w:rPr>
                <w:rFonts w:eastAsia="Calibri"/>
              </w:rPr>
            </w:pPr>
            <w:r w:rsidRPr="00925E27">
              <w:rPr>
                <w:rFonts w:eastAsia="Calibri"/>
              </w:rPr>
              <w:t>Време</w:t>
            </w:r>
          </w:p>
        </w:tc>
        <w:tc>
          <w:tcPr>
            <w:tcW w:w="1508" w:type="dxa"/>
            <w:vAlign w:val="center"/>
          </w:tcPr>
          <w:p w:rsidR="009046D2" w:rsidRPr="00925E27" w:rsidRDefault="009046D2" w:rsidP="00210E7C">
            <w:pPr>
              <w:jc w:val="center"/>
              <w:rPr>
                <w:rFonts w:eastAsia="Calibri"/>
              </w:rPr>
            </w:pPr>
            <w:r w:rsidRPr="00925E27">
              <w:rPr>
                <w:rFonts w:eastAsia="Calibri"/>
              </w:rPr>
              <w:t>Начин учествовања</w:t>
            </w:r>
          </w:p>
          <w:p w:rsidR="009046D2" w:rsidRPr="00925E27" w:rsidRDefault="009046D2" w:rsidP="00210E7C">
            <w:pPr>
              <w:jc w:val="center"/>
              <w:rPr>
                <w:rFonts w:eastAsia="Calibri"/>
                <w:sz w:val="16"/>
                <w:szCs w:val="16"/>
              </w:rPr>
            </w:pPr>
          </w:p>
        </w:tc>
        <w:tc>
          <w:tcPr>
            <w:tcW w:w="753" w:type="dxa"/>
            <w:vAlign w:val="center"/>
          </w:tcPr>
          <w:p w:rsidR="009046D2" w:rsidRPr="00925E27" w:rsidRDefault="009046D2" w:rsidP="00210E7C">
            <w:pPr>
              <w:jc w:val="center"/>
              <w:rPr>
                <w:rFonts w:eastAsia="Calibri"/>
              </w:rPr>
            </w:pPr>
            <w:r w:rsidRPr="00925E27">
              <w:rPr>
                <w:rFonts w:eastAsia="Calibri"/>
              </w:rPr>
              <w:t>Бодови</w:t>
            </w:r>
          </w:p>
        </w:tc>
        <w:tc>
          <w:tcPr>
            <w:tcW w:w="2032" w:type="dxa"/>
            <w:vAlign w:val="center"/>
          </w:tcPr>
          <w:p w:rsidR="009046D2" w:rsidRPr="00925E27" w:rsidRDefault="009046D2" w:rsidP="00210E7C">
            <w:pPr>
              <w:snapToGrid w:val="0"/>
              <w:jc w:val="center"/>
              <w:rPr>
                <w:rFonts w:eastAsia="Calibri"/>
              </w:rPr>
            </w:pPr>
            <w:r w:rsidRPr="00925E27">
              <w:rPr>
                <w:rFonts w:eastAsia="Calibri"/>
              </w:rPr>
              <w:t>Документ у установи који доказује реализацију</w:t>
            </w:r>
          </w:p>
        </w:tc>
      </w:tr>
      <w:tr w:rsidR="009046D2" w:rsidRPr="00925E27" w:rsidTr="00210E7C">
        <w:trPr>
          <w:trHeight w:val="440"/>
          <w:jc w:val="center"/>
        </w:trPr>
        <w:tc>
          <w:tcPr>
            <w:tcW w:w="1660" w:type="dxa"/>
            <w:vMerge/>
          </w:tcPr>
          <w:p w:rsidR="009046D2" w:rsidRPr="00925E27" w:rsidRDefault="009046D2" w:rsidP="00210E7C">
            <w:pPr>
              <w:rPr>
                <w:rFonts w:eastAsia="Calibri"/>
              </w:rPr>
            </w:pPr>
          </w:p>
        </w:tc>
        <w:tc>
          <w:tcPr>
            <w:tcW w:w="1940" w:type="dxa"/>
            <w:vAlign w:val="center"/>
          </w:tcPr>
          <w:p w:rsidR="009046D2" w:rsidRPr="00925E27" w:rsidRDefault="009046D2" w:rsidP="00210E7C">
            <w:pPr>
              <w:rPr>
                <w:rFonts w:eastAsia="Calibri"/>
              </w:rPr>
            </w:pPr>
            <w:r w:rsidRPr="00925E27">
              <w:rPr>
                <w:rFonts w:eastAsia="Calibri"/>
                <w:sz w:val="22"/>
                <w:szCs w:val="22"/>
              </w:rPr>
              <w:t>"Читалићи  2017" пројекат</w:t>
            </w:r>
          </w:p>
        </w:tc>
        <w:tc>
          <w:tcPr>
            <w:tcW w:w="1683" w:type="dxa"/>
            <w:vAlign w:val="center"/>
          </w:tcPr>
          <w:p w:rsidR="009046D2" w:rsidRPr="00925E27" w:rsidRDefault="009046D2" w:rsidP="00210E7C">
            <w:pPr>
              <w:jc w:val="center"/>
              <w:rPr>
                <w:rFonts w:eastAsia="Calibri"/>
              </w:rPr>
            </w:pPr>
            <w:r w:rsidRPr="00925E27">
              <w:rPr>
                <w:rFonts w:eastAsia="Calibri"/>
                <w:sz w:val="22"/>
                <w:szCs w:val="22"/>
              </w:rPr>
              <w:t>заинтересовани</w:t>
            </w:r>
          </w:p>
        </w:tc>
        <w:tc>
          <w:tcPr>
            <w:tcW w:w="1317" w:type="dxa"/>
            <w:vAlign w:val="center"/>
          </w:tcPr>
          <w:p w:rsidR="009046D2" w:rsidRPr="00925E27" w:rsidRDefault="009046D2" w:rsidP="00210E7C">
            <w:pPr>
              <w:jc w:val="center"/>
              <w:rPr>
                <w:rFonts w:eastAsia="Calibri"/>
              </w:rPr>
            </w:pPr>
            <w:r w:rsidRPr="00925E27">
              <w:rPr>
                <w:rFonts w:eastAsia="Calibri"/>
                <w:sz w:val="22"/>
                <w:szCs w:val="22"/>
              </w:rPr>
              <w:t>13.09.2016.</w:t>
            </w:r>
          </w:p>
        </w:tc>
        <w:tc>
          <w:tcPr>
            <w:tcW w:w="1508" w:type="dxa"/>
            <w:vAlign w:val="center"/>
          </w:tcPr>
          <w:p w:rsidR="009046D2" w:rsidRPr="00925E27" w:rsidRDefault="009046D2" w:rsidP="00210E7C">
            <w:pPr>
              <w:jc w:val="center"/>
              <w:rPr>
                <w:rFonts w:eastAsia="Calibri"/>
              </w:rPr>
            </w:pPr>
            <w:r w:rsidRPr="00925E27">
              <w:rPr>
                <w:rFonts w:eastAsia="Calibri"/>
                <w:sz w:val="22"/>
                <w:szCs w:val="22"/>
              </w:rPr>
              <w:t>присуство</w:t>
            </w:r>
          </w:p>
        </w:tc>
        <w:tc>
          <w:tcPr>
            <w:tcW w:w="753" w:type="dxa"/>
            <w:vAlign w:val="center"/>
          </w:tcPr>
          <w:p w:rsidR="009046D2" w:rsidRPr="00925E27" w:rsidRDefault="009046D2" w:rsidP="00210E7C">
            <w:pPr>
              <w:jc w:val="center"/>
              <w:rPr>
                <w:rFonts w:eastAsia="Calibri"/>
              </w:rPr>
            </w:pPr>
            <w:r w:rsidRPr="00925E27">
              <w:rPr>
                <w:rFonts w:eastAsia="Calibri"/>
                <w:sz w:val="22"/>
                <w:szCs w:val="22"/>
              </w:rPr>
              <w:t>2</w:t>
            </w:r>
          </w:p>
        </w:tc>
        <w:tc>
          <w:tcPr>
            <w:tcW w:w="2032" w:type="dxa"/>
            <w:vAlign w:val="center"/>
          </w:tcPr>
          <w:p w:rsidR="009046D2" w:rsidRPr="00925E27" w:rsidRDefault="009046D2" w:rsidP="00210E7C">
            <w:pPr>
              <w:rPr>
                <w:rFonts w:eastAsia="Calibri"/>
              </w:rPr>
            </w:pPr>
            <w:r w:rsidRPr="00925E27">
              <w:rPr>
                <w:rFonts w:eastAsia="Calibri"/>
                <w:sz w:val="22"/>
                <w:szCs w:val="22"/>
              </w:rPr>
              <w:t>записник са састанка</w:t>
            </w:r>
          </w:p>
          <w:p w:rsidR="009046D2" w:rsidRPr="00925E27" w:rsidRDefault="009046D2" w:rsidP="00210E7C">
            <w:pPr>
              <w:rPr>
                <w:rFonts w:eastAsia="Calibri"/>
              </w:rPr>
            </w:pPr>
          </w:p>
        </w:tc>
      </w:tr>
      <w:tr w:rsidR="009046D2" w:rsidRPr="00925E27" w:rsidTr="00210E7C">
        <w:trPr>
          <w:trHeight w:val="575"/>
          <w:jc w:val="center"/>
        </w:trPr>
        <w:tc>
          <w:tcPr>
            <w:tcW w:w="1660" w:type="dxa"/>
            <w:vMerge/>
          </w:tcPr>
          <w:p w:rsidR="009046D2" w:rsidRPr="00925E27" w:rsidRDefault="009046D2" w:rsidP="00210E7C">
            <w:pPr>
              <w:rPr>
                <w:rFonts w:eastAsia="Calibri"/>
              </w:rPr>
            </w:pPr>
          </w:p>
        </w:tc>
        <w:tc>
          <w:tcPr>
            <w:tcW w:w="1940" w:type="dxa"/>
            <w:vAlign w:val="center"/>
          </w:tcPr>
          <w:p w:rsidR="009046D2" w:rsidRPr="00925E27" w:rsidRDefault="009046D2" w:rsidP="00210E7C">
            <w:pPr>
              <w:rPr>
                <w:rFonts w:eastAsia="Calibri"/>
              </w:rPr>
            </w:pPr>
            <w:r w:rsidRPr="00925E27">
              <w:rPr>
                <w:rFonts w:eastAsia="Calibri"/>
                <w:sz w:val="22"/>
                <w:szCs w:val="22"/>
              </w:rPr>
              <w:t>"Здраво одрастање"</w:t>
            </w:r>
          </w:p>
        </w:tc>
        <w:tc>
          <w:tcPr>
            <w:tcW w:w="1683" w:type="dxa"/>
            <w:vAlign w:val="center"/>
          </w:tcPr>
          <w:p w:rsidR="009046D2" w:rsidRPr="00925E27" w:rsidRDefault="009046D2" w:rsidP="00210E7C">
            <w:pPr>
              <w:jc w:val="center"/>
              <w:rPr>
                <w:rFonts w:eastAsia="Calibri"/>
              </w:rPr>
            </w:pPr>
            <w:r w:rsidRPr="00925E27">
              <w:rPr>
                <w:rFonts w:eastAsia="Calibri"/>
                <w:sz w:val="22"/>
                <w:szCs w:val="22"/>
              </w:rPr>
              <w:t>стручни актив</w:t>
            </w:r>
          </w:p>
        </w:tc>
        <w:tc>
          <w:tcPr>
            <w:tcW w:w="1317" w:type="dxa"/>
            <w:vAlign w:val="center"/>
          </w:tcPr>
          <w:p w:rsidR="009046D2" w:rsidRPr="00925E27" w:rsidRDefault="009046D2" w:rsidP="00210E7C">
            <w:pPr>
              <w:jc w:val="center"/>
              <w:rPr>
                <w:rFonts w:eastAsia="Calibri"/>
              </w:rPr>
            </w:pPr>
            <w:r w:rsidRPr="00925E27">
              <w:rPr>
                <w:rFonts w:eastAsia="Calibri"/>
                <w:color w:val="000000"/>
                <w:sz w:val="22"/>
                <w:szCs w:val="22"/>
              </w:rPr>
              <w:t>13.10.2016.</w:t>
            </w:r>
          </w:p>
        </w:tc>
        <w:tc>
          <w:tcPr>
            <w:tcW w:w="1508" w:type="dxa"/>
            <w:vAlign w:val="center"/>
          </w:tcPr>
          <w:p w:rsidR="009046D2" w:rsidRPr="00925E27" w:rsidRDefault="009046D2" w:rsidP="00210E7C">
            <w:pPr>
              <w:jc w:val="center"/>
              <w:rPr>
                <w:rFonts w:eastAsia="Calibri"/>
              </w:rPr>
            </w:pPr>
            <w:r w:rsidRPr="00925E27">
              <w:rPr>
                <w:rFonts w:eastAsia="Calibri"/>
                <w:sz w:val="22"/>
                <w:szCs w:val="22"/>
              </w:rPr>
              <w:t>присуство</w:t>
            </w:r>
          </w:p>
        </w:tc>
        <w:tc>
          <w:tcPr>
            <w:tcW w:w="753" w:type="dxa"/>
            <w:vAlign w:val="center"/>
          </w:tcPr>
          <w:p w:rsidR="009046D2" w:rsidRPr="00925E27" w:rsidRDefault="009046D2" w:rsidP="00210E7C">
            <w:pPr>
              <w:jc w:val="center"/>
              <w:rPr>
                <w:rFonts w:eastAsia="Calibri"/>
              </w:rPr>
            </w:pPr>
            <w:r w:rsidRPr="00925E27">
              <w:rPr>
                <w:rFonts w:eastAsia="Calibri"/>
                <w:sz w:val="22"/>
                <w:szCs w:val="22"/>
              </w:rPr>
              <w:t>1</w:t>
            </w:r>
          </w:p>
        </w:tc>
        <w:tc>
          <w:tcPr>
            <w:tcW w:w="2032" w:type="dxa"/>
            <w:vAlign w:val="center"/>
          </w:tcPr>
          <w:p w:rsidR="009046D2" w:rsidRPr="00925E27" w:rsidRDefault="009046D2" w:rsidP="00210E7C">
            <w:pPr>
              <w:rPr>
                <w:rFonts w:eastAsia="Calibri"/>
              </w:rPr>
            </w:pPr>
            <w:r w:rsidRPr="00925E27">
              <w:rPr>
                <w:rFonts w:eastAsia="Calibri"/>
                <w:sz w:val="22"/>
                <w:szCs w:val="22"/>
              </w:rPr>
              <w:t>записник са састанка</w:t>
            </w:r>
          </w:p>
          <w:p w:rsidR="009046D2" w:rsidRPr="00925E27" w:rsidRDefault="009046D2" w:rsidP="00210E7C">
            <w:pPr>
              <w:rPr>
                <w:rFonts w:eastAsia="Calibri"/>
              </w:rPr>
            </w:pPr>
          </w:p>
        </w:tc>
      </w:tr>
      <w:tr w:rsidR="009046D2" w:rsidRPr="00925E27" w:rsidTr="00210E7C">
        <w:trPr>
          <w:trHeight w:val="431"/>
          <w:jc w:val="center"/>
        </w:trPr>
        <w:tc>
          <w:tcPr>
            <w:tcW w:w="1660" w:type="dxa"/>
            <w:vMerge/>
          </w:tcPr>
          <w:p w:rsidR="009046D2" w:rsidRPr="00925E27" w:rsidRDefault="009046D2" w:rsidP="00210E7C">
            <w:pPr>
              <w:rPr>
                <w:rFonts w:eastAsia="Calibri"/>
              </w:rPr>
            </w:pPr>
          </w:p>
        </w:tc>
        <w:tc>
          <w:tcPr>
            <w:tcW w:w="1940" w:type="dxa"/>
            <w:vAlign w:val="center"/>
          </w:tcPr>
          <w:p w:rsidR="009046D2" w:rsidRPr="00925E27" w:rsidRDefault="009046D2" w:rsidP="00210E7C">
            <w:pPr>
              <w:rPr>
                <w:rFonts w:eastAsia="Calibri"/>
              </w:rPr>
            </w:pPr>
            <w:r w:rsidRPr="00925E27">
              <w:rPr>
                <w:rFonts w:eastAsia="Calibri"/>
                <w:sz w:val="22"/>
                <w:szCs w:val="22"/>
              </w:rPr>
              <w:t>"Покренимо нашу децу"</w:t>
            </w:r>
          </w:p>
        </w:tc>
        <w:tc>
          <w:tcPr>
            <w:tcW w:w="1683" w:type="dxa"/>
            <w:vAlign w:val="center"/>
          </w:tcPr>
          <w:p w:rsidR="009046D2" w:rsidRPr="00925E27" w:rsidRDefault="009046D2" w:rsidP="00210E7C">
            <w:pPr>
              <w:jc w:val="center"/>
              <w:rPr>
                <w:rFonts w:eastAsia="Calibri"/>
              </w:rPr>
            </w:pPr>
            <w:r w:rsidRPr="00925E27">
              <w:rPr>
                <w:rFonts w:eastAsia="Calibri"/>
                <w:sz w:val="22"/>
                <w:szCs w:val="22"/>
              </w:rPr>
              <w:t>стручни актив</w:t>
            </w:r>
          </w:p>
        </w:tc>
        <w:tc>
          <w:tcPr>
            <w:tcW w:w="1317" w:type="dxa"/>
            <w:vAlign w:val="center"/>
          </w:tcPr>
          <w:p w:rsidR="009046D2" w:rsidRPr="00925E27" w:rsidRDefault="009046D2" w:rsidP="00210E7C">
            <w:pPr>
              <w:jc w:val="center"/>
              <w:rPr>
                <w:rFonts w:eastAsia="Calibri"/>
              </w:rPr>
            </w:pPr>
            <w:r w:rsidRPr="00925E27">
              <w:rPr>
                <w:rFonts w:eastAsia="Calibri"/>
                <w:color w:val="000000"/>
                <w:sz w:val="22"/>
                <w:szCs w:val="22"/>
              </w:rPr>
              <w:t>22.03.2017.</w:t>
            </w:r>
          </w:p>
        </w:tc>
        <w:tc>
          <w:tcPr>
            <w:tcW w:w="1508" w:type="dxa"/>
            <w:vAlign w:val="center"/>
          </w:tcPr>
          <w:p w:rsidR="009046D2" w:rsidRPr="00925E27" w:rsidRDefault="009046D2" w:rsidP="00210E7C">
            <w:pPr>
              <w:jc w:val="center"/>
              <w:rPr>
                <w:rFonts w:eastAsia="Calibri"/>
              </w:rPr>
            </w:pPr>
            <w:r w:rsidRPr="00925E27">
              <w:rPr>
                <w:rFonts w:eastAsia="Calibri"/>
                <w:sz w:val="22"/>
                <w:szCs w:val="22"/>
              </w:rPr>
              <w:t>присуство</w:t>
            </w:r>
          </w:p>
        </w:tc>
        <w:tc>
          <w:tcPr>
            <w:tcW w:w="753" w:type="dxa"/>
            <w:vAlign w:val="center"/>
          </w:tcPr>
          <w:p w:rsidR="009046D2" w:rsidRPr="00925E27" w:rsidRDefault="009046D2" w:rsidP="00210E7C">
            <w:pPr>
              <w:jc w:val="center"/>
              <w:rPr>
                <w:rFonts w:eastAsia="Calibri"/>
              </w:rPr>
            </w:pPr>
            <w:r w:rsidRPr="00925E27">
              <w:rPr>
                <w:rFonts w:eastAsia="Calibri"/>
                <w:sz w:val="22"/>
                <w:szCs w:val="22"/>
              </w:rPr>
              <w:t>1</w:t>
            </w:r>
          </w:p>
        </w:tc>
        <w:tc>
          <w:tcPr>
            <w:tcW w:w="2032" w:type="dxa"/>
            <w:vAlign w:val="center"/>
          </w:tcPr>
          <w:p w:rsidR="009046D2" w:rsidRPr="00925E27" w:rsidRDefault="009046D2" w:rsidP="00210E7C">
            <w:pPr>
              <w:rPr>
                <w:rFonts w:eastAsia="Calibri"/>
              </w:rPr>
            </w:pPr>
            <w:r w:rsidRPr="00925E27">
              <w:rPr>
                <w:rFonts w:eastAsia="Calibri"/>
                <w:sz w:val="22"/>
                <w:szCs w:val="22"/>
              </w:rPr>
              <w:t>записник са састанка</w:t>
            </w:r>
          </w:p>
          <w:p w:rsidR="009046D2" w:rsidRPr="00925E27" w:rsidRDefault="009046D2" w:rsidP="00210E7C">
            <w:pPr>
              <w:rPr>
                <w:rFonts w:eastAsia="Calibri"/>
              </w:rPr>
            </w:pPr>
          </w:p>
        </w:tc>
      </w:tr>
      <w:tr w:rsidR="009046D2" w:rsidRPr="00925E27" w:rsidTr="00210E7C">
        <w:trPr>
          <w:trHeight w:val="341"/>
          <w:jc w:val="center"/>
        </w:trPr>
        <w:tc>
          <w:tcPr>
            <w:tcW w:w="1660" w:type="dxa"/>
            <w:vMerge/>
          </w:tcPr>
          <w:p w:rsidR="009046D2" w:rsidRPr="00925E27" w:rsidRDefault="009046D2" w:rsidP="00210E7C">
            <w:pPr>
              <w:rPr>
                <w:rFonts w:eastAsia="Calibri"/>
              </w:rPr>
            </w:pPr>
          </w:p>
        </w:tc>
        <w:tc>
          <w:tcPr>
            <w:tcW w:w="1940" w:type="dxa"/>
            <w:vAlign w:val="center"/>
          </w:tcPr>
          <w:p w:rsidR="009046D2" w:rsidRPr="00925E27" w:rsidRDefault="009046D2" w:rsidP="00210E7C">
            <w:pPr>
              <w:jc w:val="center"/>
              <w:rPr>
                <w:rFonts w:eastAsia="Calibri"/>
              </w:rPr>
            </w:pPr>
            <w:r w:rsidRPr="00925E27">
              <w:rPr>
                <w:rFonts w:eastAsia="Calibri"/>
                <w:sz w:val="22"/>
                <w:szCs w:val="22"/>
              </w:rPr>
              <w:t>"Позитиван однос према школи"</w:t>
            </w:r>
          </w:p>
          <w:p w:rsidR="009046D2" w:rsidRPr="00925E27" w:rsidRDefault="009046D2" w:rsidP="00210E7C">
            <w:pPr>
              <w:rPr>
                <w:rFonts w:eastAsia="Calibri"/>
              </w:rPr>
            </w:pPr>
          </w:p>
        </w:tc>
        <w:tc>
          <w:tcPr>
            <w:tcW w:w="1683" w:type="dxa"/>
            <w:vAlign w:val="center"/>
          </w:tcPr>
          <w:p w:rsidR="009046D2" w:rsidRPr="00925E27" w:rsidRDefault="009046D2" w:rsidP="00210E7C">
            <w:pPr>
              <w:jc w:val="center"/>
              <w:rPr>
                <w:rFonts w:eastAsia="Calibri"/>
              </w:rPr>
            </w:pPr>
            <w:r w:rsidRPr="00925E27">
              <w:rPr>
                <w:rFonts w:eastAsia="Calibri"/>
                <w:sz w:val="22"/>
                <w:szCs w:val="22"/>
              </w:rPr>
              <w:t>стручни актив</w:t>
            </w:r>
          </w:p>
        </w:tc>
        <w:tc>
          <w:tcPr>
            <w:tcW w:w="1317" w:type="dxa"/>
            <w:vAlign w:val="center"/>
          </w:tcPr>
          <w:p w:rsidR="009046D2" w:rsidRPr="00925E27" w:rsidRDefault="009046D2" w:rsidP="00210E7C">
            <w:pPr>
              <w:jc w:val="center"/>
              <w:rPr>
                <w:rFonts w:eastAsia="Calibri"/>
              </w:rPr>
            </w:pPr>
            <w:r w:rsidRPr="00925E27">
              <w:rPr>
                <w:rFonts w:eastAsia="Calibri"/>
                <w:color w:val="000000"/>
                <w:sz w:val="22"/>
                <w:szCs w:val="22"/>
              </w:rPr>
              <w:t>28.06.2017.</w:t>
            </w:r>
          </w:p>
        </w:tc>
        <w:tc>
          <w:tcPr>
            <w:tcW w:w="1508" w:type="dxa"/>
            <w:vAlign w:val="center"/>
          </w:tcPr>
          <w:p w:rsidR="009046D2" w:rsidRPr="00925E27" w:rsidRDefault="009046D2" w:rsidP="00210E7C">
            <w:pPr>
              <w:jc w:val="center"/>
              <w:rPr>
                <w:rFonts w:eastAsia="Calibri"/>
              </w:rPr>
            </w:pPr>
            <w:r w:rsidRPr="00925E27">
              <w:rPr>
                <w:rFonts w:eastAsia="Calibri"/>
                <w:sz w:val="22"/>
                <w:szCs w:val="22"/>
              </w:rPr>
              <w:t>присуство</w:t>
            </w:r>
          </w:p>
        </w:tc>
        <w:tc>
          <w:tcPr>
            <w:tcW w:w="753" w:type="dxa"/>
            <w:vAlign w:val="center"/>
          </w:tcPr>
          <w:p w:rsidR="009046D2" w:rsidRPr="00925E27" w:rsidRDefault="009046D2" w:rsidP="00210E7C">
            <w:pPr>
              <w:jc w:val="center"/>
              <w:rPr>
                <w:rFonts w:eastAsia="Calibri"/>
              </w:rPr>
            </w:pPr>
            <w:r w:rsidRPr="00925E27">
              <w:rPr>
                <w:rFonts w:eastAsia="Calibri"/>
                <w:sz w:val="22"/>
                <w:szCs w:val="22"/>
              </w:rPr>
              <w:t>1</w:t>
            </w:r>
          </w:p>
        </w:tc>
        <w:tc>
          <w:tcPr>
            <w:tcW w:w="2032" w:type="dxa"/>
            <w:vAlign w:val="center"/>
          </w:tcPr>
          <w:p w:rsidR="009046D2" w:rsidRPr="00925E27" w:rsidRDefault="009046D2" w:rsidP="00210E7C">
            <w:pPr>
              <w:rPr>
                <w:rFonts w:eastAsia="Calibri"/>
              </w:rPr>
            </w:pPr>
            <w:r w:rsidRPr="00925E27">
              <w:rPr>
                <w:rFonts w:eastAsia="Calibri"/>
                <w:sz w:val="22"/>
                <w:szCs w:val="22"/>
              </w:rPr>
              <w:t>записник са састанка</w:t>
            </w:r>
          </w:p>
          <w:p w:rsidR="009046D2" w:rsidRPr="00925E27" w:rsidRDefault="009046D2" w:rsidP="00210E7C">
            <w:pPr>
              <w:rPr>
                <w:rFonts w:eastAsia="Calibri"/>
              </w:rPr>
            </w:pPr>
          </w:p>
        </w:tc>
      </w:tr>
      <w:tr w:rsidR="009046D2" w:rsidRPr="00925E27" w:rsidTr="00210E7C">
        <w:trPr>
          <w:trHeight w:val="341"/>
          <w:jc w:val="center"/>
        </w:trPr>
        <w:tc>
          <w:tcPr>
            <w:tcW w:w="1660" w:type="dxa"/>
            <w:vMerge/>
          </w:tcPr>
          <w:p w:rsidR="009046D2" w:rsidRPr="00925E27" w:rsidRDefault="009046D2" w:rsidP="00210E7C">
            <w:pPr>
              <w:rPr>
                <w:rFonts w:eastAsia="Calibri"/>
              </w:rPr>
            </w:pPr>
          </w:p>
        </w:tc>
        <w:tc>
          <w:tcPr>
            <w:tcW w:w="1940" w:type="dxa"/>
            <w:vAlign w:val="center"/>
          </w:tcPr>
          <w:p w:rsidR="009046D2" w:rsidRPr="00925E27" w:rsidRDefault="009046D2" w:rsidP="00210E7C">
            <w:pPr>
              <w:rPr>
                <w:rFonts w:eastAsia="Calibri"/>
              </w:rPr>
            </w:pPr>
            <w:r w:rsidRPr="00925E27">
              <w:rPr>
                <w:rFonts w:eastAsia="Calibri"/>
                <w:sz w:val="22"/>
                <w:szCs w:val="22"/>
              </w:rPr>
              <w:t>"Сарадњом до знања"-сарадничка настава(пројекат)</w:t>
            </w:r>
          </w:p>
        </w:tc>
        <w:tc>
          <w:tcPr>
            <w:tcW w:w="1683" w:type="dxa"/>
            <w:vAlign w:val="center"/>
          </w:tcPr>
          <w:p w:rsidR="009046D2" w:rsidRPr="00925E27" w:rsidRDefault="009046D2" w:rsidP="00210E7C">
            <w:pPr>
              <w:jc w:val="center"/>
              <w:rPr>
                <w:rFonts w:eastAsia="Calibri"/>
              </w:rPr>
            </w:pPr>
            <w:r w:rsidRPr="00925E27">
              <w:rPr>
                <w:rFonts w:eastAsia="Calibri"/>
                <w:sz w:val="22"/>
                <w:szCs w:val="22"/>
              </w:rPr>
              <w:t>наставничко веће</w:t>
            </w:r>
          </w:p>
        </w:tc>
        <w:tc>
          <w:tcPr>
            <w:tcW w:w="1317" w:type="dxa"/>
            <w:vAlign w:val="center"/>
          </w:tcPr>
          <w:p w:rsidR="009046D2" w:rsidRPr="00925E27" w:rsidRDefault="009046D2" w:rsidP="00210E7C">
            <w:pPr>
              <w:jc w:val="center"/>
              <w:rPr>
                <w:rFonts w:eastAsia="Calibri"/>
              </w:rPr>
            </w:pPr>
            <w:r w:rsidRPr="00925E27">
              <w:rPr>
                <w:rFonts w:eastAsia="Calibri"/>
                <w:sz w:val="22"/>
                <w:szCs w:val="22"/>
              </w:rPr>
              <w:t>01.11. 2016.</w:t>
            </w:r>
          </w:p>
        </w:tc>
        <w:tc>
          <w:tcPr>
            <w:tcW w:w="1508" w:type="dxa"/>
            <w:vAlign w:val="center"/>
          </w:tcPr>
          <w:p w:rsidR="009046D2" w:rsidRPr="00925E27" w:rsidRDefault="009046D2" w:rsidP="00210E7C">
            <w:pPr>
              <w:jc w:val="center"/>
              <w:rPr>
                <w:rFonts w:eastAsia="Calibri"/>
              </w:rPr>
            </w:pPr>
            <w:r w:rsidRPr="00925E27">
              <w:rPr>
                <w:rFonts w:eastAsia="Calibri"/>
                <w:sz w:val="22"/>
                <w:szCs w:val="22"/>
              </w:rPr>
              <w:t>присуство</w:t>
            </w:r>
          </w:p>
        </w:tc>
        <w:tc>
          <w:tcPr>
            <w:tcW w:w="753" w:type="dxa"/>
            <w:vAlign w:val="center"/>
          </w:tcPr>
          <w:p w:rsidR="009046D2" w:rsidRPr="00925E27" w:rsidRDefault="009046D2" w:rsidP="00210E7C">
            <w:pPr>
              <w:jc w:val="center"/>
              <w:rPr>
                <w:rFonts w:eastAsia="Calibri"/>
              </w:rPr>
            </w:pPr>
            <w:r w:rsidRPr="00925E27">
              <w:rPr>
                <w:rFonts w:eastAsia="Calibri"/>
                <w:sz w:val="22"/>
                <w:szCs w:val="22"/>
              </w:rPr>
              <w:t>2</w:t>
            </w:r>
          </w:p>
        </w:tc>
        <w:tc>
          <w:tcPr>
            <w:tcW w:w="2032" w:type="dxa"/>
            <w:vAlign w:val="center"/>
          </w:tcPr>
          <w:p w:rsidR="009046D2" w:rsidRPr="00925E27" w:rsidRDefault="009046D2" w:rsidP="00210E7C">
            <w:pPr>
              <w:rPr>
                <w:rFonts w:eastAsia="Calibri"/>
              </w:rPr>
            </w:pPr>
            <w:r w:rsidRPr="00925E27">
              <w:rPr>
                <w:rFonts w:eastAsia="Calibri"/>
                <w:sz w:val="22"/>
                <w:szCs w:val="22"/>
              </w:rPr>
              <w:t>записник са састанка</w:t>
            </w:r>
          </w:p>
          <w:p w:rsidR="009046D2" w:rsidRPr="00925E27" w:rsidRDefault="009046D2" w:rsidP="00210E7C">
            <w:pPr>
              <w:rPr>
                <w:rFonts w:eastAsia="Calibri"/>
              </w:rPr>
            </w:pPr>
          </w:p>
        </w:tc>
      </w:tr>
      <w:tr w:rsidR="009046D2" w:rsidRPr="00925E27" w:rsidTr="00210E7C">
        <w:trPr>
          <w:trHeight w:val="557"/>
          <w:jc w:val="center"/>
        </w:trPr>
        <w:tc>
          <w:tcPr>
            <w:tcW w:w="1660" w:type="dxa"/>
            <w:vMerge w:val="restart"/>
            <w:vAlign w:val="center"/>
          </w:tcPr>
          <w:p w:rsidR="009046D2" w:rsidRPr="00925E27" w:rsidRDefault="009046D2" w:rsidP="00210E7C">
            <w:pPr>
              <w:jc w:val="center"/>
              <w:rPr>
                <w:rFonts w:eastAsia="Calibri"/>
              </w:rPr>
            </w:pPr>
            <w:r w:rsidRPr="00925E27">
              <w:rPr>
                <w:rFonts w:eastAsia="Calibri"/>
              </w:rPr>
              <w:t>Стручно усавршавање ван  установе</w:t>
            </w:r>
          </w:p>
        </w:tc>
        <w:tc>
          <w:tcPr>
            <w:tcW w:w="3623" w:type="dxa"/>
            <w:gridSpan w:val="2"/>
            <w:vAlign w:val="center"/>
          </w:tcPr>
          <w:p w:rsidR="009046D2" w:rsidRPr="00925E27" w:rsidRDefault="009046D2" w:rsidP="00210E7C">
            <w:pPr>
              <w:jc w:val="center"/>
              <w:rPr>
                <w:rFonts w:eastAsia="Calibri"/>
              </w:rPr>
            </w:pPr>
          </w:p>
          <w:p w:rsidR="009046D2" w:rsidRPr="00925E27" w:rsidRDefault="009046D2" w:rsidP="00210E7C">
            <w:pPr>
              <w:jc w:val="center"/>
              <w:rPr>
                <w:rFonts w:eastAsia="Calibri"/>
              </w:rPr>
            </w:pPr>
            <w:r w:rsidRPr="00925E27">
              <w:rPr>
                <w:rFonts w:eastAsia="Calibri"/>
              </w:rPr>
              <w:t>Назив стручног усавршавања</w:t>
            </w:r>
          </w:p>
          <w:p w:rsidR="009046D2" w:rsidRPr="00925E27" w:rsidRDefault="009046D2" w:rsidP="00210E7C">
            <w:pPr>
              <w:jc w:val="center"/>
              <w:rPr>
                <w:rFonts w:eastAsia="Calibri"/>
                <w:sz w:val="16"/>
                <w:szCs w:val="16"/>
              </w:rPr>
            </w:pPr>
          </w:p>
        </w:tc>
        <w:tc>
          <w:tcPr>
            <w:tcW w:w="1317" w:type="dxa"/>
            <w:vAlign w:val="center"/>
          </w:tcPr>
          <w:p w:rsidR="009046D2" w:rsidRPr="00925E27" w:rsidRDefault="009046D2" w:rsidP="00210E7C">
            <w:pPr>
              <w:jc w:val="center"/>
              <w:rPr>
                <w:rFonts w:eastAsia="Calibri"/>
              </w:rPr>
            </w:pPr>
            <w:r w:rsidRPr="00925E27">
              <w:rPr>
                <w:rFonts w:eastAsia="Calibri"/>
              </w:rPr>
              <w:t>Време</w:t>
            </w:r>
          </w:p>
        </w:tc>
        <w:tc>
          <w:tcPr>
            <w:tcW w:w="1508" w:type="dxa"/>
            <w:vAlign w:val="center"/>
          </w:tcPr>
          <w:p w:rsidR="009046D2" w:rsidRPr="00925E27" w:rsidRDefault="009046D2" w:rsidP="00210E7C">
            <w:pPr>
              <w:jc w:val="center"/>
              <w:rPr>
                <w:rFonts w:eastAsia="Calibri"/>
              </w:rPr>
            </w:pPr>
            <w:r w:rsidRPr="00925E27">
              <w:rPr>
                <w:rFonts w:eastAsia="Calibri"/>
              </w:rPr>
              <w:t>Начин учествовања</w:t>
            </w:r>
          </w:p>
          <w:p w:rsidR="009046D2" w:rsidRPr="00925E27" w:rsidRDefault="009046D2" w:rsidP="00210E7C">
            <w:pPr>
              <w:jc w:val="center"/>
              <w:rPr>
                <w:rFonts w:eastAsia="Calibri"/>
                <w:sz w:val="16"/>
                <w:szCs w:val="16"/>
              </w:rPr>
            </w:pPr>
          </w:p>
        </w:tc>
        <w:tc>
          <w:tcPr>
            <w:tcW w:w="753" w:type="dxa"/>
            <w:vAlign w:val="center"/>
          </w:tcPr>
          <w:p w:rsidR="009046D2" w:rsidRPr="00925E27" w:rsidRDefault="009046D2" w:rsidP="00210E7C">
            <w:pPr>
              <w:jc w:val="center"/>
              <w:rPr>
                <w:rFonts w:eastAsia="Calibri"/>
              </w:rPr>
            </w:pPr>
            <w:r w:rsidRPr="00925E27">
              <w:rPr>
                <w:rFonts w:eastAsia="Calibri"/>
              </w:rPr>
              <w:t>Бодови</w:t>
            </w:r>
          </w:p>
        </w:tc>
        <w:tc>
          <w:tcPr>
            <w:tcW w:w="2032" w:type="dxa"/>
            <w:vAlign w:val="center"/>
          </w:tcPr>
          <w:p w:rsidR="009046D2" w:rsidRPr="00925E27" w:rsidRDefault="009046D2" w:rsidP="00210E7C">
            <w:pPr>
              <w:jc w:val="center"/>
              <w:rPr>
                <w:rFonts w:eastAsia="Calibri"/>
              </w:rPr>
            </w:pPr>
            <w:r w:rsidRPr="00925E27">
              <w:rPr>
                <w:rFonts w:eastAsia="Calibri"/>
              </w:rPr>
              <w:t>Документ  који доказује реализацију</w:t>
            </w:r>
          </w:p>
        </w:tc>
      </w:tr>
      <w:tr w:rsidR="009046D2" w:rsidRPr="00925E27" w:rsidTr="00210E7C">
        <w:trPr>
          <w:trHeight w:val="440"/>
          <w:jc w:val="center"/>
        </w:trPr>
        <w:tc>
          <w:tcPr>
            <w:tcW w:w="1660" w:type="dxa"/>
            <w:vMerge/>
          </w:tcPr>
          <w:p w:rsidR="009046D2" w:rsidRPr="00925E27" w:rsidRDefault="009046D2" w:rsidP="00210E7C">
            <w:pPr>
              <w:rPr>
                <w:rFonts w:eastAsia="Calibri"/>
              </w:rPr>
            </w:pPr>
          </w:p>
        </w:tc>
        <w:tc>
          <w:tcPr>
            <w:tcW w:w="3623" w:type="dxa"/>
            <w:gridSpan w:val="2"/>
          </w:tcPr>
          <w:p w:rsidR="009046D2" w:rsidRPr="00925E27" w:rsidRDefault="009046D2" w:rsidP="00210E7C">
            <w:pPr>
              <w:rPr>
                <w:rFonts w:eastAsia="Calibri"/>
              </w:rPr>
            </w:pPr>
          </w:p>
          <w:p w:rsidR="009046D2" w:rsidRPr="00925E27" w:rsidRDefault="009046D2" w:rsidP="00210E7C">
            <w:pPr>
              <w:rPr>
                <w:rFonts w:eastAsia="Calibri"/>
              </w:rPr>
            </w:pPr>
            <w:r w:rsidRPr="00925E27">
              <w:rPr>
                <w:rFonts w:eastAsia="Calibri"/>
                <w:sz w:val="22"/>
                <w:szCs w:val="22"/>
              </w:rPr>
              <w:t>Интерактивне табле у настави – модул 1., Јован Сандић 383, К2</w:t>
            </w:r>
          </w:p>
        </w:tc>
        <w:tc>
          <w:tcPr>
            <w:tcW w:w="1317" w:type="dxa"/>
          </w:tcPr>
          <w:p w:rsidR="009046D2" w:rsidRPr="00925E27" w:rsidRDefault="009046D2" w:rsidP="00210E7C">
            <w:pPr>
              <w:jc w:val="center"/>
              <w:rPr>
                <w:rFonts w:eastAsia="Calibri"/>
              </w:rPr>
            </w:pPr>
            <w:r w:rsidRPr="00925E27">
              <w:rPr>
                <w:rFonts w:eastAsia="Calibri"/>
                <w:sz w:val="22"/>
                <w:szCs w:val="22"/>
              </w:rPr>
              <w:t>30.12.2016.</w:t>
            </w:r>
          </w:p>
        </w:tc>
        <w:tc>
          <w:tcPr>
            <w:tcW w:w="1508" w:type="dxa"/>
          </w:tcPr>
          <w:p w:rsidR="009046D2" w:rsidRPr="00925E27" w:rsidRDefault="009046D2" w:rsidP="00210E7C">
            <w:pPr>
              <w:jc w:val="center"/>
              <w:rPr>
                <w:rFonts w:eastAsia="Calibri"/>
              </w:rPr>
            </w:pPr>
            <w:r w:rsidRPr="00925E27">
              <w:rPr>
                <w:rFonts w:eastAsia="Calibri"/>
                <w:sz w:val="22"/>
                <w:szCs w:val="22"/>
              </w:rPr>
              <w:t>присуство</w:t>
            </w:r>
          </w:p>
        </w:tc>
        <w:tc>
          <w:tcPr>
            <w:tcW w:w="753" w:type="dxa"/>
          </w:tcPr>
          <w:p w:rsidR="009046D2" w:rsidRPr="00925E27" w:rsidRDefault="009046D2" w:rsidP="00210E7C">
            <w:pPr>
              <w:jc w:val="center"/>
              <w:rPr>
                <w:rFonts w:eastAsia="Calibri"/>
              </w:rPr>
            </w:pPr>
            <w:r w:rsidRPr="00925E27">
              <w:rPr>
                <w:rFonts w:eastAsia="Calibri"/>
                <w:sz w:val="22"/>
                <w:szCs w:val="22"/>
              </w:rPr>
              <w:t>8</w:t>
            </w:r>
          </w:p>
        </w:tc>
        <w:tc>
          <w:tcPr>
            <w:tcW w:w="2032" w:type="dxa"/>
          </w:tcPr>
          <w:p w:rsidR="009046D2" w:rsidRPr="00925E27" w:rsidRDefault="009046D2" w:rsidP="00210E7C">
            <w:pPr>
              <w:jc w:val="center"/>
              <w:rPr>
                <w:rFonts w:eastAsia="Calibri"/>
              </w:rPr>
            </w:pPr>
            <w:r w:rsidRPr="00925E27">
              <w:rPr>
                <w:rFonts w:eastAsia="Calibri"/>
                <w:sz w:val="22"/>
                <w:szCs w:val="22"/>
              </w:rPr>
              <w:t>Сертификат када га добијемо</w:t>
            </w:r>
          </w:p>
        </w:tc>
      </w:tr>
    </w:tbl>
    <w:p w:rsidR="009046D2" w:rsidRDefault="009046D2" w:rsidP="009046D2">
      <w:r w:rsidRPr="005544E5">
        <w:t>Име и презиме</w:t>
      </w:r>
      <w:r>
        <w:t xml:space="preserve"> наставника  - </w:t>
      </w:r>
      <w:r w:rsidRPr="005544E5">
        <w:t xml:space="preserve"> Светлана Бојиновић</w:t>
      </w:r>
    </w:p>
    <w:tbl>
      <w:tblPr>
        <w:tblStyle w:val="TableGrid"/>
        <w:tblW w:w="10973" w:type="dxa"/>
        <w:jc w:val="center"/>
        <w:tblInd w:w="482" w:type="dxa"/>
        <w:tblLook w:val="04A0"/>
      </w:tblPr>
      <w:tblGrid>
        <w:gridCol w:w="1574"/>
        <w:gridCol w:w="2432"/>
        <w:gridCol w:w="1816"/>
        <w:gridCol w:w="1356"/>
        <w:gridCol w:w="1508"/>
        <w:gridCol w:w="958"/>
        <w:gridCol w:w="1553"/>
      </w:tblGrid>
      <w:tr w:rsidR="009046D2" w:rsidRPr="005A4F60" w:rsidTr="00210E7C">
        <w:trPr>
          <w:cantSplit/>
          <w:trHeight w:val="863"/>
          <w:jc w:val="center"/>
        </w:trPr>
        <w:tc>
          <w:tcPr>
            <w:tcW w:w="1350" w:type="dxa"/>
            <w:vMerge w:val="restart"/>
            <w:vAlign w:val="center"/>
          </w:tcPr>
          <w:p w:rsidR="009046D2" w:rsidRPr="005544E5" w:rsidRDefault="009046D2" w:rsidP="00210E7C">
            <w:pPr>
              <w:jc w:val="center"/>
            </w:pPr>
            <w:r w:rsidRPr="005544E5">
              <w:t>Стручно усавршавање  у установи</w:t>
            </w:r>
          </w:p>
        </w:tc>
        <w:tc>
          <w:tcPr>
            <w:tcW w:w="2432" w:type="dxa"/>
            <w:vAlign w:val="center"/>
          </w:tcPr>
          <w:p w:rsidR="009046D2" w:rsidRPr="00D300C1" w:rsidRDefault="009046D2" w:rsidP="00210E7C">
            <w:pPr>
              <w:jc w:val="center"/>
            </w:pPr>
            <w:r w:rsidRPr="00E37574">
              <w:t>Назив стручног усавршавања</w:t>
            </w:r>
            <w:r>
              <w:t xml:space="preserve"> и облик</w:t>
            </w:r>
          </w:p>
        </w:tc>
        <w:tc>
          <w:tcPr>
            <w:tcW w:w="1816" w:type="dxa"/>
            <w:vAlign w:val="center"/>
          </w:tcPr>
          <w:p w:rsidR="009046D2" w:rsidRPr="005544E5" w:rsidRDefault="009046D2" w:rsidP="00210E7C">
            <w:pPr>
              <w:jc w:val="center"/>
            </w:pPr>
            <w:r w:rsidRPr="005544E5">
              <w:t>Ниво</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553" w:type="dxa"/>
            <w:vAlign w:val="center"/>
          </w:tcPr>
          <w:p w:rsidR="009046D2" w:rsidRPr="002E1C49" w:rsidRDefault="009046D2" w:rsidP="00210E7C">
            <w:pPr>
              <w:snapToGrid w:val="0"/>
              <w:jc w:val="center"/>
            </w:pPr>
            <w:r w:rsidRPr="00E37574">
              <w:t>Документ у установи који доказује реализацију</w:t>
            </w:r>
          </w:p>
        </w:tc>
      </w:tr>
      <w:tr w:rsidR="009046D2" w:rsidRPr="005A4F60" w:rsidTr="00210E7C">
        <w:trPr>
          <w:cantSplit/>
          <w:trHeight w:val="863"/>
          <w:jc w:val="center"/>
        </w:trPr>
        <w:tc>
          <w:tcPr>
            <w:tcW w:w="1350" w:type="dxa"/>
            <w:vMerge/>
            <w:textDirection w:val="btLr"/>
            <w:vAlign w:val="center"/>
          </w:tcPr>
          <w:p w:rsidR="009046D2" w:rsidRPr="00E37574" w:rsidRDefault="009046D2" w:rsidP="00210E7C">
            <w:pPr>
              <w:ind w:left="113" w:right="113"/>
              <w:jc w:val="center"/>
              <w:rPr>
                <w:b/>
                <w:sz w:val="28"/>
                <w:szCs w:val="28"/>
              </w:rPr>
            </w:pPr>
          </w:p>
        </w:tc>
        <w:tc>
          <w:tcPr>
            <w:tcW w:w="2432" w:type="dxa"/>
            <w:vAlign w:val="center"/>
          </w:tcPr>
          <w:p w:rsidR="009046D2" w:rsidRPr="005544E5" w:rsidRDefault="009046D2" w:rsidP="00210E7C">
            <w:r w:rsidRPr="005544E5">
              <w:t>Приказ семинара,</w:t>
            </w:r>
            <w:r w:rsidRPr="005544E5">
              <w:rPr>
                <w:lang w:val="en-GB"/>
              </w:rPr>
              <w:t xml:space="preserve"> </w:t>
            </w:r>
            <w:r w:rsidRPr="005544E5">
              <w:t>Нина Димитријевић Здраво одрастање</w:t>
            </w:r>
          </w:p>
        </w:tc>
        <w:tc>
          <w:tcPr>
            <w:tcW w:w="1816" w:type="dxa"/>
            <w:vAlign w:val="center"/>
          </w:tcPr>
          <w:p w:rsidR="009046D2" w:rsidRPr="005544E5" w:rsidRDefault="009046D2" w:rsidP="00210E7C">
            <w:pPr>
              <w:jc w:val="center"/>
            </w:pPr>
            <w:r w:rsidRPr="005544E5">
              <w:t>ОШ“Жарко Зрењанин“</w:t>
            </w:r>
          </w:p>
          <w:p w:rsidR="009046D2" w:rsidRPr="005544E5" w:rsidRDefault="009046D2" w:rsidP="00210E7C">
            <w:pPr>
              <w:jc w:val="center"/>
            </w:pPr>
            <w:r w:rsidRPr="005544E5">
              <w:t>-Актив учитеља</w:t>
            </w:r>
          </w:p>
        </w:tc>
        <w:tc>
          <w:tcPr>
            <w:tcW w:w="1356" w:type="dxa"/>
            <w:vAlign w:val="center"/>
          </w:tcPr>
          <w:p w:rsidR="009046D2" w:rsidRPr="005544E5" w:rsidRDefault="009046D2" w:rsidP="00210E7C">
            <w:pPr>
              <w:jc w:val="center"/>
            </w:pPr>
            <w:r w:rsidRPr="005544E5">
              <w:t>13.10.2016</w:t>
            </w:r>
          </w:p>
        </w:tc>
        <w:tc>
          <w:tcPr>
            <w:tcW w:w="1508" w:type="dxa"/>
            <w:vAlign w:val="center"/>
          </w:tcPr>
          <w:p w:rsidR="009046D2" w:rsidRPr="005544E5" w:rsidRDefault="009046D2" w:rsidP="00210E7C">
            <w:pPr>
              <w:jc w:val="center"/>
            </w:pPr>
            <w:r w:rsidRPr="005544E5">
              <w:t>учесник</w:t>
            </w:r>
          </w:p>
        </w:tc>
        <w:tc>
          <w:tcPr>
            <w:tcW w:w="958" w:type="dxa"/>
            <w:vAlign w:val="center"/>
          </w:tcPr>
          <w:p w:rsidR="009046D2" w:rsidRPr="005544E5" w:rsidRDefault="009046D2" w:rsidP="00210E7C">
            <w:pPr>
              <w:jc w:val="center"/>
            </w:pPr>
            <w:r w:rsidRPr="005544E5">
              <w:t>1</w:t>
            </w:r>
          </w:p>
        </w:tc>
        <w:tc>
          <w:tcPr>
            <w:tcW w:w="1553" w:type="dxa"/>
            <w:vAlign w:val="center"/>
          </w:tcPr>
          <w:p w:rsidR="009046D2" w:rsidRPr="005544E5" w:rsidRDefault="009046D2" w:rsidP="00210E7C">
            <w:pPr>
              <w:snapToGrid w:val="0"/>
              <w:jc w:val="center"/>
              <w:rPr>
                <w:rFonts w:eastAsia="Arial Unicode MS"/>
                <w:color w:val="000000"/>
                <w:kern w:val="1"/>
                <w:lang w:eastAsia="hi-IN" w:bidi="hi-IN"/>
              </w:rPr>
            </w:pPr>
            <w:r w:rsidRPr="005544E5">
              <w:rPr>
                <w:rFonts w:eastAsia="Arial Unicode MS"/>
                <w:color w:val="000000"/>
                <w:kern w:val="1"/>
                <w:lang w:eastAsia="hi-IN" w:bidi="hi-IN"/>
              </w:rPr>
              <w:t>Списак присутних</w:t>
            </w:r>
          </w:p>
        </w:tc>
      </w:tr>
      <w:tr w:rsidR="009046D2" w:rsidRPr="005A4F60" w:rsidTr="00210E7C">
        <w:trPr>
          <w:trHeight w:val="440"/>
          <w:jc w:val="center"/>
        </w:trPr>
        <w:tc>
          <w:tcPr>
            <w:tcW w:w="1350" w:type="dxa"/>
            <w:vMerge/>
          </w:tcPr>
          <w:p w:rsidR="009046D2" w:rsidRPr="005A4F60" w:rsidRDefault="009046D2" w:rsidP="00210E7C"/>
        </w:tc>
        <w:tc>
          <w:tcPr>
            <w:tcW w:w="2432" w:type="dxa"/>
            <w:vAlign w:val="center"/>
          </w:tcPr>
          <w:p w:rsidR="009046D2" w:rsidRPr="005544E5" w:rsidRDefault="009046D2" w:rsidP="00210E7C">
            <w:r w:rsidRPr="005544E5">
              <w:t>Учитељи у свету линија , боја и облика , излагање о савладаном програму</w:t>
            </w:r>
          </w:p>
          <w:p w:rsidR="009046D2" w:rsidRPr="005544E5" w:rsidRDefault="009046D2" w:rsidP="00210E7C"/>
        </w:tc>
        <w:tc>
          <w:tcPr>
            <w:tcW w:w="1816" w:type="dxa"/>
            <w:vAlign w:val="center"/>
          </w:tcPr>
          <w:p w:rsidR="009046D2" w:rsidRPr="005544E5" w:rsidRDefault="009046D2" w:rsidP="00210E7C">
            <w:pPr>
              <w:jc w:val="center"/>
            </w:pPr>
            <w:r w:rsidRPr="005544E5">
              <w:t>сви заинтересовани</w:t>
            </w:r>
          </w:p>
        </w:tc>
        <w:tc>
          <w:tcPr>
            <w:tcW w:w="1356" w:type="dxa"/>
            <w:vAlign w:val="center"/>
          </w:tcPr>
          <w:p w:rsidR="009046D2" w:rsidRPr="005544E5" w:rsidRDefault="009046D2" w:rsidP="00210E7C">
            <w:pPr>
              <w:jc w:val="center"/>
            </w:pPr>
            <w:r w:rsidRPr="005544E5">
              <w:t>24.2.2017.</w:t>
            </w:r>
          </w:p>
        </w:tc>
        <w:tc>
          <w:tcPr>
            <w:tcW w:w="1508" w:type="dxa"/>
            <w:vAlign w:val="center"/>
          </w:tcPr>
          <w:p w:rsidR="009046D2" w:rsidRPr="005544E5" w:rsidRDefault="009046D2" w:rsidP="00210E7C">
            <w:pPr>
              <w:jc w:val="center"/>
            </w:pPr>
            <w:r w:rsidRPr="005544E5">
              <w:t>присуство</w:t>
            </w:r>
          </w:p>
        </w:tc>
        <w:tc>
          <w:tcPr>
            <w:tcW w:w="958" w:type="dxa"/>
            <w:vAlign w:val="center"/>
          </w:tcPr>
          <w:p w:rsidR="009046D2" w:rsidRPr="005544E5" w:rsidRDefault="009046D2" w:rsidP="00210E7C">
            <w:pPr>
              <w:jc w:val="center"/>
            </w:pPr>
            <w:r w:rsidRPr="005544E5">
              <w:t>1</w:t>
            </w:r>
          </w:p>
        </w:tc>
        <w:tc>
          <w:tcPr>
            <w:tcW w:w="1553" w:type="dxa"/>
            <w:vAlign w:val="center"/>
          </w:tcPr>
          <w:p w:rsidR="009046D2" w:rsidRPr="005544E5" w:rsidRDefault="009046D2" w:rsidP="00210E7C">
            <w:pPr>
              <w:jc w:val="center"/>
            </w:pPr>
            <w:r w:rsidRPr="005544E5">
              <w:rPr>
                <w:rFonts w:eastAsia="Arial Unicode MS"/>
                <w:color w:val="000000"/>
                <w:kern w:val="1"/>
                <w:lang w:eastAsia="hi-IN" w:bidi="hi-IN"/>
              </w:rPr>
              <w:t>Списак присутних</w:t>
            </w:r>
          </w:p>
        </w:tc>
      </w:tr>
      <w:tr w:rsidR="009046D2" w:rsidRPr="005A4F60" w:rsidTr="00210E7C">
        <w:trPr>
          <w:trHeight w:val="575"/>
          <w:jc w:val="center"/>
        </w:trPr>
        <w:tc>
          <w:tcPr>
            <w:tcW w:w="1350" w:type="dxa"/>
            <w:vMerge/>
          </w:tcPr>
          <w:p w:rsidR="009046D2" w:rsidRPr="005A4F60" w:rsidRDefault="009046D2" w:rsidP="00210E7C"/>
        </w:tc>
        <w:tc>
          <w:tcPr>
            <w:tcW w:w="2432" w:type="dxa"/>
            <w:vAlign w:val="center"/>
          </w:tcPr>
          <w:p w:rsidR="009046D2" w:rsidRPr="005544E5" w:rsidRDefault="009046D2" w:rsidP="00210E7C">
            <w:r w:rsidRPr="005544E5">
              <w:t>Чланство у комисији за дежурство-„Књижевна олимпијада“</w:t>
            </w:r>
          </w:p>
        </w:tc>
        <w:tc>
          <w:tcPr>
            <w:tcW w:w="1816" w:type="dxa"/>
            <w:vAlign w:val="center"/>
          </w:tcPr>
          <w:p w:rsidR="009046D2" w:rsidRPr="005544E5" w:rsidRDefault="009046D2" w:rsidP="00210E7C">
            <w:pPr>
              <w:jc w:val="center"/>
            </w:pPr>
            <w:r w:rsidRPr="005544E5">
              <w:t>ОШ“Жарко Зрењанин“</w:t>
            </w:r>
          </w:p>
        </w:tc>
        <w:tc>
          <w:tcPr>
            <w:tcW w:w="1356" w:type="dxa"/>
            <w:vAlign w:val="center"/>
          </w:tcPr>
          <w:p w:rsidR="009046D2" w:rsidRPr="005544E5" w:rsidRDefault="009046D2" w:rsidP="00210E7C">
            <w:pPr>
              <w:jc w:val="center"/>
            </w:pPr>
            <w:r w:rsidRPr="005544E5">
              <w:t>04.03.2017.</w:t>
            </w:r>
          </w:p>
        </w:tc>
        <w:tc>
          <w:tcPr>
            <w:tcW w:w="1508" w:type="dxa"/>
            <w:vAlign w:val="center"/>
          </w:tcPr>
          <w:p w:rsidR="009046D2" w:rsidRPr="005544E5" w:rsidRDefault="009046D2" w:rsidP="00210E7C">
            <w:pPr>
              <w:jc w:val="center"/>
            </w:pPr>
            <w:r w:rsidRPr="005544E5">
              <w:t>дежурство</w:t>
            </w:r>
          </w:p>
        </w:tc>
        <w:tc>
          <w:tcPr>
            <w:tcW w:w="958" w:type="dxa"/>
            <w:vAlign w:val="center"/>
          </w:tcPr>
          <w:p w:rsidR="009046D2" w:rsidRPr="005544E5" w:rsidRDefault="009046D2" w:rsidP="00210E7C">
            <w:pPr>
              <w:jc w:val="center"/>
            </w:pPr>
            <w:r w:rsidRPr="005544E5">
              <w:t>4</w:t>
            </w:r>
          </w:p>
        </w:tc>
        <w:tc>
          <w:tcPr>
            <w:tcW w:w="1553" w:type="dxa"/>
            <w:vAlign w:val="center"/>
          </w:tcPr>
          <w:p w:rsidR="009046D2" w:rsidRPr="005544E5" w:rsidRDefault="009046D2" w:rsidP="00210E7C">
            <w:pPr>
              <w:jc w:val="center"/>
            </w:pPr>
            <w:r w:rsidRPr="005544E5">
              <w:t>решење</w:t>
            </w:r>
          </w:p>
        </w:tc>
      </w:tr>
      <w:tr w:rsidR="009046D2" w:rsidRPr="005A4F60" w:rsidTr="00210E7C">
        <w:trPr>
          <w:trHeight w:val="575"/>
          <w:jc w:val="center"/>
        </w:trPr>
        <w:tc>
          <w:tcPr>
            <w:tcW w:w="1350" w:type="dxa"/>
            <w:vMerge/>
          </w:tcPr>
          <w:p w:rsidR="009046D2" w:rsidRPr="005A4F60" w:rsidRDefault="009046D2" w:rsidP="00210E7C"/>
        </w:tc>
        <w:tc>
          <w:tcPr>
            <w:tcW w:w="2432" w:type="dxa"/>
            <w:vAlign w:val="center"/>
          </w:tcPr>
          <w:p w:rsidR="009046D2" w:rsidRPr="005544E5" w:rsidRDefault="009046D2" w:rsidP="00210E7C">
            <w:r w:rsidRPr="005544E5">
              <w:t>Окружно такмичење из математике</w:t>
            </w:r>
          </w:p>
        </w:tc>
        <w:tc>
          <w:tcPr>
            <w:tcW w:w="1816" w:type="dxa"/>
            <w:vAlign w:val="center"/>
          </w:tcPr>
          <w:p w:rsidR="009046D2" w:rsidRPr="005544E5" w:rsidRDefault="009046D2" w:rsidP="00210E7C">
            <w:pPr>
              <w:jc w:val="center"/>
            </w:pPr>
            <w:r w:rsidRPr="005544E5">
              <w:t>ОШ“Жарко Зрењанин“</w:t>
            </w:r>
          </w:p>
        </w:tc>
        <w:tc>
          <w:tcPr>
            <w:tcW w:w="1356" w:type="dxa"/>
            <w:vAlign w:val="center"/>
          </w:tcPr>
          <w:p w:rsidR="009046D2" w:rsidRPr="005544E5" w:rsidRDefault="009046D2" w:rsidP="00210E7C">
            <w:pPr>
              <w:jc w:val="center"/>
            </w:pPr>
            <w:r w:rsidRPr="005544E5">
              <w:t>18.03.2017.</w:t>
            </w:r>
          </w:p>
        </w:tc>
        <w:tc>
          <w:tcPr>
            <w:tcW w:w="1508" w:type="dxa"/>
            <w:vAlign w:val="center"/>
          </w:tcPr>
          <w:p w:rsidR="009046D2" w:rsidRPr="005544E5" w:rsidRDefault="009046D2" w:rsidP="00210E7C">
            <w:pPr>
              <w:jc w:val="center"/>
            </w:pPr>
            <w:r w:rsidRPr="005544E5">
              <w:t>дежурство</w:t>
            </w:r>
          </w:p>
        </w:tc>
        <w:tc>
          <w:tcPr>
            <w:tcW w:w="958" w:type="dxa"/>
            <w:vAlign w:val="center"/>
          </w:tcPr>
          <w:p w:rsidR="009046D2" w:rsidRPr="005544E5" w:rsidRDefault="009046D2" w:rsidP="00210E7C">
            <w:pPr>
              <w:jc w:val="center"/>
            </w:pPr>
            <w:r w:rsidRPr="005544E5">
              <w:t>4</w:t>
            </w:r>
          </w:p>
        </w:tc>
        <w:tc>
          <w:tcPr>
            <w:tcW w:w="1553" w:type="dxa"/>
            <w:vAlign w:val="center"/>
          </w:tcPr>
          <w:p w:rsidR="009046D2" w:rsidRPr="005544E5" w:rsidRDefault="009046D2" w:rsidP="00210E7C">
            <w:pPr>
              <w:jc w:val="center"/>
            </w:pPr>
            <w:r w:rsidRPr="005544E5">
              <w:t>уверење</w:t>
            </w:r>
          </w:p>
        </w:tc>
      </w:tr>
      <w:tr w:rsidR="009046D2" w:rsidRPr="005A4F60" w:rsidTr="00210E7C">
        <w:trPr>
          <w:trHeight w:val="575"/>
          <w:jc w:val="center"/>
        </w:trPr>
        <w:tc>
          <w:tcPr>
            <w:tcW w:w="1350" w:type="dxa"/>
            <w:vMerge/>
          </w:tcPr>
          <w:p w:rsidR="009046D2" w:rsidRPr="005A4F60" w:rsidRDefault="009046D2" w:rsidP="00210E7C"/>
        </w:tc>
        <w:tc>
          <w:tcPr>
            <w:tcW w:w="2432" w:type="dxa"/>
            <w:vAlign w:val="center"/>
          </w:tcPr>
          <w:p w:rsidR="009046D2" w:rsidRPr="005544E5" w:rsidRDefault="009046D2" w:rsidP="00210E7C">
            <w:r w:rsidRPr="005544E5">
              <w:t>„Покренимо нашу децу“ Маријана Вучај</w:t>
            </w:r>
          </w:p>
        </w:tc>
        <w:tc>
          <w:tcPr>
            <w:tcW w:w="1816" w:type="dxa"/>
            <w:vAlign w:val="center"/>
          </w:tcPr>
          <w:p w:rsidR="009046D2" w:rsidRPr="005544E5" w:rsidRDefault="009046D2" w:rsidP="00210E7C">
            <w:pPr>
              <w:jc w:val="center"/>
            </w:pPr>
            <w:r w:rsidRPr="005544E5">
              <w:t>Актив учитеља</w:t>
            </w:r>
          </w:p>
        </w:tc>
        <w:tc>
          <w:tcPr>
            <w:tcW w:w="1356" w:type="dxa"/>
            <w:vAlign w:val="center"/>
          </w:tcPr>
          <w:p w:rsidR="009046D2" w:rsidRPr="005544E5" w:rsidRDefault="009046D2" w:rsidP="00210E7C">
            <w:pPr>
              <w:jc w:val="center"/>
            </w:pPr>
            <w:r w:rsidRPr="005544E5">
              <w:t>22.3.2017.</w:t>
            </w:r>
          </w:p>
        </w:tc>
        <w:tc>
          <w:tcPr>
            <w:tcW w:w="1508" w:type="dxa"/>
            <w:vAlign w:val="center"/>
          </w:tcPr>
          <w:p w:rsidR="009046D2" w:rsidRPr="005544E5" w:rsidRDefault="009046D2" w:rsidP="00210E7C">
            <w:pPr>
              <w:jc w:val="center"/>
            </w:pPr>
            <w:r w:rsidRPr="005544E5">
              <w:t>учесник</w:t>
            </w:r>
          </w:p>
        </w:tc>
        <w:tc>
          <w:tcPr>
            <w:tcW w:w="958" w:type="dxa"/>
            <w:vAlign w:val="center"/>
          </w:tcPr>
          <w:p w:rsidR="009046D2" w:rsidRPr="005544E5" w:rsidRDefault="009046D2" w:rsidP="00210E7C">
            <w:pPr>
              <w:jc w:val="center"/>
            </w:pPr>
            <w:r w:rsidRPr="005544E5">
              <w:t>1</w:t>
            </w:r>
          </w:p>
        </w:tc>
        <w:tc>
          <w:tcPr>
            <w:tcW w:w="1553" w:type="dxa"/>
            <w:vAlign w:val="center"/>
          </w:tcPr>
          <w:p w:rsidR="009046D2" w:rsidRPr="005544E5" w:rsidRDefault="009046D2" w:rsidP="00210E7C">
            <w:pPr>
              <w:jc w:val="center"/>
            </w:pPr>
            <w:r w:rsidRPr="005544E5">
              <w:t>Списак присутних</w:t>
            </w:r>
          </w:p>
        </w:tc>
      </w:tr>
      <w:tr w:rsidR="009046D2" w:rsidRPr="005A4F60" w:rsidTr="00210E7C">
        <w:trPr>
          <w:trHeight w:val="575"/>
          <w:jc w:val="center"/>
        </w:trPr>
        <w:tc>
          <w:tcPr>
            <w:tcW w:w="1350" w:type="dxa"/>
            <w:vMerge/>
          </w:tcPr>
          <w:p w:rsidR="009046D2" w:rsidRPr="005A4F60" w:rsidRDefault="009046D2" w:rsidP="00210E7C"/>
        </w:tc>
        <w:tc>
          <w:tcPr>
            <w:tcW w:w="2432" w:type="dxa"/>
            <w:vAlign w:val="center"/>
          </w:tcPr>
          <w:p w:rsidR="009046D2" w:rsidRPr="005544E5" w:rsidRDefault="009046D2" w:rsidP="00210E7C">
            <w:r w:rsidRPr="005544E5">
              <w:t>„Заштита деце од злостављања и занемаривања“,радни састанак</w:t>
            </w:r>
          </w:p>
        </w:tc>
        <w:tc>
          <w:tcPr>
            <w:tcW w:w="1816" w:type="dxa"/>
            <w:vAlign w:val="center"/>
          </w:tcPr>
          <w:p w:rsidR="009046D2" w:rsidRPr="005544E5" w:rsidRDefault="009046D2" w:rsidP="00210E7C">
            <w:pPr>
              <w:jc w:val="center"/>
            </w:pPr>
            <w:r w:rsidRPr="005544E5">
              <w:t>Наставничко веће</w:t>
            </w:r>
          </w:p>
        </w:tc>
        <w:tc>
          <w:tcPr>
            <w:tcW w:w="1356" w:type="dxa"/>
            <w:vAlign w:val="center"/>
          </w:tcPr>
          <w:p w:rsidR="009046D2" w:rsidRPr="005544E5" w:rsidRDefault="009046D2" w:rsidP="00210E7C">
            <w:pPr>
              <w:jc w:val="center"/>
            </w:pPr>
            <w:r w:rsidRPr="005544E5">
              <w:t>23.3.2017.</w:t>
            </w:r>
          </w:p>
        </w:tc>
        <w:tc>
          <w:tcPr>
            <w:tcW w:w="1508" w:type="dxa"/>
            <w:vAlign w:val="center"/>
          </w:tcPr>
          <w:p w:rsidR="009046D2" w:rsidRPr="005544E5" w:rsidRDefault="009046D2" w:rsidP="00210E7C">
            <w:pPr>
              <w:jc w:val="center"/>
            </w:pPr>
            <w:r w:rsidRPr="005544E5">
              <w:t>учесник</w:t>
            </w:r>
          </w:p>
        </w:tc>
        <w:tc>
          <w:tcPr>
            <w:tcW w:w="958" w:type="dxa"/>
            <w:vAlign w:val="center"/>
          </w:tcPr>
          <w:p w:rsidR="009046D2" w:rsidRPr="005544E5" w:rsidRDefault="009046D2" w:rsidP="00210E7C">
            <w:pPr>
              <w:jc w:val="center"/>
            </w:pPr>
            <w:r w:rsidRPr="005544E5">
              <w:t>1</w:t>
            </w:r>
          </w:p>
        </w:tc>
        <w:tc>
          <w:tcPr>
            <w:tcW w:w="1553" w:type="dxa"/>
            <w:vAlign w:val="center"/>
          </w:tcPr>
          <w:p w:rsidR="009046D2" w:rsidRPr="005544E5" w:rsidRDefault="009046D2" w:rsidP="00210E7C">
            <w:pPr>
              <w:snapToGrid w:val="0"/>
              <w:jc w:val="center"/>
              <w:rPr>
                <w:rFonts w:eastAsia="Arial Unicode MS"/>
                <w:color w:val="000000"/>
                <w:kern w:val="1"/>
                <w:lang w:eastAsia="hi-IN" w:bidi="hi-IN"/>
              </w:rPr>
            </w:pPr>
            <w:r w:rsidRPr="005544E5">
              <w:rPr>
                <w:rFonts w:eastAsia="Arial Unicode MS"/>
                <w:color w:val="000000"/>
                <w:kern w:val="1"/>
                <w:lang w:eastAsia="hi-IN" w:bidi="hi-IN"/>
              </w:rPr>
              <w:t>Списак присутних</w:t>
            </w:r>
          </w:p>
        </w:tc>
      </w:tr>
      <w:tr w:rsidR="009046D2" w:rsidRPr="005A4F60" w:rsidTr="00210E7C">
        <w:trPr>
          <w:trHeight w:val="575"/>
          <w:jc w:val="center"/>
        </w:trPr>
        <w:tc>
          <w:tcPr>
            <w:tcW w:w="1350" w:type="dxa"/>
            <w:vMerge/>
          </w:tcPr>
          <w:p w:rsidR="009046D2" w:rsidRPr="005A4F60" w:rsidRDefault="009046D2" w:rsidP="00210E7C"/>
        </w:tc>
        <w:tc>
          <w:tcPr>
            <w:tcW w:w="2432" w:type="dxa"/>
            <w:vAlign w:val="center"/>
          </w:tcPr>
          <w:p w:rsidR="009046D2" w:rsidRPr="005544E5" w:rsidRDefault="009046D2" w:rsidP="00210E7C">
            <w:r w:rsidRPr="005544E5">
              <w:t xml:space="preserve">Пројекат:           Обележавање </w:t>
            </w:r>
            <w:r w:rsidRPr="005544E5">
              <w:lastRenderedPageBreak/>
              <w:t>светске  недеље новца</w:t>
            </w:r>
          </w:p>
        </w:tc>
        <w:tc>
          <w:tcPr>
            <w:tcW w:w="1816" w:type="dxa"/>
            <w:vAlign w:val="center"/>
          </w:tcPr>
          <w:p w:rsidR="009046D2" w:rsidRPr="005544E5" w:rsidRDefault="009046D2" w:rsidP="00210E7C">
            <w:pPr>
              <w:jc w:val="center"/>
            </w:pPr>
            <w:r w:rsidRPr="005544E5">
              <w:lastRenderedPageBreak/>
              <w:t>сви заинтересовани</w:t>
            </w:r>
          </w:p>
        </w:tc>
        <w:tc>
          <w:tcPr>
            <w:tcW w:w="1356" w:type="dxa"/>
            <w:vAlign w:val="center"/>
          </w:tcPr>
          <w:p w:rsidR="009046D2" w:rsidRPr="005544E5" w:rsidRDefault="009046D2" w:rsidP="00210E7C">
            <w:pPr>
              <w:jc w:val="center"/>
            </w:pPr>
            <w:r w:rsidRPr="005544E5">
              <w:t>27.03.- 31.03.2017.</w:t>
            </w:r>
          </w:p>
        </w:tc>
        <w:tc>
          <w:tcPr>
            <w:tcW w:w="1508" w:type="dxa"/>
            <w:vAlign w:val="center"/>
          </w:tcPr>
          <w:p w:rsidR="009046D2" w:rsidRPr="005544E5" w:rsidRDefault="009046D2" w:rsidP="00210E7C">
            <w:pPr>
              <w:jc w:val="center"/>
            </w:pPr>
            <w:r w:rsidRPr="005544E5">
              <w:t>предавач, помоћник</w:t>
            </w:r>
          </w:p>
        </w:tc>
        <w:tc>
          <w:tcPr>
            <w:tcW w:w="958" w:type="dxa"/>
            <w:vAlign w:val="center"/>
          </w:tcPr>
          <w:p w:rsidR="009046D2" w:rsidRPr="005544E5" w:rsidRDefault="009046D2" w:rsidP="00210E7C">
            <w:pPr>
              <w:jc w:val="center"/>
            </w:pPr>
            <w:r w:rsidRPr="005544E5">
              <w:t>12</w:t>
            </w:r>
          </w:p>
        </w:tc>
        <w:tc>
          <w:tcPr>
            <w:tcW w:w="1553" w:type="dxa"/>
            <w:vAlign w:val="center"/>
          </w:tcPr>
          <w:p w:rsidR="009046D2" w:rsidRPr="005544E5" w:rsidRDefault="009046D2" w:rsidP="00210E7C">
            <w:pPr>
              <w:snapToGrid w:val="0"/>
              <w:jc w:val="center"/>
              <w:rPr>
                <w:rFonts w:eastAsia="Arial Unicode MS"/>
                <w:color w:val="000000"/>
                <w:kern w:val="1"/>
                <w:lang w:eastAsia="hi-IN" w:bidi="hi-IN"/>
              </w:rPr>
            </w:pPr>
            <w:r w:rsidRPr="005544E5">
              <w:rPr>
                <w:rFonts w:eastAsia="Arial Unicode MS"/>
                <w:color w:val="000000"/>
                <w:kern w:val="1"/>
                <w:lang w:eastAsia="hi-IN" w:bidi="hi-IN"/>
              </w:rPr>
              <w:t xml:space="preserve">писана припрема за </w:t>
            </w:r>
            <w:r w:rsidRPr="005544E5">
              <w:rPr>
                <w:rFonts w:eastAsia="Arial Unicode MS"/>
                <w:color w:val="000000"/>
                <w:kern w:val="1"/>
                <w:lang w:eastAsia="hi-IN" w:bidi="hi-IN"/>
              </w:rPr>
              <w:lastRenderedPageBreak/>
              <w:t>час,</w:t>
            </w:r>
          </w:p>
          <w:p w:rsidR="009046D2" w:rsidRPr="005544E5" w:rsidRDefault="009046D2" w:rsidP="00210E7C">
            <w:pPr>
              <w:snapToGrid w:val="0"/>
              <w:jc w:val="center"/>
              <w:rPr>
                <w:rFonts w:eastAsia="Arial Unicode MS"/>
                <w:color w:val="000000"/>
                <w:kern w:val="1"/>
                <w:lang w:eastAsia="hi-IN" w:bidi="hi-IN"/>
              </w:rPr>
            </w:pPr>
            <w:r w:rsidRPr="005544E5">
              <w:rPr>
                <w:rFonts w:eastAsia="Arial Unicode MS"/>
                <w:color w:val="000000"/>
                <w:kern w:val="1"/>
                <w:lang w:eastAsia="hi-IN" w:bidi="hi-IN"/>
              </w:rPr>
              <w:t>фотографије, експонати</w:t>
            </w:r>
          </w:p>
        </w:tc>
      </w:tr>
      <w:tr w:rsidR="009046D2" w:rsidRPr="005A4F60" w:rsidTr="00210E7C">
        <w:trPr>
          <w:trHeight w:val="575"/>
          <w:jc w:val="center"/>
        </w:trPr>
        <w:tc>
          <w:tcPr>
            <w:tcW w:w="1350" w:type="dxa"/>
            <w:vMerge/>
          </w:tcPr>
          <w:p w:rsidR="009046D2" w:rsidRPr="005A4F60" w:rsidRDefault="009046D2" w:rsidP="00210E7C"/>
        </w:tc>
        <w:tc>
          <w:tcPr>
            <w:tcW w:w="2432" w:type="dxa"/>
            <w:vAlign w:val="center"/>
          </w:tcPr>
          <w:p w:rsidR="009046D2" w:rsidRPr="005544E5" w:rsidRDefault="009046D2" w:rsidP="00210E7C">
            <w:r w:rsidRPr="005544E5">
              <w:t>Обука за безбедност и здравље на раду, Горан Грубишић</w:t>
            </w:r>
          </w:p>
        </w:tc>
        <w:tc>
          <w:tcPr>
            <w:tcW w:w="1816" w:type="dxa"/>
            <w:vAlign w:val="center"/>
          </w:tcPr>
          <w:p w:rsidR="009046D2" w:rsidRPr="005544E5" w:rsidRDefault="009046D2" w:rsidP="00210E7C">
            <w:pPr>
              <w:jc w:val="center"/>
            </w:pPr>
            <w:r w:rsidRPr="005544E5">
              <w:t>Сви запослени</w:t>
            </w:r>
          </w:p>
        </w:tc>
        <w:tc>
          <w:tcPr>
            <w:tcW w:w="1356" w:type="dxa"/>
            <w:vAlign w:val="center"/>
          </w:tcPr>
          <w:p w:rsidR="009046D2" w:rsidRPr="005544E5" w:rsidRDefault="009046D2" w:rsidP="00210E7C">
            <w:pPr>
              <w:jc w:val="center"/>
            </w:pPr>
            <w:r w:rsidRPr="005544E5">
              <w:t>20.6.2017.</w:t>
            </w:r>
          </w:p>
        </w:tc>
        <w:tc>
          <w:tcPr>
            <w:tcW w:w="1508" w:type="dxa"/>
            <w:vAlign w:val="center"/>
          </w:tcPr>
          <w:p w:rsidR="009046D2" w:rsidRPr="005544E5" w:rsidRDefault="009046D2" w:rsidP="00210E7C">
            <w:pPr>
              <w:jc w:val="center"/>
            </w:pPr>
            <w:r w:rsidRPr="005544E5">
              <w:t>учесник</w:t>
            </w:r>
          </w:p>
        </w:tc>
        <w:tc>
          <w:tcPr>
            <w:tcW w:w="958" w:type="dxa"/>
            <w:vAlign w:val="center"/>
          </w:tcPr>
          <w:p w:rsidR="009046D2" w:rsidRPr="005544E5" w:rsidRDefault="009046D2" w:rsidP="00210E7C">
            <w:pPr>
              <w:jc w:val="center"/>
            </w:pPr>
            <w:r w:rsidRPr="005544E5">
              <w:t>1</w:t>
            </w:r>
          </w:p>
        </w:tc>
        <w:tc>
          <w:tcPr>
            <w:tcW w:w="1553" w:type="dxa"/>
            <w:vAlign w:val="center"/>
          </w:tcPr>
          <w:p w:rsidR="009046D2" w:rsidRPr="005544E5" w:rsidRDefault="009046D2" w:rsidP="00210E7C">
            <w:pPr>
              <w:snapToGrid w:val="0"/>
              <w:jc w:val="center"/>
              <w:rPr>
                <w:rFonts w:eastAsia="Arial Unicode MS"/>
                <w:color w:val="000000"/>
                <w:kern w:val="1"/>
                <w:lang w:eastAsia="hi-IN" w:bidi="hi-IN"/>
              </w:rPr>
            </w:pPr>
            <w:r w:rsidRPr="005544E5">
              <w:rPr>
                <w:rFonts w:eastAsia="Arial Unicode MS"/>
                <w:color w:val="000000"/>
                <w:kern w:val="1"/>
                <w:lang w:eastAsia="hi-IN" w:bidi="hi-IN"/>
              </w:rPr>
              <w:t>Списак присутних</w:t>
            </w:r>
          </w:p>
        </w:tc>
      </w:tr>
      <w:tr w:rsidR="009046D2" w:rsidRPr="005A4F60" w:rsidTr="00210E7C">
        <w:trPr>
          <w:trHeight w:val="341"/>
          <w:jc w:val="center"/>
        </w:trPr>
        <w:tc>
          <w:tcPr>
            <w:tcW w:w="1350" w:type="dxa"/>
            <w:vMerge/>
          </w:tcPr>
          <w:p w:rsidR="009046D2" w:rsidRPr="005A4F60" w:rsidRDefault="009046D2" w:rsidP="00210E7C"/>
        </w:tc>
        <w:tc>
          <w:tcPr>
            <w:tcW w:w="2432" w:type="dxa"/>
            <w:vAlign w:val="center"/>
          </w:tcPr>
          <w:p w:rsidR="009046D2" w:rsidRPr="005544E5" w:rsidRDefault="009046D2" w:rsidP="00210E7C">
            <w:r w:rsidRPr="005544E5">
              <w:t>Позитивно понашање у школи, приказ семинара, Марина Бечелић</w:t>
            </w:r>
          </w:p>
        </w:tc>
        <w:tc>
          <w:tcPr>
            <w:tcW w:w="1816" w:type="dxa"/>
            <w:vAlign w:val="center"/>
          </w:tcPr>
          <w:p w:rsidR="009046D2" w:rsidRPr="005544E5" w:rsidRDefault="009046D2" w:rsidP="00210E7C">
            <w:pPr>
              <w:jc w:val="center"/>
            </w:pPr>
            <w:r w:rsidRPr="005544E5">
              <w:t>Актив учитеља</w:t>
            </w:r>
          </w:p>
        </w:tc>
        <w:tc>
          <w:tcPr>
            <w:tcW w:w="1356" w:type="dxa"/>
            <w:vAlign w:val="center"/>
          </w:tcPr>
          <w:p w:rsidR="009046D2" w:rsidRPr="005544E5" w:rsidRDefault="009046D2" w:rsidP="00210E7C">
            <w:pPr>
              <w:jc w:val="center"/>
            </w:pPr>
            <w:r w:rsidRPr="005544E5">
              <w:t>28.6.2017.</w:t>
            </w:r>
          </w:p>
        </w:tc>
        <w:tc>
          <w:tcPr>
            <w:tcW w:w="1508" w:type="dxa"/>
            <w:vAlign w:val="center"/>
          </w:tcPr>
          <w:p w:rsidR="009046D2" w:rsidRPr="005544E5" w:rsidRDefault="009046D2" w:rsidP="00210E7C">
            <w:pPr>
              <w:jc w:val="center"/>
            </w:pPr>
            <w:r w:rsidRPr="005544E5">
              <w:t>учесник</w:t>
            </w:r>
          </w:p>
        </w:tc>
        <w:tc>
          <w:tcPr>
            <w:tcW w:w="958" w:type="dxa"/>
            <w:vAlign w:val="center"/>
          </w:tcPr>
          <w:p w:rsidR="009046D2" w:rsidRPr="005544E5" w:rsidRDefault="009046D2" w:rsidP="00210E7C">
            <w:pPr>
              <w:jc w:val="center"/>
            </w:pPr>
            <w:r w:rsidRPr="005544E5">
              <w:t>1</w:t>
            </w:r>
          </w:p>
        </w:tc>
        <w:tc>
          <w:tcPr>
            <w:tcW w:w="1553" w:type="dxa"/>
            <w:vAlign w:val="center"/>
          </w:tcPr>
          <w:p w:rsidR="009046D2" w:rsidRPr="005544E5" w:rsidRDefault="009046D2" w:rsidP="00210E7C">
            <w:pPr>
              <w:jc w:val="center"/>
            </w:pPr>
            <w:r w:rsidRPr="005544E5">
              <w:t>Списак присутних</w:t>
            </w:r>
          </w:p>
        </w:tc>
      </w:tr>
      <w:tr w:rsidR="009046D2" w:rsidRPr="005A4F60" w:rsidTr="00210E7C">
        <w:trPr>
          <w:trHeight w:val="557"/>
          <w:jc w:val="center"/>
        </w:trPr>
        <w:tc>
          <w:tcPr>
            <w:tcW w:w="1350" w:type="dxa"/>
            <w:vMerge w:val="restart"/>
            <w:vAlign w:val="center"/>
          </w:tcPr>
          <w:p w:rsidR="009046D2" w:rsidRPr="005544E5" w:rsidRDefault="009046D2" w:rsidP="00210E7C">
            <w:pPr>
              <w:jc w:val="center"/>
            </w:pPr>
            <w:r w:rsidRPr="005544E5">
              <w:t>Стручно усавршавање ван  установе</w:t>
            </w:r>
          </w:p>
        </w:tc>
        <w:tc>
          <w:tcPr>
            <w:tcW w:w="4248"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553" w:type="dxa"/>
            <w:vAlign w:val="center"/>
          </w:tcPr>
          <w:p w:rsidR="009046D2" w:rsidRPr="002E1C49"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350" w:type="dxa"/>
            <w:vMerge/>
          </w:tcPr>
          <w:p w:rsidR="009046D2" w:rsidRPr="005A4F60" w:rsidRDefault="009046D2" w:rsidP="00210E7C"/>
        </w:tc>
        <w:tc>
          <w:tcPr>
            <w:tcW w:w="4248" w:type="dxa"/>
            <w:gridSpan w:val="2"/>
          </w:tcPr>
          <w:p w:rsidR="009046D2" w:rsidRDefault="009046D2" w:rsidP="00210E7C"/>
          <w:p w:rsidR="009046D2" w:rsidRPr="00E42B8F" w:rsidRDefault="009046D2" w:rsidP="00210E7C">
            <w:r>
              <w:t>XXXI Сабор учитеља србије</w:t>
            </w:r>
          </w:p>
        </w:tc>
        <w:tc>
          <w:tcPr>
            <w:tcW w:w="1356" w:type="dxa"/>
          </w:tcPr>
          <w:p w:rsidR="009046D2" w:rsidRPr="004F5F5E" w:rsidRDefault="009046D2" w:rsidP="00210E7C"/>
          <w:p w:rsidR="009046D2" w:rsidRDefault="009046D2" w:rsidP="00210E7C">
            <w:r w:rsidRPr="004F5F5E">
              <w:t>17.</w:t>
            </w:r>
            <w:r>
              <w:t xml:space="preserve">06. - </w:t>
            </w:r>
            <w:r w:rsidRPr="004F5F5E">
              <w:t>18.06.</w:t>
            </w:r>
            <w:r>
              <w:t xml:space="preserve">              </w:t>
            </w:r>
          </w:p>
          <w:p w:rsidR="009046D2" w:rsidRPr="004F5F5E" w:rsidRDefault="009046D2" w:rsidP="00210E7C">
            <w:r>
              <w:t xml:space="preserve">        </w:t>
            </w:r>
            <w:r w:rsidRPr="004F5F5E">
              <w:t>2017</w:t>
            </w:r>
            <w:r>
              <w:t>.</w:t>
            </w:r>
          </w:p>
        </w:tc>
        <w:tc>
          <w:tcPr>
            <w:tcW w:w="1508" w:type="dxa"/>
          </w:tcPr>
          <w:p w:rsidR="009046D2" w:rsidRPr="004F5F5E" w:rsidRDefault="009046D2" w:rsidP="00210E7C"/>
          <w:p w:rsidR="009046D2" w:rsidRPr="004F5F5E" w:rsidRDefault="009046D2" w:rsidP="00210E7C">
            <w:r w:rsidRPr="004F5F5E">
              <w:t>Излагање- предавач</w:t>
            </w:r>
          </w:p>
        </w:tc>
        <w:tc>
          <w:tcPr>
            <w:tcW w:w="958" w:type="dxa"/>
          </w:tcPr>
          <w:p w:rsidR="009046D2" w:rsidRPr="004F5F5E" w:rsidRDefault="009046D2" w:rsidP="00210E7C">
            <w:r w:rsidRPr="004F5F5E">
              <w:t xml:space="preserve">     </w:t>
            </w:r>
          </w:p>
          <w:p w:rsidR="009046D2" w:rsidRPr="004F5F5E" w:rsidRDefault="009046D2" w:rsidP="00210E7C">
            <w:r w:rsidRPr="004F5F5E">
              <w:t xml:space="preserve">    2</w:t>
            </w:r>
          </w:p>
        </w:tc>
        <w:tc>
          <w:tcPr>
            <w:tcW w:w="1553" w:type="dxa"/>
          </w:tcPr>
          <w:p w:rsidR="009046D2" w:rsidRPr="004F5F5E" w:rsidRDefault="009046D2" w:rsidP="00210E7C"/>
          <w:p w:rsidR="009046D2" w:rsidRPr="004F5F5E" w:rsidRDefault="009046D2" w:rsidP="00210E7C">
            <w:r w:rsidRPr="004F5F5E">
              <w:t>Сертификат-512-4/2017-562</w:t>
            </w:r>
          </w:p>
        </w:tc>
      </w:tr>
      <w:tr w:rsidR="009046D2" w:rsidRPr="005A4F60" w:rsidTr="00210E7C">
        <w:trPr>
          <w:trHeight w:val="431"/>
          <w:jc w:val="center"/>
        </w:trPr>
        <w:tc>
          <w:tcPr>
            <w:tcW w:w="1350" w:type="dxa"/>
            <w:vMerge/>
          </w:tcPr>
          <w:p w:rsidR="009046D2" w:rsidRPr="005A4F60" w:rsidRDefault="009046D2" w:rsidP="00210E7C"/>
        </w:tc>
        <w:tc>
          <w:tcPr>
            <w:tcW w:w="4248" w:type="dxa"/>
            <w:gridSpan w:val="2"/>
          </w:tcPr>
          <w:p w:rsidR="009046D2" w:rsidRPr="00E42B8F" w:rsidRDefault="009046D2" w:rsidP="00210E7C">
            <w:r w:rsidRPr="00E42B8F">
              <w:rPr>
                <w:bCs/>
              </w:rPr>
              <w:t>Савремени методички приступ дечјем ликовном стваралаштву</w:t>
            </w:r>
            <w:r w:rsidRPr="00E42B8F">
              <w:t xml:space="preserve"> </w:t>
            </w:r>
          </w:p>
          <w:p w:rsidR="009046D2" w:rsidRPr="00E42B8F" w:rsidRDefault="009046D2" w:rsidP="00210E7C"/>
        </w:tc>
        <w:tc>
          <w:tcPr>
            <w:tcW w:w="1356" w:type="dxa"/>
          </w:tcPr>
          <w:p w:rsidR="009046D2" w:rsidRPr="004F5F5E" w:rsidRDefault="009046D2" w:rsidP="00210E7C"/>
          <w:p w:rsidR="009046D2" w:rsidRPr="004F5F5E" w:rsidRDefault="009046D2" w:rsidP="00210E7C">
            <w:pPr>
              <w:jc w:val="center"/>
            </w:pPr>
            <w:r w:rsidRPr="004F5F5E">
              <w:t>27.05.2017.</w:t>
            </w:r>
          </w:p>
        </w:tc>
        <w:tc>
          <w:tcPr>
            <w:tcW w:w="1508" w:type="dxa"/>
          </w:tcPr>
          <w:p w:rsidR="009046D2" w:rsidRPr="004F5F5E" w:rsidRDefault="009046D2" w:rsidP="00210E7C"/>
          <w:p w:rsidR="009046D2" w:rsidRPr="004F5F5E" w:rsidRDefault="009046D2" w:rsidP="00210E7C">
            <w:pPr>
              <w:jc w:val="center"/>
            </w:pPr>
            <w:r w:rsidRPr="004F5F5E">
              <w:t>присуство</w:t>
            </w:r>
          </w:p>
        </w:tc>
        <w:tc>
          <w:tcPr>
            <w:tcW w:w="958" w:type="dxa"/>
          </w:tcPr>
          <w:p w:rsidR="009046D2" w:rsidRPr="004F5F5E" w:rsidRDefault="009046D2" w:rsidP="00210E7C"/>
          <w:p w:rsidR="009046D2" w:rsidRPr="004F5F5E" w:rsidRDefault="009046D2" w:rsidP="00210E7C">
            <w:r>
              <w:t xml:space="preserve">    8</w:t>
            </w:r>
          </w:p>
        </w:tc>
        <w:tc>
          <w:tcPr>
            <w:tcW w:w="1553" w:type="dxa"/>
          </w:tcPr>
          <w:p w:rsidR="009046D2" w:rsidRPr="004F5F5E" w:rsidRDefault="009046D2" w:rsidP="00210E7C"/>
          <w:p w:rsidR="009046D2" w:rsidRPr="004F5F5E" w:rsidRDefault="009046D2" w:rsidP="00210E7C">
            <w:pPr>
              <w:jc w:val="center"/>
            </w:pPr>
            <w:r w:rsidRPr="004F5F5E">
              <w:t>сертификат</w:t>
            </w:r>
          </w:p>
        </w:tc>
      </w:tr>
    </w:tbl>
    <w:p w:rsidR="009046D2" w:rsidRPr="008D076C" w:rsidRDefault="009046D2" w:rsidP="009046D2">
      <w:r w:rsidRPr="00857D17">
        <w:t xml:space="preserve">Име и презиме наставника– </w:t>
      </w:r>
      <w:r>
        <w:t>Весна Марчета</w:t>
      </w:r>
    </w:p>
    <w:tbl>
      <w:tblPr>
        <w:tblStyle w:val="TableGrid"/>
        <w:tblW w:w="10953" w:type="dxa"/>
        <w:jc w:val="center"/>
        <w:tblLook w:val="04A0"/>
      </w:tblPr>
      <w:tblGrid>
        <w:gridCol w:w="1577"/>
        <w:gridCol w:w="2059"/>
        <w:gridCol w:w="1816"/>
        <w:gridCol w:w="1396"/>
        <w:gridCol w:w="1508"/>
        <w:gridCol w:w="1038"/>
        <w:gridCol w:w="1559"/>
      </w:tblGrid>
      <w:tr w:rsidR="009046D2" w:rsidRPr="005A4F60" w:rsidTr="00210E7C">
        <w:trPr>
          <w:cantSplit/>
          <w:trHeight w:val="863"/>
          <w:jc w:val="center"/>
        </w:trPr>
        <w:tc>
          <w:tcPr>
            <w:tcW w:w="1581" w:type="dxa"/>
            <w:vMerge w:val="restart"/>
            <w:vAlign w:val="center"/>
          </w:tcPr>
          <w:p w:rsidR="009046D2" w:rsidRPr="00857D17" w:rsidRDefault="009046D2" w:rsidP="00210E7C">
            <w:pPr>
              <w:jc w:val="center"/>
            </w:pPr>
            <w:r w:rsidRPr="00857D17">
              <w:t>Стручно усавршавање  у установи</w:t>
            </w:r>
          </w:p>
        </w:tc>
        <w:tc>
          <w:tcPr>
            <w:tcW w:w="2349" w:type="dxa"/>
            <w:vAlign w:val="center"/>
          </w:tcPr>
          <w:p w:rsidR="009046D2" w:rsidRPr="00D300C1" w:rsidRDefault="009046D2" w:rsidP="00210E7C">
            <w:pPr>
              <w:jc w:val="center"/>
            </w:pPr>
            <w:r w:rsidRPr="00E37574">
              <w:t>Назив</w:t>
            </w:r>
            <w:r>
              <w:t xml:space="preserve"> </w:t>
            </w:r>
            <w:r w:rsidRPr="00E37574">
              <w:t>стручног</w:t>
            </w:r>
            <w:r>
              <w:t xml:space="preserve"> </w:t>
            </w:r>
            <w:r w:rsidRPr="00E37574">
              <w:t>усавршавања</w:t>
            </w:r>
            <w:r>
              <w:t xml:space="preserve"> и облик</w:t>
            </w:r>
          </w:p>
        </w:tc>
        <w:tc>
          <w:tcPr>
            <w:tcW w:w="1403" w:type="dxa"/>
            <w:vAlign w:val="center"/>
          </w:tcPr>
          <w:p w:rsidR="009046D2" w:rsidRPr="00857D17" w:rsidRDefault="009046D2" w:rsidP="00210E7C">
            <w:pPr>
              <w:jc w:val="center"/>
            </w:pPr>
            <w:r w:rsidRPr="00857D17">
              <w:t>Ниво</w:t>
            </w:r>
          </w:p>
          <w:p w:rsidR="009046D2" w:rsidRPr="00455FF3" w:rsidRDefault="009046D2" w:rsidP="00210E7C">
            <w:pPr>
              <w:jc w:val="center"/>
              <w:rPr>
                <w:sz w:val="16"/>
                <w:szCs w:val="16"/>
              </w:rPr>
            </w:pPr>
          </w:p>
        </w:tc>
        <w:tc>
          <w:tcPr>
            <w:tcW w:w="1435"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w:t>
            </w:r>
            <w:r>
              <w:t xml:space="preserve"> </w:t>
            </w:r>
            <w:r w:rsidRPr="00E37574">
              <w:t>учествовања</w:t>
            </w:r>
          </w:p>
          <w:p w:rsidR="009046D2" w:rsidRPr="00455FF3" w:rsidRDefault="009046D2" w:rsidP="00210E7C">
            <w:pPr>
              <w:jc w:val="center"/>
              <w:rPr>
                <w:sz w:val="16"/>
                <w:szCs w:val="16"/>
              </w:rPr>
            </w:pPr>
          </w:p>
        </w:tc>
        <w:tc>
          <w:tcPr>
            <w:tcW w:w="1118" w:type="dxa"/>
            <w:vAlign w:val="center"/>
          </w:tcPr>
          <w:p w:rsidR="009046D2" w:rsidRPr="00E37574" w:rsidRDefault="009046D2" w:rsidP="00210E7C">
            <w:pPr>
              <w:jc w:val="center"/>
            </w:pPr>
            <w:r w:rsidRPr="00E37574">
              <w:t>Бодови</w:t>
            </w:r>
          </w:p>
        </w:tc>
        <w:tc>
          <w:tcPr>
            <w:tcW w:w="1559" w:type="dxa"/>
            <w:vAlign w:val="center"/>
          </w:tcPr>
          <w:p w:rsidR="009046D2" w:rsidRPr="00D24841" w:rsidRDefault="009046D2" w:rsidP="00210E7C">
            <w:pPr>
              <w:snapToGrid w:val="0"/>
              <w:jc w:val="center"/>
            </w:pPr>
            <w:r w:rsidRPr="00E37574">
              <w:t>Документ у установи</w:t>
            </w:r>
            <w:r>
              <w:t xml:space="preserve"> </w:t>
            </w:r>
            <w:r w:rsidRPr="00E37574">
              <w:t>који</w:t>
            </w:r>
            <w:r>
              <w:t xml:space="preserve"> </w:t>
            </w:r>
            <w:r w:rsidRPr="00E37574">
              <w:t>доказује</w:t>
            </w:r>
            <w:r>
              <w:t xml:space="preserve"> </w:t>
            </w:r>
            <w:r w:rsidRPr="00E37574">
              <w:t>реализацију</w:t>
            </w:r>
          </w:p>
        </w:tc>
      </w:tr>
      <w:tr w:rsidR="009046D2" w:rsidRPr="00857D17" w:rsidTr="00210E7C">
        <w:trPr>
          <w:trHeight w:val="440"/>
          <w:jc w:val="center"/>
        </w:trPr>
        <w:tc>
          <w:tcPr>
            <w:tcW w:w="1581" w:type="dxa"/>
            <w:vMerge/>
          </w:tcPr>
          <w:p w:rsidR="009046D2" w:rsidRPr="005A4F60" w:rsidRDefault="009046D2" w:rsidP="00210E7C"/>
        </w:tc>
        <w:tc>
          <w:tcPr>
            <w:tcW w:w="2349" w:type="dxa"/>
            <w:vAlign w:val="center"/>
          </w:tcPr>
          <w:p w:rsidR="009046D2" w:rsidRPr="00857D17" w:rsidRDefault="009046D2" w:rsidP="00210E7C">
            <w:r w:rsidRPr="00857D17">
              <w:t>Обука чланова тима – како приступити анализи послатих података о стручном усавршавању у установи – Весна Цветановић</w:t>
            </w:r>
          </w:p>
        </w:tc>
        <w:tc>
          <w:tcPr>
            <w:tcW w:w="1403" w:type="dxa"/>
            <w:vAlign w:val="center"/>
          </w:tcPr>
          <w:p w:rsidR="009046D2" w:rsidRPr="00857D17" w:rsidRDefault="009046D2" w:rsidP="00210E7C">
            <w:pPr>
              <w:jc w:val="center"/>
            </w:pPr>
            <w:r w:rsidRPr="00857D17">
              <w:t>Чланови тима за стручно усавршавање</w:t>
            </w:r>
          </w:p>
        </w:tc>
        <w:tc>
          <w:tcPr>
            <w:tcW w:w="1435" w:type="dxa"/>
            <w:vAlign w:val="center"/>
          </w:tcPr>
          <w:p w:rsidR="009046D2" w:rsidRPr="00857D17" w:rsidRDefault="009046D2" w:rsidP="00210E7C">
            <w:pPr>
              <w:jc w:val="center"/>
            </w:pPr>
            <w:r w:rsidRPr="00857D17">
              <w:t>22.9.2016.</w:t>
            </w:r>
          </w:p>
        </w:tc>
        <w:tc>
          <w:tcPr>
            <w:tcW w:w="1508" w:type="dxa"/>
            <w:vAlign w:val="center"/>
          </w:tcPr>
          <w:p w:rsidR="009046D2" w:rsidRPr="00857D17" w:rsidRDefault="009046D2" w:rsidP="00210E7C">
            <w:pPr>
              <w:jc w:val="center"/>
            </w:pPr>
            <w:r w:rsidRPr="00857D17">
              <w:t>учесник</w:t>
            </w:r>
          </w:p>
        </w:tc>
        <w:tc>
          <w:tcPr>
            <w:tcW w:w="1118" w:type="dxa"/>
            <w:vAlign w:val="center"/>
          </w:tcPr>
          <w:p w:rsidR="009046D2" w:rsidRPr="00857D17" w:rsidRDefault="009046D2" w:rsidP="00210E7C">
            <w:pPr>
              <w:jc w:val="center"/>
            </w:pPr>
            <w:r w:rsidRPr="00857D17">
              <w:t>1</w:t>
            </w:r>
          </w:p>
        </w:tc>
        <w:tc>
          <w:tcPr>
            <w:tcW w:w="1559" w:type="dxa"/>
            <w:vAlign w:val="center"/>
          </w:tcPr>
          <w:p w:rsidR="009046D2" w:rsidRPr="00857D17" w:rsidRDefault="009046D2" w:rsidP="00210E7C">
            <w:pPr>
              <w:snapToGrid w:val="0"/>
              <w:jc w:val="center"/>
              <w:rPr>
                <w:rFonts w:eastAsia="Arial Unicode MS"/>
                <w:color w:val="000000"/>
                <w:kern w:val="1"/>
                <w:lang w:eastAsia="hi-IN" w:bidi="hi-IN"/>
              </w:rPr>
            </w:pPr>
            <w:r w:rsidRPr="00857D17">
              <w:rPr>
                <w:rFonts w:eastAsia="Arial Unicode MS"/>
                <w:color w:val="000000"/>
                <w:kern w:val="1"/>
                <w:lang w:eastAsia="hi-IN" w:bidi="hi-IN"/>
              </w:rPr>
              <w:t>Списак присутних</w:t>
            </w:r>
          </w:p>
        </w:tc>
      </w:tr>
      <w:tr w:rsidR="009046D2" w:rsidRPr="00857D17" w:rsidTr="00210E7C">
        <w:trPr>
          <w:trHeight w:val="440"/>
          <w:jc w:val="center"/>
        </w:trPr>
        <w:tc>
          <w:tcPr>
            <w:tcW w:w="1581" w:type="dxa"/>
            <w:vMerge/>
          </w:tcPr>
          <w:p w:rsidR="009046D2" w:rsidRPr="005A4F60" w:rsidRDefault="009046D2" w:rsidP="00210E7C"/>
        </w:tc>
        <w:tc>
          <w:tcPr>
            <w:tcW w:w="2349" w:type="dxa"/>
            <w:vAlign w:val="center"/>
          </w:tcPr>
          <w:p w:rsidR="009046D2" w:rsidRPr="00857D17" w:rsidRDefault="009046D2" w:rsidP="00210E7C">
            <w:r w:rsidRPr="00857D17">
              <w:t>Приказ семинара,Нина Димитријевић Здраво одрастање</w:t>
            </w:r>
          </w:p>
        </w:tc>
        <w:tc>
          <w:tcPr>
            <w:tcW w:w="1403" w:type="dxa"/>
            <w:vAlign w:val="center"/>
          </w:tcPr>
          <w:p w:rsidR="009046D2" w:rsidRPr="00857D17" w:rsidRDefault="009046D2" w:rsidP="00210E7C">
            <w:pPr>
              <w:jc w:val="center"/>
            </w:pPr>
            <w:r w:rsidRPr="00857D17">
              <w:t>Актив учитеља</w:t>
            </w:r>
          </w:p>
        </w:tc>
        <w:tc>
          <w:tcPr>
            <w:tcW w:w="1435" w:type="dxa"/>
            <w:vAlign w:val="center"/>
          </w:tcPr>
          <w:p w:rsidR="009046D2" w:rsidRPr="00857D17" w:rsidRDefault="009046D2" w:rsidP="00210E7C">
            <w:pPr>
              <w:jc w:val="center"/>
            </w:pPr>
            <w:r w:rsidRPr="00857D17">
              <w:t>13.10.2016</w:t>
            </w:r>
          </w:p>
        </w:tc>
        <w:tc>
          <w:tcPr>
            <w:tcW w:w="1508" w:type="dxa"/>
            <w:vAlign w:val="center"/>
          </w:tcPr>
          <w:p w:rsidR="009046D2" w:rsidRPr="00857D17" w:rsidRDefault="009046D2" w:rsidP="00210E7C">
            <w:pPr>
              <w:jc w:val="center"/>
            </w:pPr>
            <w:r w:rsidRPr="00857D17">
              <w:t>учесник</w:t>
            </w:r>
          </w:p>
        </w:tc>
        <w:tc>
          <w:tcPr>
            <w:tcW w:w="1118" w:type="dxa"/>
            <w:vAlign w:val="center"/>
          </w:tcPr>
          <w:p w:rsidR="009046D2" w:rsidRPr="00857D17" w:rsidRDefault="009046D2" w:rsidP="00210E7C">
            <w:pPr>
              <w:jc w:val="center"/>
            </w:pPr>
            <w:r w:rsidRPr="00857D17">
              <w:t>1</w:t>
            </w:r>
          </w:p>
        </w:tc>
        <w:tc>
          <w:tcPr>
            <w:tcW w:w="1559" w:type="dxa"/>
            <w:vAlign w:val="center"/>
          </w:tcPr>
          <w:p w:rsidR="009046D2" w:rsidRPr="00857D17" w:rsidRDefault="009046D2" w:rsidP="00210E7C">
            <w:pPr>
              <w:snapToGrid w:val="0"/>
              <w:jc w:val="center"/>
              <w:rPr>
                <w:rFonts w:eastAsia="Arial Unicode MS"/>
                <w:color w:val="000000"/>
                <w:kern w:val="1"/>
                <w:lang w:eastAsia="hi-IN" w:bidi="hi-IN"/>
              </w:rPr>
            </w:pPr>
            <w:r w:rsidRPr="00857D17">
              <w:rPr>
                <w:rFonts w:eastAsia="Arial Unicode MS"/>
                <w:color w:val="000000"/>
                <w:kern w:val="1"/>
                <w:lang w:eastAsia="hi-IN" w:bidi="hi-IN"/>
              </w:rPr>
              <w:t>Списак присутних</w:t>
            </w:r>
          </w:p>
        </w:tc>
      </w:tr>
      <w:tr w:rsidR="009046D2" w:rsidRPr="00857D17" w:rsidTr="00210E7C">
        <w:trPr>
          <w:trHeight w:val="575"/>
          <w:jc w:val="center"/>
        </w:trPr>
        <w:tc>
          <w:tcPr>
            <w:tcW w:w="1581" w:type="dxa"/>
            <w:vMerge/>
          </w:tcPr>
          <w:p w:rsidR="009046D2" w:rsidRPr="005A4F60" w:rsidRDefault="009046D2" w:rsidP="00210E7C"/>
        </w:tc>
        <w:tc>
          <w:tcPr>
            <w:tcW w:w="2349" w:type="dxa"/>
            <w:vAlign w:val="center"/>
          </w:tcPr>
          <w:p w:rsidR="009046D2" w:rsidRPr="00857D17" w:rsidRDefault="009046D2" w:rsidP="00210E7C">
            <w:r w:rsidRPr="00857D17">
              <w:t>Приказ нових књига са Сајма књига 2016, Слађана Војновић</w:t>
            </w:r>
          </w:p>
        </w:tc>
        <w:tc>
          <w:tcPr>
            <w:tcW w:w="1403" w:type="dxa"/>
            <w:vAlign w:val="center"/>
          </w:tcPr>
          <w:p w:rsidR="009046D2" w:rsidRPr="00857D17" w:rsidRDefault="009046D2" w:rsidP="00210E7C">
            <w:pPr>
              <w:jc w:val="center"/>
            </w:pPr>
            <w:r w:rsidRPr="00857D17">
              <w:t>сви заинтересовани</w:t>
            </w:r>
          </w:p>
        </w:tc>
        <w:tc>
          <w:tcPr>
            <w:tcW w:w="1435" w:type="dxa"/>
            <w:vAlign w:val="center"/>
          </w:tcPr>
          <w:p w:rsidR="009046D2" w:rsidRPr="00857D17" w:rsidRDefault="009046D2" w:rsidP="00210E7C">
            <w:pPr>
              <w:jc w:val="center"/>
            </w:pPr>
            <w:r w:rsidRPr="00857D17">
              <w:t>18.11.2016.</w:t>
            </w:r>
          </w:p>
        </w:tc>
        <w:tc>
          <w:tcPr>
            <w:tcW w:w="1508" w:type="dxa"/>
            <w:vAlign w:val="center"/>
          </w:tcPr>
          <w:p w:rsidR="009046D2" w:rsidRPr="00857D17" w:rsidRDefault="009046D2" w:rsidP="00210E7C">
            <w:pPr>
              <w:jc w:val="center"/>
            </w:pPr>
            <w:r w:rsidRPr="00857D17">
              <w:t>учесник</w:t>
            </w:r>
          </w:p>
        </w:tc>
        <w:tc>
          <w:tcPr>
            <w:tcW w:w="1118" w:type="dxa"/>
            <w:vAlign w:val="center"/>
          </w:tcPr>
          <w:p w:rsidR="009046D2" w:rsidRPr="00857D17" w:rsidRDefault="009046D2" w:rsidP="00210E7C">
            <w:pPr>
              <w:jc w:val="center"/>
            </w:pPr>
            <w:r w:rsidRPr="00857D17">
              <w:t>1</w:t>
            </w:r>
          </w:p>
        </w:tc>
        <w:tc>
          <w:tcPr>
            <w:tcW w:w="1559" w:type="dxa"/>
            <w:vAlign w:val="center"/>
          </w:tcPr>
          <w:p w:rsidR="009046D2" w:rsidRPr="00857D17" w:rsidRDefault="009046D2" w:rsidP="00210E7C">
            <w:pPr>
              <w:snapToGrid w:val="0"/>
              <w:jc w:val="center"/>
              <w:rPr>
                <w:rFonts w:eastAsia="Arial Unicode MS"/>
                <w:color w:val="000000"/>
                <w:kern w:val="1"/>
                <w:lang w:eastAsia="hi-IN" w:bidi="hi-IN"/>
              </w:rPr>
            </w:pPr>
            <w:r w:rsidRPr="00857D17">
              <w:rPr>
                <w:rFonts w:eastAsia="Arial Unicode MS"/>
                <w:color w:val="000000"/>
                <w:kern w:val="1"/>
                <w:lang w:eastAsia="hi-IN" w:bidi="hi-IN"/>
              </w:rPr>
              <w:t>Списак присутних</w:t>
            </w:r>
          </w:p>
        </w:tc>
      </w:tr>
      <w:tr w:rsidR="009046D2" w:rsidRPr="00857D17" w:rsidTr="00210E7C">
        <w:trPr>
          <w:trHeight w:val="575"/>
          <w:jc w:val="center"/>
        </w:trPr>
        <w:tc>
          <w:tcPr>
            <w:tcW w:w="1581" w:type="dxa"/>
            <w:vMerge/>
          </w:tcPr>
          <w:p w:rsidR="009046D2" w:rsidRPr="005A4F60" w:rsidRDefault="009046D2" w:rsidP="00210E7C"/>
        </w:tc>
        <w:tc>
          <w:tcPr>
            <w:tcW w:w="2349" w:type="dxa"/>
            <w:vAlign w:val="center"/>
          </w:tcPr>
          <w:p w:rsidR="009046D2" w:rsidRPr="00857D17" w:rsidRDefault="009046D2" w:rsidP="00210E7C">
            <w:r w:rsidRPr="00857D17">
              <w:t xml:space="preserve">Учитељи у свету линија , боја и </w:t>
            </w:r>
            <w:r w:rsidRPr="00857D17">
              <w:lastRenderedPageBreak/>
              <w:t>облика , излагање о савладаном програму</w:t>
            </w:r>
          </w:p>
        </w:tc>
        <w:tc>
          <w:tcPr>
            <w:tcW w:w="1403" w:type="dxa"/>
            <w:vAlign w:val="center"/>
          </w:tcPr>
          <w:p w:rsidR="009046D2" w:rsidRPr="00857D17" w:rsidRDefault="009046D2" w:rsidP="00210E7C">
            <w:pPr>
              <w:jc w:val="center"/>
            </w:pPr>
            <w:r w:rsidRPr="00857D17">
              <w:lastRenderedPageBreak/>
              <w:t>сви заинтересовани</w:t>
            </w:r>
          </w:p>
        </w:tc>
        <w:tc>
          <w:tcPr>
            <w:tcW w:w="1435" w:type="dxa"/>
            <w:vAlign w:val="center"/>
          </w:tcPr>
          <w:p w:rsidR="009046D2" w:rsidRPr="00857D17" w:rsidRDefault="009046D2" w:rsidP="00210E7C">
            <w:pPr>
              <w:jc w:val="center"/>
            </w:pPr>
            <w:r w:rsidRPr="00857D17">
              <w:t>24.2.2017.</w:t>
            </w:r>
          </w:p>
        </w:tc>
        <w:tc>
          <w:tcPr>
            <w:tcW w:w="1508" w:type="dxa"/>
            <w:vAlign w:val="center"/>
          </w:tcPr>
          <w:p w:rsidR="009046D2" w:rsidRPr="00857D17" w:rsidRDefault="009046D2" w:rsidP="00210E7C">
            <w:pPr>
              <w:jc w:val="center"/>
            </w:pPr>
            <w:r w:rsidRPr="00857D17">
              <w:t>предавач</w:t>
            </w:r>
          </w:p>
        </w:tc>
        <w:tc>
          <w:tcPr>
            <w:tcW w:w="1118" w:type="dxa"/>
            <w:vAlign w:val="center"/>
          </w:tcPr>
          <w:p w:rsidR="009046D2" w:rsidRPr="00857D17" w:rsidRDefault="009046D2" w:rsidP="00210E7C">
            <w:pPr>
              <w:jc w:val="center"/>
            </w:pPr>
            <w:r w:rsidRPr="00857D17">
              <w:t>3</w:t>
            </w:r>
          </w:p>
        </w:tc>
        <w:tc>
          <w:tcPr>
            <w:tcW w:w="1559" w:type="dxa"/>
            <w:vAlign w:val="center"/>
          </w:tcPr>
          <w:p w:rsidR="009046D2" w:rsidRPr="00857D17" w:rsidRDefault="009046D2" w:rsidP="00210E7C">
            <w:pPr>
              <w:jc w:val="center"/>
            </w:pPr>
            <w:r w:rsidRPr="00857D17">
              <w:t xml:space="preserve">Писана припрема, </w:t>
            </w:r>
            <w:r w:rsidRPr="00857D17">
              <w:rPr>
                <w:rStyle w:val="PageNumber"/>
              </w:rPr>
              <w:lastRenderedPageBreak/>
              <w:t>презентација</w:t>
            </w:r>
          </w:p>
          <w:p w:rsidR="009046D2" w:rsidRPr="00857D17" w:rsidRDefault="009046D2" w:rsidP="00210E7C">
            <w:pPr>
              <w:jc w:val="center"/>
            </w:pPr>
            <w:r w:rsidRPr="00857D17">
              <w:t>фотографије,</w:t>
            </w:r>
          </w:p>
        </w:tc>
      </w:tr>
      <w:tr w:rsidR="009046D2" w:rsidRPr="00857D17" w:rsidTr="00210E7C">
        <w:trPr>
          <w:trHeight w:val="575"/>
          <w:jc w:val="center"/>
        </w:trPr>
        <w:tc>
          <w:tcPr>
            <w:tcW w:w="1581" w:type="dxa"/>
            <w:vMerge/>
          </w:tcPr>
          <w:p w:rsidR="009046D2" w:rsidRPr="005A4F60" w:rsidRDefault="009046D2" w:rsidP="00210E7C"/>
        </w:tc>
        <w:tc>
          <w:tcPr>
            <w:tcW w:w="2349" w:type="dxa"/>
            <w:vAlign w:val="center"/>
          </w:tcPr>
          <w:p w:rsidR="009046D2" w:rsidRPr="00857D17" w:rsidRDefault="009046D2" w:rsidP="00210E7C">
            <w:r w:rsidRPr="00857D17">
              <w:t>Покренимо нашу децу“ Маријана Вучај</w:t>
            </w:r>
          </w:p>
        </w:tc>
        <w:tc>
          <w:tcPr>
            <w:tcW w:w="1403" w:type="dxa"/>
            <w:vAlign w:val="center"/>
          </w:tcPr>
          <w:p w:rsidR="009046D2" w:rsidRPr="00857D17" w:rsidRDefault="009046D2" w:rsidP="00210E7C">
            <w:pPr>
              <w:jc w:val="center"/>
            </w:pPr>
            <w:r w:rsidRPr="00857D17">
              <w:t>Актив учитеља</w:t>
            </w:r>
          </w:p>
        </w:tc>
        <w:tc>
          <w:tcPr>
            <w:tcW w:w="1435" w:type="dxa"/>
            <w:vAlign w:val="center"/>
          </w:tcPr>
          <w:p w:rsidR="009046D2" w:rsidRPr="00857D17" w:rsidRDefault="009046D2" w:rsidP="00210E7C">
            <w:pPr>
              <w:jc w:val="center"/>
            </w:pPr>
            <w:r w:rsidRPr="00857D17">
              <w:t>22.3.2017.</w:t>
            </w:r>
          </w:p>
        </w:tc>
        <w:tc>
          <w:tcPr>
            <w:tcW w:w="1508" w:type="dxa"/>
            <w:vAlign w:val="center"/>
          </w:tcPr>
          <w:p w:rsidR="009046D2" w:rsidRPr="00857D17" w:rsidRDefault="009046D2" w:rsidP="00210E7C">
            <w:pPr>
              <w:jc w:val="center"/>
            </w:pPr>
            <w:r w:rsidRPr="00857D17">
              <w:t>учесник</w:t>
            </w:r>
          </w:p>
        </w:tc>
        <w:tc>
          <w:tcPr>
            <w:tcW w:w="1118" w:type="dxa"/>
            <w:vAlign w:val="center"/>
          </w:tcPr>
          <w:p w:rsidR="009046D2" w:rsidRPr="00857D17" w:rsidRDefault="009046D2" w:rsidP="00210E7C">
            <w:pPr>
              <w:jc w:val="center"/>
            </w:pPr>
            <w:r w:rsidRPr="00857D17">
              <w:t>1</w:t>
            </w:r>
          </w:p>
        </w:tc>
        <w:tc>
          <w:tcPr>
            <w:tcW w:w="1559" w:type="dxa"/>
            <w:vAlign w:val="center"/>
          </w:tcPr>
          <w:p w:rsidR="009046D2" w:rsidRPr="00857D17" w:rsidRDefault="009046D2" w:rsidP="00210E7C">
            <w:pPr>
              <w:snapToGrid w:val="0"/>
              <w:jc w:val="center"/>
              <w:rPr>
                <w:rFonts w:eastAsia="Arial Unicode MS"/>
                <w:color w:val="000000"/>
                <w:kern w:val="1"/>
                <w:lang w:eastAsia="hi-IN" w:bidi="hi-IN"/>
              </w:rPr>
            </w:pPr>
            <w:r w:rsidRPr="00857D17">
              <w:t>Списак присутних</w:t>
            </w:r>
          </w:p>
        </w:tc>
      </w:tr>
      <w:tr w:rsidR="009046D2" w:rsidRPr="00857D17" w:rsidTr="00210E7C">
        <w:trPr>
          <w:trHeight w:val="575"/>
          <w:jc w:val="center"/>
        </w:trPr>
        <w:tc>
          <w:tcPr>
            <w:tcW w:w="1581" w:type="dxa"/>
            <w:vMerge/>
          </w:tcPr>
          <w:p w:rsidR="009046D2" w:rsidRPr="005A4F60" w:rsidRDefault="009046D2" w:rsidP="00210E7C"/>
        </w:tc>
        <w:tc>
          <w:tcPr>
            <w:tcW w:w="2349" w:type="dxa"/>
            <w:vAlign w:val="center"/>
          </w:tcPr>
          <w:p w:rsidR="009046D2" w:rsidRPr="00857D17" w:rsidRDefault="009046D2" w:rsidP="00210E7C">
            <w:r w:rsidRPr="00857D17">
              <w:t>Пројекат:           Обележавање светске  недеље новца</w:t>
            </w:r>
          </w:p>
        </w:tc>
        <w:tc>
          <w:tcPr>
            <w:tcW w:w="1403" w:type="dxa"/>
            <w:vAlign w:val="center"/>
          </w:tcPr>
          <w:p w:rsidR="009046D2" w:rsidRPr="00857D17" w:rsidRDefault="009046D2" w:rsidP="00210E7C">
            <w:pPr>
              <w:jc w:val="center"/>
            </w:pPr>
            <w:r w:rsidRPr="00857D17">
              <w:t>сви заинтересовани</w:t>
            </w:r>
          </w:p>
        </w:tc>
        <w:tc>
          <w:tcPr>
            <w:tcW w:w="1435" w:type="dxa"/>
            <w:vAlign w:val="center"/>
          </w:tcPr>
          <w:p w:rsidR="009046D2" w:rsidRPr="00857D17" w:rsidRDefault="009046D2" w:rsidP="00210E7C">
            <w:pPr>
              <w:jc w:val="center"/>
            </w:pPr>
            <w:r w:rsidRPr="00857D17">
              <w:t>27.03.- 31.03.2017</w:t>
            </w:r>
          </w:p>
        </w:tc>
        <w:tc>
          <w:tcPr>
            <w:tcW w:w="1508" w:type="dxa"/>
            <w:vAlign w:val="center"/>
          </w:tcPr>
          <w:p w:rsidR="009046D2" w:rsidRPr="00857D17" w:rsidRDefault="009046D2" w:rsidP="00210E7C">
            <w:pPr>
              <w:jc w:val="center"/>
            </w:pPr>
            <w:r w:rsidRPr="00857D17">
              <w:t>предавач, помоћник</w:t>
            </w:r>
          </w:p>
        </w:tc>
        <w:tc>
          <w:tcPr>
            <w:tcW w:w="1118" w:type="dxa"/>
            <w:vAlign w:val="center"/>
          </w:tcPr>
          <w:p w:rsidR="009046D2" w:rsidRPr="00857D17" w:rsidRDefault="009046D2" w:rsidP="00210E7C">
            <w:pPr>
              <w:jc w:val="center"/>
            </w:pPr>
            <w:r w:rsidRPr="00857D17">
              <w:t>12</w:t>
            </w:r>
          </w:p>
        </w:tc>
        <w:tc>
          <w:tcPr>
            <w:tcW w:w="1559" w:type="dxa"/>
            <w:vAlign w:val="center"/>
          </w:tcPr>
          <w:p w:rsidR="009046D2" w:rsidRPr="00857D17" w:rsidRDefault="009046D2" w:rsidP="00210E7C">
            <w:pPr>
              <w:snapToGrid w:val="0"/>
              <w:jc w:val="center"/>
              <w:rPr>
                <w:rFonts w:eastAsia="Arial Unicode MS"/>
                <w:color w:val="000000"/>
                <w:kern w:val="1"/>
                <w:lang w:eastAsia="hi-IN" w:bidi="hi-IN"/>
              </w:rPr>
            </w:pPr>
            <w:r w:rsidRPr="00857D17">
              <w:rPr>
                <w:rFonts w:eastAsia="Arial Unicode MS"/>
                <w:color w:val="000000"/>
                <w:kern w:val="1"/>
                <w:lang w:eastAsia="hi-IN" w:bidi="hi-IN"/>
              </w:rPr>
              <w:t>писана припрема за час,</w:t>
            </w:r>
          </w:p>
          <w:p w:rsidR="009046D2" w:rsidRPr="00857D17" w:rsidRDefault="009046D2" w:rsidP="00210E7C">
            <w:pPr>
              <w:snapToGrid w:val="0"/>
              <w:jc w:val="center"/>
              <w:rPr>
                <w:rFonts w:eastAsia="Arial Unicode MS"/>
                <w:color w:val="000000"/>
                <w:kern w:val="1"/>
                <w:lang w:eastAsia="hi-IN" w:bidi="hi-IN"/>
              </w:rPr>
            </w:pPr>
            <w:r w:rsidRPr="00857D17">
              <w:rPr>
                <w:rFonts w:eastAsia="Arial Unicode MS"/>
                <w:color w:val="000000"/>
                <w:kern w:val="1"/>
                <w:lang w:eastAsia="hi-IN" w:bidi="hi-IN"/>
              </w:rPr>
              <w:t>фотографије, експонати</w:t>
            </w:r>
          </w:p>
          <w:p w:rsidR="009046D2" w:rsidRPr="00857D17" w:rsidRDefault="009046D2" w:rsidP="00210E7C">
            <w:pPr>
              <w:jc w:val="center"/>
            </w:pPr>
          </w:p>
        </w:tc>
      </w:tr>
      <w:tr w:rsidR="009046D2" w:rsidRPr="00857D17" w:rsidTr="00210E7C">
        <w:trPr>
          <w:trHeight w:val="431"/>
          <w:jc w:val="center"/>
        </w:trPr>
        <w:tc>
          <w:tcPr>
            <w:tcW w:w="1581" w:type="dxa"/>
            <w:vMerge/>
          </w:tcPr>
          <w:p w:rsidR="009046D2" w:rsidRPr="005A4F60" w:rsidRDefault="009046D2" w:rsidP="00210E7C"/>
        </w:tc>
        <w:tc>
          <w:tcPr>
            <w:tcW w:w="2349" w:type="dxa"/>
            <w:vAlign w:val="center"/>
          </w:tcPr>
          <w:p w:rsidR="009046D2" w:rsidRPr="00857D17" w:rsidRDefault="009046D2" w:rsidP="00210E7C">
            <w:r w:rsidRPr="00857D17">
              <w:t>Осмех и здрав зуб награда је за наш труд-угледни час</w:t>
            </w:r>
          </w:p>
        </w:tc>
        <w:tc>
          <w:tcPr>
            <w:tcW w:w="1403" w:type="dxa"/>
            <w:vAlign w:val="center"/>
          </w:tcPr>
          <w:p w:rsidR="009046D2" w:rsidRPr="00857D17" w:rsidRDefault="009046D2" w:rsidP="00210E7C">
            <w:pPr>
              <w:jc w:val="center"/>
            </w:pPr>
            <w:r w:rsidRPr="00857D17">
              <w:t>сви заинтересовани</w:t>
            </w:r>
          </w:p>
        </w:tc>
        <w:tc>
          <w:tcPr>
            <w:tcW w:w="1435" w:type="dxa"/>
            <w:vAlign w:val="center"/>
          </w:tcPr>
          <w:p w:rsidR="009046D2" w:rsidRPr="00857D17" w:rsidRDefault="009046D2" w:rsidP="00210E7C">
            <w:pPr>
              <w:jc w:val="center"/>
            </w:pPr>
            <w:r w:rsidRPr="00857D17">
              <w:t>7.4.2017.</w:t>
            </w:r>
          </w:p>
        </w:tc>
        <w:tc>
          <w:tcPr>
            <w:tcW w:w="1508" w:type="dxa"/>
            <w:vAlign w:val="center"/>
          </w:tcPr>
          <w:p w:rsidR="009046D2" w:rsidRPr="00857D17" w:rsidRDefault="009046D2" w:rsidP="00210E7C">
            <w:pPr>
              <w:jc w:val="center"/>
            </w:pPr>
            <w:r w:rsidRPr="00857D17">
              <w:t>присуство</w:t>
            </w:r>
          </w:p>
        </w:tc>
        <w:tc>
          <w:tcPr>
            <w:tcW w:w="1118" w:type="dxa"/>
            <w:vAlign w:val="center"/>
          </w:tcPr>
          <w:p w:rsidR="009046D2" w:rsidRPr="00857D17" w:rsidRDefault="009046D2" w:rsidP="00210E7C">
            <w:pPr>
              <w:jc w:val="center"/>
            </w:pPr>
            <w:r w:rsidRPr="00857D17">
              <w:t>1</w:t>
            </w:r>
          </w:p>
        </w:tc>
        <w:tc>
          <w:tcPr>
            <w:tcW w:w="1559" w:type="dxa"/>
            <w:vAlign w:val="center"/>
          </w:tcPr>
          <w:p w:rsidR="009046D2" w:rsidRPr="00857D17" w:rsidRDefault="009046D2" w:rsidP="00210E7C">
            <w:pPr>
              <w:snapToGrid w:val="0"/>
              <w:jc w:val="center"/>
              <w:rPr>
                <w:rFonts w:eastAsia="Arial Unicode MS"/>
                <w:color w:val="000000"/>
                <w:kern w:val="1"/>
                <w:lang w:eastAsia="hi-IN" w:bidi="hi-IN"/>
              </w:rPr>
            </w:pPr>
            <w:r w:rsidRPr="00857D17">
              <w:rPr>
                <w:rFonts w:eastAsia="Arial Unicode MS"/>
                <w:color w:val="000000"/>
                <w:kern w:val="1"/>
                <w:lang w:eastAsia="hi-IN" w:bidi="hi-IN"/>
              </w:rPr>
              <w:t>Списак присутних</w:t>
            </w:r>
          </w:p>
        </w:tc>
      </w:tr>
      <w:tr w:rsidR="009046D2" w:rsidRPr="00857D17" w:rsidTr="00210E7C">
        <w:trPr>
          <w:trHeight w:val="341"/>
          <w:jc w:val="center"/>
        </w:trPr>
        <w:tc>
          <w:tcPr>
            <w:tcW w:w="1581" w:type="dxa"/>
            <w:vMerge/>
          </w:tcPr>
          <w:p w:rsidR="009046D2" w:rsidRPr="005A4F60" w:rsidRDefault="009046D2" w:rsidP="00210E7C"/>
        </w:tc>
        <w:tc>
          <w:tcPr>
            <w:tcW w:w="2349" w:type="dxa"/>
            <w:vAlign w:val="center"/>
          </w:tcPr>
          <w:p w:rsidR="009046D2" w:rsidRPr="00857D17" w:rsidRDefault="009046D2" w:rsidP="00210E7C">
            <w:r w:rsidRPr="00857D17">
              <w:t>Обука за безбедност и здравље на раду, Горан Грубишић</w:t>
            </w:r>
          </w:p>
        </w:tc>
        <w:tc>
          <w:tcPr>
            <w:tcW w:w="1403" w:type="dxa"/>
            <w:vAlign w:val="center"/>
          </w:tcPr>
          <w:p w:rsidR="009046D2" w:rsidRPr="00857D17" w:rsidRDefault="009046D2" w:rsidP="00210E7C">
            <w:pPr>
              <w:jc w:val="center"/>
            </w:pPr>
            <w:r w:rsidRPr="00857D17">
              <w:t>Сви запослени</w:t>
            </w:r>
          </w:p>
        </w:tc>
        <w:tc>
          <w:tcPr>
            <w:tcW w:w="1435" w:type="dxa"/>
            <w:vAlign w:val="center"/>
          </w:tcPr>
          <w:p w:rsidR="009046D2" w:rsidRPr="00857D17" w:rsidRDefault="009046D2" w:rsidP="00210E7C">
            <w:pPr>
              <w:jc w:val="center"/>
            </w:pPr>
            <w:r w:rsidRPr="00857D17">
              <w:t>20.6.2017.</w:t>
            </w:r>
          </w:p>
        </w:tc>
        <w:tc>
          <w:tcPr>
            <w:tcW w:w="1508" w:type="dxa"/>
            <w:vAlign w:val="center"/>
          </w:tcPr>
          <w:p w:rsidR="009046D2" w:rsidRPr="00857D17" w:rsidRDefault="009046D2" w:rsidP="00210E7C">
            <w:pPr>
              <w:jc w:val="center"/>
            </w:pPr>
            <w:r w:rsidRPr="00857D17">
              <w:t>учесник</w:t>
            </w:r>
          </w:p>
        </w:tc>
        <w:tc>
          <w:tcPr>
            <w:tcW w:w="1118" w:type="dxa"/>
            <w:vAlign w:val="center"/>
          </w:tcPr>
          <w:p w:rsidR="009046D2" w:rsidRPr="00857D17" w:rsidRDefault="009046D2" w:rsidP="00210E7C">
            <w:pPr>
              <w:jc w:val="center"/>
            </w:pPr>
            <w:r w:rsidRPr="00857D17">
              <w:t>1</w:t>
            </w:r>
          </w:p>
        </w:tc>
        <w:tc>
          <w:tcPr>
            <w:tcW w:w="1559" w:type="dxa"/>
            <w:vAlign w:val="center"/>
          </w:tcPr>
          <w:p w:rsidR="009046D2" w:rsidRPr="00857D17" w:rsidRDefault="009046D2" w:rsidP="00210E7C">
            <w:pPr>
              <w:snapToGrid w:val="0"/>
              <w:jc w:val="center"/>
              <w:rPr>
                <w:rFonts w:eastAsia="Arial Unicode MS"/>
                <w:color w:val="000000"/>
                <w:kern w:val="1"/>
                <w:lang w:eastAsia="hi-IN" w:bidi="hi-IN"/>
              </w:rPr>
            </w:pPr>
            <w:r w:rsidRPr="00857D17">
              <w:rPr>
                <w:rFonts w:eastAsia="Arial Unicode MS"/>
                <w:color w:val="000000"/>
                <w:kern w:val="1"/>
                <w:lang w:eastAsia="hi-IN" w:bidi="hi-IN"/>
              </w:rPr>
              <w:t>Списак присутних</w:t>
            </w:r>
          </w:p>
        </w:tc>
      </w:tr>
      <w:tr w:rsidR="009046D2" w:rsidRPr="00857D17" w:rsidTr="00210E7C">
        <w:trPr>
          <w:trHeight w:val="341"/>
          <w:jc w:val="center"/>
        </w:trPr>
        <w:tc>
          <w:tcPr>
            <w:tcW w:w="1581" w:type="dxa"/>
            <w:vMerge/>
          </w:tcPr>
          <w:p w:rsidR="009046D2" w:rsidRPr="005A4F60" w:rsidRDefault="009046D2" w:rsidP="00210E7C"/>
        </w:tc>
        <w:tc>
          <w:tcPr>
            <w:tcW w:w="2349" w:type="dxa"/>
            <w:vAlign w:val="center"/>
          </w:tcPr>
          <w:p w:rsidR="009046D2" w:rsidRPr="00857D17" w:rsidRDefault="009046D2" w:rsidP="00210E7C">
            <w:r w:rsidRPr="00857D17">
              <w:t>Приказ семинара ,, Програм позит</w:t>
            </w:r>
            <w:r>
              <w:t xml:space="preserve">ивног понашања“, приказ </w:t>
            </w:r>
            <w:r w:rsidRPr="00857D17">
              <w:t>, Марина Бечелић</w:t>
            </w:r>
          </w:p>
        </w:tc>
        <w:tc>
          <w:tcPr>
            <w:tcW w:w="1403" w:type="dxa"/>
            <w:vAlign w:val="center"/>
          </w:tcPr>
          <w:p w:rsidR="009046D2" w:rsidRPr="00857D17" w:rsidRDefault="009046D2" w:rsidP="00210E7C">
            <w:pPr>
              <w:jc w:val="center"/>
            </w:pPr>
            <w:r w:rsidRPr="00857D17">
              <w:t>Актив учитеља</w:t>
            </w:r>
          </w:p>
        </w:tc>
        <w:tc>
          <w:tcPr>
            <w:tcW w:w="1435" w:type="dxa"/>
            <w:vAlign w:val="center"/>
          </w:tcPr>
          <w:p w:rsidR="009046D2" w:rsidRPr="00857D17" w:rsidRDefault="009046D2" w:rsidP="00210E7C">
            <w:pPr>
              <w:jc w:val="center"/>
            </w:pPr>
            <w:r w:rsidRPr="00857D17">
              <w:t>28.6.2017.</w:t>
            </w:r>
          </w:p>
        </w:tc>
        <w:tc>
          <w:tcPr>
            <w:tcW w:w="1508" w:type="dxa"/>
            <w:vAlign w:val="center"/>
          </w:tcPr>
          <w:p w:rsidR="009046D2" w:rsidRPr="00857D17" w:rsidRDefault="009046D2" w:rsidP="00210E7C">
            <w:pPr>
              <w:jc w:val="center"/>
            </w:pPr>
            <w:r w:rsidRPr="00857D17">
              <w:t>учесник</w:t>
            </w:r>
          </w:p>
        </w:tc>
        <w:tc>
          <w:tcPr>
            <w:tcW w:w="1118" w:type="dxa"/>
            <w:vAlign w:val="center"/>
          </w:tcPr>
          <w:p w:rsidR="009046D2" w:rsidRPr="00857D17" w:rsidRDefault="009046D2" w:rsidP="00210E7C">
            <w:pPr>
              <w:jc w:val="center"/>
            </w:pPr>
            <w:r w:rsidRPr="00857D17">
              <w:t>1</w:t>
            </w:r>
          </w:p>
        </w:tc>
        <w:tc>
          <w:tcPr>
            <w:tcW w:w="1559" w:type="dxa"/>
            <w:vAlign w:val="center"/>
          </w:tcPr>
          <w:p w:rsidR="009046D2" w:rsidRPr="00857D17" w:rsidRDefault="009046D2" w:rsidP="00210E7C">
            <w:pPr>
              <w:jc w:val="center"/>
            </w:pPr>
            <w:r w:rsidRPr="00857D17">
              <w:t>Списак присутних</w:t>
            </w:r>
          </w:p>
        </w:tc>
      </w:tr>
      <w:tr w:rsidR="009046D2" w:rsidRPr="005A4F60" w:rsidTr="00210E7C">
        <w:trPr>
          <w:trHeight w:val="557"/>
          <w:jc w:val="center"/>
        </w:trPr>
        <w:tc>
          <w:tcPr>
            <w:tcW w:w="1581" w:type="dxa"/>
            <w:vMerge w:val="restart"/>
            <w:vAlign w:val="center"/>
          </w:tcPr>
          <w:p w:rsidR="009046D2" w:rsidRPr="00857D17" w:rsidRDefault="009046D2" w:rsidP="00210E7C">
            <w:pPr>
              <w:jc w:val="center"/>
            </w:pPr>
            <w:r w:rsidRPr="00857D17">
              <w:t>Стручно усавршавање ван установе</w:t>
            </w:r>
          </w:p>
        </w:tc>
        <w:tc>
          <w:tcPr>
            <w:tcW w:w="3752" w:type="dxa"/>
            <w:gridSpan w:val="2"/>
            <w:vAlign w:val="center"/>
          </w:tcPr>
          <w:p w:rsidR="009046D2" w:rsidRDefault="009046D2" w:rsidP="00210E7C">
            <w:r w:rsidRPr="00E37574">
              <w:t>Назив</w:t>
            </w:r>
            <w:r>
              <w:t xml:space="preserve"> </w:t>
            </w:r>
            <w:r w:rsidRPr="00E37574">
              <w:t>стручног</w:t>
            </w:r>
            <w:r>
              <w:t xml:space="preserve"> </w:t>
            </w:r>
            <w:r w:rsidRPr="00E37574">
              <w:t>усавршавања</w:t>
            </w:r>
          </w:p>
          <w:p w:rsidR="009046D2" w:rsidRPr="00857D17" w:rsidRDefault="009046D2" w:rsidP="00210E7C">
            <w:pPr>
              <w:jc w:val="center"/>
              <w:rPr>
                <w:sz w:val="16"/>
                <w:szCs w:val="16"/>
              </w:rPr>
            </w:pPr>
          </w:p>
        </w:tc>
        <w:tc>
          <w:tcPr>
            <w:tcW w:w="1435"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w:t>
            </w:r>
            <w:r>
              <w:t xml:space="preserve"> </w:t>
            </w:r>
            <w:r w:rsidRPr="00E37574">
              <w:t>учествовања</w:t>
            </w:r>
          </w:p>
          <w:p w:rsidR="009046D2" w:rsidRPr="00455FF3" w:rsidRDefault="009046D2" w:rsidP="00210E7C">
            <w:pPr>
              <w:jc w:val="center"/>
              <w:rPr>
                <w:sz w:val="16"/>
                <w:szCs w:val="16"/>
              </w:rPr>
            </w:pPr>
          </w:p>
        </w:tc>
        <w:tc>
          <w:tcPr>
            <w:tcW w:w="1118" w:type="dxa"/>
            <w:vAlign w:val="center"/>
          </w:tcPr>
          <w:p w:rsidR="009046D2" w:rsidRPr="00E37574" w:rsidRDefault="009046D2" w:rsidP="00210E7C">
            <w:pPr>
              <w:jc w:val="center"/>
            </w:pPr>
            <w:r w:rsidRPr="00E37574">
              <w:t>Бодови</w:t>
            </w:r>
          </w:p>
        </w:tc>
        <w:tc>
          <w:tcPr>
            <w:tcW w:w="1559" w:type="dxa"/>
            <w:vAlign w:val="center"/>
          </w:tcPr>
          <w:p w:rsidR="009046D2" w:rsidRPr="00D24841" w:rsidRDefault="009046D2" w:rsidP="00210E7C">
            <w:pPr>
              <w:jc w:val="center"/>
            </w:pPr>
            <w:r w:rsidRPr="00E37574">
              <w:t>Документ</w:t>
            </w:r>
            <w:r>
              <w:t xml:space="preserve"> </w:t>
            </w:r>
            <w:r w:rsidRPr="00E37574">
              <w:t>који</w:t>
            </w:r>
            <w:r>
              <w:t xml:space="preserve"> </w:t>
            </w:r>
            <w:r w:rsidRPr="00E37574">
              <w:t>доказује</w:t>
            </w:r>
            <w:r>
              <w:t xml:space="preserve"> </w:t>
            </w:r>
            <w:r w:rsidRPr="00E37574">
              <w:t>реализацију</w:t>
            </w:r>
          </w:p>
        </w:tc>
      </w:tr>
      <w:tr w:rsidR="009046D2" w:rsidRPr="005A4F60" w:rsidTr="00210E7C">
        <w:trPr>
          <w:trHeight w:val="440"/>
          <w:jc w:val="center"/>
        </w:trPr>
        <w:tc>
          <w:tcPr>
            <w:tcW w:w="1581" w:type="dxa"/>
            <w:vMerge/>
          </w:tcPr>
          <w:p w:rsidR="009046D2" w:rsidRPr="005A4F60" w:rsidRDefault="009046D2" w:rsidP="00210E7C"/>
        </w:tc>
        <w:tc>
          <w:tcPr>
            <w:tcW w:w="3752" w:type="dxa"/>
            <w:gridSpan w:val="2"/>
          </w:tcPr>
          <w:p w:rsidR="009046D2" w:rsidRDefault="009046D2" w:rsidP="00210E7C"/>
          <w:p w:rsidR="009046D2" w:rsidRPr="00857D17" w:rsidRDefault="009046D2" w:rsidP="00210E7C">
            <w:r>
              <w:t>„Савремени методички приступ дечјем ликовном стваралаштву“,79, К3</w:t>
            </w:r>
          </w:p>
        </w:tc>
        <w:tc>
          <w:tcPr>
            <w:tcW w:w="1435" w:type="dxa"/>
          </w:tcPr>
          <w:p w:rsidR="009046D2" w:rsidRDefault="009046D2" w:rsidP="00210E7C">
            <w:pPr>
              <w:jc w:val="center"/>
            </w:pPr>
          </w:p>
          <w:p w:rsidR="009046D2" w:rsidRPr="00B2667F" w:rsidRDefault="009046D2" w:rsidP="00210E7C">
            <w:pPr>
              <w:jc w:val="center"/>
            </w:pPr>
            <w:r w:rsidRPr="00B2667F">
              <w:t>27.5.2017.</w:t>
            </w:r>
          </w:p>
        </w:tc>
        <w:tc>
          <w:tcPr>
            <w:tcW w:w="1508" w:type="dxa"/>
          </w:tcPr>
          <w:p w:rsidR="009046D2" w:rsidRDefault="009046D2" w:rsidP="00210E7C">
            <w:pPr>
              <w:jc w:val="center"/>
            </w:pPr>
          </w:p>
          <w:p w:rsidR="009046D2" w:rsidRPr="00B2667F" w:rsidRDefault="009046D2" w:rsidP="00210E7C">
            <w:pPr>
              <w:jc w:val="center"/>
            </w:pPr>
            <w:r w:rsidRPr="00B2667F">
              <w:t>присуство</w:t>
            </w:r>
          </w:p>
        </w:tc>
        <w:tc>
          <w:tcPr>
            <w:tcW w:w="1118" w:type="dxa"/>
          </w:tcPr>
          <w:p w:rsidR="009046D2" w:rsidRDefault="009046D2" w:rsidP="00210E7C">
            <w:pPr>
              <w:jc w:val="center"/>
            </w:pPr>
          </w:p>
          <w:p w:rsidR="009046D2" w:rsidRPr="00B2667F" w:rsidRDefault="009046D2" w:rsidP="00210E7C">
            <w:pPr>
              <w:jc w:val="center"/>
            </w:pPr>
            <w:r w:rsidRPr="00B2667F">
              <w:t>8</w:t>
            </w:r>
          </w:p>
        </w:tc>
        <w:tc>
          <w:tcPr>
            <w:tcW w:w="1559" w:type="dxa"/>
          </w:tcPr>
          <w:p w:rsidR="009046D2" w:rsidRDefault="009046D2" w:rsidP="00210E7C">
            <w:pPr>
              <w:jc w:val="center"/>
            </w:pPr>
          </w:p>
          <w:p w:rsidR="009046D2" w:rsidRPr="00B2667F" w:rsidRDefault="009046D2" w:rsidP="00210E7C">
            <w:pPr>
              <w:jc w:val="center"/>
            </w:pPr>
            <w:r w:rsidRPr="00B2667F">
              <w:t>Сертификат када га добијемо</w:t>
            </w:r>
          </w:p>
        </w:tc>
      </w:tr>
    </w:tbl>
    <w:p w:rsidR="009046D2" w:rsidRPr="008D076C" w:rsidRDefault="009046D2" w:rsidP="009046D2">
      <w:pPr>
        <w:rPr>
          <w:rFonts w:eastAsia="Calibri"/>
        </w:rPr>
      </w:pPr>
      <w:r w:rsidRPr="00B660AF">
        <w:rPr>
          <w:rFonts w:eastAsia="Calibri"/>
        </w:rPr>
        <w:t>Име и презиме наставника: Наташа Павловић</w:t>
      </w:r>
    </w:p>
    <w:tbl>
      <w:tblPr>
        <w:tblW w:w="10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4"/>
        <w:gridCol w:w="2217"/>
        <w:gridCol w:w="1702"/>
        <w:gridCol w:w="1418"/>
        <w:gridCol w:w="1534"/>
        <w:gridCol w:w="958"/>
        <w:gridCol w:w="1559"/>
      </w:tblGrid>
      <w:tr w:rsidR="009046D2" w:rsidRPr="00B660AF" w:rsidTr="00210E7C">
        <w:trPr>
          <w:cantSplit/>
          <w:trHeight w:val="863"/>
          <w:jc w:val="center"/>
        </w:trPr>
        <w:tc>
          <w:tcPr>
            <w:tcW w:w="1574" w:type="dxa"/>
            <w:vMerge w:val="restart"/>
            <w:shd w:val="clear" w:color="auto" w:fill="auto"/>
            <w:vAlign w:val="center"/>
          </w:tcPr>
          <w:p w:rsidR="009046D2" w:rsidRPr="00B660AF" w:rsidRDefault="009046D2" w:rsidP="00210E7C">
            <w:pPr>
              <w:jc w:val="center"/>
              <w:rPr>
                <w:rFonts w:eastAsia="Calibri"/>
              </w:rPr>
            </w:pPr>
            <w:r w:rsidRPr="00B660AF">
              <w:rPr>
                <w:rFonts w:eastAsia="Calibri"/>
              </w:rPr>
              <w:t>Стручно усавршавање  у установи</w:t>
            </w:r>
          </w:p>
        </w:tc>
        <w:tc>
          <w:tcPr>
            <w:tcW w:w="2217" w:type="dxa"/>
            <w:shd w:val="clear" w:color="auto" w:fill="auto"/>
            <w:vAlign w:val="center"/>
          </w:tcPr>
          <w:p w:rsidR="009046D2" w:rsidRPr="00B660AF" w:rsidRDefault="009046D2" w:rsidP="00210E7C">
            <w:pPr>
              <w:jc w:val="center"/>
              <w:rPr>
                <w:rFonts w:eastAsia="Calibri"/>
              </w:rPr>
            </w:pPr>
            <w:r w:rsidRPr="00B660AF">
              <w:rPr>
                <w:rFonts w:eastAsia="Calibri"/>
              </w:rPr>
              <w:t>Назив стручног усавршавањаи облик</w:t>
            </w:r>
          </w:p>
        </w:tc>
        <w:tc>
          <w:tcPr>
            <w:tcW w:w="1702" w:type="dxa"/>
            <w:shd w:val="clear" w:color="auto" w:fill="auto"/>
            <w:vAlign w:val="center"/>
          </w:tcPr>
          <w:p w:rsidR="009046D2" w:rsidRPr="00B660AF" w:rsidRDefault="009046D2" w:rsidP="00210E7C">
            <w:pPr>
              <w:jc w:val="center"/>
              <w:rPr>
                <w:rFonts w:eastAsia="Calibri"/>
              </w:rPr>
            </w:pPr>
            <w:r w:rsidRPr="00B660AF">
              <w:rPr>
                <w:rFonts w:eastAsia="Calibri"/>
              </w:rPr>
              <w:t>Ниво</w:t>
            </w:r>
          </w:p>
          <w:p w:rsidR="009046D2" w:rsidRPr="00B660AF" w:rsidRDefault="009046D2" w:rsidP="00210E7C">
            <w:pPr>
              <w:jc w:val="center"/>
              <w:rPr>
                <w:rFonts w:eastAsia="Calibri"/>
              </w:rPr>
            </w:pPr>
          </w:p>
        </w:tc>
        <w:tc>
          <w:tcPr>
            <w:tcW w:w="1418" w:type="dxa"/>
            <w:shd w:val="clear" w:color="auto" w:fill="auto"/>
            <w:vAlign w:val="center"/>
          </w:tcPr>
          <w:p w:rsidR="009046D2" w:rsidRPr="00B660AF" w:rsidRDefault="009046D2" w:rsidP="00210E7C">
            <w:pPr>
              <w:jc w:val="center"/>
              <w:rPr>
                <w:rFonts w:eastAsia="Calibri"/>
              </w:rPr>
            </w:pPr>
            <w:r w:rsidRPr="00B660AF">
              <w:rPr>
                <w:rFonts w:eastAsia="Calibri"/>
              </w:rPr>
              <w:t>Време</w:t>
            </w:r>
          </w:p>
        </w:tc>
        <w:tc>
          <w:tcPr>
            <w:tcW w:w="1534" w:type="dxa"/>
            <w:shd w:val="clear" w:color="auto" w:fill="auto"/>
            <w:vAlign w:val="center"/>
          </w:tcPr>
          <w:p w:rsidR="009046D2" w:rsidRPr="00B660AF" w:rsidRDefault="009046D2" w:rsidP="00210E7C">
            <w:pPr>
              <w:jc w:val="center"/>
              <w:rPr>
                <w:rFonts w:eastAsia="Calibri"/>
              </w:rPr>
            </w:pPr>
            <w:r w:rsidRPr="00B660AF">
              <w:rPr>
                <w:rFonts w:eastAsia="Calibri"/>
              </w:rPr>
              <w:t>Начин учествовања</w:t>
            </w:r>
          </w:p>
          <w:p w:rsidR="009046D2" w:rsidRPr="00B660AF" w:rsidRDefault="009046D2" w:rsidP="00210E7C">
            <w:pPr>
              <w:jc w:val="center"/>
              <w:rPr>
                <w:rFonts w:eastAsia="Calibri"/>
              </w:rPr>
            </w:pP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Бодови</w:t>
            </w:r>
          </w:p>
        </w:tc>
        <w:tc>
          <w:tcPr>
            <w:tcW w:w="1559" w:type="dxa"/>
            <w:shd w:val="clear" w:color="auto" w:fill="auto"/>
            <w:vAlign w:val="center"/>
          </w:tcPr>
          <w:p w:rsidR="009046D2" w:rsidRPr="00B660AF" w:rsidRDefault="009046D2" w:rsidP="00210E7C">
            <w:pPr>
              <w:snapToGrid w:val="0"/>
              <w:jc w:val="center"/>
              <w:rPr>
                <w:rFonts w:eastAsia="Calibri"/>
              </w:rPr>
            </w:pPr>
            <w:r w:rsidRPr="00B660AF">
              <w:rPr>
                <w:rFonts w:eastAsia="Calibri"/>
              </w:rPr>
              <w:t>Документ у установи који доказује реализацију</w:t>
            </w:r>
          </w:p>
        </w:tc>
      </w:tr>
      <w:tr w:rsidR="009046D2" w:rsidRPr="00B660AF" w:rsidTr="00210E7C">
        <w:trPr>
          <w:trHeight w:val="440"/>
          <w:jc w:val="center"/>
        </w:trPr>
        <w:tc>
          <w:tcPr>
            <w:tcW w:w="1574" w:type="dxa"/>
            <w:vMerge/>
            <w:shd w:val="clear" w:color="auto" w:fill="auto"/>
          </w:tcPr>
          <w:p w:rsidR="009046D2" w:rsidRPr="00B660AF" w:rsidRDefault="009046D2" w:rsidP="00210E7C">
            <w:pPr>
              <w:rPr>
                <w:rFonts w:eastAsia="Calibri"/>
              </w:rPr>
            </w:pPr>
          </w:p>
        </w:tc>
        <w:tc>
          <w:tcPr>
            <w:tcW w:w="2217" w:type="dxa"/>
            <w:shd w:val="clear" w:color="auto" w:fill="auto"/>
            <w:vAlign w:val="center"/>
          </w:tcPr>
          <w:p w:rsidR="009046D2" w:rsidRPr="00B660AF" w:rsidRDefault="009046D2" w:rsidP="00210E7C">
            <w:pPr>
              <w:rPr>
                <w:rFonts w:eastAsia="Calibri"/>
              </w:rPr>
            </w:pPr>
            <w:r w:rsidRPr="00B660AF">
              <w:rPr>
                <w:rFonts w:eastAsia="Calibri"/>
              </w:rPr>
              <w:t>Приказ похађаног семинара Нина Димитријевић</w:t>
            </w:r>
          </w:p>
          <w:p w:rsidR="009046D2" w:rsidRPr="00B660AF" w:rsidRDefault="009046D2" w:rsidP="00210E7C">
            <w:pPr>
              <w:rPr>
                <w:rFonts w:eastAsia="Calibri"/>
              </w:rPr>
            </w:pPr>
            <w:r w:rsidRPr="00B660AF">
              <w:rPr>
                <w:rFonts w:eastAsia="Calibri"/>
              </w:rPr>
              <w:t>„Здраво одрастање“</w:t>
            </w:r>
          </w:p>
        </w:tc>
        <w:tc>
          <w:tcPr>
            <w:tcW w:w="1702" w:type="dxa"/>
            <w:shd w:val="clear" w:color="auto" w:fill="auto"/>
            <w:vAlign w:val="center"/>
          </w:tcPr>
          <w:p w:rsidR="009046D2" w:rsidRPr="00B660AF" w:rsidRDefault="009046D2" w:rsidP="00210E7C">
            <w:pPr>
              <w:jc w:val="center"/>
              <w:rPr>
                <w:rFonts w:eastAsia="Calibri"/>
              </w:rPr>
            </w:pPr>
            <w:r w:rsidRPr="00B660AF">
              <w:rPr>
                <w:rFonts w:eastAsia="Calibri"/>
              </w:rPr>
              <w:t>Актив учитеља</w:t>
            </w:r>
          </w:p>
        </w:tc>
        <w:tc>
          <w:tcPr>
            <w:tcW w:w="1418" w:type="dxa"/>
            <w:shd w:val="clear" w:color="auto" w:fill="auto"/>
            <w:vAlign w:val="center"/>
          </w:tcPr>
          <w:p w:rsidR="009046D2" w:rsidRPr="00B660AF" w:rsidRDefault="009046D2" w:rsidP="00210E7C">
            <w:pPr>
              <w:jc w:val="center"/>
              <w:rPr>
                <w:rFonts w:eastAsia="Calibri"/>
              </w:rPr>
            </w:pPr>
            <w:r w:rsidRPr="00B660AF">
              <w:rPr>
                <w:color w:val="000000"/>
              </w:rPr>
              <w:t>13.10.2016.</w:t>
            </w:r>
          </w:p>
        </w:tc>
        <w:tc>
          <w:tcPr>
            <w:tcW w:w="1534" w:type="dxa"/>
            <w:shd w:val="clear" w:color="auto" w:fill="auto"/>
            <w:vAlign w:val="center"/>
          </w:tcPr>
          <w:p w:rsidR="009046D2" w:rsidRPr="00B660AF" w:rsidRDefault="009046D2" w:rsidP="00210E7C">
            <w:pPr>
              <w:jc w:val="center"/>
              <w:rPr>
                <w:rFonts w:eastAsia="Calibri"/>
              </w:rPr>
            </w:pPr>
            <w:r w:rsidRPr="00B660AF">
              <w:rPr>
                <w:rFonts w:eastAsia="Calibri"/>
              </w:rPr>
              <w:t>присуство</w:t>
            </w: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1</w:t>
            </w:r>
          </w:p>
        </w:tc>
        <w:tc>
          <w:tcPr>
            <w:tcW w:w="1559" w:type="dxa"/>
            <w:shd w:val="clear" w:color="auto" w:fill="auto"/>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Списак присутних</w:t>
            </w:r>
          </w:p>
        </w:tc>
      </w:tr>
      <w:tr w:rsidR="009046D2" w:rsidRPr="00B660AF" w:rsidTr="00210E7C">
        <w:trPr>
          <w:trHeight w:val="575"/>
          <w:jc w:val="center"/>
        </w:trPr>
        <w:tc>
          <w:tcPr>
            <w:tcW w:w="1574" w:type="dxa"/>
            <w:vMerge/>
            <w:shd w:val="clear" w:color="auto" w:fill="auto"/>
          </w:tcPr>
          <w:p w:rsidR="009046D2" w:rsidRPr="00B660AF" w:rsidRDefault="009046D2" w:rsidP="00210E7C">
            <w:pPr>
              <w:rPr>
                <w:rFonts w:eastAsia="Calibri"/>
              </w:rPr>
            </w:pPr>
          </w:p>
        </w:tc>
        <w:tc>
          <w:tcPr>
            <w:tcW w:w="2217" w:type="dxa"/>
            <w:shd w:val="clear" w:color="auto" w:fill="auto"/>
            <w:vAlign w:val="center"/>
          </w:tcPr>
          <w:p w:rsidR="009046D2" w:rsidRPr="00B660AF" w:rsidRDefault="009046D2" w:rsidP="00210E7C">
            <w:pPr>
              <w:rPr>
                <w:rFonts w:eastAsia="Calibri"/>
              </w:rPr>
            </w:pPr>
            <w:r w:rsidRPr="00B660AF">
              <w:rPr>
                <w:rFonts w:eastAsia="Calibri"/>
              </w:rPr>
              <w:t xml:space="preserve">Приказ похађаног семинара Маријана </w:t>
            </w:r>
            <w:r w:rsidRPr="00B660AF">
              <w:rPr>
                <w:rFonts w:eastAsia="Calibri"/>
              </w:rPr>
              <w:lastRenderedPageBreak/>
              <w:t>Вучај</w:t>
            </w:r>
          </w:p>
          <w:p w:rsidR="009046D2" w:rsidRPr="00B660AF" w:rsidRDefault="009046D2" w:rsidP="00210E7C">
            <w:pPr>
              <w:rPr>
                <w:rFonts w:eastAsia="Calibri"/>
              </w:rPr>
            </w:pPr>
            <w:r w:rsidRPr="00B660AF">
              <w:rPr>
                <w:rFonts w:eastAsia="Calibri"/>
              </w:rPr>
              <w:t>„Покренимо нашу децу“</w:t>
            </w:r>
          </w:p>
        </w:tc>
        <w:tc>
          <w:tcPr>
            <w:tcW w:w="1702" w:type="dxa"/>
            <w:shd w:val="clear" w:color="auto" w:fill="auto"/>
            <w:vAlign w:val="center"/>
          </w:tcPr>
          <w:p w:rsidR="009046D2" w:rsidRPr="00B660AF" w:rsidRDefault="009046D2" w:rsidP="00210E7C">
            <w:pPr>
              <w:jc w:val="center"/>
              <w:rPr>
                <w:rFonts w:eastAsia="Calibri"/>
              </w:rPr>
            </w:pPr>
            <w:r w:rsidRPr="00B660AF">
              <w:rPr>
                <w:rFonts w:eastAsia="Calibri"/>
              </w:rPr>
              <w:lastRenderedPageBreak/>
              <w:t>Актив учитеља</w:t>
            </w:r>
          </w:p>
        </w:tc>
        <w:tc>
          <w:tcPr>
            <w:tcW w:w="1418" w:type="dxa"/>
            <w:shd w:val="clear" w:color="auto" w:fill="auto"/>
            <w:vAlign w:val="center"/>
          </w:tcPr>
          <w:p w:rsidR="009046D2" w:rsidRPr="00B660AF" w:rsidRDefault="009046D2" w:rsidP="00210E7C">
            <w:pPr>
              <w:jc w:val="center"/>
              <w:rPr>
                <w:rFonts w:eastAsia="Calibri"/>
              </w:rPr>
            </w:pPr>
            <w:r w:rsidRPr="00B660AF">
              <w:rPr>
                <w:color w:val="000000"/>
              </w:rPr>
              <w:t>22.03.2017.</w:t>
            </w:r>
          </w:p>
        </w:tc>
        <w:tc>
          <w:tcPr>
            <w:tcW w:w="1534" w:type="dxa"/>
            <w:shd w:val="clear" w:color="auto" w:fill="auto"/>
            <w:vAlign w:val="center"/>
          </w:tcPr>
          <w:p w:rsidR="009046D2" w:rsidRPr="00B660AF" w:rsidRDefault="009046D2" w:rsidP="00210E7C">
            <w:pPr>
              <w:jc w:val="center"/>
              <w:rPr>
                <w:rFonts w:eastAsia="Calibri"/>
              </w:rPr>
            </w:pPr>
            <w:r w:rsidRPr="00B660AF">
              <w:rPr>
                <w:rFonts w:eastAsia="Calibri"/>
              </w:rPr>
              <w:t>присуство</w:t>
            </w: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1</w:t>
            </w:r>
          </w:p>
        </w:tc>
        <w:tc>
          <w:tcPr>
            <w:tcW w:w="1559" w:type="dxa"/>
            <w:shd w:val="clear" w:color="auto" w:fill="auto"/>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Списак присутних</w:t>
            </w:r>
          </w:p>
        </w:tc>
      </w:tr>
      <w:tr w:rsidR="009046D2" w:rsidRPr="00B660AF" w:rsidTr="00210E7C">
        <w:trPr>
          <w:trHeight w:val="431"/>
          <w:jc w:val="center"/>
        </w:trPr>
        <w:tc>
          <w:tcPr>
            <w:tcW w:w="1574" w:type="dxa"/>
            <w:vMerge/>
            <w:shd w:val="clear" w:color="auto" w:fill="auto"/>
          </w:tcPr>
          <w:p w:rsidR="009046D2" w:rsidRPr="00B660AF" w:rsidRDefault="009046D2" w:rsidP="00210E7C">
            <w:pPr>
              <w:rPr>
                <w:rFonts w:eastAsia="Calibri"/>
              </w:rPr>
            </w:pPr>
          </w:p>
        </w:tc>
        <w:tc>
          <w:tcPr>
            <w:tcW w:w="2217" w:type="dxa"/>
            <w:shd w:val="clear" w:color="auto" w:fill="auto"/>
            <w:vAlign w:val="center"/>
          </w:tcPr>
          <w:p w:rsidR="009046D2" w:rsidRPr="00B660AF" w:rsidRDefault="009046D2" w:rsidP="00210E7C">
            <w:pPr>
              <w:rPr>
                <w:rFonts w:eastAsia="Calibri"/>
              </w:rPr>
            </w:pPr>
            <w:r w:rsidRPr="00B660AF">
              <w:rPr>
                <w:rFonts w:eastAsia="Calibri"/>
              </w:rPr>
              <w:t>Љиљана Јовановић</w:t>
            </w:r>
          </w:p>
          <w:p w:rsidR="009046D2" w:rsidRPr="00B660AF" w:rsidRDefault="009046D2" w:rsidP="00210E7C">
            <w:pPr>
              <w:rPr>
                <w:rFonts w:eastAsia="Calibri"/>
              </w:rPr>
            </w:pPr>
            <w:r w:rsidRPr="00B660AF">
              <w:rPr>
                <w:rFonts w:eastAsia="Calibri"/>
              </w:rPr>
              <w:t>„Клуб родитеља“</w:t>
            </w:r>
          </w:p>
          <w:p w:rsidR="009046D2" w:rsidRPr="00B660AF" w:rsidRDefault="009046D2" w:rsidP="00210E7C">
            <w:pPr>
              <w:rPr>
                <w:rFonts w:eastAsia="Calibri"/>
              </w:rPr>
            </w:pPr>
          </w:p>
        </w:tc>
        <w:tc>
          <w:tcPr>
            <w:tcW w:w="1702" w:type="dxa"/>
            <w:shd w:val="clear" w:color="auto" w:fill="auto"/>
            <w:vAlign w:val="center"/>
          </w:tcPr>
          <w:p w:rsidR="009046D2" w:rsidRPr="00B660AF" w:rsidRDefault="009046D2" w:rsidP="00210E7C">
            <w:pPr>
              <w:jc w:val="center"/>
              <w:rPr>
                <w:rFonts w:eastAsia="Calibri"/>
              </w:rPr>
            </w:pPr>
            <w:r w:rsidRPr="00B660AF">
              <w:rPr>
                <w:rFonts w:eastAsia="Calibri"/>
              </w:rPr>
              <w:t>Актив учитеља</w:t>
            </w:r>
          </w:p>
        </w:tc>
        <w:tc>
          <w:tcPr>
            <w:tcW w:w="1418" w:type="dxa"/>
            <w:shd w:val="clear" w:color="auto" w:fill="auto"/>
            <w:vAlign w:val="center"/>
          </w:tcPr>
          <w:p w:rsidR="009046D2" w:rsidRPr="00B660AF" w:rsidRDefault="009046D2" w:rsidP="00210E7C">
            <w:pPr>
              <w:jc w:val="center"/>
              <w:rPr>
                <w:rFonts w:eastAsia="Calibri"/>
              </w:rPr>
            </w:pPr>
            <w:r w:rsidRPr="00B660AF">
              <w:rPr>
                <w:color w:val="000000"/>
              </w:rPr>
              <w:t>22.03.2017.</w:t>
            </w:r>
          </w:p>
        </w:tc>
        <w:tc>
          <w:tcPr>
            <w:tcW w:w="1534" w:type="dxa"/>
            <w:shd w:val="clear" w:color="auto" w:fill="auto"/>
            <w:vAlign w:val="center"/>
          </w:tcPr>
          <w:p w:rsidR="009046D2" w:rsidRPr="00B660AF" w:rsidRDefault="009046D2" w:rsidP="00210E7C">
            <w:pPr>
              <w:jc w:val="center"/>
              <w:rPr>
                <w:rFonts w:eastAsia="Calibri"/>
              </w:rPr>
            </w:pPr>
            <w:r w:rsidRPr="00B660AF">
              <w:rPr>
                <w:rFonts w:eastAsia="Calibri"/>
              </w:rPr>
              <w:t>присуство</w:t>
            </w: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1</w:t>
            </w:r>
          </w:p>
        </w:tc>
        <w:tc>
          <w:tcPr>
            <w:tcW w:w="1559" w:type="dxa"/>
            <w:shd w:val="clear" w:color="auto" w:fill="auto"/>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Списак присутних</w:t>
            </w:r>
          </w:p>
        </w:tc>
      </w:tr>
      <w:tr w:rsidR="009046D2" w:rsidRPr="00B660AF" w:rsidTr="00210E7C">
        <w:trPr>
          <w:trHeight w:val="431"/>
          <w:jc w:val="center"/>
        </w:trPr>
        <w:tc>
          <w:tcPr>
            <w:tcW w:w="1574" w:type="dxa"/>
            <w:vMerge/>
            <w:shd w:val="clear" w:color="auto" w:fill="auto"/>
          </w:tcPr>
          <w:p w:rsidR="009046D2" w:rsidRPr="00B660AF" w:rsidRDefault="009046D2" w:rsidP="00210E7C">
            <w:pPr>
              <w:rPr>
                <w:rFonts w:eastAsia="Calibri"/>
              </w:rPr>
            </w:pPr>
          </w:p>
        </w:tc>
        <w:tc>
          <w:tcPr>
            <w:tcW w:w="2217" w:type="dxa"/>
            <w:shd w:val="clear" w:color="auto" w:fill="auto"/>
            <w:vAlign w:val="center"/>
          </w:tcPr>
          <w:p w:rsidR="009046D2" w:rsidRPr="00B660AF" w:rsidRDefault="009046D2" w:rsidP="00210E7C">
            <w:pPr>
              <w:rPr>
                <w:rFonts w:eastAsia="Calibri"/>
              </w:rPr>
            </w:pPr>
            <w:r w:rsidRPr="00B660AF">
              <w:rPr>
                <w:rFonts w:eastAsia="Calibri"/>
              </w:rPr>
              <w:t>Музичко поподне трећака -          угледни час</w:t>
            </w:r>
          </w:p>
          <w:p w:rsidR="009046D2" w:rsidRPr="00B660AF" w:rsidRDefault="009046D2" w:rsidP="00210E7C">
            <w:pPr>
              <w:rPr>
                <w:rFonts w:eastAsia="Calibri"/>
              </w:rPr>
            </w:pPr>
          </w:p>
        </w:tc>
        <w:tc>
          <w:tcPr>
            <w:tcW w:w="1702" w:type="dxa"/>
            <w:shd w:val="clear" w:color="auto" w:fill="auto"/>
            <w:vAlign w:val="center"/>
          </w:tcPr>
          <w:p w:rsidR="009046D2" w:rsidRPr="00B660AF" w:rsidRDefault="009046D2" w:rsidP="00210E7C">
            <w:pPr>
              <w:jc w:val="center"/>
              <w:rPr>
                <w:rFonts w:eastAsia="Calibri"/>
              </w:rPr>
            </w:pPr>
            <w:r w:rsidRPr="00B660AF">
              <w:rPr>
                <w:rFonts w:eastAsia="Calibri"/>
              </w:rPr>
              <w:t>Актив 3.разреда</w:t>
            </w:r>
          </w:p>
        </w:tc>
        <w:tc>
          <w:tcPr>
            <w:tcW w:w="1418" w:type="dxa"/>
            <w:shd w:val="clear" w:color="auto" w:fill="auto"/>
            <w:vAlign w:val="center"/>
          </w:tcPr>
          <w:p w:rsidR="009046D2" w:rsidRPr="00B660AF" w:rsidRDefault="009046D2" w:rsidP="00210E7C">
            <w:pPr>
              <w:jc w:val="center"/>
              <w:rPr>
                <w:rFonts w:eastAsia="Calibri"/>
              </w:rPr>
            </w:pPr>
            <w:r w:rsidRPr="00B660AF">
              <w:rPr>
                <w:rFonts w:eastAsia="Calibri"/>
              </w:rPr>
              <w:t>4.4.2017.</w:t>
            </w:r>
          </w:p>
        </w:tc>
        <w:tc>
          <w:tcPr>
            <w:tcW w:w="1534" w:type="dxa"/>
            <w:shd w:val="clear" w:color="auto" w:fill="auto"/>
            <w:vAlign w:val="center"/>
          </w:tcPr>
          <w:p w:rsidR="009046D2" w:rsidRPr="00B660AF" w:rsidRDefault="009046D2" w:rsidP="00210E7C">
            <w:pPr>
              <w:rPr>
                <w:rFonts w:eastAsia="Calibri"/>
              </w:rPr>
            </w:pPr>
            <w:r w:rsidRPr="00B660AF">
              <w:rPr>
                <w:rFonts w:eastAsia="Calibri"/>
              </w:rPr>
              <w:t xml:space="preserve">               асистент</w:t>
            </w: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4</w:t>
            </w:r>
          </w:p>
        </w:tc>
        <w:tc>
          <w:tcPr>
            <w:tcW w:w="1559" w:type="dxa"/>
            <w:shd w:val="clear" w:color="auto" w:fill="auto"/>
            <w:vAlign w:val="center"/>
          </w:tcPr>
          <w:p w:rsidR="009046D2" w:rsidRPr="00B660AF" w:rsidRDefault="009046D2" w:rsidP="00210E7C">
            <w:pPr>
              <w:rPr>
                <w:rFonts w:eastAsia="Calibri"/>
              </w:rPr>
            </w:pPr>
            <w:r w:rsidRPr="00B660AF">
              <w:rPr>
                <w:rFonts w:eastAsia="Calibri"/>
              </w:rPr>
              <w:t xml:space="preserve">     Сценарио ,фотографије</w:t>
            </w:r>
          </w:p>
        </w:tc>
      </w:tr>
      <w:tr w:rsidR="009046D2" w:rsidRPr="00B660AF" w:rsidTr="00210E7C">
        <w:trPr>
          <w:trHeight w:val="341"/>
          <w:jc w:val="center"/>
        </w:trPr>
        <w:tc>
          <w:tcPr>
            <w:tcW w:w="1574" w:type="dxa"/>
            <w:vMerge/>
            <w:shd w:val="clear" w:color="auto" w:fill="auto"/>
          </w:tcPr>
          <w:p w:rsidR="009046D2" w:rsidRPr="00B660AF" w:rsidRDefault="009046D2" w:rsidP="00210E7C">
            <w:pPr>
              <w:rPr>
                <w:rFonts w:eastAsia="Calibri"/>
              </w:rPr>
            </w:pPr>
          </w:p>
        </w:tc>
        <w:tc>
          <w:tcPr>
            <w:tcW w:w="2217" w:type="dxa"/>
            <w:shd w:val="clear" w:color="auto" w:fill="auto"/>
            <w:vAlign w:val="center"/>
          </w:tcPr>
          <w:p w:rsidR="009046D2" w:rsidRPr="00B660AF" w:rsidRDefault="009046D2" w:rsidP="00210E7C">
            <w:pPr>
              <w:rPr>
                <w:rFonts w:eastAsia="Calibri"/>
              </w:rPr>
            </w:pPr>
            <w:r w:rsidRPr="00B660AF">
              <w:rPr>
                <w:rFonts w:eastAsia="Calibri"/>
              </w:rPr>
              <w:t>Угледни час наставника и ученика МШ “И.Бајић“ -</w:t>
            </w:r>
          </w:p>
          <w:p w:rsidR="009046D2" w:rsidRPr="00B660AF" w:rsidRDefault="009046D2" w:rsidP="00210E7C">
            <w:pPr>
              <w:rPr>
                <w:rFonts w:eastAsia="Calibri"/>
              </w:rPr>
            </w:pPr>
            <w:r w:rsidRPr="00B660AF">
              <w:rPr>
                <w:rFonts w:eastAsia="Calibri"/>
              </w:rPr>
              <w:t>Чаролија звука дувачких инструмената</w:t>
            </w:r>
          </w:p>
        </w:tc>
        <w:tc>
          <w:tcPr>
            <w:tcW w:w="1702" w:type="dxa"/>
            <w:shd w:val="clear" w:color="auto" w:fill="auto"/>
            <w:vAlign w:val="center"/>
          </w:tcPr>
          <w:p w:rsidR="009046D2" w:rsidRPr="00B660AF" w:rsidRDefault="009046D2" w:rsidP="00210E7C">
            <w:pPr>
              <w:rPr>
                <w:rFonts w:eastAsia="Calibri"/>
              </w:rPr>
            </w:pPr>
            <w:r w:rsidRPr="00B660AF">
              <w:rPr>
                <w:rFonts w:eastAsia="Calibri"/>
              </w:rPr>
              <w:t>Актив 3.разреда</w:t>
            </w:r>
          </w:p>
        </w:tc>
        <w:tc>
          <w:tcPr>
            <w:tcW w:w="1418" w:type="dxa"/>
            <w:shd w:val="clear" w:color="auto" w:fill="auto"/>
            <w:vAlign w:val="center"/>
          </w:tcPr>
          <w:p w:rsidR="009046D2" w:rsidRPr="00B660AF" w:rsidRDefault="009046D2" w:rsidP="00210E7C">
            <w:pPr>
              <w:jc w:val="center"/>
              <w:rPr>
                <w:color w:val="000000"/>
              </w:rPr>
            </w:pPr>
            <w:r w:rsidRPr="00B660AF">
              <w:rPr>
                <w:rFonts w:eastAsia="Calibri"/>
              </w:rPr>
              <w:t>25.4.2017.</w:t>
            </w:r>
          </w:p>
        </w:tc>
        <w:tc>
          <w:tcPr>
            <w:tcW w:w="1534" w:type="dxa"/>
            <w:shd w:val="clear" w:color="auto" w:fill="auto"/>
            <w:vAlign w:val="center"/>
          </w:tcPr>
          <w:p w:rsidR="009046D2" w:rsidRPr="00B660AF" w:rsidRDefault="009046D2" w:rsidP="00210E7C">
            <w:pPr>
              <w:jc w:val="center"/>
              <w:rPr>
                <w:rFonts w:eastAsia="Calibri"/>
              </w:rPr>
            </w:pPr>
            <w:r w:rsidRPr="00B660AF">
              <w:rPr>
                <w:rFonts w:eastAsia="Calibri"/>
              </w:rPr>
              <w:t>присуство</w:t>
            </w: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2</w:t>
            </w:r>
          </w:p>
        </w:tc>
        <w:tc>
          <w:tcPr>
            <w:tcW w:w="1559" w:type="dxa"/>
            <w:shd w:val="clear" w:color="auto" w:fill="auto"/>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kern w:val="1"/>
                <w:lang w:eastAsia="hi-IN" w:bidi="hi-IN"/>
              </w:rPr>
              <w:t>фотографије</w:t>
            </w:r>
          </w:p>
        </w:tc>
      </w:tr>
      <w:tr w:rsidR="009046D2" w:rsidRPr="00B660AF" w:rsidTr="00210E7C">
        <w:trPr>
          <w:trHeight w:val="341"/>
          <w:jc w:val="center"/>
        </w:trPr>
        <w:tc>
          <w:tcPr>
            <w:tcW w:w="1574" w:type="dxa"/>
            <w:vMerge/>
            <w:shd w:val="clear" w:color="auto" w:fill="auto"/>
          </w:tcPr>
          <w:p w:rsidR="009046D2" w:rsidRPr="00B660AF" w:rsidRDefault="009046D2" w:rsidP="00210E7C">
            <w:pPr>
              <w:rPr>
                <w:rFonts w:eastAsia="Calibri"/>
              </w:rPr>
            </w:pPr>
          </w:p>
        </w:tc>
        <w:tc>
          <w:tcPr>
            <w:tcW w:w="2217" w:type="dxa"/>
            <w:shd w:val="clear" w:color="auto" w:fill="auto"/>
            <w:vAlign w:val="center"/>
          </w:tcPr>
          <w:p w:rsidR="009046D2" w:rsidRPr="00B660AF" w:rsidRDefault="009046D2" w:rsidP="00210E7C">
            <w:pPr>
              <w:rPr>
                <w:rFonts w:eastAsia="Calibri"/>
              </w:rPr>
            </w:pPr>
            <w:r w:rsidRPr="00B660AF">
              <w:rPr>
                <w:rFonts w:eastAsia="Calibri"/>
              </w:rPr>
              <w:t xml:space="preserve">„Краљевски фестивал“- </w:t>
            </w:r>
          </w:p>
          <w:p w:rsidR="009046D2" w:rsidRPr="00B660AF" w:rsidRDefault="009046D2" w:rsidP="00210E7C">
            <w:pPr>
              <w:rPr>
                <w:rFonts w:eastAsia="Calibri"/>
              </w:rPr>
            </w:pPr>
            <w:r w:rsidRPr="00B660AF">
              <w:rPr>
                <w:rFonts w:eastAsia="Calibri"/>
              </w:rPr>
              <w:t>драмски текст – представа</w:t>
            </w:r>
          </w:p>
          <w:p w:rsidR="009046D2" w:rsidRPr="00B660AF" w:rsidRDefault="009046D2" w:rsidP="00210E7C">
            <w:pPr>
              <w:rPr>
                <w:rFonts w:eastAsia="Calibri"/>
              </w:rPr>
            </w:pPr>
            <w:r w:rsidRPr="00B660AF">
              <w:rPr>
                <w:rFonts w:eastAsia="Calibri"/>
              </w:rPr>
              <w:t>- угледни час M.Ранић</w:t>
            </w:r>
          </w:p>
        </w:tc>
        <w:tc>
          <w:tcPr>
            <w:tcW w:w="1702" w:type="dxa"/>
            <w:shd w:val="clear" w:color="auto" w:fill="auto"/>
            <w:vAlign w:val="center"/>
          </w:tcPr>
          <w:p w:rsidR="009046D2" w:rsidRPr="00B660AF" w:rsidRDefault="009046D2" w:rsidP="00210E7C">
            <w:pPr>
              <w:jc w:val="center"/>
              <w:rPr>
                <w:rFonts w:eastAsia="Calibri"/>
              </w:rPr>
            </w:pPr>
            <w:r w:rsidRPr="00B660AF">
              <w:rPr>
                <w:rFonts w:eastAsia="Calibri"/>
              </w:rPr>
              <w:t>Актив 3.разреда</w:t>
            </w:r>
          </w:p>
        </w:tc>
        <w:tc>
          <w:tcPr>
            <w:tcW w:w="1418" w:type="dxa"/>
            <w:shd w:val="clear" w:color="auto" w:fill="auto"/>
            <w:vAlign w:val="center"/>
          </w:tcPr>
          <w:p w:rsidR="009046D2" w:rsidRPr="00B660AF" w:rsidRDefault="009046D2" w:rsidP="00210E7C">
            <w:pPr>
              <w:jc w:val="center"/>
              <w:rPr>
                <w:rFonts w:eastAsia="Calibri"/>
              </w:rPr>
            </w:pPr>
            <w:r w:rsidRPr="00B660AF">
              <w:rPr>
                <w:rFonts w:eastAsia="Calibri"/>
              </w:rPr>
              <w:t>5.6.2017.</w:t>
            </w:r>
          </w:p>
        </w:tc>
        <w:tc>
          <w:tcPr>
            <w:tcW w:w="1534" w:type="dxa"/>
            <w:shd w:val="clear" w:color="auto" w:fill="auto"/>
            <w:vAlign w:val="center"/>
          </w:tcPr>
          <w:p w:rsidR="009046D2" w:rsidRPr="00B660AF" w:rsidRDefault="009046D2" w:rsidP="00210E7C">
            <w:pPr>
              <w:jc w:val="center"/>
              <w:rPr>
                <w:rFonts w:eastAsia="Calibri"/>
              </w:rPr>
            </w:pPr>
            <w:r w:rsidRPr="00B660AF">
              <w:rPr>
                <w:rFonts w:eastAsia="Calibri"/>
              </w:rPr>
              <w:t>присуство</w:t>
            </w: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1</w:t>
            </w:r>
          </w:p>
        </w:tc>
        <w:tc>
          <w:tcPr>
            <w:tcW w:w="1559" w:type="dxa"/>
            <w:shd w:val="clear" w:color="auto" w:fill="auto"/>
            <w:vAlign w:val="center"/>
          </w:tcPr>
          <w:p w:rsidR="009046D2" w:rsidRPr="00B660AF" w:rsidRDefault="009046D2" w:rsidP="00210E7C">
            <w:pPr>
              <w:jc w:val="center"/>
              <w:rPr>
                <w:rFonts w:eastAsia="Calibri"/>
              </w:rPr>
            </w:pPr>
            <w:r w:rsidRPr="00B660AF">
              <w:rPr>
                <w:rFonts w:eastAsia="Calibri"/>
              </w:rPr>
              <w:t>фотографије</w:t>
            </w:r>
          </w:p>
        </w:tc>
      </w:tr>
      <w:tr w:rsidR="009046D2" w:rsidRPr="00B660AF" w:rsidTr="00210E7C">
        <w:trPr>
          <w:trHeight w:val="341"/>
          <w:jc w:val="center"/>
        </w:trPr>
        <w:tc>
          <w:tcPr>
            <w:tcW w:w="1574" w:type="dxa"/>
            <w:vMerge/>
            <w:shd w:val="clear" w:color="auto" w:fill="auto"/>
          </w:tcPr>
          <w:p w:rsidR="009046D2" w:rsidRPr="00B660AF" w:rsidRDefault="009046D2" w:rsidP="00210E7C">
            <w:pPr>
              <w:rPr>
                <w:rFonts w:eastAsia="Calibri"/>
              </w:rPr>
            </w:pPr>
          </w:p>
        </w:tc>
        <w:tc>
          <w:tcPr>
            <w:tcW w:w="2217" w:type="dxa"/>
            <w:shd w:val="clear" w:color="auto" w:fill="auto"/>
            <w:vAlign w:val="center"/>
          </w:tcPr>
          <w:p w:rsidR="009046D2" w:rsidRPr="00B660AF" w:rsidRDefault="009046D2" w:rsidP="00210E7C">
            <w:pPr>
              <w:rPr>
                <w:rFonts w:eastAsia="Calibri"/>
              </w:rPr>
            </w:pPr>
            <w:r w:rsidRPr="00B660AF">
              <w:rPr>
                <w:rFonts w:eastAsia="Calibri"/>
              </w:rPr>
              <w:t>Предавање (обука) на тему ''Безбедност здравља у раду''</w:t>
            </w:r>
          </w:p>
          <w:p w:rsidR="009046D2" w:rsidRPr="00B660AF" w:rsidRDefault="009046D2" w:rsidP="00210E7C">
            <w:pPr>
              <w:rPr>
                <w:rFonts w:eastAsia="Calibri"/>
              </w:rPr>
            </w:pPr>
          </w:p>
        </w:tc>
        <w:tc>
          <w:tcPr>
            <w:tcW w:w="1702" w:type="dxa"/>
            <w:shd w:val="clear" w:color="auto" w:fill="auto"/>
            <w:vAlign w:val="center"/>
          </w:tcPr>
          <w:p w:rsidR="009046D2" w:rsidRPr="00B660AF" w:rsidRDefault="009046D2" w:rsidP="00210E7C">
            <w:pPr>
              <w:jc w:val="center"/>
              <w:rPr>
                <w:rFonts w:eastAsia="Calibri"/>
              </w:rPr>
            </w:pPr>
            <w:r w:rsidRPr="00B660AF">
              <w:rPr>
                <w:rFonts w:eastAsia="Calibri"/>
              </w:rPr>
              <w:t>Наставничко веће</w:t>
            </w:r>
          </w:p>
        </w:tc>
        <w:tc>
          <w:tcPr>
            <w:tcW w:w="1418" w:type="dxa"/>
            <w:shd w:val="clear" w:color="auto" w:fill="auto"/>
            <w:vAlign w:val="center"/>
          </w:tcPr>
          <w:p w:rsidR="009046D2" w:rsidRPr="00B660AF" w:rsidRDefault="009046D2" w:rsidP="00210E7C">
            <w:pPr>
              <w:jc w:val="center"/>
              <w:rPr>
                <w:rFonts w:eastAsia="Calibri"/>
              </w:rPr>
            </w:pPr>
            <w:r w:rsidRPr="00B660AF">
              <w:rPr>
                <w:rFonts w:eastAsia="Calibri"/>
              </w:rPr>
              <w:t>20.6.2017.</w:t>
            </w:r>
          </w:p>
        </w:tc>
        <w:tc>
          <w:tcPr>
            <w:tcW w:w="1534" w:type="dxa"/>
            <w:shd w:val="clear" w:color="auto" w:fill="auto"/>
            <w:vAlign w:val="center"/>
          </w:tcPr>
          <w:p w:rsidR="009046D2" w:rsidRPr="00B660AF" w:rsidRDefault="009046D2" w:rsidP="00210E7C">
            <w:pPr>
              <w:jc w:val="center"/>
              <w:rPr>
                <w:rFonts w:eastAsia="Calibri"/>
              </w:rPr>
            </w:pPr>
            <w:r w:rsidRPr="00B660AF">
              <w:rPr>
                <w:rFonts w:eastAsia="Calibri"/>
              </w:rPr>
              <w:t>присуство</w:t>
            </w: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2</w:t>
            </w:r>
          </w:p>
        </w:tc>
        <w:tc>
          <w:tcPr>
            <w:tcW w:w="1559" w:type="dxa"/>
            <w:shd w:val="clear" w:color="auto" w:fill="auto"/>
            <w:vAlign w:val="center"/>
          </w:tcPr>
          <w:p w:rsidR="009046D2" w:rsidRPr="00B660AF" w:rsidRDefault="009046D2" w:rsidP="00210E7C">
            <w:pPr>
              <w:rPr>
                <w:rFonts w:eastAsia="Calibri"/>
              </w:rPr>
            </w:pPr>
            <w:r w:rsidRPr="00B660AF">
              <w:rPr>
                <w:rFonts w:eastAsia="Calibri"/>
              </w:rPr>
              <w:t>Евиденција о присуству (списак, тест)</w:t>
            </w:r>
          </w:p>
        </w:tc>
      </w:tr>
      <w:tr w:rsidR="009046D2" w:rsidRPr="00B660AF" w:rsidTr="00210E7C">
        <w:trPr>
          <w:trHeight w:val="341"/>
          <w:jc w:val="center"/>
        </w:trPr>
        <w:tc>
          <w:tcPr>
            <w:tcW w:w="1574" w:type="dxa"/>
            <w:vMerge/>
            <w:shd w:val="clear" w:color="auto" w:fill="auto"/>
          </w:tcPr>
          <w:p w:rsidR="009046D2" w:rsidRPr="00B660AF" w:rsidRDefault="009046D2" w:rsidP="00210E7C">
            <w:pPr>
              <w:rPr>
                <w:rFonts w:eastAsia="Calibri"/>
              </w:rPr>
            </w:pPr>
          </w:p>
        </w:tc>
        <w:tc>
          <w:tcPr>
            <w:tcW w:w="2217" w:type="dxa"/>
            <w:shd w:val="clear" w:color="auto" w:fill="auto"/>
            <w:vAlign w:val="center"/>
          </w:tcPr>
          <w:p w:rsidR="009046D2" w:rsidRPr="00B660AF" w:rsidRDefault="009046D2" w:rsidP="00210E7C">
            <w:pPr>
              <w:rPr>
                <w:rFonts w:eastAsia="Calibri"/>
              </w:rPr>
            </w:pPr>
            <w:r w:rsidRPr="00B660AF">
              <w:rPr>
                <w:rFonts w:eastAsia="Calibri"/>
              </w:rPr>
              <w:t>Приказ похађаног семинара Марина Бечелић</w:t>
            </w:r>
          </w:p>
          <w:p w:rsidR="009046D2" w:rsidRPr="00B660AF" w:rsidRDefault="009046D2" w:rsidP="00210E7C">
            <w:pPr>
              <w:rPr>
                <w:rFonts w:eastAsia="Calibri"/>
              </w:rPr>
            </w:pPr>
            <w:r w:rsidRPr="00B660AF">
              <w:rPr>
                <w:rFonts w:eastAsia="Calibri"/>
              </w:rPr>
              <w:t>„Позитиван однос према школи“</w:t>
            </w:r>
          </w:p>
        </w:tc>
        <w:tc>
          <w:tcPr>
            <w:tcW w:w="1702" w:type="dxa"/>
            <w:shd w:val="clear" w:color="auto" w:fill="auto"/>
            <w:vAlign w:val="center"/>
          </w:tcPr>
          <w:p w:rsidR="009046D2" w:rsidRPr="00B660AF" w:rsidRDefault="009046D2" w:rsidP="00210E7C">
            <w:pPr>
              <w:jc w:val="center"/>
              <w:rPr>
                <w:rFonts w:eastAsia="Calibri"/>
              </w:rPr>
            </w:pPr>
            <w:r w:rsidRPr="00B660AF">
              <w:rPr>
                <w:rFonts w:eastAsia="Calibri"/>
              </w:rPr>
              <w:t>Актив учитеља</w:t>
            </w:r>
          </w:p>
        </w:tc>
        <w:tc>
          <w:tcPr>
            <w:tcW w:w="1418" w:type="dxa"/>
            <w:shd w:val="clear" w:color="auto" w:fill="auto"/>
            <w:vAlign w:val="center"/>
          </w:tcPr>
          <w:p w:rsidR="009046D2" w:rsidRPr="00B660AF" w:rsidRDefault="009046D2" w:rsidP="00210E7C">
            <w:pPr>
              <w:jc w:val="center"/>
              <w:rPr>
                <w:rFonts w:eastAsia="Calibri"/>
              </w:rPr>
            </w:pPr>
            <w:r w:rsidRPr="00B660AF">
              <w:rPr>
                <w:color w:val="000000"/>
              </w:rPr>
              <w:t>28.06.2017.</w:t>
            </w:r>
          </w:p>
        </w:tc>
        <w:tc>
          <w:tcPr>
            <w:tcW w:w="1534" w:type="dxa"/>
            <w:shd w:val="clear" w:color="auto" w:fill="auto"/>
            <w:vAlign w:val="center"/>
          </w:tcPr>
          <w:p w:rsidR="009046D2" w:rsidRPr="00B660AF" w:rsidRDefault="009046D2" w:rsidP="00210E7C">
            <w:pPr>
              <w:jc w:val="center"/>
              <w:rPr>
                <w:rFonts w:eastAsia="Calibri"/>
              </w:rPr>
            </w:pPr>
            <w:r w:rsidRPr="00B660AF">
              <w:rPr>
                <w:rFonts w:eastAsia="Calibri"/>
              </w:rPr>
              <w:t>присуство</w:t>
            </w: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1</w:t>
            </w:r>
          </w:p>
        </w:tc>
        <w:tc>
          <w:tcPr>
            <w:tcW w:w="1559" w:type="dxa"/>
            <w:shd w:val="clear" w:color="auto" w:fill="auto"/>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Списак присутних</w:t>
            </w:r>
          </w:p>
        </w:tc>
      </w:tr>
      <w:tr w:rsidR="009046D2" w:rsidRPr="00B660AF" w:rsidTr="00210E7C">
        <w:trPr>
          <w:trHeight w:val="557"/>
          <w:jc w:val="center"/>
        </w:trPr>
        <w:tc>
          <w:tcPr>
            <w:tcW w:w="1574" w:type="dxa"/>
            <w:vMerge w:val="restart"/>
            <w:shd w:val="clear" w:color="auto" w:fill="auto"/>
            <w:vAlign w:val="center"/>
          </w:tcPr>
          <w:p w:rsidR="009046D2" w:rsidRPr="00B660AF" w:rsidRDefault="009046D2" w:rsidP="00210E7C">
            <w:pPr>
              <w:jc w:val="center"/>
              <w:rPr>
                <w:rFonts w:eastAsia="Calibri"/>
              </w:rPr>
            </w:pPr>
            <w:r w:rsidRPr="00B660AF">
              <w:rPr>
                <w:rFonts w:eastAsia="Calibri"/>
              </w:rPr>
              <w:t>Стручно усавршавање ван  установе</w:t>
            </w:r>
          </w:p>
        </w:tc>
        <w:tc>
          <w:tcPr>
            <w:tcW w:w="3919" w:type="dxa"/>
            <w:gridSpan w:val="2"/>
            <w:shd w:val="clear" w:color="auto" w:fill="auto"/>
            <w:vAlign w:val="center"/>
          </w:tcPr>
          <w:p w:rsidR="009046D2" w:rsidRPr="00B660AF" w:rsidRDefault="009046D2" w:rsidP="00210E7C">
            <w:pPr>
              <w:jc w:val="center"/>
              <w:rPr>
                <w:rFonts w:eastAsia="Calibri"/>
              </w:rPr>
            </w:pPr>
          </w:p>
          <w:p w:rsidR="009046D2" w:rsidRPr="00B660AF" w:rsidRDefault="009046D2" w:rsidP="00210E7C">
            <w:pPr>
              <w:jc w:val="center"/>
              <w:rPr>
                <w:rFonts w:eastAsia="Calibri"/>
              </w:rPr>
            </w:pPr>
            <w:r w:rsidRPr="00B660AF">
              <w:rPr>
                <w:rFonts w:eastAsia="Calibri"/>
              </w:rPr>
              <w:t>Назив стручног усавршавања</w:t>
            </w:r>
          </w:p>
          <w:p w:rsidR="009046D2" w:rsidRPr="00B660AF" w:rsidRDefault="009046D2" w:rsidP="00210E7C">
            <w:pPr>
              <w:jc w:val="center"/>
              <w:rPr>
                <w:rFonts w:eastAsia="Calibri"/>
              </w:rPr>
            </w:pPr>
          </w:p>
        </w:tc>
        <w:tc>
          <w:tcPr>
            <w:tcW w:w="1418" w:type="dxa"/>
            <w:shd w:val="clear" w:color="auto" w:fill="auto"/>
            <w:vAlign w:val="center"/>
          </w:tcPr>
          <w:p w:rsidR="009046D2" w:rsidRPr="00B660AF" w:rsidRDefault="009046D2" w:rsidP="00210E7C">
            <w:pPr>
              <w:jc w:val="center"/>
              <w:rPr>
                <w:rFonts w:eastAsia="Calibri"/>
              </w:rPr>
            </w:pPr>
            <w:r w:rsidRPr="00B660AF">
              <w:rPr>
                <w:rFonts w:eastAsia="Calibri"/>
              </w:rPr>
              <w:t>Време</w:t>
            </w:r>
          </w:p>
        </w:tc>
        <w:tc>
          <w:tcPr>
            <w:tcW w:w="1534" w:type="dxa"/>
            <w:shd w:val="clear" w:color="auto" w:fill="auto"/>
            <w:vAlign w:val="center"/>
          </w:tcPr>
          <w:p w:rsidR="009046D2" w:rsidRPr="00B660AF" w:rsidRDefault="009046D2" w:rsidP="00210E7C">
            <w:pPr>
              <w:jc w:val="center"/>
              <w:rPr>
                <w:rFonts w:eastAsia="Calibri"/>
              </w:rPr>
            </w:pPr>
            <w:r w:rsidRPr="00B660AF">
              <w:rPr>
                <w:rFonts w:eastAsia="Calibri"/>
              </w:rPr>
              <w:t>Начин учествовања</w:t>
            </w:r>
          </w:p>
          <w:p w:rsidR="009046D2" w:rsidRPr="00B660AF" w:rsidRDefault="009046D2" w:rsidP="00210E7C">
            <w:pPr>
              <w:jc w:val="center"/>
              <w:rPr>
                <w:rFonts w:eastAsia="Calibri"/>
              </w:rPr>
            </w:pPr>
          </w:p>
        </w:tc>
        <w:tc>
          <w:tcPr>
            <w:tcW w:w="958" w:type="dxa"/>
            <w:shd w:val="clear" w:color="auto" w:fill="auto"/>
            <w:vAlign w:val="center"/>
          </w:tcPr>
          <w:p w:rsidR="009046D2" w:rsidRPr="00B660AF" w:rsidRDefault="009046D2" w:rsidP="00210E7C">
            <w:pPr>
              <w:jc w:val="center"/>
              <w:rPr>
                <w:rFonts w:eastAsia="Calibri"/>
              </w:rPr>
            </w:pPr>
            <w:r w:rsidRPr="00B660AF">
              <w:rPr>
                <w:rFonts w:eastAsia="Calibri"/>
              </w:rPr>
              <w:t>Бодови</w:t>
            </w:r>
          </w:p>
        </w:tc>
        <w:tc>
          <w:tcPr>
            <w:tcW w:w="1559" w:type="dxa"/>
            <w:shd w:val="clear" w:color="auto" w:fill="auto"/>
            <w:vAlign w:val="center"/>
          </w:tcPr>
          <w:p w:rsidR="009046D2" w:rsidRPr="00B660AF" w:rsidRDefault="009046D2" w:rsidP="00210E7C">
            <w:pPr>
              <w:jc w:val="center"/>
              <w:rPr>
                <w:rFonts w:eastAsia="Calibri"/>
              </w:rPr>
            </w:pPr>
            <w:r w:rsidRPr="00B660AF">
              <w:rPr>
                <w:rFonts w:eastAsia="Calibri"/>
              </w:rPr>
              <w:t>Документ  који доказује реализацију</w:t>
            </w:r>
          </w:p>
          <w:p w:rsidR="009046D2" w:rsidRPr="00B660AF" w:rsidRDefault="009046D2" w:rsidP="00210E7C">
            <w:pPr>
              <w:jc w:val="center"/>
              <w:rPr>
                <w:rFonts w:eastAsia="Calibri"/>
              </w:rPr>
            </w:pPr>
          </w:p>
        </w:tc>
      </w:tr>
      <w:tr w:rsidR="009046D2" w:rsidRPr="00B660AF" w:rsidTr="00210E7C">
        <w:trPr>
          <w:trHeight w:val="440"/>
          <w:jc w:val="center"/>
        </w:trPr>
        <w:tc>
          <w:tcPr>
            <w:tcW w:w="1574" w:type="dxa"/>
            <w:vMerge/>
            <w:shd w:val="clear" w:color="auto" w:fill="auto"/>
          </w:tcPr>
          <w:p w:rsidR="009046D2" w:rsidRPr="00B660AF" w:rsidRDefault="009046D2" w:rsidP="00210E7C">
            <w:pPr>
              <w:rPr>
                <w:rFonts w:eastAsia="Calibri"/>
              </w:rPr>
            </w:pPr>
          </w:p>
        </w:tc>
        <w:tc>
          <w:tcPr>
            <w:tcW w:w="3919" w:type="dxa"/>
            <w:gridSpan w:val="2"/>
            <w:shd w:val="clear" w:color="auto" w:fill="auto"/>
          </w:tcPr>
          <w:p w:rsidR="009046D2" w:rsidRPr="00B660AF" w:rsidRDefault="009046D2" w:rsidP="00210E7C">
            <w:pPr>
              <w:rPr>
                <w:rFonts w:eastAsia="Calibri"/>
              </w:rPr>
            </w:pPr>
            <w:r w:rsidRPr="00B660AF">
              <w:rPr>
                <w:rFonts w:eastAsia="Calibri"/>
              </w:rPr>
              <w:t xml:space="preserve">Дежурство на матури </w:t>
            </w:r>
          </w:p>
          <w:p w:rsidR="009046D2" w:rsidRPr="00B660AF" w:rsidRDefault="009046D2" w:rsidP="00210E7C">
            <w:pPr>
              <w:rPr>
                <w:rFonts w:eastAsia="Calibri"/>
              </w:rPr>
            </w:pPr>
          </w:p>
        </w:tc>
        <w:tc>
          <w:tcPr>
            <w:tcW w:w="1418" w:type="dxa"/>
            <w:shd w:val="clear" w:color="auto" w:fill="auto"/>
          </w:tcPr>
          <w:p w:rsidR="009046D2" w:rsidRPr="00B660AF" w:rsidRDefault="009046D2" w:rsidP="00210E7C">
            <w:pPr>
              <w:rPr>
                <w:rFonts w:eastAsia="Calibri"/>
              </w:rPr>
            </w:pPr>
            <w:r w:rsidRPr="00B660AF">
              <w:rPr>
                <w:rFonts w:eastAsia="Calibri"/>
              </w:rPr>
              <w:t>Јун 2016/2017.</w:t>
            </w:r>
          </w:p>
        </w:tc>
        <w:tc>
          <w:tcPr>
            <w:tcW w:w="1534" w:type="dxa"/>
            <w:shd w:val="clear" w:color="auto" w:fill="auto"/>
          </w:tcPr>
          <w:p w:rsidR="009046D2" w:rsidRPr="00B660AF" w:rsidRDefault="009046D2" w:rsidP="00210E7C">
            <w:pPr>
              <w:rPr>
                <w:rFonts w:eastAsia="Calibri"/>
              </w:rPr>
            </w:pPr>
            <w:r w:rsidRPr="00B660AF">
              <w:rPr>
                <w:rFonts w:eastAsia="Calibri"/>
              </w:rPr>
              <w:t>Дежурни наставник</w:t>
            </w:r>
          </w:p>
        </w:tc>
        <w:tc>
          <w:tcPr>
            <w:tcW w:w="958" w:type="dxa"/>
            <w:shd w:val="clear" w:color="auto" w:fill="auto"/>
          </w:tcPr>
          <w:p w:rsidR="009046D2" w:rsidRPr="00B660AF" w:rsidRDefault="009046D2" w:rsidP="00210E7C">
            <w:pPr>
              <w:rPr>
                <w:rFonts w:eastAsia="Calibri"/>
              </w:rPr>
            </w:pPr>
            <w:r w:rsidRPr="00B660AF">
              <w:rPr>
                <w:rFonts w:eastAsia="Calibri"/>
              </w:rPr>
              <w:t>8</w:t>
            </w:r>
          </w:p>
        </w:tc>
        <w:tc>
          <w:tcPr>
            <w:tcW w:w="1559" w:type="dxa"/>
            <w:shd w:val="clear" w:color="auto" w:fill="auto"/>
          </w:tcPr>
          <w:p w:rsidR="009046D2" w:rsidRPr="00B660AF" w:rsidRDefault="009046D2" w:rsidP="00210E7C">
            <w:pPr>
              <w:rPr>
                <w:rFonts w:eastAsia="Calibri"/>
              </w:rPr>
            </w:pPr>
            <w:r w:rsidRPr="00B660AF">
              <w:rPr>
                <w:rFonts w:eastAsia="Calibri"/>
              </w:rPr>
              <w:t>Решење о дежурству о матури</w:t>
            </w:r>
          </w:p>
        </w:tc>
      </w:tr>
    </w:tbl>
    <w:p w:rsidR="009046D2" w:rsidRPr="008D076C" w:rsidRDefault="009046D2" w:rsidP="009046D2">
      <w:r>
        <w:t xml:space="preserve"> </w:t>
      </w:r>
      <w:r w:rsidRPr="005A4F60">
        <w:t>Име и презиме</w:t>
      </w:r>
      <w:r>
        <w:t xml:space="preserve"> наставника – Наташа Пашић </w:t>
      </w:r>
    </w:p>
    <w:tbl>
      <w:tblPr>
        <w:tblStyle w:val="TableGrid"/>
        <w:tblW w:w="10915" w:type="dxa"/>
        <w:jc w:val="center"/>
        <w:tblLook w:val="04A0"/>
      </w:tblPr>
      <w:tblGrid>
        <w:gridCol w:w="1574"/>
        <w:gridCol w:w="2083"/>
        <w:gridCol w:w="1816"/>
        <w:gridCol w:w="1359"/>
        <w:gridCol w:w="1508"/>
        <w:gridCol w:w="958"/>
        <w:gridCol w:w="1617"/>
      </w:tblGrid>
      <w:tr w:rsidR="009046D2" w:rsidRPr="005A4F60" w:rsidTr="00210E7C">
        <w:trPr>
          <w:cantSplit/>
          <w:trHeight w:val="863"/>
          <w:jc w:val="center"/>
        </w:trPr>
        <w:tc>
          <w:tcPr>
            <w:tcW w:w="1574" w:type="dxa"/>
            <w:vMerge w:val="restart"/>
            <w:vAlign w:val="center"/>
          </w:tcPr>
          <w:p w:rsidR="009046D2" w:rsidRPr="00B660AF" w:rsidRDefault="009046D2" w:rsidP="00210E7C">
            <w:pPr>
              <w:jc w:val="center"/>
            </w:pPr>
            <w:r w:rsidRPr="00B660AF">
              <w:t>Стручно усавршавање  у установи</w:t>
            </w:r>
          </w:p>
        </w:tc>
        <w:tc>
          <w:tcPr>
            <w:tcW w:w="2083" w:type="dxa"/>
            <w:vAlign w:val="center"/>
          </w:tcPr>
          <w:p w:rsidR="009046D2" w:rsidRPr="00B660AF" w:rsidRDefault="009046D2" w:rsidP="00210E7C">
            <w:pPr>
              <w:jc w:val="center"/>
            </w:pPr>
            <w:r w:rsidRPr="00B660AF">
              <w:t>Назив стручног усавршавања и облик</w:t>
            </w:r>
          </w:p>
        </w:tc>
        <w:tc>
          <w:tcPr>
            <w:tcW w:w="1816" w:type="dxa"/>
            <w:vAlign w:val="center"/>
          </w:tcPr>
          <w:p w:rsidR="009046D2" w:rsidRPr="00B660AF" w:rsidRDefault="009046D2" w:rsidP="00210E7C">
            <w:pPr>
              <w:jc w:val="center"/>
            </w:pPr>
            <w:r w:rsidRPr="00B660AF">
              <w:t>Ниво</w:t>
            </w:r>
          </w:p>
          <w:p w:rsidR="009046D2" w:rsidRPr="00B660AF" w:rsidRDefault="009046D2" w:rsidP="00210E7C">
            <w:pPr>
              <w:jc w:val="center"/>
            </w:pPr>
          </w:p>
        </w:tc>
        <w:tc>
          <w:tcPr>
            <w:tcW w:w="1359" w:type="dxa"/>
            <w:vAlign w:val="center"/>
          </w:tcPr>
          <w:p w:rsidR="009046D2" w:rsidRPr="00B660AF" w:rsidRDefault="009046D2" w:rsidP="00210E7C">
            <w:pPr>
              <w:jc w:val="center"/>
            </w:pPr>
            <w:r w:rsidRPr="00B660AF">
              <w:t>Време</w:t>
            </w:r>
          </w:p>
        </w:tc>
        <w:tc>
          <w:tcPr>
            <w:tcW w:w="1508" w:type="dxa"/>
            <w:vAlign w:val="center"/>
          </w:tcPr>
          <w:p w:rsidR="009046D2" w:rsidRPr="00B660AF" w:rsidRDefault="009046D2" w:rsidP="00210E7C">
            <w:pPr>
              <w:jc w:val="center"/>
            </w:pPr>
            <w:r w:rsidRPr="00B660AF">
              <w:t>Начин учествовања</w:t>
            </w:r>
          </w:p>
          <w:p w:rsidR="009046D2" w:rsidRPr="00B660AF" w:rsidRDefault="009046D2" w:rsidP="00210E7C">
            <w:pPr>
              <w:jc w:val="center"/>
            </w:pPr>
          </w:p>
        </w:tc>
        <w:tc>
          <w:tcPr>
            <w:tcW w:w="958" w:type="dxa"/>
            <w:vAlign w:val="center"/>
          </w:tcPr>
          <w:p w:rsidR="009046D2" w:rsidRPr="00B660AF" w:rsidRDefault="009046D2" w:rsidP="00210E7C">
            <w:pPr>
              <w:jc w:val="center"/>
            </w:pPr>
            <w:r w:rsidRPr="00B660AF">
              <w:t>Бодови</w:t>
            </w:r>
          </w:p>
        </w:tc>
        <w:tc>
          <w:tcPr>
            <w:tcW w:w="1617" w:type="dxa"/>
            <w:vAlign w:val="center"/>
          </w:tcPr>
          <w:p w:rsidR="009046D2" w:rsidRPr="00B660AF" w:rsidRDefault="009046D2" w:rsidP="00210E7C">
            <w:pPr>
              <w:snapToGrid w:val="0"/>
              <w:jc w:val="center"/>
            </w:pPr>
            <w:r w:rsidRPr="00B660AF">
              <w:t>Документ у установи који доказује реализацију</w:t>
            </w:r>
          </w:p>
          <w:p w:rsidR="009046D2" w:rsidRPr="00B660AF" w:rsidRDefault="009046D2" w:rsidP="00210E7C">
            <w:pPr>
              <w:jc w:val="center"/>
            </w:pPr>
            <w:r>
              <w:t>са састанка</w:t>
            </w:r>
          </w:p>
        </w:tc>
      </w:tr>
      <w:tr w:rsidR="009046D2" w:rsidRPr="005A4F60" w:rsidTr="00210E7C">
        <w:trPr>
          <w:trHeight w:val="440"/>
          <w:jc w:val="center"/>
        </w:trPr>
        <w:tc>
          <w:tcPr>
            <w:tcW w:w="1574" w:type="dxa"/>
            <w:vMerge/>
          </w:tcPr>
          <w:p w:rsidR="009046D2" w:rsidRPr="00B660AF" w:rsidRDefault="009046D2" w:rsidP="00210E7C"/>
        </w:tc>
        <w:tc>
          <w:tcPr>
            <w:tcW w:w="2083" w:type="dxa"/>
            <w:vAlign w:val="center"/>
          </w:tcPr>
          <w:p w:rsidR="009046D2" w:rsidRPr="00B660AF" w:rsidRDefault="009046D2" w:rsidP="00210E7C">
            <w:pPr>
              <w:jc w:val="center"/>
            </w:pPr>
            <w:r w:rsidRPr="00B660AF">
              <w:t>„Здраво одрастање“ приказ семинара,</w:t>
            </w:r>
            <w:r w:rsidRPr="00B660AF">
              <w:rPr>
                <w:lang w:val="en-GB"/>
              </w:rPr>
              <w:t xml:space="preserve"> </w:t>
            </w:r>
            <w:r w:rsidRPr="00B660AF">
              <w:t xml:space="preserve">Нина Димитријевић </w:t>
            </w:r>
          </w:p>
        </w:tc>
        <w:tc>
          <w:tcPr>
            <w:tcW w:w="1816" w:type="dxa"/>
            <w:vAlign w:val="center"/>
          </w:tcPr>
          <w:p w:rsidR="009046D2" w:rsidRPr="00B660AF" w:rsidRDefault="009046D2" w:rsidP="00210E7C">
            <w:pPr>
              <w:jc w:val="center"/>
            </w:pPr>
            <w:r w:rsidRPr="00B660AF">
              <w:t>Актив учитеља</w:t>
            </w:r>
          </w:p>
        </w:tc>
        <w:tc>
          <w:tcPr>
            <w:tcW w:w="1359" w:type="dxa"/>
            <w:vAlign w:val="center"/>
          </w:tcPr>
          <w:p w:rsidR="009046D2" w:rsidRPr="00B660AF" w:rsidRDefault="009046D2" w:rsidP="00210E7C">
            <w:pPr>
              <w:jc w:val="center"/>
            </w:pPr>
            <w:r w:rsidRPr="00B660AF">
              <w:t>13.10.2016</w:t>
            </w:r>
          </w:p>
        </w:tc>
        <w:tc>
          <w:tcPr>
            <w:tcW w:w="1508" w:type="dxa"/>
            <w:vAlign w:val="center"/>
          </w:tcPr>
          <w:p w:rsidR="009046D2" w:rsidRPr="00B660AF" w:rsidRDefault="009046D2" w:rsidP="00210E7C">
            <w:pPr>
              <w:jc w:val="center"/>
            </w:pPr>
            <w:r w:rsidRPr="00B660AF">
              <w:t>учесник</w:t>
            </w:r>
          </w:p>
        </w:tc>
        <w:tc>
          <w:tcPr>
            <w:tcW w:w="958" w:type="dxa"/>
            <w:vAlign w:val="center"/>
          </w:tcPr>
          <w:p w:rsidR="009046D2" w:rsidRPr="00B660AF" w:rsidRDefault="009046D2" w:rsidP="00210E7C">
            <w:pPr>
              <w:jc w:val="center"/>
            </w:pPr>
            <w:r w:rsidRPr="00B660AF">
              <w:t>1</w:t>
            </w:r>
          </w:p>
        </w:tc>
        <w:tc>
          <w:tcPr>
            <w:tcW w:w="1617" w:type="dxa"/>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Списак присутних</w:t>
            </w:r>
          </w:p>
        </w:tc>
      </w:tr>
      <w:tr w:rsidR="009046D2" w:rsidRPr="005A4F60" w:rsidTr="00210E7C">
        <w:trPr>
          <w:trHeight w:val="575"/>
          <w:jc w:val="center"/>
        </w:trPr>
        <w:tc>
          <w:tcPr>
            <w:tcW w:w="1574" w:type="dxa"/>
            <w:vMerge/>
          </w:tcPr>
          <w:p w:rsidR="009046D2" w:rsidRPr="00B660AF" w:rsidRDefault="009046D2" w:rsidP="00210E7C"/>
        </w:tc>
        <w:tc>
          <w:tcPr>
            <w:tcW w:w="2083" w:type="dxa"/>
            <w:vAlign w:val="center"/>
          </w:tcPr>
          <w:p w:rsidR="009046D2" w:rsidRPr="00B660AF" w:rsidRDefault="009046D2" w:rsidP="00210E7C">
            <w:pPr>
              <w:jc w:val="center"/>
            </w:pPr>
            <w:r w:rsidRPr="00B660AF">
              <w:t>Приказ нових књига са Сајма књига 2016, Слађана Војновић</w:t>
            </w:r>
          </w:p>
        </w:tc>
        <w:tc>
          <w:tcPr>
            <w:tcW w:w="1816" w:type="dxa"/>
            <w:vAlign w:val="center"/>
          </w:tcPr>
          <w:p w:rsidR="009046D2" w:rsidRPr="00B660AF" w:rsidRDefault="009046D2" w:rsidP="00210E7C">
            <w:pPr>
              <w:jc w:val="center"/>
            </w:pPr>
            <w:r w:rsidRPr="00B660AF">
              <w:t>сви заинтересовани</w:t>
            </w:r>
          </w:p>
        </w:tc>
        <w:tc>
          <w:tcPr>
            <w:tcW w:w="1359" w:type="dxa"/>
            <w:vAlign w:val="center"/>
          </w:tcPr>
          <w:p w:rsidR="009046D2" w:rsidRPr="00B660AF" w:rsidRDefault="009046D2" w:rsidP="00210E7C">
            <w:pPr>
              <w:jc w:val="center"/>
            </w:pPr>
            <w:r w:rsidRPr="00B660AF">
              <w:t>18.11.2016.</w:t>
            </w:r>
          </w:p>
        </w:tc>
        <w:tc>
          <w:tcPr>
            <w:tcW w:w="1508" w:type="dxa"/>
            <w:vAlign w:val="center"/>
          </w:tcPr>
          <w:p w:rsidR="009046D2" w:rsidRPr="00B660AF" w:rsidRDefault="009046D2" w:rsidP="00210E7C">
            <w:pPr>
              <w:jc w:val="center"/>
            </w:pPr>
            <w:r w:rsidRPr="00B660AF">
              <w:t>учесник</w:t>
            </w:r>
          </w:p>
        </w:tc>
        <w:tc>
          <w:tcPr>
            <w:tcW w:w="958" w:type="dxa"/>
            <w:vAlign w:val="center"/>
          </w:tcPr>
          <w:p w:rsidR="009046D2" w:rsidRPr="00B660AF" w:rsidRDefault="009046D2" w:rsidP="00210E7C">
            <w:pPr>
              <w:jc w:val="center"/>
            </w:pPr>
            <w:r w:rsidRPr="00B660AF">
              <w:t>1</w:t>
            </w:r>
          </w:p>
        </w:tc>
        <w:tc>
          <w:tcPr>
            <w:tcW w:w="1617" w:type="dxa"/>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Списак присутних</w:t>
            </w:r>
          </w:p>
        </w:tc>
      </w:tr>
      <w:tr w:rsidR="009046D2" w:rsidRPr="005A4F60" w:rsidTr="00210E7C">
        <w:trPr>
          <w:trHeight w:val="575"/>
          <w:jc w:val="center"/>
        </w:trPr>
        <w:tc>
          <w:tcPr>
            <w:tcW w:w="1574" w:type="dxa"/>
            <w:vMerge/>
          </w:tcPr>
          <w:p w:rsidR="009046D2" w:rsidRPr="00B660AF" w:rsidRDefault="009046D2" w:rsidP="00210E7C"/>
        </w:tc>
        <w:tc>
          <w:tcPr>
            <w:tcW w:w="2083" w:type="dxa"/>
            <w:vAlign w:val="center"/>
          </w:tcPr>
          <w:p w:rsidR="009046D2" w:rsidRPr="008D076C" w:rsidRDefault="009046D2" w:rsidP="00210E7C">
            <w:pPr>
              <w:jc w:val="center"/>
            </w:pPr>
            <w:r w:rsidRPr="00B660AF">
              <w:t>„Учитељи у свету линија , боја и облика“ ,</w:t>
            </w:r>
            <w:r>
              <w:t xml:space="preserve"> излагање о савладаном програму</w:t>
            </w:r>
          </w:p>
        </w:tc>
        <w:tc>
          <w:tcPr>
            <w:tcW w:w="1816" w:type="dxa"/>
            <w:vAlign w:val="center"/>
          </w:tcPr>
          <w:p w:rsidR="009046D2" w:rsidRPr="00B660AF" w:rsidRDefault="009046D2" w:rsidP="00210E7C">
            <w:pPr>
              <w:jc w:val="center"/>
            </w:pPr>
            <w:r w:rsidRPr="00B660AF">
              <w:t>сви заинтересовани</w:t>
            </w:r>
          </w:p>
        </w:tc>
        <w:tc>
          <w:tcPr>
            <w:tcW w:w="1359" w:type="dxa"/>
            <w:vAlign w:val="center"/>
          </w:tcPr>
          <w:p w:rsidR="009046D2" w:rsidRPr="00B660AF" w:rsidRDefault="009046D2" w:rsidP="00210E7C">
            <w:pPr>
              <w:jc w:val="center"/>
            </w:pPr>
            <w:r w:rsidRPr="00B660AF">
              <w:t>24.2.2017.</w:t>
            </w:r>
          </w:p>
        </w:tc>
        <w:tc>
          <w:tcPr>
            <w:tcW w:w="1508" w:type="dxa"/>
            <w:vAlign w:val="center"/>
          </w:tcPr>
          <w:p w:rsidR="009046D2" w:rsidRPr="00B660AF" w:rsidRDefault="009046D2" w:rsidP="00210E7C">
            <w:pPr>
              <w:jc w:val="center"/>
            </w:pPr>
            <w:r w:rsidRPr="00B660AF">
              <w:t>предавач</w:t>
            </w:r>
          </w:p>
        </w:tc>
        <w:tc>
          <w:tcPr>
            <w:tcW w:w="958" w:type="dxa"/>
            <w:vAlign w:val="center"/>
          </w:tcPr>
          <w:p w:rsidR="009046D2" w:rsidRPr="00B660AF" w:rsidRDefault="009046D2" w:rsidP="00210E7C">
            <w:pPr>
              <w:jc w:val="center"/>
            </w:pPr>
            <w:r w:rsidRPr="00B660AF">
              <w:t>3</w:t>
            </w:r>
          </w:p>
        </w:tc>
        <w:tc>
          <w:tcPr>
            <w:tcW w:w="1617" w:type="dxa"/>
            <w:vAlign w:val="center"/>
          </w:tcPr>
          <w:p w:rsidR="009046D2" w:rsidRPr="00B660AF" w:rsidRDefault="009046D2" w:rsidP="00210E7C">
            <w:pPr>
              <w:jc w:val="center"/>
            </w:pPr>
            <w:r w:rsidRPr="00B660AF">
              <w:t xml:space="preserve">писана припрема, </w:t>
            </w:r>
            <w:r w:rsidRPr="00B660AF">
              <w:rPr>
                <w:rStyle w:val="PageNumber"/>
              </w:rPr>
              <w:t>презентација</w:t>
            </w:r>
          </w:p>
          <w:p w:rsidR="009046D2" w:rsidRPr="00B660AF" w:rsidRDefault="009046D2" w:rsidP="00210E7C">
            <w:pPr>
              <w:jc w:val="center"/>
            </w:pPr>
            <w:r w:rsidRPr="00B660AF">
              <w:t>фотографије,</w:t>
            </w:r>
          </w:p>
        </w:tc>
      </w:tr>
      <w:tr w:rsidR="009046D2" w:rsidRPr="005A4F60" w:rsidTr="00210E7C">
        <w:trPr>
          <w:trHeight w:val="575"/>
          <w:jc w:val="center"/>
        </w:trPr>
        <w:tc>
          <w:tcPr>
            <w:tcW w:w="1574" w:type="dxa"/>
            <w:vMerge/>
          </w:tcPr>
          <w:p w:rsidR="009046D2" w:rsidRPr="00B660AF" w:rsidRDefault="009046D2" w:rsidP="00210E7C"/>
        </w:tc>
        <w:tc>
          <w:tcPr>
            <w:tcW w:w="2083" w:type="dxa"/>
            <w:vAlign w:val="center"/>
          </w:tcPr>
          <w:p w:rsidR="009046D2" w:rsidRPr="00B660AF" w:rsidRDefault="009046D2" w:rsidP="00210E7C">
            <w:pPr>
              <w:jc w:val="center"/>
            </w:pPr>
            <w:r w:rsidRPr="00B660AF">
              <w:t>Књижевна олимпијада  - општинско такмичење</w:t>
            </w:r>
          </w:p>
        </w:tc>
        <w:tc>
          <w:tcPr>
            <w:tcW w:w="1816" w:type="dxa"/>
            <w:vAlign w:val="center"/>
          </w:tcPr>
          <w:p w:rsidR="009046D2" w:rsidRPr="00B660AF" w:rsidRDefault="009046D2" w:rsidP="00210E7C">
            <w:pPr>
              <w:jc w:val="center"/>
            </w:pPr>
          </w:p>
        </w:tc>
        <w:tc>
          <w:tcPr>
            <w:tcW w:w="1359" w:type="dxa"/>
            <w:vAlign w:val="center"/>
          </w:tcPr>
          <w:p w:rsidR="009046D2" w:rsidRPr="00B660AF" w:rsidRDefault="009046D2" w:rsidP="00210E7C">
            <w:pPr>
              <w:jc w:val="center"/>
            </w:pPr>
            <w:r w:rsidRPr="00B660AF">
              <w:t>4.3.2017</w:t>
            </w:r>
          </w:p>
        </w:tc>
        <w:tc>
          <w:tcPr>
            <w:tcW w:w="1508" w:type="dxa"/>
            <w:vAlign w:val="center"/>
          </w:tcPr>
          <w:p w:rsidR="009046D2" w:rsidRPr="00B660AF" w:rsidRDefault="009046D2" w:rsidP="00210E7C">
            <w:pPr>
              <w:jc w:val="center"/>
            </w:pPr>
            <w:r w:rsidRPr="00B660AF">
              <w:t>члан комисије за дежурство</w:t>
            </w:r>
          </w:p>
        </w:tc>
        <w:tc>
          <w:tcPr>
            <w:tcW w:w="958" w:type="dxa"/>
            <w:vAlign w:val="center"/>
          </w:tcPr>
          <w:p w:rsidR="009046D2" w:rsidRPr="00B660AF" w:rsidRDefault="009046D2" w:rsidP="00210E7C">
            <w:pPr>
              <w:jc w:val="center"/>
            </w:pPr>
            <w:r w:rsidRPr="00B660AF">
              <w:t>4</w:t>
            </w:r>
          </w:p>
        </w:tc>
        <w:tc>
          <w:tcPr>
            <w:tcW w:w="1617" w:type="dxa"/>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Решење о чланству у комисији за дежурство</w:t>
            </w:r>
          </w:p>
        </w:tc>
      </w:tr>
      <w:tr w:rsidR="009046D2" w:rsidRPr="005A4F60" w:rsidTr="00210E7C">
        <w:trPr>
          <w:trHeight w:val="575"/>
          <w:jc w:val="center"/>
        </w:trPr>
        <w:tc>
          <w:tcPr>
            <w:tcW w:w="1574" w:type="dxa"/>
            <w:vMerge/>
          </w:tcPr>
          <w:p w:rsidR="009046D2" w:rsidRPr="00B660AF" w:rsidRDefault="009046D2" w:rsidP="00210E7C"/>
        </w:tc>
        <w:tc>
          <w:tcPr>
            <w:tcW w:w="2083" w:type="dxa"/>
            <w:vAlign w:val="center"/>
          </w:tcPr>
          <w:p w:rsidR="009046D2" w:rsidRPr="00B660AF" w:rsidRDefault="009046D2" w:rsidP="00210E7C">
            <w:pPr>
              <w:jc w:val="center"/>
            </w:pPr>
            <w:r w:rsidRPr="00B660AF">
              <w:t>„Покренимо нашу децу“ Маријана Вучај</w:t>
            </w:r>
          </w:p>
        </w:tc>
        <w:tc>
          <w:tcPr>
            <w:tcW w:w="1816" w:type="dxa"/>
            <w:vAlign w:val="center"/>
          </w:tcPr>
          <w:p w:rsidR="009046D2" w:rsidRPr="00B660AF" w:rsidRDefault="009046D2" w:rsidP="00210E7C">
            <w:pPr>
              <w:jc w:val="center"/>
            </w:pPr>
            <w:r w:rsidRPr="00B660AF">
              <w:t>Актив учитеља</w:t>
            </w:r>
          </w:p>
        </w:tc>
        <w:tc>
          <w:tcPr>
            <w:tcW w:w="1359" w:type="dxa"/>
            <w:vAlign w:val="center"/>
          </w:tcPr>
          <w:p w:rsidR="009046D2" w:rsidRPr="00B660AF" w:rsidRDefault="009046D2" w:rsidP="00210E7C">
            <w:pPr>
              <w:jc w:val="center"/>
            </w:pPr>
            <w:r w:rsidRPr="00B660AF">
              <w:t>22.3.2017.</w:t>
            </w:r>
          </w:p>
        </w:tc>
        <w:tc>
          <w:tcPr>
            <w:tcW w:w="1508" w:type="dxa"/>
            <w:vAlign w:val="center"/>
          </w:tcPr>
          <w:p w:rsidR="009046D2" w:rsidRPr="00B660AF" w:rsidRDefault="009046D2" w:rsidP="00210E7C">
            <w:pPr>
              <w:jc w:val="center"/>
            </w:pPr>
            <w:r w:rsidRPr="00B660AF">
              <w:t>учесник</w:t>
            </w:r>
          </w:p>
        </w:tc>
        <w:tc>
          <w:tcPr>
            <w:tcW w:w="958" w:type="dxa"/>
            <w:vAlign w:val="center"/>
          </w:tcPr>
          <w:p w:rsidR="009046D2" w:rsidRPr="00B660AF" w:rsidRDefault="009046D2" w:rsidP="00210E7C">
            <w:pPr>
              <w:jc w:val="center"/>
            </w:pPr>
            <w:r w:rsidRPr="00B660AF">
              <w:t>1</w:t>
            </w:r>
          </w:p>
        </w:tc>
        <w:tc>
          <w:tcPr>
            <w:tcW w:w="1617" w:type="dxa"/>
            <w:vAlign w:val="center"/>
          </w:tcPr>
          <w:p w:rsidR="009046D2" w:rsidRPr="00B660AF" w:rsidRDefault="009046D2" w:rsidP="00210E7C">
            <w:pPr>
              <w:jc w:val="center"/>
            </w:pPr>
            <w:r w:rsidRPr="00B660AF">
              <w:t>Списак присутних</w:t>
            </w:r>
          </w:p>
        </w:tc>
      </w:tr>
      <w:tr w:rsidR="009046D2" w:rsidRPr="005A4F60" w:rsidTr="00210E7C">
        <w:trPr>
          <w:trHeight w:val="431"/>
          <w:jc w:val="center"/>
        </w:trPr>
        <w:tc>
          <w:tcPr>
            <w:tcW w:w="1574" w:type="dxa"/>
            <w:vMerge/>
          </w:tcPr>
          <w:p w:rsidR="009046D2" w:rsidRPr="00B660AF" w:rsidRDefault="009046D2" w:rsidP="00210E7C"/>
        </w:tc>
        <w:tc>
          <w:tcPr>
            <w:tcW w:w="2083" w:type="dxa"/>
            <w:vAlign w:val="center"/>
          </w:tcPr>
          <w:p w:rsidR="009046D2" w:rsidRPr="00B660AF" w:rsidRDefault="009046D2" w:rsidP="00210E7C">
            <w:pPr>
              <w:jc w:val="center"/>
            </w:pPr>
            <w:r w:rsidRPr="00B660AF">
              <w:t>„Заштита деце од злостављања и занемаривања“</w:t>
            </w:r>
            <w:r w:rsidRPr="00B660AF">
              <w:rPr>
                <w:lang w:val="en-GB"/>
              </w:rPr>
              <w:t xml:space="preserve"> </w:t>
            </w:r>
            <w:r w:rsidRPr="00B660AF">
              <w:t>радни састанак</w:t>
            </w:r>
          </w:p>
        </w:tc>
        <w:tc>
          <w:tcPr>
            <w:tcW w:w="1816" w:type="dxa"/>
            <w:vAlign w:val="center"/>
          </w:tcPr>
          <w:p w:rsidR="009046D2" w:rsidRPr="00B660AF" w:rsidRDefault="009046D2" w:rsidP="00210E7C">
            <w:pPr>
              <w:jc w:val="center"/>
            </w:pPr>
            <w:r w:rsidRPr="00B660AF">
              <w:t>Наставничко веће</w:t>
            </w:r>
          </w:p>
        </w:tc>
        <w:tc>
          <w:tcPr>
            <w:tcW w:w="1359" w:type="dxa"/>
            <w:vAlign w:val="center"/>
          </w:tcPr>
          <w:p w:rsidR="009046D2" w:rsidRPr="00B660AF" w:rsidRDefault="009046D2" w:rsidP="00210E7C">
            <w:pPr>
              <w:jc w:val="center"/>
            </w:pPr>
            <w:r w:rsidRPr="00B660AF">
              <w:t>23.3.2017.</w:t>
            </w:r>
          </w:p>
        </w:tc>
        <w:tc>
          <w:tcPr>
            <w:tcW w:w="1508" w:type="dxa"/>
            <w:vAlign w:val="center"/>
          </w:tcPr>
          <w:p w:rsidR="009046D2" w:rsidRPr="00B660AF" w:rsidRDefault="009046D2" w:rsidP="00210E7C">
            <w:pPr>
              <w:jc w:val="center"/>
            </w:pPr>
            <w:r w:rsidRPr="00B660AF">
              <w:t>учесник</w:t>
            </w:r>
          </w:p>
        </w:tc>
        <w:tc>
          <w:tcPr>
            <w:tcW w:w="958" w:type="dxa"/>
            <w:vAlign w:val="center"/>
          </w:tcPr>
          <w:p w:rsidR="009046D2" w:rsidRPr="00B660AF" w:rsidRDefault="009046D2" w:rsidP="00210E7C">
            <w:pPr>
              <w:jc w:val="center"/>
            </w:pPr>
            <w:r w:rsidRPr="00B660AF">
              <w:t>1</w:t>
            </w:r>
          </w:p>
        </w:tc>
        <w:tc>
          <w:tcPr>
            <w:tcW w:w="1617" w:type="dxa"/>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Списак присутних</w:t>
            </w:r>
          </w:p>
        </w:tc>
      </w:tr>
      <w:tr w:rsidR="009046D2" w:rsidRPr="005A4F60" w:rsidTr="00210E7C">
        <w:trPr>
          <w:trHeight w:val="341"/>
          <w:jc w:val="center"/>
        </w:trPr>
        <w:tc>
          <w:tcPr>
            <w:tcW w:w="1574" w:type="dxa"/>
            <w:vMerge/>
          </w:tcPr>
          <w:p w:rsidR="009046D2" w:rsidRPr="00B660AF" w:rsidRDefault="009046D2" w:rsidP="00210E7C"/>
        </w:tc>
        <w:tc>
          <w:tcPr>
            <w:tcW w:w="2083" w:type="dxa"/>
            <w:vAlign w:val="center"/>
          </w:tcPr>
          <w:p w:rsidR="009046D2" w:rsidRPr="00B660AF" w:rsidRDefault="009046D2" w:rsidP="00210E7C">
            <w:r w:rsidRPr="00B660AF">
              <w:t>Пројекат:           Обележавање светске  недеље новца</w:t>
            </w:r>
          </w:p>
        </w:tc>
        <w:tc>
          <w:tcPr>
            <w:tcW w:w="1816" w:type="dxa"/>
            <w:vAlign w:val="center"/>
          </w:tcPr>
          <w:p w:rsidR="009046D2" w:rsidRPr="00B660AF" w:rsidRDefault="009046D2" w:rsidP="00210E7C">
            <w:pPr>
              <w:jc w:val="center"/>
            </w:pPr>
            <w:r w:rsidRPr="00B660AF">
              <w:t>сви заинтересовани</w:t>
            </w:r>
          </w:p>
        </w:tc>
        <w:tc>
          <w:tcPr>
            <w:tcW w:w="1359" w:type="dxa"/>
            <w:vAlign w:val="center"/>
          </w:tcPr>
          <w:p w:rsidR="009046D2" w:rsidRPr="00B660AF" w:rsidRDefault="009046D2" w:rsidP="00210E7C">
            <w:pPr>
              <w:jc w:val="center"/>
            </w:pPr>
            <w:r w:rsidRPr="00B660AF">
              <w:t>27.03.- 31.03.2017.</w:t>
            </w:r>
          </w:p>
        </w:tc>
        <w:tc>
          <w:tcPr>
            <w:tcW w:w="1508" w:type="dxa"/>
            <w:vAlign w:val="center"/>
          </w:tcPr>
          <w:p w:rsidR="009046D2" w:rsidRPr="00B660AF" w:rsidRDefault="009046D2" w:rsidP="00210E7C">
            <w:pPr>
              <w:jc w:val="center"/>
            </w:pPr>
            <w:r w:rsidRPr="00B660AF">
              <w:t>предавач, помоћник</w:t>
            </w:r>
          </w:p>
        </w:tc>
        <w:tc>
          <w:tcPr>
            <w:tcW w:w="958" w:type="dxa"/>
            <w:vAlign w:val="center"/>
          </w:tcPr>
          <w:p w:rsidR="009046D2" w:rsidRPr="00B660AF" w:rsidRDefault="009046D2" w:rsidP="00210E7C">
            <w:pPr>
              <w:jc w:val="center"/>
            </w:pPr>
            <w:r w:rsidRPr="00B660AF">
              <w:t>12</w:t>
            </w:r>
          </w:p>
        </w:tc>
        <w:tc>
          <w:tcPr>
            <w:tcW w:w="1617" w:type="dxa"/>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писана припрема за час,</w:t>
            </w:r>
          </w:p>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фотографије, експонати, потврда да је рад публикован у електронском зборнику</w:t>
            </w:r>
          </w:p>
        </w:tc>
      </w:tr>
      <w:tr w:rsidR="009046D2" w:rsidRPr="005A4F60" w:rsidTr="00210E7C">
        <w:trPr>
          <w:trHeight w:val="900"/>
          <w:jc w:val="center"/>
        </w:trPr>
        <w:tc>
          <w:tcPr>
            <w:tcW w:w="1574" w:type="dxa"/>
            <w:vMerge/>
          </w:tcPr>
          <w:p w:rsidR="009046D2" w:rsidRPr="00B660AF" w:rsidRDefault="009046D2" w:rsidP="00210E7C"/>
        </w:tc>
        <w:tc>
          <w:tcPr>
            <w:tcW w:w="2083" w:type="dxa"/>
            <w:tcBorders>
              <w:bottom w:val="single" w:sz="4" w:space="0" w:color="auto"/>
            </w:tcBorders>
            <w:vAlign w:val="center"/>
          </w:tcPr>
          <w:p w:rsidR="009046D2" w:rsidRPr="00B660AF" w:rsidRDefault="009046D2" w:rsidP="00210E7C">
            <w:r w:rsidRPr="00B660AF">
              <w:t>Осмех и здрав зуб награда је за наш труд</w:t>
            </w:r>
          </w:p>
        </w:tc>
        <w:tc>
          <w:tcPr>
            <w:tcW w:w="1816" w:type="dxa"/>
            <w:tcBorders>
              <w:bottom w:val="single" w:sz="4" w:space="0" w:color="auto"/>
            </w:tcBorders>
            <w:vAlign w:val="center"/>
          </w:tcPr>
          <w:p w:rsidR="009046D2" w:rsidRPr="00B660AF" w:rsidRDefault="009046D2" w:rsidP="00210E7C">
            <w:pPr>
              <w:jc w:val="center"/>
            </w:pPr>
          </w:p>
          <w:p w:rsidR="009046D2" w:rsidRPr="00B660AF" w:rsidRDefault="009046D2" w:rsidP="00210E7C">
            <w:pPr>
              <w:jc w:val="center"/>
            </w:pPr>
            <w:r w:rsidRPr="00B660AF">
              <w:t>сви заинтересовани</w:t>
            </w:r>
          </w:p>
          <w:p w:rsidR="009046D2" w:rsidRPr="00B660AF" w:rsidRDefault="009046D2" w:rsidP="00210E7C">
            <w:pPr>
              <w:jc w:val="center"/>
            </w:pPr>
          </w:p>
          <w:p w:rsidR="009046D2" w:rsidRPr="00B660AF" w:rsidRDefault="009046D2" w:rsidP="00210E7C">
            <w:pPr>
              <w:jc w:val="center"/>
            </w:pPr>
          </w:p>
        </w:tc>
        <w:tc>
          <w:tcPr>
            <w:tcW w:w="1359" w:type="dxa"/>
            <w:tcBorders>
              <w:bottom w:val="single" w:sz="4" w:space="0" w:color="auto"/>
            </w:tcBorders>
            <w:vAlign w:val="center"/>
          </w:tcPr>
          <w:p w:rsidR="009046D2" w:rsidRPr="00B660AF" w:rsidRDefault="009046D2" w:rsidP="00210E7C">
            <w:r w:rsidRPr="00B660AF">
              <w:t>7.4.2017.</w:t>
            </w:r>
          </w:p>
        </w:tc>
        <w:tc>
          <w:tcPr>
            <w:tcW w:w="1508" w:type="dxa"/>
            <w:tcBorders>
              <w:bottom w:val="single" w:sz="4" w:space="0" w:color="auto"/>
            </w:tcBorders>
            <w:vAlign w:val="center"/>
          </w:tcPr>
          <w:p w:rsidR="009046D2" w:rsidRPr="00B660AF" w:rsidRDefault="009046D2" w:rsidP="00210E7C">
            <w:pPr>
              <w:jc w:val="center"/>
            </w:pPr>
          </w:p>
          <w:p w:rsidR="009046D2" w:rsidRPr="00B660AF" w:rsidRDefault="009046D2" w:rsidP="00210E7C">
            <w:pPr>
              <w:jc w:val="center"/>
            </w:pPr>
            <w:r w:rsidRPr="00B660AF">
              <w:t>учесник</w:t>
            </w:r>
          </w:p>
          <w:p w:rsidR="009046D2" w:rsidRPr="00B660AF" w:rsidRDefault="009046D2" w:rsidP="00210E7C">
            <w:r>
              <w:t xml:space="preserve">     </w:t>
            </w:r>
          </w:p>
        </w:tc>
        <w:tc>
          <w:tcPr>
            <w:tcW w:w="958" w:type="dxa"/>
            <w:tcBorders>
              <w:bottom w:val="single" w:sz="4" w:space="0" w:color="auto"/>
            </w:tcBorders>
            <w:vAlign w:val="center"/>
          </w:tcPr>
          <w:p w:rsidR="009046D2" w:rsidRPr="00B660AF" w:rsidRDefault="009046D2" w:rsidP="00210E7C">
            <w:pPr>
              <w:jc w:val="center"/>
            </w:pPr>
          </w:p>
          <w:p w:rsidR="009046D2" w:rsidRPr="00B660AF" w:rsidRDefault="009046D2" w:rsidP="00210E7C">
            <w:pPr>
              <w:jc w:val="center"/>
            </w:pPr>
          </w:p>
          <w:p w:rsidR="009046D2" w:rsidRPr="00B660AF" w:rsidRDefault="009046D2" w:rsidP="00210E7C">
            <w:pPr>
              <w:jc w:val="center"/>
            </w:pPr>
            <w:r w:rsidRPr="00B660AF">
              <w:t>1</w:t>
            </w:r>
          </w:p>
          <w:p w:rsidR="009046D2" w:rsidRPr="00B660AF" w:rsidRDefault="009046D2" w:rsidP="00210E7C">
            <w:pPr>
              <w:jc w:val="center"/>
            </w:pPr>
          </w:p>
          <w:p w:rsidR="009046D2" w:rsidRPr="00B660AF" w:rsidRDefault="009046D2" w:rsidP="00210E7C"/>
        </w:tc>
        <w:tc>
          <w:tcPr>
            <w:tcW w:w="1617" w:type="dxa"/>
            <w:tcBorders>
              <w:bottom w:val="single" w:sz="4" w:space="0" w:color="auto"/>
            </w:tcBorders>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Списак присутних</w:t>
            </w:r>
          </w:p>
          <w:p w:rsidR="009046D2" w:rsidRPr="00B660AF" w:rsidRDefault="009046D2" w:rsidP="00210E7C">
            <w:pPr>
              <w:snapToGrid w:val="0"/>
              <w:rPr>
                <w:rFonts w:eastAsia="Arial Unicode MS"/>
                <w:color w:val="000000"/>
                <w:kern w:val="1"/>
                <w:lang w:eastAsia="hi-IN" w:bidi="hi-IN"/>
              </w:rPr>
            </w:pPr>
          </w:p>
        </w:tc>
      </w:tr>
      <w:tr w:rsidR="009046D2" w:rsidRPr="005A4F60" w:rsidTr="00210E7C">
        <w:trPr>
          <w:trHeight w:val="741"/>
          <w:jc w:val="center"/>
        </w:trPr>
        <w:tc>
          <w:tcPr>
            <w:tcW w:w="1574" w:type="dxa"/>
            <w:vMerge/>
          </w:tcPr>
          <w:p w:rsidR="009046D2" w:rsidRPr="00B660AF" w:rsidRDefault="009046D2" w:rsidP="00210E7C"/>
        </w:tc>
        <w:tc>
          <w:tcPr>
            <w:tcW w:w="2083" w:type="dxa"/>
            <w:tcBorders>
              <w:top w:val="single" w:sz="4" w:space="0" w:color="auto"/>
            </w:tcBorders>
            <w:vAlign w:val="center"/>
          </w:tcPr>
          <w:p w:rsidR="009046D2" w:rsidRPr="00B660AF" w:rsidRDefault="009046D2" w:rsidP="00210E7C">
            <w:pPr>
              <w:jc w:val="center"/>
              <w:rPr>
                <w:lang w:val="en-GB"/>
              </w:rPr>
            </w:pPr>
            <w:r w:rsidRPr="00B660AF">
              <w:t>Обука за безбедност и здравље на раду, Горан Грубишић</w:t>
            </w:r>
          </w:p>
        </w:tc>
        <w:tc>
          <w:tcPr>
            <w:tcW w:w="1816" w:type="dxa"/>
            <w:tcBorders>
              <w:top w:val="single" w:sz="4" w:space="0" w:color="auto"/>
            </w:tcBorders>
            <w:vAlign w:val="center"/>
          </w:tcPr>
          <w:p w:rsidR="009046D2" w:rsidRPr="00B660AF" w:rsidRDefault="009046D2" w:rsidP="00210E7C">
            <w:pPr>
              <w:jc w:val="center"/>
            </w:pPr>
            <w:r w:rsidRPr="00B660AF">
              <w:t>Сви запослени</w:t>
            </w:r>
          </w:p>
        </w:tc>
        <w:tc>
          <w:tcPr>
            <w:tcW w:w="1359" w:type="dxa"/>
            <w:tcBorders>
              <w:top w:val="single" w:sz="4" w:space="0" w:color="auto"/>
            </w:tcBorders>
            <w:vAlign w:val="center"/>
          </w:tcPr>
          <w:p w:rsidR="009046D2" w:rsidRPr="00B660AF" w:rsidRDefault="009046D2" w:rsidP="00210E7C">
            <w:pPr>
              <w:jc w:val="center"/>
            </w:pPr>
            <w:r w:rsidRPr="00B660AF">
              <w:t>20.6.2017.</w:t>
            </w:r>
          </w:p>
        </w:tc>
        <w:tc>
          <w:tcPr>
            <w:tcW w:w="1508" w:type="dxa"/>
            <w:tcBorders>
              <w:top w:val="single" w:sz="4" w:space="0" w:color="auto"/>
            </w:tcBorders>
            <w:vAlign w:val="center"/>
          </w:tcPr>
          <w:p w:rsidR="009046D2" w:rsidRPr="00B660AF" w:rsidRDefault="009046D2" w:rsidP="00210E7C">
            <w:pPr>
              <w:jc w:val="center"/>
            </w:pPr>
            <w:r w:rsidRPr="00B660AF">
              <w:t>учесник</w:t>
            </w:r>
          </w:p>
        </w:tc>
        <w:tc>
          <w:tcPr>
            <w:tcW w:w="958" w:type="dxa"/>
            <w:tcBorders>
              <w:top w:val="single" w:sz="4" w:space="0" w:color="auto"/>
            </w:tcBorders>
            <w:vAlign w:val="center"/>
          </w:tcPr>
          <w:p w:rsidR="009046D2" w:rsidRPr="00B660AF" w:rsidRDefault="009046D2" w:rsidP="00210E7C">
            <w:pPr>
              <w:jc w:val="center"/>
            </w:pPr>
            <w:r w:rsidRPr="00B660AF">
              <w:t>1</w:t>
            </w:r>
          </w:p>
        </w:tc>
        <w:tc>
          <w:tcPr>
            <w:tcW w:w="1617" w:type="dxa"/>
            <w:tcBorders>
              <w:top w:val="single" w:sz="4" w:space="0" w:color="auto"/>
            </w:tcBorders>
            <w:vAlign w:val="center"/>
          </w:tcPr>
          <w:p w:rsidR="009046D2" w:rsidRPr="00B660AF" w:rsidRDefault="009046D2" w:rsidP="00210E7C">
            <w:pPr>
              <w:snapToGrid w:val="0"/>
              <w:jc w:val="center"/>
              <w:rPr>
                <w:rFonts w:eastAsia="Arial Unicode MS"/>
                <w:color w:val="000000"/>
                <w:kern w:val="1"/>
                <w:lang w:eastAsia="hi-IN" w:bidi="hi-IN"/>
              </w:rPr>
            </w:pPr>
            <w:r w:rsidRPr="00B660AF">
              <w:rPr>
                <w:rFonts w:eastAsia="Arial Unicode MS"/>
                <w:color w:val="000000"/>
                <w:kern w:val="1"/>
                <w:lang w:eastAsia="hi-IN" w:bidi="hi-IN"/>
              </w:rPr>
              <w:t>Списак присутних</w:t>
            </w:r>
          </w:p>
        </w:tc>
      </w:tr>
      <w:tr w:rsidR="009046D2" w:rsidRPr="005A4F60" w:rsidTr="00210E7C">
        <w:trPr>
          <w:trHeight w:val="341"/>
          <w:jc w:val="center"/>
        </w:trPr>
        <w:tc>
          <w:tcPr>
            <w:tcW w:w="1574" w:type="dxa"/>
            <w:vMerge/>
          </w:tcPr>
          <w:p w:rsidR="009046D2" w:rsidRPr="00B660AF" w:rsidRDefault="009046D2" w:rsidP="00210E7C"/>
        </w:tc>
        <w:tc>
          <w:tcPr>
            <w:tcW w:w="2083" w:type="dxa"/>
            <w:vAlign w:val="center"/>
          </w:tcPr>
          <w:p w:rsidR="009046D2" w:rsidRPr="00B660AF" w:rsidRDefault="009046D2" w:rsidP="00210E7C">
            <w:r w:rsidRPr="00B660AF">
              <w:t xml:space="preserve">Позитивно понашање у школи, приказ </w:t>
            </w:r>
            <w:r w:rsidRPr="00B660AF">
              <w:lastRenderedPageBreak/>
              <w:t>семинара, Марина Бечелић</w:t>
            </w:r>
          </w:p>
        </w:tc>
        <w:tc>
          <w:tcPr>
            <w:tcW w:w="1816" w:type="dxa"/>
            <w:vAlign w:val="center"/>
          </w:tcPr>
          <w:p w:rsidR="009046D2" w:rsidRPr="00B660AF" w:rsidRDefault="009046D2" w:rsidP="00210E7C">
            <w:pPr>
              <w:jc w:val="center"/>
            </w:pPr>
          </w:p>
          <w:p w:rsidR="009046D2" w:rsidRPr="00B660AF" w:rsidRDefault="009046D2" w:rsidP="00210E7C">
            <w:pPr>
              <w:jc w:val="center"/>
            </w:pPr>
          </w:p>
          <w:p w:rsidR="009046D2" w:rsidRPr="00B660AF" w:rsidRDefault="009046D2" w:rsidP="00210E7C">
            <w:pPr>
              <w:jc w:val="center"/>
            </w:pPr>
            <w:r w:rsidRPr="00B660AF">
              <w:t>Актив учитеља</w:t>
            </w:r>
          </w:p>
        </w:tc>
        <w:tc>
          <w:tcPr>
            <w:tcW w:w="1359" w:type="dxa"/>
            <w:vAlign w:val="center"/>
          </w:tcPr>
          <w:p w:rsidR="009046D2" w:rsidRPr="00B660AF" w:rsidRDefault="009046D2" w:rsidP="00210E7C">
            <w:pPr>
              <w:jc w:val="center"/>
            </w:pPr>
          </w:p>
          <w:p w:rsidR="009046D2" w:rsidRPr="00B660AF" w:rsidRDefault="009046D2" w:rsidP="00210E7C">
            <w:pPr>
              <w:jc w:val="center"/>
            </w:pPr>
          </w:p>
          <w:p w:rsidR="009046D2" w:rsidRPr="00B660AF" w:rsidRDefault="009046D2" w:rsidP="00210E7C">
            <w:pPr>
              <w:jc w:val="center"/>
            </w:pPr>
            <w:r w:rsidRPr="00B660AF">
              <w:t>28.6.2017.</w:t>
            </w:r>
          </w:p>
        </w:tc>
        <w:tc>
          <w:tcPr>
            <w:tcW w:w="1508" w:type="dxa"/>
            <w:vAlign w:val="center"/>
          </w:tcPr>
          <w:p w:rsidR="009046D2" w:rsidRPr="00B660AF" w:rsidRDefault="009046D2" w:rsidP="00210E7C">
            <w:pPr>
              <w:jc w:val="center"/>
            </w:pPr>
          </w:p>
          <w:p w:rsidR="009046D2" w:rsidRPr="00B660AF" w:rsidRDefault="009046D2" w:rsidP="00210E7C">
            <w:pPr>
              <w:jc w:val="center"/>
            </w:pPr>
          </w:p>
          <w:p w:rsidR="009046D2" w:rsidRPr="00B660AF" w:rsidRDefault="009046D2" w:rsidP="00210E7C">
            <w:pPr>
              <w:jc w:val="center"/>
            </w:pPr>
            <w:r w:rsidRPr="00B660AF">
              <w:t>учесник</w:t>
            </w:r>
          </w:p>
        </w:tc>
        <w:tc>
          <w:tcPr>
            <w:tcW w:w="958" w:type="dxa"/>
            <w:vAlign w:val="center"/>
          </w:tcPr>
          <w:p w:rsidR="009046D2" w:rsidRPr="00B660AF" w:rsidRDefault="009046D2" w:rsidP="00210E7C">
            <w:pPr>
              <w:jc w:val="center"/>
            </w:pPr>
          </w:p>
          <w:p w:rsidR="009046D2" w:rsidRPr="00B660AF" w:rsidRDefault="009046D2" w:rsidP="00210E7C">
            <w:pPr>
              <w:jc w:val="center"/>
            </w:pPr>
          </w:p>
          <w:p w:rsidR="009046D2" w:rsidRPr="00B660AF" w:rsidRDefault="009046D2" w:rsidP="00210E7C">
            <w:pPr>
              <w:jc w:val="center"/>
            </w:pPr>
            <w:r w:rsidRPr="00B660AF">
              <w:t>1</w:t>
            </w:r>
          </w:p>
        </w:tc>
        <w:tc>
          <w:tcPr>
            <w:tcW w:w="1617" w:type="dxa"/>
            <w:vAlign w:val="center"/>
          </w:tcPr>
          <w:p w:rsidR="009046D2" w:rsidRPr="00B660AF" w:rsidRDefault="009046D2" w:rsidP="00210E7C">
            <w:pPr>
              <w:jc w:val="center"/>
            </w:pPr>
          </w:p>
          <w:p w:rsidR="009046D2" w:rsidRPr="00B660AF" w:rsidRDefault="009046D2" w:rsidP="00210E7C">
            <w:pPr>
              <w:jc w:val="center"/>
            </w:pPr>
          </w:p>
          <w:p w:rsidR="009046D2" w:rsidRPr="00B660AF" w:rsidRDefault="009046D2" w:rsidP="00210E7C">
            <w:pPr>
              <w:jc w:val="center"/>
            </w:pPr>
            <w:r w:rsidRPr="00B660AF">
              <w:t xml:space="preserve">Списак </w:t>
            </w:r>
            <w:r w:rsidRPr="00B660AF">
              <w:lastRenderedPageBreak/>
              <w:t>присутних</w:t>
            </w:r>
          </w:p>
        </w:tc>
      </w:tr>
      <w:tr w:rsidR="009046D2" w:rsidRPr="005A4F60" w:rsidTr="00210E7C">
        <w:trPr>
          <w:trHeight w:val="557"/>
          <w:jc w:val="center"/>
        </w:trPr>
        <w:tc>
          <w:tcPr>
            <w:tcW w:w="1574" w:type="dxa"/>
            <w:vMerge w:val="restart"/>
            <w:vAlign w:val="center"/>
          </w:tcPr>
          <w:p w:rsidR="009046D2" w:rsidRPr="00B660AF" w:rsidRDefault="009046D2" w:rsidP="00210E7C">
            <w:pPr>
              <w:jc w:val="center"/>
            </w:pPr>
            <w:r w:rsidRPr="00B660AF">
              <w:lastRenderedPageBreak/>
              <w:t>Стручно усавршавање ван  установе</w:t>
            </w:r>
          </w:p>
        </w:tc>
        <w:tc>
          <w:tcPr>
            <w:tcW w:w="3899" w:type="dxa"/>
            <w:gridSpan w:val="2"/>
            <w:vAlign w:val="center"/>
          </w:tcPr>
          <w:p w:rsidR="009046D2" w:rsidRPr="00B660AF" w:rsidRDefault="009046D2" w:rsidP="00210E7C">
            <w:pPr>
              <w:jc w:val="center"/>
            </w:pPr>
          </w:p>
          <w:p w:rsidR="009046D2" w:rsidRPr="00B660AF" w:rsidRDefault="009046D2" w:rsidP="00210E7C">
            <w:pPr>
              <w:jc w:val="center"/>
            </w:pPr>
            <w:r w:rsidRPr="00B660AF">
              <w:t>Назив стручног усавршавања</w:t>
            </w:r>
          </w:p>
          <w:p w:rsidR="009046D2" w:rsidRPr="00B660AF" w:rsidRDefault="009046D2" w:rsidP="00210E7C">
            <w:pPr>
              <w:jc w:val="center"/>
            </w:pPr>
          </w:p>
        </w:tc>
        <w:tc>
          <w:tcPr>
            <w:tcW w:w="1359" w:type="dxa"/>
            <w:vAlign w:val="center"/>
          </w:tcPr>
          <w:p w:rsidR="009046D2" w:rsidRPr="00B660AF" w:rsidRDefault="009046D2" w:rsidP="00210E7C">
            <w:pPr>
              <w:jc w:val="center"/>
            </w:pPr>
            <w:r w:rsidRPr="00B660AF">
              <w:t>Време</w:t>
            </w:r>
          </w:p>
        </w:tc>
        <w:tc>
          <w:tcPr>
            <w:tcW w:w="1508" w:type="dxa"/>
            <w:vAlign w:val="center"/>
          </w:tcPr>
          <w:p w:rsidR="009046D2" w:rsidRPr="00B660AF" w:rsidRDefault="009046D2" w:rsidP="00210E7C">
            <w:pPr>
              <w:jc w:val="center"/>
            </w:pPr>
            <w:r w:rsidRPr="00B660AF">
              <w:t>Начин учествовања</w:t>
            </w:r>
          </w:p>
          <w:p w:rsidR="009046D2" w:rsidRPr="00B660AF" w:rsidRDefault="009046D2" w:rsidP="00210E7C">
            <w:pPr>
              <w:jc w:val="center"/>
            </w:pPr>
          </w:p>
        </w:tc>
        <w:tc>
          <w:tcPr>
            <w:tcW w:w="958" w:type="dxa"/>
            <w:vAlign w:val="center"/>
          </w:tcPr>
          <w:p w:rsidR="009046D2" w:rsidRPr="00B660AF" w:rsidRDefault="009046D2" w:rsidP="00210E7C">
            <w:pPr>
              <w:jc w:val="center"/>
            </w:pPr>
            <w:r w:rsidRPr="00B660AF">
              <w:t>Бодови</w:t>
            </w:r>
          </w:p>
        </w:tc>
        <w:tc>
          <w:tcPr>
            <w:tcW w:w="1617" w:type="dxa"/>
            <w:vAlign w:val="center"/>
          </w:tcPr>
          <w:p w:rsidR="009046D2" w:rsidRPr="00B660AF" w:rsidRDefault="009046D2" w:rsidP="00210E7C">
            <w:pPr>
              <w:jc w:val="center"/>
            </w:pPr>
            <w:r w:rsidRPr="00B660AF">
              <w:t>Документ  који доказује реализацију</w:t>
            </w:r>
          </w:p>
        </w:tc>
      </w:tr>
      <w:tr w:rsidR="009046D2" w:rsidRPr="005A4F60" w:rsidTr="00210E7C">
        <w:trPr>
          <w:trHeight w:val="440"/>
          <w:jc w:val="center"/>
        </w:trPr>
        <w:tc>
          <w:tcPr>
            <w:tcW w:w="1574" w:type="dxa"/>
            <w:vMerge/>
          </w:tcPr>
          <w:p w:rsidR="009046D2" w:rsidRPr="00B660AF" w:rsidRDefault="009046D2" w:rsidP="00210E7C"/>
        </w:tc>
        <w:tc>
          <w:tcPr>
            <w:tcW w:w="3899" w:type="dxa"/>
            <w:gridSpan w:val="2"/>
          </w:tcPr>
          <w:p w:rsidR="009046D2" w:rsidRPr="00B660AF" w:rsidRDefault="009046D2" w:rsidP="00210E7C">
            <w:pPr>
              <w:jc w:val="center"/>
            </w:pPr>
            <w:r w:rsidRPr="00B660AF">
              <w:t>Програм позитивног понашања у школи, 79, К3</w:t>
            </w:r>
          </w:p>
        </w:tc>
        <w:tc>
          <w:tcPr>
            <w:tcW w:w="1359" w:type="dxa"/>
          </w:tcPr>
          <w:p w:rsidR="009046D2" w:rsidRPr="00B660AF" w:rsidRDefault="009046D2" w:rsidP="00210E7C">
            <w:pPr>
              <w:jc w:val="center"/>
            </w:pPr>
            <w:r w:rsidRPr="00B660AF">
              <w:t>27.5.2017.</w:t>
            </w:r>
          </w:p>
        </w:tc>
        <w:tc>
          <w:tcPr>
            <w:tcW w:w="1508" w:type="dxa"/>
          </w:tcPr>
          <w:p w:rsidR="009046D2" w:rsidRPr="00B660AF" w:rsidRDefault="009046D2" w:rsidP="00210E7C">
            <w:pPr>
              <w:jc w:val="center"/>
            </w:pPr>
            <w:r w:rsidRPr="00B660AF">
              <w:t>присуство</w:t>
            </w:r>
          </w:p>
        </w:tc>
        <w:tc>
          <w:tcPr>
            <w:tcW w:w="958" w:type="dxa"/>
          </w:tcPr>
          <w:p w:rsidR="009046D2" w:rsidRPr="00B660AF" w:rsidRDefault="009046D2" w:rsidP="00210E7C">
            <w:pPr>
              <w:jc w:val="center"/>
            </w:pPr>
            <w:r w:rsidRPr="00B660AF">
              <w:t>8</w:t>
            </w:r>
          </w:p>
        </w:tc>
        <w:tc>
          <w:tcPr>
            <w:tcW w:w="1617" w:type="dxa"/>
          </w:tcPr>
          <w:p w:rsidR="009046D2" w:rsidRPr="00B660AF" w:rsidRDefault="009046D2" w:rsidP="00210E7C">
            <w:pPr>
              <w:jc w:val="center"/>
            </w:pPr>
            <w:r w:rsidRPr="00B660AF">
              <w:t>Сертификат када га добијемо</w:t>
            </w:r>
          </w:p>
        </w:tc>
      </w:tr>
    </w:tbl>
    <w:p w:rsidR="009046D2" w:rsidRPr="005024E9" w:rsidRDefault="009046D2" w:rsidP="009046D2">
      <w:r w:rsidRPr="005024E9">
        <w:t>Име и презиме наставника: Нина Димитријевић</w:t>
      </w:r>
    </w:p>
    <w:p w:rsidR="009046D2" w:rsidRDefault="009046D2" w:rsidP="009046D2"/>
    <w:tbl>
      <w:tblPr>
        <w:tblStyle w:val="TableGrid"/>
        <w:tblW w:w="11249" w:type="dxa"/>
        <w:jc w:val="center"/>
        <w:tblLook w:val="04A0"/>
      </w:tblPr>
      <w:tblGrid>
        <w:gridCol w:w="1575"/>
        <w:gridCol w:w="2361"/>
        <w:gridCol w:w="1495"/>
        <w:gridCol w:w="1416"/>
        <w:gridCol w:w="1508"/>
        <w:gridCol w:w="958"/>
        <w:gridCol w:w="1936"/>
      </w:tblGrid>
      <w:tr w:rsidR="009046D2" w:rsidRPr="00CE7128" w:rsidTr="00210E7C">
        <w:trPr>
          <w:cantSplit/>
          <w:trHeight w:val="863"/>
          <w:jc w:val="center"/>
        </w:trPr>
        <w:tc>
          <w:tcPr>
            <w:tcW w:w="1575" w:type="dxa"/>
            <w:vMerge w:val="restart"/>
            <w:vAlign w:val="center"/>
          </w:tcPr>
          <w:p w:rsidR="009046D2" w:rsidRPr="00CE7128" w:rsidRDefault="009046D2" w:rsidP="00210E7C">
            <w:pPr>
              <w:jc w:val="center"/>
            </w:pPr>
            <w:r w:rsidRPr="00CE7128">
              <w:t>Стручно усавршавање  у установи</w:t>
            </w:r>
          </w:p>
        </w:tc>
        <w:tc>
          <w:tcPr>
            <w:tcW w:w="2361" w:type="dxa"/>
            <w:vAlign w:val="center"/>
          </w:tcPr>
          <w:p w:rsidR="009046D2" w:rsidRPr="00CE7128" w:rsidRDefault="009046D2" w:rsidP="00210E7C">
            <w:pPr>
              <w:jc w:val="center"/>
            </w:pPr>
            <w:r w:rsidRPr="00CE7128">
              <w:t>Назив стручног усавршавања и облик</w:t>
            </w:r>
          </w:p>
        </w:tc>
        <w:tc>
          <w:tcPr>
            <w:tcW w:w="1495" w:type="dxa"/>
            <w:vAlign w:val="center"/>
          </w:tcPr>
          <w:p w:rsidR="009046D2" w:rsidRPr="00CE7128" w:rsidRDefault="009046D2" w:rsidP="00210E7C">
            <w:pPr>
              <w:jc w:val="center"/>
            </w:pPr>
            <w:r w:rsidRPr="00CE7128">
              <w:t>Ниво</w:t>
            </w:r>
          </w:p>
          <w:p w:rsidR="009046D2" w:rsidRPr="00CE7128" w:rsidRDefault="009046D2" w:rsidP="00210E7C">
            <w:pPr>
              <w:jc w:val="center"/>
            </w:pPr>
          </w:p>
        </w:tc>
        <w:tc>
          <w:tcPr>
            <w:tcW w:w="1416" w:type="dxa"/>
            <w:vAlign w:val="center"/>
          </w:tcPr>
          <w:p w:rsidR="009046D2" w:rsidRPr="00CE7128" w:rsidRDefault="009046D2" w:rsidP="00210E7C">
            <w:pPr>
              <w:jc w:val="center"/>
            </w:pPr>
            <w:r w:rsidRPr="00CE7128">
              <w:t>Време</w:t>
            </w:r>
          </w:p>
        </w:tc>
        <w:tc>
          <w:tcPr>
            <w:tcW w:w="1508" w:type="dxa"/>
            <w:vAlign w:val="center"/>
          </w:tcPr>
          <w:p w:rsidR="009046D2" w:rsidRPr="00CE7128" w:rsidRDefault="009046D2" w:rsidP="00210E7C">
            <w:pPr>
              <w:jc w:val="center"/>
            </w:pPr>
            <w:r w:rsidRPr="00CE7128">
              <w:t>Начин учествовања</w:t>
            </w:r>
          </w:p>
          <w:p w:rsidR="009046D2" w:rsidRPr="00CE7128" w:rsidRDefault="009046D2" w:rsidP="00210E7C">
            <w:pPr>
              <w:jc w:val="center"/>
            </w:pPr>
          </w:p>
        </w:tc>
        <w:tc>
          <w:tcPr>
            <w:tcW w:w="958" w:type="dxa"/>
            <w:vAlign w:val="center"/>
          </w:tcPr>
          <w:p w:rsidR="009046D2" w:rsidRPr="00CE7128" w:rsidRDefault="009046D2" w:rsidP="00210E7C">
            <w:pPr>
              <w:jc w:val="center"/>
            </w:pPr>
            <w:r w:rsidRPr="00CE7128">
              <w:t>Бодови</w:t>
            </w:r>
          </w:p>
        </w:tc>
        <w:tc>
          <w:tcPr>
            <w:tcW w:w="1936" w:type="dxa"/>
            <w:vAlign w:val="center"/>
          </w:tcPr>
          <w:p w:rsidR="009046D2" w:rsidRPr="00CE7128" w:rsidRDefault="009046D2" w:rsidP="00210E7C">
            <w:pPr>
              <w:snapToGrid w:val="0"/>
              <w:jc w:val="center"/>
            </w:pPr>
            <w:r w:rsidRPr="00CE7128">
              <w:t>Документ у установи који доказује реализацију</w:t>
            </w:r>
          </w:p>
          <w:p w:rsidR="009046D2" w:rsidRPr="00CE7128" w:rsidRDefault="009046D2" w:rsidP="00210E7C">
            <w:pPr>
              <w:jc w:val="center"/>
            </w:pPr>
          </w:p>
        </w:tc>
      </w:tr>
      <w:tr w:rsidR="009046D2" w:rsidRPr="00CE7128" w:rsidTr="00210E7C">
        <w:trPr>
          <w:trHeight w:val="440"/>
          <w:jc w:val="center"/>
        </w:trPr>
        <w:tc>
          <w:tcPr>
            <w:tcW w:w="1575" w:type="dxa"/>
            <w:vMerge/>
          </w:tcPr>
          <w:p w:rsidR="009046D2" w:rsidRPr="00CE7128" w:rsidRDefault="009046D2" w:rsidP="00210E7C"/>
        </w:tc>
        <w:tc>
          <w:tcPr>
            <w:tcW w:w="2361" w:type="dxa"/>
            <w:vAlign w:val="center"/>
          </w:tcPr>
          <w:p w:rsidR="009046D2" w:rsidRPr="009F0B3B" w:rsidRDefault="009046D2" w:rsidP="00210E7C">
            <w:r w:rsidRPr="009F0B3B">
              <w:t xml:space="preserve">Радионица „Смањи отпад- лако је“ </w:t>
            </w:r>
          </w:p>
          <w:p w:rsidR="009046D2" w:rsidRPr="009F0B3B" w:rsidRDefault="009046D2" w:rsidP="00210E7C">
            <w:r w:rsidRPr="009F0B3B">
              <w:t>(активност Дечјег савеза у оквиру обележавања Дечје недеље- школа домаћин)</w:t>
            </w:r>
          </w:p>
        </w:tc>
        <w:tc>
          <w:tcPr>
            <w:tcW w:w="1495" w:type="dxa"/>
            <w:vAlign w:val="center"/>
          </w:tcPr>
          <w:p w:rsidR="009046D2" w:rsidRPr="009F0B3B" w:rsidRDefault="009046D2" w:rsidP="00210E7C">
            <w:pPr>
              <w:jc w:val="center"/>
            </w:pPr>
            <w:r w:rsidRPr="009F0B3B">
              <w:t>наставници наставници других школа</w:t>
            </w:r>
          </w:p>
        </w:tc>
        <w:tc>
          <w:tcPr>
            <w:tcW w:w="1416" w:type="dxa"/>
            <w:vAlign w:val="center"/>
          </w:tcPr>
          <w:p w:rsidR="009046D2" w:rsidRPr="009F0B3B" w:rsidRDefault="009046D2" w:rsidP="00210E7C">
            <w:pPr>
              <w:jc w:val="center"/>
            </w:pPr>
            <w:r w:rsidRPr="009F0B3B">
              <w:t>4.10.2016.</w:t>
            </w:r>
          </w:p>
        </w:tc>
        <w:tc>
          <w:tcPr>
            <w:tcW w:w="1508" w:type="dxa"/>
            <w:vAlign w:val="center"/>
          </w:tcPr>
          <w:p w:rsidR="009046D2" w:rsidRPr="009F0B3B" w:rsidRDefault="009046D2" w:rsidP="00210E7C">
            <w:pPr>
              <w:jc w:val="center"/>
            </w:pPr>
            <w:r w:rsidRPr="009F0B3B">
              <w:t>предавач</w:t>
            </w:r>
          </w:p>
        </w:tc>
        <w:tc>
          <w:tcPr>
            <w:tcW w:w="958" w:type="dxa"/>
            <w:vAlign w:val="center"/>
          </w:tcPr>
          <w:p w:rsidR="009046D2" w:rsidRPr="009F0B3B" w:rsidRDefault="009046D2" w:rsidP="00210E7C">
            <w:pPr>
              <w:jc w:val="center"/>
            </w:pPr>
            <w:r w:rsidRPr="009F0B3B">
              <w:t>5</w:t>
            </w:r>
          </w:p>
        </w:tc>
        <w:tc>
          <w:tcPr>
            <w:tcW w:w="1936" w:type="dxa"/>
            <w:vAlign w:val="center"/>
          </w:tcPr>
          <w:p w:rsidR="009046D2" w:rsidRPr="00CE7128" w:rsidRDefault="009046D2" w:rsidP="00210E7C">
            <w:pPr>
              <w:jc w:val="center"/>
            </w:pPr>
            <w:r w:rsidRPr="009F0B3B">
              <w:t>Допис директору, писана припрема- сценарио , фотографије, захвалница ДС</w:t>
            </w:r>
          </w:p>
        </w:tc>
      </w:tr>
      <w:tr w:rsidR="009046D2" w:rsidRPr="00CE7128" w:rsidTr="00210E7C">
        <w:trPr>
          <w:trHeight w:val="575"/>
          <w:jc w:val="center"/>
        </w:trPr>
        <w:tc>
          <w:tcPr>
            <w:tcW w:w="1575" w:type="dxa"/>
            <w:vMerge/>
          </w:tcPr>
          <w:p w:rsidR="009046D2" w:rsidRPr="00CE7128" w:rsidRDefault="009046D2" w:rsidP="00210E7C"/>
        </w:tc>
        <w:tc>
          <w:tcPr>
            <w:tcW w:w="2361" w:type="dxa"/>
            <w:vAlign w:val="center"/>
          </w:tcPr>
          <w:p w:rsidR="009046D2" w:rsidRPr="009F0B3B" w:rsidRDefault="009046D2" w:rsidP="00210E7C">
            <w:r w:rsidRPr="009F0B3B">
              <w:rPr>
                <w:color w:val="000000"/>
              </w:rPr>
              <w:t>Припрема и приказ примене наученог са стручног усавршавања стручном активу</w:t>
            </w:r>
          </w:p>
        </w:tc>
        <w:tc>
          <w:tcPr>
            <w:tcW w:w="1495" w:type="dxa"/>
            <w:vAlign w:val="center"/>
          </w:tcPr>
          <w:p w:rsidR="009046D2" w:rsidRPr="009F0B3B" w:rsidRDefault="009046D2" w:rsidP="00210E7C">
            <w:pPr>
              <w:jc w:val="center"/>
            </w:pPr>
            <w:r w:rsidRPr="009F0B3B">
              <w:t>наставници</w:t>
            </w:r>
          </w:p>
        </w:tc>
        <w:tc>
          <w:tcPr>
            <w:tcW w:w="1416" w:type="dxa"/>
            <w:vAlign w:val="center"/>
          </w:tcPr>
          <w:p w:rsidR="009046D2" w:rsidRPr="009F0B3B" w:rsidRDefault="009046D2" w:rsidP="00210E7C">
            <w:pPr>
              <w:jc w:val="center"/>
            </w:pPr>
            <w:r w:rsidRPr="009F0B3B">
              <w:t>13.10.2016.</w:t>
            </w:r>
          </w:p>
        </w:tc>
        <w:tc>
          <w:tcPr>
            <w:tcW w:w="1508" w:type="dxa"/>
            <w:vAlign w:val="center"/>
          </w:tcPr>
          <w:p w:rsidR="009046D2" w:rsidRPr="009F0B3B" w:rsidRDefault="009046D2" w:rsidP="00210E7C">
            <w:pPr>
              <w:jc w:val="center"/>
            </w:pPr>
            <w:r w:rsidRPr="009F0B3B">
              <w:t>предавач</w:t>
            </w:r>
          </w:p>
        </w:tc>
        <w:tc>
          <w:tcPr>
            <w:tcW w:w="958" w:type="dxa"/>
            <w:vAlign w:val="center"/>
          </w:tcPr>
          <w:p w:rsidR="009046D2" w:rsidRPr="009F0B3B" w:rsidRDefault="009046D2" w:rsidP="00210E7C">
            <w:pPr>
              <w:jc w:val="center"/>
            </w:pPr>
            <w:r w:rsidRPr="009F0B3B">
              <w:t>3</w:t>
            </w:r>
          </w:p>
        </w:tc>
        <w:tc>
          <w:tcPr>
            <w:tcW w:w="1936" w:type="dxa"/>
            <w:vAlign w:val="center"/>
          </w:tcPr>
          <w:p w:rsidR="009046D2" w:rsidRPr="009F0B3B" w:rsidRDefault="009046D2" w:rsidP="00210E7C">
            <w:pPr>
              <w:pStyle w:val="TableContents"/>
              <w:snapToGrid w:val="0"/>
              <w:jc w:val="center"/>
              <w:rPr>
                <w:rFonts w:cs="Times New Roman"/>
                <w:color w:val="000000"/>
                <w:lang w:val="sr-Cyrl-CS"/>
              </w:rPr>
            </w:pPr>
            <w:r w:rsidRPr="009F0B3B">
              <w:rPr>
                <w:rFonts w:cs="Times New Roman"/>
                <w:color w:val="000000"/>
                <w:lang w:val="sr-Cyrl-CS"/>
              </w:rPr>
              <w:t>ПП презентација.</w:t>
            </w:r>
          </w:p>
          <w:p w:rsidR="009046D2" w:rsidRPr="009F0B3B" w:rsidRDefault="009046D2" w:rsidP="00210E7C">
            <w:pPr>
              <w:jc w:val="center"/>
            </w:pPr>
            <w:r w:rsidRPr="009F0B3B">
              <w:rPr>
                <w:color w:val="000000"/>
              </w:rPr>
              <w:t>Записник са седнице</w:t>
            </w:r>
          </w:p>
        </w:tc>
      </w:tr>
      <w:tr w:rsidR="009046D2" w:rsidRPr="00CE7128" w:rsidTr="00210E7C">
        <w:trPr>
          <w:trHeight w:val="431"/>
          <w:jc w:val="center"/>
        </w:trPr>
        <w:tc>
          <w:tcPr>
            <w:tcW w:w="1575" w:type="dxa"/>
            <w:vMerge/>
          </w:tcPr>
          <w:p w:rsidR="009046D2" w:rsidRPr="00CE7128" w:rsidRDefault="009046D2" w:rsidP="00210E7C"/>
        </w:tc>
        <w:tc>
          <w:tcPr>
            <w:tcW w:w="2361" w:type="dxa"/>
            <w:vAlign w:val="center"/>
          </w:tcPr>
          <w:p w:rsidR="009046D2" w:rsidRPr="009F0B3B" w:rsidRDefault="009046D2" w:rsidP="00210E7C">
            <w:r w:rsidRPr="009F0B3B">
              <w:t xml:space="preserve">Радионица о папиру </w:t>
            </w:r>
          </w:p>
        </w:tc>
        <w:tc>
          <w:tcPr>
            <w:tcW w:w="1495" w:type="dxa"/>
            <w:vAlign w:val="center"/>
          </w:tcPr>
          <w:p w:rsidR="009046D2" w:rsidRPr="009F0B3B" w:rsidRDefault="009046D2" w:rsidP="00210E7C">
            <w:pPr>
              <w:jc w:val="center"/>
            </w:pPr>
            <w:r w:rsidRPr="009F0B3B">
              <w:t>чланови стручног већа</w:t>
            </w:r>
          </w:p>
        </w:tc>
        <w:tc>
          <w:tcPr>
            <w:tcW w:w="1416" w:type="dxa"/>
            <w:vAlign w:val="center"/>
          </w:tcPr>
          <w:p w:rsidR="009046D2" w:rsidRPr="009F0B3B" w:rsidRDefault="009046D2" w:rsidP="00210E7C">
            <w:pPr>
              <w:jc w:val="center"/>
            </w:pPr>
            <w:r w:rsidRPr="009F0B3B">
              <w:t>1.11.2016.</w:t>
            </w:r>
          </w:p>
        </w:tc>
        <w:tc>
          <w:tcPr>
            <w:tcW w:w="1508" w:type="dxa"/>
            <w:vAlign w:val="center"/>
          </w:tcPr>
          <w:p w:rsidR="009046D2" w:rsidRPr="009F0B3B" w:rsidRDefault="009046D2" w:rsidP="00210E7C">
            <w:pPr>
              <w:jc w:val="center"/>
            </w:pPr>
            <w:r w:rsidRPr="009F0B3B">
              <w:rPr>
                <w:color w:val="000000"/>
              </w:rPr>
              <w:t>учесник</w:t>
            </w:r>
          </w:p>
        </w:tc>
        <w:tc>
          <w:tcPr>
            <w:tcW w:w="958" w:type="dxa"/>
            <w:vAlign w:val="center"/>
          </w:tcPr>
          <w:p w:rsidR="009046D2" w:rsidRPr="009F0B3B" w:rsidRDefault="009046D2" w:rsidP="00210E7C">
            <w:pPr>
              <w:jc w:val="center"/>
            </w:pPr>
            <w:r w:rsidRPr="009F0B3B">
              <w:t>1</w:t>
            </w:r>
          </w:p>
        </w:tc>
        <w:tc>
          <w:tcPr>
            <w:tcW w:w="1936" w:type="dxa"/>
            <w:vAlign w:val="center"/>
          </w:tcPr>
          <w:p w:rsidR="009046D2" w:rsidRPr="009F0B3B" w:rsidRDefault="009046D2" w:rsidP="00210E7C">
            <w:pPr>
              <w:jc w:val="center"/>
            </w:pPr>
            <w:r w:rsidRPr="009F0B3B">
              <w:t>Сценарио, списак заинтересованих учитеља за преузимање сценарија, фотографије са радионице</w:t>
            </w:r>
          </w:p>
        </w:tc>
      </w:tr>
      <w:tr w:rsidR="009046D2" w:rsidRPr="00CE7128" w:rsidTr="00210E7C">
        <w:trPr>
          <w:trHeight w:val="341"/>
          <w:jc w:val="center"/>
        </w:trPr>
        <w:tc>
          <w:tcPr>
            <w:tcW w:w="1575" w:type="dxa"/>
            <w:vMerge/>
          </w:tcPr>
          <w:p w:rsidR="009046D2" w:rsidRPr="00CE7128" w:rsidRDefault="009046D2" w:rsidP="00210E7C"/>
        </w:tc>
        <w:tc>
          <w:tcPr>
            <w:tcW w:w="2361" w:type="dxa"/>
            <w:vAlign w:val="center"/>
          </w:tcPr>
          <w:p w:rsidR="009046D2" w:rsidRPr="009F0B3B" w:rsidRDefault="009046D2" w:rsidP="00210E7C">
            <w:r w:rsidRPr="009F0B3B">
              <w:t>Учествовање на стручном скупу</w:t>
            </w:r>
          </w:p>
        </w:tc>
        <w:tc>
          <w:tcPr>
            <w:tcW w:w="1495" w:type="dxa"/>
            <w:vAlign w:val="center"/>
          </w:tcPr>
          <w:p w:rsidR="009046D2" w:rsidRPr="009F0B3B" w:rsidRDefault="009046D2" w:rsidP="00210E7C">
            <w:pPr>
              <w:jc w:val="center"/>
            </w:pPr>
            <w:r w:rsidRPr="009F0B3B">
              <w:t>Учесници стручне посете</w:t>
            </w:r>
          </w:p>
        </w:tc>
        <w:tc>
          <w:tcPr>
            <w:tcW w:w="1416" w:type="dxa"/>
            <w:vAlign w:val="center"/>
          </w:tcPr>
          <w:p w:rsidR="009046D2" w:rsidRPr="009F0B3B" w:rsidRDefault="009046D2" w:rsidP="00210E7C">
            <w:pPr>
              <w:jc w:val="center"/>
            </w:pPr>
            <w:r w:rsidRPr="009F0B3B">
              <w:t>10.02.2017.</w:t>
            </w:r>
          </w:p>
        </w:tc>
        <w:tc>
          <w:tcPr>
            <w:tcW w:w="1508" w:type="dxa"/>
            <w:vAlign w:val="center"/>
          </w:tcPr>
          <w:p w:rsidR="009046D2" w:rsidRPr="009F0B3B" w:rsidRDefault="009046D2" w:rsidP="00210E7C">
            <w:pPr>
              <w:jc w:val="center"/>
              <w:rPr>
                <w:color w:val="000000"/>
              </w:rPr>
            </w:pPr>
            <w:r w:rsidRPr="009F0B3B">
              <w:rPr>
                <w:color w:val="000000"/>
              </w:rPr>
              <w:t>учесник</w:t>
            </w:r>
          </w:p>
        </w:tc>
        <w:tc>
          <w:tcPr>
            <w:tcW w:w="958" w:type="dxa"/>
            <w:vAlign w:val="center"/>
          </w:tcPr>
          <w:p w:rsidR="009046D2" w:rsidRPr="009F0B3B" w:rsidRDefault="009046D2" w:rsidP="00210E7C">
            <w:pPr>
              <w:jc w:val="center"/>
            </w:pPr>
            <w:r w:rsidRPr="009F0B3B">
              <w:t>1</w:t>
            </w:r>
          </w:p>
        </w:tc>
        <w:tc>
          <w:tcPr>
            <w:tcW w:w="1936" w:type="dxa"/>
            <w:vAlign w:val="center"/>
          </w:tcPr>
          <w:p w:rsidR="009046D2" w:rsidRPr="009F0B3B" w:rsidRDefault="009046D2" w:rsidP="00210E7C">
            <w:pPr>
              <w:jc w:val="center"/>
            </w:pPr>
            <w:r w:rsidRPr="009F0B3B">
              <w:t>Уверење</w:t>
            </w:r>
          </w:p>
        </w:tc>
      </w:tr>
      <w:tr w:rsidR="009046D2" w:rsidRPr="00CE7128" w:rsidTr="00210E7C">
        <w:trPr>
          <w:trHeight w:val="341"/>
          <w:jc w:val="center"/>
        </w:trPr>
        <w:tc>
          <w:tcPr>
            <w:tcW w:w="1575" w:type="dxa"/>
            <w:vMerge/>
          </w:tcPr>
          <w:p w:rsidR="009046D2" w:rsidRPr="00CE7128" w:rsidRDefault="009046D2" w:rsidP="00210E7C"/>
        </w:tc>
        <w:tc>
          <w:tcPr>
            <w:tcW w:w="2361" w:type="dxa"/>
            <w:vAlign w:val="center"/>
          </w:tcPr>
          <w:p w:rsidR="009046D2" w:rsidRPr="009F0B3B" w:rsidRDefault="009046D2" w:rsidP="00210E7C">
            <w:pPr>
              <w:jc w:val="center"/>
            </w:pPr>
            <w:r w:rsidRPr="009F0B3B">
              <w:t>Предавање: „Покренимо нашу децу“ Маријана Вучај</w:t>
            </w:r>
          </w:p>
          <w:p w:rsidR="009046D2" w:rsidRPr="009F0B3B" w:rsidRDefault="009046D2" w:rsidP="00210E7C">
            <w:pPr>
              <w:jc w:val="center"/>
            </w:pPr>
          </w:p>
        </w:tc>
        <w:tc>
          <w:tcPr>
            <w:tcW w:w="1495" w:type="dxa"/>
            <w:vAlign w:val="center"/>
          </w:tcPr>
          <w:p w:rsidR="009046D2" w:rsidRPr="009F0B3B" w:rsidRDefault="009046D2" w:rsidP="00210E7C">
            <w:pPr>
              <w:jc w:val="center"/>
            </w:pPr>
            <w:r w:rsidRPr="009F0B3B">
              <w:t>стручно веће</w:t>
            </w:r>
          </w:p>
        </w:tc>
        <w:tc>
          <w:tcPr>
            <w:tcW w:w="1416" w:type="dxa"/>
            <w:vAlign w:val="center"/>
          </w:tcPr>
          <w:p w:rsidR="009046D2" w:rsidRPr="009F0B3B" w:rsidRDefault="009046D2" w:rsidP="00210E7C">
            <w:pPr>
              <w:jc w:val="center"/>
            </w:pPr>
            <w:r w:rsidRPr="009F0B3B">
              <w:t>22.3.2016.</w:t>
            </w:r>
          </w:p>
        </w:tc>
        <w:tc>
          <w:tcPr>
            <w:tcW w:w="1508" w:type="dxa"/>
            <w:vAlign w:val="center"/>
          </w:tcPr>
          <w:p w:rsidR="009046D2" w:rsidRPr="009F0B3B" w:rsidRDefault="009046D2" w:rsidP="00210E7C">
            <w:pPr>
              <w:jc w:val="center"/>
            </w:pPr>
            <w:r w:rsidRPr="009F0B3B">
              <w:t>учесник</w:t>
            </w:r>
          </w:p>
        </w:tc>
        <w:tc>
          <w:tcPr>
            <w:tcW w:w="958" w:type="dxa"/>
            <w:vAlign w:val="center"/>
          </w:tcPr>
          <w:p w:rsidR="009046D2" w:rsidRPr="009F0B3B" w:rsidRDefault="009046D2" w:rsidP="00210E7C">
            <w:pPr>
              <w:jc w:val="center"/>
            </w:pPr>
            <w:r w:rsidRPr="009F0B3B">
              <w:t>1</w:t>
            </w:r>
          </w:p>
        </w:tc>
        <w:tc>
          <w:tcPr>
            <w:tcW w:w="1936" w:type="dxa"/>
            <w:vAlign w:val="center"/>
          </w:tcPr>
          <w:p w:rsidR="009046D2" w:rsidRPr="009F0B3B" w:rsidRDefault="009046D2" w:rsidP="00210E7C">
            <w:pPr>
              <w:jc w:val="center"/>
            </w:pPr>
            <w:r w:rsidRPr="009F0B3B">
              <w:t>записник са састанка, евиденсција присутних</w:t>
            </w:r>
          </w:p>
        </w:tc>
      </w:tr>
      <w:tr w:rsidR="009046D2" w:rsidRPr="00CE7128" w:rsidTr="00210E7C">
        <w:trPr>
          <w:trHeight w:val="341"/>
          <w:jc w:val="center"/>
        </w:trPr>
        <w:tc>
          <w:tcPr>
            <w:tcW w:w="1575" w:type="dxa"/>
            <w:vMerge/>
          </w:tcPr>
          <w:p w:rsidR="009046D2" w:rsidRPr="00CE7128" w:rsidRDefault="009046D2" w:rsidP="00210E7C"/>
        </w:tc>
        <w:tc>
          <w:tcPr>
            <w:tcW w:w="2361" w:type="dxa"/>
            <w:vAlign w:val="center"/>
          </w:tcPr>
          <w:p w:rsidR="009046D2" w:rsidRPr="00AE42ED" w:rsidRDefault="009046D2" w:rsidP="00210E7C">
            <w:pPr>
              <w:jc w:val="center"/>
            </w:pPr>
            <w:r>
              <w:t>Дани отворених врата за ђаке и родитеље будућих првака</w:t>
            </w:r>
          </w:p>
        </w:tc>
        <w:tc>
          <w:tcPr>
            <w:tcW w:w="1495" w:type="dxa"/>
            <w:vAlign w:val="center"/>
          </w:tcPr>
          <w:p w:rsidR="009046D2" w:rsidRPr="00AE42ED" w:rsidRDefault="009046D2" w:rsidP="00210E7C">
            <w:pPr>
              <w:jc w:val="center"/>
            </w:pPr>
            <w:r>
              <w:t>одељењско веће, родитељи</w:t>
            </w:r>
          </w:p>
        </w:tc>
        <w:tc>
          <w:tcPr>
            <w:tcW w:w="1416" w:type="dxa"/>
            <w:vAlign w:val="center"/>
          </w:tcPr>
          <w:p w:rsidR="009046D2" w:rsidRPr="00AE42ED" w:rsidRDefault="009046D2" w:rsidP="00210E7C">
            <w:pPr>
              <w:jc w:val="center"/>
            </w:pPr>
            <w:r>
              <w:t>23.03.</w:t>
            </w:r>
          </w:p>
        </w:tc>
        <w:tc>
          <w:tcPr>
            <w:tcW w:w="1508" w:type="dxa"/>
            <w:vAlign w:val="center"/>
          </w:tcPr>
          <w:p w:rsidR="009046D2" w:rsidRPr="00AE42ED" w:rsidRDefault="009046D2" w:rsidP="00210E7C">
            <w:pPr>
              <w:jc w:val="center"/>
            </w:pPr>
            <w:r>
              <w:t>аутор и реализатор радионице</w:t>
            </w:r>
          </w:p>
        </w:tc>
        <w:tc>
          <w:tcPr>
            <w:tcW w:w="958" w:type="dxa"/>
            <w:vAlign w:val="center"/>
          </w:tcPr>
          <w:p w:rsidR="009046D2" w:rsidRPr="00AE42ED" w:rsidRDefault="009046D2" w:rsidP="00210E7C">
            <w:pPr>
              <w:jc w:val="center"/>
            </w:pPr>
            <w:r>
              <w:t>5</w:t>
            </w:r>
          </w:p>
        </w:tc>
        <w:tc>
          <w:tcPr>
            <w:tcW w:w="1936" w:type="dxa"/>
            <w:vAlign w:val="center"/>
          </w:tcPr>
          <w:p w:rsidR="009046D2" w:rsidRPr="009F0B3B" w:rsidRDefault="009046D2" w:rsidP="00210E7C">
            <w:pPr>
              <w:jc w:val="center"/>
            </w:pPr>
            <w:r>
              <w:t>Сценарија, фотографије</w:t>
            </w:r>
          </w:p>
        </w:tc>
      </w:tr>
      <w:tr w:rsidR="009046D2" w:rsidRPr="00CE7128" w:rsidTr="00210E7C">
        <w:trPr>
          <w:trHeight w:val="341"/>
          <w:jc w:val="center"/>
        </w:trPr>
        <w:tc>
          <w:tcPr>
            <w:tcW w:w="1575" w:type="dxa"/>
            <w:vMerge/>
          </w:tcPr>
          <w:p w:rsidR="009046D2" w:rsidRPr="00CE7128" w:rsidRDefault="009046D2" w:rsidP="00210E7C"/>
        </w:tc>
        <w:tc>
          <w:tcPr>
            <w:tcW w:w="2361" w:type="dxa"/>
            <w:vAlign w:val="center"/>
          </w:tcPr>
          <w:p w:rsidR="009046D2" w:rsidRPr="009F0B3B" w:rsidRDefault="009046D2" w:rsidP="00210E7C">
            <w:pPr>
              <w:jc w:val="center"/>
            </w:pPr>
            <w:r w:rsidRPr="009F0B3B">
              <w:t>Пружање помоћи при организовању окружног такмичења из математике</w:t>
            </w:r>
          </w:p>
        </w:tc>
        <w:tc>
          <w:tcPr>
            <w:tcW w:w="1495" w:type="dxa"/>
            <w:vAlign w:val="center"/>
          </w:tcPr>
          <w:p w:rsidR="009046D2" w:rsidRPr="009F0B3B" w:rsidRDefault="009046D2" w:rsidP="00210E7C">
            <w:pPr>
              <w:jc w:val="center"/>
            </w:pPr>
            <w:r w:rsidRPr="009F0B3B">
              <w:t>наставници</w:t>
            </w:r>
          </w:p>
        </w:tc>
        <w:tc>
          <w:tcPr>
            <w:tcW w:w="1416" w:type="dxa"/>
            <w:vAlign w:val="center"/>
          </w:tcPr>
          <w:p w:rsidR="009046D2" w:rsidRPr="009F0B3B" w:rsidRDefault="009046D2" w:rsidP="00210E7C">
            <w:pPr>
              <w:jc w:val="center"/>
            </w:pPr>
            <w:r w:rsidRPr="009F0B3B">
              <w:t>25.03.2017.</w:t>
            </w:r>
          </w:p>
        </w:tc>
        <w:tc>
          <w:tcPr>
            <w:tcW w:w="1508" w:type="dxa"/>
            <w:vAlign w:val="center"/>
          </w:tcPr>
          <w:p w:rsidR="009046D2" w:rsidRPr="009F0B3B" w:rsidRDefault="009046D2" w:rsidP="00210E7C">
            <w:pPr>
              <w:jc w:val="center"/>
            </w:pPr>
            <w:r w:rsidRPr="009F0B3B">
              <w:t>присуство</w:t>
            </w:r>
          </w:p>
        </w:tc>
        <w:tc>
          <w:tcPr>
            <w:tcW w:w="958" w:type="dxa"/>
            <w:vAlign w:val="center"/>
          </w:tcPr>
          <w:p w:rsidR="009046D2" w:rsidRPr="009F0B3B" w:rsidRDefault="009046D2" w:rsidP="00210E7C">
            <w:pPr>
              <w:jc w:val="center"/>
            </w:pPr>
            <w:r w:rsidRPr="009F0B3B">
              <w:t>1</w:t>
            </w:r>
          </w:p>
        </w:tc>
        <w:tc>
          <w:tcPr>
            <w:tcW w:w="1936" w:type="dxa"/>
            <w:vAlign w:val="center"/>
          </w:tcPr>
          <w:p w:rsidR="009046D2" w:rsidRPr="009F0B3B" w:rsidRDefault="009046D2" w:rsidP="00210E7C">
            <w:pPr>
              <w:jc w:val="center"/>
            </w:pPr>
            <w:r>
              <w:t>У</w:t>
            </w:r>
            <w:r w:rsidRPr="009F0B3B">
              <w:t>верење</w:t>
            </w:r>
          </w:p>
        </w:tc>
      </w:tr>
      <w:tr w:rsidR="009046D2" w:rsidRPr="00CE7128" w:rsidTr="00210E7C">
        <w:trPr>
          <w:trHeight w:val="341"/>
          <w:jc w:val="center"/>
        </w:trPr>
        <w:tc>
          <w:tcPr>
            <w:tcW w:w="1575" w:type="dxa"/>
            <w:vMerge/>
          </w:tcPr>
          <w:p w:rsidR="009046D2" w:rsidRPr="00CE7128" w:rsidRDefault="009046D2" w:rsidP="00210E7C"/>
        </w:tc>
        <w:tc>
          <w:tcPr>
            <w:tcW w:w="2361" w:type="dxa"/>
            <w:vAlign w:val="center"/>
          </w:tcPr>
          <w:p w:rsidR="009046D2" w:rsidRPr="009F0B3B" w:rsidRDefault="009046D2" w:rsidP="00210E7C">
            <w:r w:rsidRPr="009F0B3B">
              <w:t>Предавање: „Позитиван однос према школи“ Марина Бечелић</w:t>
            </w:r>
          </w:p>
        </w:tc>
        <w:tc>
          <w:tcPr>
            <w:tcW w:w="1495" w:type="dxa"/>
            <w:vAlign w:val="center"/>
          </w:tcPr>
          <w:p w:rsidR="009046D2" w:rsidRPr="009F0B3B" w:rsidRDefault="009046D2" w:rsidP="00210E7C">
            <w:pPr>
              <w:jc w:val="center"/>
            </w:pPr>
            <w:r w:rsidRPr="009F0B3B">
              <w:t>стручно веће</w:t>
            </w:r>
          </w:p>
        </w:tc>
        <w:tc>
          <w:tcPr>
            <w:tcW w:w="1416" w:type="dxa"/>
            <w:vAlign w:val="center"/>
          </w:tcPr>
          <w:p w:rsidR="009046D2" w:rsidRPr="009F0B3B" w:rsidRDefault="009046D2" w:rsidP="00210E7C">
            <w:pPr>
              <w:jc w:val="center"/>
            </w:pPr>
            <w:r w:rsidRPr="009F0B3B">
              <w:t>28.6.2016.</w:t>
            </w:r>
          </w:p>
        </w:tc>
        <w:tc>
          <w:tcPr>
            <w:tcW w:w="1508" w:type="dxa"/>
            <w:vAlign w:val="center"/>
          </w:tcPr>
          <w:p w:rsidR="009046D2" w:rsidRPr="009F0B3B" w:rsidRDefault="009046D2" w:rsidP="00210E7C">
            <w:pPr>
              <w:jc w:val="center"/>
            </w:pPr>
            <w:r w:rsidRPr="009F0B3B">
              <w:t>учесник</w:t>
            </w:r>
          </w:p>
        </w:tc>
        <w:tc>
          <w:tcPr>
            <w:tcW w:w="958" w:type="dxa"/>
            <w:vAlign w:val="center"/>
          </w:tcPr>
          <w:p w:rsidR="009046D2" w:rsidRPr="009F0B3B" w:rsidRDefault="009046D2" w:rsidP="00210E7C">
            <w:pPr>
              <w:jc w:val="center"/>
            </w:pPr>
            <w:r w:rsidRPr="009F0B3B">
              <w:t>1</w:t>
            </w:r>
          </w:p>
        </w:tc>
        <w:tc>
          <w:tcPr>
            <w:tcW w:w="1936" w:type="dxa"/>
            <w:vAlign w:val="center"/>
          </w:tcPr>
          <w:p w:rsidR="009046D2" w:rsidRPr="009F0B3B" w:rsidRDefault="009046D2" w:rsidP="00210E7C">
            <w:pPr>
              <w:jc w:val="center"/>
            </w:pPr>
            <w:r>
              <w:t>З</w:t>
            </w:r>
            <w:r w:rsidRPr="009F0B3B">
              <w:t>аписник са састанка, евиденсција присутних</w:t>
            </w:r>
          </w:p>
        </w:tc>
      </w:tr>
      <w:tr w:rsidR="009046D2" w:rsidRPr="00CE7128" w:rsidTr="00210E7C">
        <w:trPr>
          <w:trHeight w:val="341"/>
          <w:jc w:val="center"/>
        </w:trPr>
        <w:tc>
          <w:tcPr>
            <w:tcW w:w="1575" w:type="dxa"/>
            <w:vMerge/>
          </w:tcPr>
          <w:p w:rsidR="009046D2" w:rsidRPr="00CE7128" w:rsidRDefault="009046D2" w:rsidP="00210E7C"/>
        </w:tc>
        <w:tc>
          <w:tcPr>
            <w:tcW w:w="2361" w:type="dxa"/>
            <w:vAlign w:val="center"/>
          </w:tcPr>
          <w:p w:rsidR="009046D2" w:rsidRPr="009F0B3B" w:rsidRDefault="009046D2" w:rsidP="00210E7C">
            <w:pPr>
              <w:jc w:val="center"/>
            </w:pPr>
            <w:r w:rsidRPr="009F0B3B">
              <w:t>Дежурство на пријемном испиту за средњу школу</w:t>
            </w:r>
          </w:p>
        </w:tc>
        <w:tc>
          <w:tcPr>
            <w:tcW w:w="1495" w:type="dxa"/>
            <w:vAlign w:val="center"/>
          </w:tcPr>
          <w:p w:rsidR="009046D2" w:rsidRPr="009F0B3B" w:rsidRDefault="009046D2" w:rsidP="00210E7C">
            <w:pPr>
              <w:jc w:val="center"/>
            </w:pPr>
            <w:r>
              <w:t>наставници</w:t>
            </w:r>
          </w:p>
        </w:tc>
        <w:tc>
          <w:tcPr>
            <w:tcW w:w="1416" w:type="dxa"/>
            <w:vAlign w:val="center"/>
          </w:tcPr>
          <w:p w:rsidR="009046D2" w:rsidRPr="009F0B3B" w:rsidRDefault="009046D2" w:rsidP="00210E7C">
            <w:pPr>
              <w:jc w:val="center"/>
            </w:pPr>
            <w:r w:rsidRPr="009F0B3B">
              <w:t>15-17.06.2017.</w:t>
            </w:r>
          </w:p>
        </w:tc>
        <w:tc>
          <w:tcPr>
            <w:tcW w:w="1508" w:type="dxa"/>
            <w:vAlign w:val="center"/>
          </w:tcPr>
          <w:p w:rsidR="009046D2" w:rsidRPr="009F0B3B" w:rsidRDefault="009046D2" w:rsidP="00210E7C">
            <w:pPr>
              <w:jc w:val="center"/>
            </w:pPr>
            <w:r w:rsidRPr="009F0B3B">
              <w:t>Дежурни наставник</w:t>
            </w:r>
          </w:p>
        </w:tc>
        <w:tc>
          <w:tcPr>
            <w:tcW w:w="958" w:type="dxa"/>
            <w:vAlign w:val="center"/>
          </w:tcPr>
          <w:p w:rsidR="009046D2" w:rsidRPr="009F0B3B" w:rsidRDefault="009046D2" w:rsidP="00210E7C">
            <w:pPr>
              <w:jc w:val="center"/>
            </w:pPr>
            <w:r w:rsidRPr="009F0B3B">
              <w:t>8</w:t>
            </w:r>
          </w:p>
        </w:tc>
        <w:tc>
          <w:tcPr>
            <w:tcW w:w="1936" w:type="dxa"/>
            <w:vAlign w:val="center"/>
          </w:tcPr>
          <w:p w:rsidR="009046D2" w:rsidRDefault="009046D2" w:rsidP="00210E7C">
            <w:pPr>
              <w:jc w:val="center"/>
            </w:pPr>
            <w:r>
              <w:t>Р</w:t>
            </w:r>
            <w:r w:rsidRPr="009F0B3B">
              <w:t>ешење</w:t>
            </w:r>
          </w:p>
          <w:p w:rsidR="009046D2" w:rsidRDefault="009046D2" w:rsidP="00210E7C">
            <w:pPr>
              <w:jc w:val="center"/>
            </w:pPr>
          </w:p>
          <w:p w:rsidR="009046D2" w:rsidRPr="009F0B3B" w:rsidRDefault="009046D2" w:rsidP="00210E7C"/>
        </w:tc>
      </w:tr>
      <w:tr w:rsidR="009046D2" w:rsidRPr="00CE7128" w:rsidTr="00210E7C">
        <w:trPr>
          <w:trHeight w:val="557"/>
          <w:jc w:val="center"/>
        </w:trPr>
        <w:tc>
          <w:tcPr>
            <w:tcW w:w="1575" w:type="dxa"/>
            <w:vMerge w:val="restart"/>
            <w:vAlign w:val="center"/>
          </w:tcPr>
          <w:p w:rsidR="009046D2" w:rsidRPr="00CE7128" w:rsidRDefault="009046D2" w:rsidP="00210E7C">
            <w:pPr>
              <w:jc w:val="center"/>
            </w:pPr>
            <w:r w:rsidRPr="00CE7128">
              <w:t>Стручно усавршавање ван  установе</w:t>
            </w:r>
          </w:p>
        </w:tc>
        <w:tc>
          <w:tcPr>
            <w:tcW w:w="3856" w:type="dxa"/>
            <w:gridSpan w:val="2"/>
            <w:vAlign w:val="center"/>
          </w:tcPr>
          <w:p w:rsidR="009046D2" w:rsidRPr="00CE7128" w:rsidRDefault="009046D2" w:rsidP="00210E7C">
            <w:pPr>
              <w:jc w:val="center"/>
            </w:pPr>
          </w:p>
          <w:p w:rsidR="009046D2" w:rsidRPr="00CE7128" w:rsidRDefault="009046D2" w:rsidP="00210E7C">
            <w:pPr>
              <w:jc w:val="center"/>
            </w:pPr>
            <w:r w:rsidRPr="00CE7128">
              <w:t>Назив стручног усавршавања</w:t>
            </w:r>
          </w:p>
          <w:p w:rsidR="009046D2" w:rsidRPr="00CE7128" w:rsidRDefault="009046D2" w:rsidP="00210E7C">
            <w:pPr>
              <w:jc w:val="center"/>
            </w:pPr>
          </w:p>
        </w:tc>
        <w:tc>
          <w:tcPr>
            <w:tcW w:w="1416" w:type="dxa"/>
            <w:vAlign w:val="center"/>
          </w:tcPr>
          <w:p w:rsidR="009046D2" w:rsidRPr="00CE7128" w:rsidRDefault="009046D2" w:rsidP="00210E7C">
            <w:pPr>
              <w:jc w:val="center"/>
            </w:pPr>
            <w:r w:rsidRPr="00CE7128">
              <w:t>Време</w:t>
            </w:r>
          </w:p>
        </w:tc>
        <w:tc>
          <w:tcPr>
            <w:tcW w:w="1508" w:type="dxa"/>
            <w:vAlign w:val="center"/>
          </w:tcPr>
          <w:p w:rsidR="009046D2" w:rsidRPr="00CE7128" w:rsidRDefault="009046D2" w:rsidP="00210E7C">
            <w:pPr>
              <w:jc w:val="center"/>
            </w:pPr>
            <w:r w:rsidRPr="00CE7128">
              <w:t>Начин учествовања</w:t>
            </w:r>
          </w:p>
          <w:p w:rsidR="009046D2" w:rsidRPr="00CE7128" w:rsidRDefault="009046D2" w:rsidP="00210E7C">
            <w:pPr>
              <w:jc w:val="center"/>
            </w:pPr>
          </w:p>
        </w:tc>
        <w:tc>
          <w:tcPr>
            <w:tcW w:w="958" w:type="dxa"/>
            <w:vAlign w:val="center"/>
          </w:tcPr>
          <w:p w:rsidR="009046D2" w:rsidRPr="00CE7128" w:rsidRDefault="009046D2" w:rsidP="00210E7C">
            <w:pPr>
              <w:jc w:val="center"/>
            </w:pPr>
            <w:r w:rsidRPr="00CE7128">
              <w:t>Бодови</w:t>
            </w:r>
          </w:p>
        </w:tc>
        <w:tc>
          <w:tcPr>
            <w:tcW w:w="1936" w:type="dxa"/>
            <w:vAlign w:val="center"/>
          </w:tcPr>
          <w:p w:rsidR="009046D2" w:rsidRPr="00CE7128" w:rsidRDefault="009046D2" w:rsidP="00210E7C">
            <w:pPr>
              <w:jc w:val="center"/>
            </w:pPr>
            <w:r w:rsidRPr="00CE7128">
              <w:t>Документ  који доказује реализацију</w:t>
            </w:r>
          </w:p>
        </w:tc>
      </w:tr>
      <w:tr w:rsidR="009046D2" w:rsidRPr="00CE7128" w:rsidTr="00210E7C">
        <w:trPr>
          <w:trHeight w:val="440"/>
          <w:jc w:val="center"/>
        </w:trPr>
        <w:tc>
          <w:tcPr>
            <w:tcW w:w="1575" w:type="dxa"/>
            <w:vMerge/>
          </w:tcPr>
          <w:p w:rsidR="009046D2" w:rsidRPr="00CE7128" w:rsidRDefault="009046D2" w:rsidP="00210E7C"/>
        </w:tc>
        <w:tc>
          <w:tcPr>
            <w:tcW w:w="3856" w:type="dxa"/>
            <w:gridSpan w:val="2"/>
          </w:tcPr>
          <w:p w:rsidR="009046D2" w:rsidRPr="009F0B3B" w:rsidRDefault="009046D2" w:rsidP="00210E7C">
            <w:r>
              <w:t>Обука – семинар „Здраво одрастање – програм за превенцију болести зависности деце од 5 до 10 година</w:t>
            </w:r>
          </w:p>
        </w:tc>
        <w:tc>
          <w:tcPr>
            <w:tcW w:w="1416" w:type="dxa"/>
          </w:tcPr>
          <w:p w:rsidR="009046D2" w:rsidRDefault="009046D2" w:rsidP="00210E7C">
            <w:r>
              <w:t>8.9.10.2016.</w:t>
            </w:r>
          </w:p>
          <w:p w:rsidR="009046D2" w:rsidRPr="00AE42ED" w:rsidRDefault="009046D2" w:rsidP="00210E7C">
            <w:r>
              <w:t>10.12.2017.</w:t>
            </w:r>
          </w:p>
        </w:tc>
        <w:tc>
          <w:tcPr>
            <w:tcW w:w="1508" w:type="dxa"/>
          </w:tcPr>
          <w:p w:rsidR="009046D2" w:rsidRPr="00AE42ED" w:rsidRDefault="009046D2" w:rsidP="00210E7C">
            <w:r>
              <w:t>присуство</w:t>
            </w:r>
          </w:p>
        </w:tc>
        <w:tc>
          <w:tcPr>
            <w:tcW w:w="958" w:type="dxa"/>
          </w:tcPr>
          <w:p w:rsidR="009046D2" w:rsidRPr="00AE42ED" w:rsidRDefault="009046D2" w:rsidP="00210E7C">
            <w:r>
              <w:t>24</w:t>
            </w:r>
          </w:p>
        </w:tc>
        <w:tc>
          <w:tcPr>
            <w:tcW w:w="1936" w:type="dxa"/>
          </w:tcPr>
          <w:p w:rsidR="009046D2" w:rsidRDefault="009046D2" w:rsidP="00210E7C">
            <w:r>
              <w:t>Уверење, бр 014/2016</w:t>
            </w:r>
          </w:p>
          <w:p w:rsidR="009046D2" w:rsidRPr="00AE42ED" w:rsidRDefault="009046D2" w:rsidP="00210E7C">
            <w:r>
              <w:t>Друштво учитеља Новог Сада</w:t>
            </w:r>
          </w:p>
        </w:tc>
      </w:tr>
    </w:tbl>
    <w:p w:rsidR="009046D2" w:rsidRPr="00D877E9" w:rsidRDefault="009046D2" w:rsidP="009046D2">
      <w:r w:rsidRPr="003A044B">
        <w:t xml:space="preserve">         Име и презиме наставника </w:t>
      </w:r>
      <w:r>
        <w:t>:</w:t>
      </w:r>
      <w:r>
        <w:rPr>
          <w:u w:val="single"/>
        </w:rPr>
        <w:t>Марина Бечел</w:t>
      </w:r>
      <w:r w:rsidRPr="003A044B">
        <w:rPr>
          <w:u w:val="single"/>
        </w:rPr>
        <w:t>ић</w:t>
      </w:r>
    </w:p>
    <w:tbl>
      <w:tblPr>
        <w:tblStyle w:val="TableGrid"/>
        <w:tblW w:w="11182" w:type="dxa"/>
        <w:jc w:val="center"/>
        <w:tblLook w:val="04A0"/>
      </w:tblPr>
      <w:tblGrid>
        <w:gridCol w:w="1733"/>
        <w:gridCol w:w="1873"/>
        <w:gridCol w:w="1816"/>
        <w:gridCol w:w="1356"/>
        <w:gridCol w:w="1567"/>
        <w:gridCol w:w="958"/>
        <w:gridCol w:w="1879"/>
      </w:tblGrid>
      <w:tr w:rsidR="009046D2" w:rsidRPr="003A044B" w:rsidTr="00210E7C">
        <w:trPr>
          <w:cantSplit/>
          <w:trHeight w:val="863"/>
          <w:jc w:val="center"/>
        </w:trPr>
        <w:tc>
          <w:tcPr>
            <w:tcW w:w="1733" w:type="dxa"/>
            <w:vMerge w:val="restart"/>
            <w:vAlign w:val="center"/>
          </w:tcPr>
          <w:p w:rsidR="009046D2" w:rsidRPr="008004AB" w:rsidRDefault="009046D2" w:rsidP="00210E7C">
            <w:pPr>
              <w:jc w:val="center"/>
            </w:pPr>
            <w:r w:rsidRPr="008004AB">
              <w:t>Стручно усавршавање  у установи</w:t>
            </w:r>
          </w:p>
        </w:tc>
        <w:tc>
          <w:tcPr>
            <w:tcW w:w="1873" w:type="dxa"/>
            <w:vAlign w:val="center"/>
          </w:tcPr>
          <w:p w:rsidR="009046D2" w:rsidRPr="003A044B" w:rsidRDefault="009046D2" w:rsidP="00210E7C">
            <w:pPr>
              <w:jc w:val="center"/>
            </w:pPr>
            <w:r w:rsidRPr="003A044B">
              <w:t>Назив стручног усавршавања и облик</w:t>
            </w:r>
          </w:p>
        </w:tc>
        <w:tc>
          <w:tcPr>
            <w:tcW w:w="1816" w:type="dxa"/>
            <w:vAlign w:val="center"/>
          </w:tcPr>
          <w:p w:rsidR="009046D2" w:rsidRPr="003A044B" w:rsidRDefault="009046D2" w:rsidP="00210E7C">
            <w:pPr>
              <w:jc w:val="center"/>
              <w:rPr>
                <w:sz w:val="16"/>
                <w:szCs w:val="16"/>
              </w:rPr>
            </w:pPr>
            <w:r w:rsidRPr="003A044B">
              <w:rPr>
                <w:sz w:val="16"/>
                <w:szCs w:val="16"/>
              </w:rPr>
              <w:t>Ниво</w:t>
            </w:r>
          </w:p>
          <w:p w:rsidR="009046D2" w:rsidRPr="003A044B" w:rsidRDefault="009046D2" w:rsidP="00210E7C">
            <w:pPr>
              <w:jc w:val="center"/>
              <w:rPr>
                <w:sz w:val="16"/>
                <w:szCs w:val="16"/>
              </w:rPr>
            </w:pPr>
            <w:r w:rsidRPr="003A044B">
              <w:rPr>
                <w:sz w:val="16"/>
                <w:szCs w:val="16"/>
              </w:rPr>
              <w:t xml:space="preserve">  </w:t>
            </w:r>
          </w:p>
        </w:tc>
        <w:tc>
          <w:tcPr>
            <w:tcW w:w="1356" w:type="dxa"/>
            <w:vAlign w:val="center"/>
          </w:tcPr>
          <w:p w:rsidR="009046D2" w:rsidRPr="003A044B" w:rsidRDefault="009046D2" w:rsidP="00210E7C">
            <w:pPr>
              <w:jc w:val="center"/>
            </w:pPr>
            <w:r w:rsidRPr="003A044B">
              <w:t>Време</w:t>
            </w:r>
          </w:p>
        </w:tc>
        <w:tc>
          <w:tcPr>
            <w:tcW w:w="1567" w:type="dxa"/>
            <w:vAlign w:val="center"/>
          </w:tcPr>
          <w:p w:rsidR="009046D2" w:rsidRPr="003A044B" w:rsidRDefault="009046D2" w:rsidP="00210E7C">
            <w:pPr>
              <w:jc w:val="center"/>
            </w:pPr>
            <w:r w:rsidRPr="003A044B">
              <w:t>Начин учествовања</w:t>
            </w:r>
          </w:p>
          <w:p w:rsidR="009046D2" w:rsidRPr="003A044B" w:rsidRDefault="009046D2" w:rsidP="00210E7C">
            <w:pPr>
              <w:jc w:val="center"/>
              <w:rPr>
                <w:sz w:val="16"/>
                <w:szCs w:val="16"/>
              </w:rPr>
            </w:pPr>
          </w:p>
        </w:tc>
        <w:tc>
          <w:tcPr>
            <w:tcW w:w="958" w:type="dxa"/>
            <w:vAlign w:val="center"/>
          </w:tcPr>
          <w:p w:rsidR="009046D2" w:rsidRPr="003A044B" w:rsidRDefault="009046D2" w:rsidP="00210E7C">
            <w:pPr>
              <w:jc w:val="center"/>
            </w:pPr>
            <w:r w:rsidRPr="003A044B">
              <w:t>Бодови</w:t>
            </w:r>
          </w:p>
        </w:tc>
        <w:tc>
          <w:tcPr>
            <w:tcW w:w="1879" w:type="dxa"/>
            <w:vAlign w:val="center"/>
          </w:tcPr>
          <w:p w:rsidR="009046D2" w:rsidRPr="00622B96" w:rsidRDefault="009046D2" w:rsidP="00210E7C">
            <w:pPr>
              <w:snapToGrid w:val="0"/>
              <w:jc w:val="center"/>
            </w:pPr>
            <w:r w:rsidRPr="003A044B">
              <w:t>Документ у установи који доказује реализацију</w:t>
            </w:r>
          </w:p>
        </w:tc>
      </w:tr>
      <w:tr w:rsidR="009046D2" w:rsidRPr="003A044B" w:rsidTr="00210E7C">
        <w:trPr>
          <w:trHeight w:val="440"/>
          <w:jc w:val="center"/>
        </w:trPr>
        <w:tc>
          <w:tcPr>
            <w:tcW w:w="1733" w:type="dxa"/>
            <w:vMerge/>
          </w:tcPr>
          <w:p w:rsidR="009046D2" w:rsidRPr="003A044B" w:rsidRDefault="009046D2" w:rsidP="00210E7C"/>
        </w:tc>
        <w:tc>
          <w:tcPr>
            <w:tcW w:w="1873" w:type="dxa"/>
            <w:vAlign w:val="center"/>
          </w:tcPr>
          <w:p w:rsidR="009046D2" w:rsidRPr="003A044B" w:rsidRDefault="009046D2" w:rsidP="00210E7C">
            <w:pPr>
              <w:jc w:val="center"/>
            </w:pPr>
            <w:r w:rsidRPr="003A044B">
              <w:t>Предавање о пројекту „Сарадњом до знања“</w:t>
            </w:r>
          </w:p>
        </w:tc>
        <w:tc>
          <w:tcPr>
            <w:tcW w:w="1816" w:type="dxa"/>
            <w:vAlign w:val="center"/>
          </w:tcPr>
          <w:p w:rsidR="009046D2" w:rsidRPr="003A044B" w:rsidRDefault="009046D2" w:rsidP="00210E7C">
            <w:pPr>
              <w:jc w:val="center"/>
            </w:pPr>
            <w:r w:rsidRPr="003A044B">
              <w:t>Наставничко веће</w:t>
            </w:r>
          </w:p>
        </w:tc>
        <w:tc>
          <w:tcPr>
            <w:tcW w:w="1356" w:type="dxa"/>
            <w:vAlign w:val="center"/>
          </w:tcPr>
          <w:p w:rsidR="009046D2" w:rsidRPr="003A044B" w:rsidRDefault="009046D2" w:rsidP="00210E7C">
            <w:pPr>
              <w:jc w:val="center"/>
            </w:pPr>
            <w:r w:rsidRPr="003A044B">
              <w:t>1.11.2016.</w:t>
            </w:r>
          </w:p>
        </w:tc>
        <w:tc>
          <w:tcPr>
            <w:tcW w:w="1567" w:type="dxa"/>
            <w:vAlign w:val="center"/>
          </w:tcPr>
          <w:p w:rsidR="009046D2" w:rsidRPr="003A044B" w:rsidRDefault="009046D2" w:rsidP="00210E7C">
            <w:pPr>
              <w:jc w:val="center"/>
            </w:pPr>
            <w:r w:rsidRPr="003A044B">
              <w:t>Присуство и праћење</w:t>
            </w:r>
          </w:p>
        </w:tc>
        <w:tc>
          <w:tcPr>
            <w:tcW w:w="958" w:type="dxa"/>
            <w:vAlign w:val="center"/>
          </w:tcPr>
          <w:p w:rsidR="009046D2" w:rsidRPr="003A044B" w:rsidRDefault="009046D2" w:rsidP="00210E7C">
            <w:pPr>
              <w:jc w:val="center"/>
            </w:pPr>
            <w:r w:rsidRPr="003A044B">
              <w:t>1</w:t>
            </w:r>
          </w:p>
        </w:tc>
        <w:tc>
          <w:tcPr>
            <w:tcW w:w="1879" w:type="dxa"/>
            <w:vAlign w:val="center"/>
          </w:tcPr>
          <w:p w:rsidR="009046D2" w:rsidRPr="003A044B" w:rsidRDefault="009046D2" w:rsidP="00210E7C">
            <w:pPr>
              <w:jc w:val="center"/>
            </w:pPr>
          </w:p>
          <w:p w:rsidR="009046D2" w:rsidRPr="003A044B" w:rsidRDefault="009046D2" w:rsidP="00210E7C">
            <w:pPr>
              <w:jc w:val="center"/>
            </w:pPr>
            <w:r w:rsidRPr="003A044B">
              <w:t>Записник са састанка</w:t>
            </w:r>
          </w:p>
        </w:tc>
      </w:tr>
      <w:tr w:rsidR="009046D2" w:rsidRPr="003A044B" w:rsidTr="00210E7C">
        <w:trPr>
          <w:trHeight w:val="575"/>
          <w:jc w:val="center"/>
        </w:trPr>
        <w:tc>
          <w:tcPr>
            <w:tcW w:w="1733" w:type="dxa"/>
            <w:vMerge/>
          </w:tcPr>
          <w:p w:rsidR="009046D2" w:rsidRPr="003A044B" w:rsidRDefault="009046D2" w:rsidP="00210E7C"/>
        </w:tc>
        <w:tc>
          <w:tcPr>
            <w:tcW w:w="1873" w:type="dxa"/>
            <w:vAlign w:val="center"/>
          </w:tcPr>
          <w:p w:rsidR="009046D2" w:rsidRDefault="009046D2" w:rsidP="00210E7C">
            <w:pPr>
              <w:jc w:val="center"/>
              <w:rPr>
                <w:color w:val="000000"/>
              </w:rPr>
            </w:pPr>
            <w:r>
              <w:rPr>
                <w:color w:val="000000"/>
              </w:rPr>
              <w:t>Предавање о пројекту ...</w:t>
            </w:r>
          </w:p>
          <w:p w:rsidR="009046D2" w:rsidRPr="003A044B" w:rsidRDefault="009046D2" w:rsidP="00210E7C">
            <w:pPr>
              <w:jc w:val="center"/>
              <w:rPr>
                <w:color w:val="000000"/>
              </w:rPr>
            </w:pPr>
            <w:r>
              <w:rPr>
                <w:color w:val="000000"/>
              </w:rPr>
              <w:t>Весна Цветановић, помоћник директора</w:t>
            </w:r>
          </w:p>
        </w:tc>
        <w:tc>
          <w:tcPr>
            <w:tcW w:w="1816" w:type="dxa"/>
            <w:vAlign w:val="center"/>
          </w:tcPr>
          <w:p w:rsidR="009046D2" w:rsidRPr="003A044B" w:rsidRDefault="009046D2" w:rsidP="00210E7C">
            <w:pPr>
              <w:jc w:val="center"/>
            </w:pPr>
            <w:r>
              <w:t>заинтересовани</w:t>
            </w:r>
          </w:p>
        </w:tc>
        <w:tc>
          <w:tcPr>
            <w:tcW w:w="1356" w:type="dxa"/>
            <w:vAlign w:val="center"/>
          </w:tcPr>
          <w:p w:rsidR="009046D2" w:rsidRPr="003A044B" w:rsidRDefault="009046D2" w:rsidP="00210E7C">
            <w:pPr>
              <w:jc w:val="center"/>
            </w:pPr>
          </w:p>
        </w:tc>
        <w:tc>
          <w:tcPr>
            <w:tcW w:w="1567" w:type="dxa"/>
            <w:vAlign w:val="center"/>
          </w:tcPr>
          <w:p w:rsidR="009046D2" w:rsidRPr="003A044B" w:rsidRDefault="009046D2" w:rsidP="00210E7C">
            <w:pPr>
              <w:jc w:val="center"/>
            </w:pPr>
            <w:r>
              <w:t>учесник</w:t>
            </w:r>
          </w:p>
        </w:tc>
        <w:tc>
          <w:tcPr>
            <w:tcW w:w="958" w:type="dxa"/>
            <w:vAlign w:val="center"/>
          </w:tcPr>
          <w:p w:rsidR="009046D2" w:rsidRDefault="009046D2" w:rsidP="00210E7C">
            <w:pPr>
              <w:jc w:val="center"/>
            </w:pPr>
            <w:r>
              <w:t>1</w:t>
            </w:r>
          </w:p>
        </w:tc>
        <w:tc>
          <w:tcPr>
            <w:tcW w:w="1879" w:type="dxa"/>
            <w:vAlign w:val="center"/>
          </w:tcPr>
          <w:p w:rsidR="009046D2" w:rsidRPr="003A044B" w:rsidRDefault="009046D2" w:rsidP="00210E7C">
            <w:pPr>
              <w:pStyle w:val="TableContents"/>
              <w:snapToGrid w:val="0"/>
              <w:jc w:val="center"/>
              <w:rPr>
                <w:rFonts w:cs="Times New Roman"/>
                <w:color w:val="000000"/>
                <w:lang w:val="sr-Cyrl-CS"/>
              </w:rPr>
            </w:pPr>
            <w:r>
              <w:rPr>
                <w:rFonts w:cs="Times New Roman"/>
                <w:color w:val="000000"/>
                <w:lang w:val="sr-Cyrl-CS"/>
              </w:rPr>
              <w:t>Списак присутних</w:t>
            </w:r>
          </w:p>
        </w:tc>
      </w:tr>
      <w:tr w:rsidR="009046D2" w:rsidRPr="003A044B" w:rsidTr="00210E7C">
        <w:trPr>
          <w:trHeight w:val="575"/>
          <w:jc w:val="center"/>
        </w:trPr>
        <w:tc>
          <w:tcPr>
            <w:tcW w:w="1733" w:type="dxa"/>
            <w:vMerge/>
          </w:tcPr>
          <w:p w:rsidR="009046D2" w:rsidRPr="003A044B" w:rsidRDefault="009046D2" w:rsidP="00210E7C"/>
        </w:tc>
        <w:tc>
          <w:tcPr>
            <w:tcW w:w="1873" w:type="dxa"/>
            <w:vAlign w:val="center"/>
          </w:tcPr>
          <w:p w:rsidR="009046D2" w:rsidRPr="003A044B" w:rsidRDefault="009046D2" w:rsidP="00210E7C">
            <w:pPr>
              <w:jc w:val="center"/>
              <w:rPr>
                <w:color w:val="000000"/>
              </w:rPr>
            </w:pPr>
            <w:r>
              <w:rPr>
                <w:color w:val="000000"/>
              </w:rPr>
              <w:t>Свечани скуп и такмичење поводом 50 година постојања ,,Математичког листа“</w:t>
            </w:r>
          </w:p>
        </w:tc>
        <w:tc>
          <w:tcPr>
            <w:tcW w:w="1816" w:type="dxa"/>
            <w:vAlign w:val="center"/>
          </w:tcPr>
          <w:p w:rsidR="009046D2" w:rsidRPr="003A044B" w:rsidRDefault="009046D2" w:rsidP="00210E7C">
            <w:pPr>
              <w:jc w:val="center"/>
            </w:pPr>
            <w:r>
              <w:t>Дом синдиката, Београд</w:t>
            </w:r>
          </w:p>
        </w:tc>
        <w:tc>
          <w:tcPr>
            <w:tcW w:w="1356" w:type="dxa"/>
            <w:vAlign w:val="center"/>
          </w:tcPr>
          <w:p w:rsidR="009046D2" w:rsidRPr="003A044B" w:rsidRDefault="009046D2" w:rsidP="00210E7C">
            <w:pPr>
              <w:jc w:val="center"/>
            </w:pPr>
            <w:r>
              <w:t>новембар</w:t>
            </w:r>
          </w:p>
        </w:tc>
        <w:tc>
          <w:tcPr>
            <w:tcW w:w="1567" w:type="dxa"/>
            <w:vAlign w:val="center"/>
          </w:tcPr>
          <w:p w:rsidR="009046D2" w:rsidRPr="003A044B" w:rsidRDefault="009046D2" w:rsidP="00210E7C">
            <w:pPr>
              <w:jc w:val="center"/>
            </w:pPr>
            <w:r>
              <w:t>Помоћник, учесник</w:t>
            </w:r>
          </w:p>
        </w:tc>
        <w:tc>
          <w:tcPr>
            <w:tcW w:w="958" w:type="dxa"/>
            <w:vAlign w:val="center"/>
          </w:tcPr>
          <w:p w:rsidR="009046D2" w:rsidRDefault="009046D2" w:rsidP="00210E7C">
            <w:pPr>
              <w:jc w:val="center"/>
            </w:pPr>
            <w:r>
              <w:t>4</w:t>
            </w:r>
          </w:p>
        </w:tc>
        <w:tc>
          <w:tcPr>
            <w:tcW w:w="1879" w:type="dxa"/>
            <w:vAlign w:val="center"/>
          </w:tcPr>
          <w:p w:rsidR="009046D2" w:rsidRPr="003A044B" w:rsidRDefault="009046D2" w:rsidP="00210E7C">
            <w:pPr>
              <w:pStyle w:val="TableContents"/>
              <w:snapToGrid w:val="0"/>
              <w:jc w:val="center"/>
              <w:rPr>
                <w:rFonts w:cs="Times New Roman"/>
                <w:color w:val="000000"/>
                <w:lang w:val="sr-Cyrl-CS"/>
              </w:rPr>
            </w:pPr>
            <w:r>
              <w:rPr>
                <w:rFonts w:cs="Times New Roman"/>
                <w:color w:val="000000"/>
                <w:lang w:val="sr-Cyrl-CS"/>
              </w:rPr>
              <w:t>Потврда- захвалница</w:t>
            </w:r>
          </w:p>
        </w:tc>
      </w:tr>
      <w:tr w:rsidR="009046D2" w:rsidRPr="003A044B" w:rsidTr="00210E7C">
        <w:trPr>
          <w:trHeight w:val="575"/>
          <w:jc w:val="center"/>
        </w:trPr>
        <w:tc>
          <w:tcPr>
            <w:tcW w:w="1733" w:type="dxa"/>
            <w:vMerge/>
          </w:tcPr>
          <w:p w:rsidR="009046D2" w:rsidRPr="003A044B" w:rsidRDefault="009046D2" w:rsidP="00210E7C"/>
        </w:tc>
        <w:tc>
          <w:tcPr>
            <w:tcW w:w="1873" w:type="dxa"/>
            <w:vAlign w:val="center"/>
          </w:tcPr>
          <w:p w:rsidR="009046D2" w:rsidRPr="003A044B" w:rsidRDefault="009046D2" w:rsidP="00210E7C">
            <w:pPr>
              <w:jc w:val="center"/>
            </w:pPr>
            <w:r w:rsidRPr="003A044B">
              <w:rPr>
                <w:color w:val="000000"/>
              </w:rPr>
              <w:t xml:space="preserve">Сарадничка настава,тимско - тематско планирање и припремање часова, </w:t>
            </w:r>
            <w:r w:rsidRPr="003A044B">
              <w:rPr>
                <w:color w:val="000000"/>
              </w:rPr>
              <w:lastRenderedPageBreak/>
              <w:t>наставних јединица и израда инструмената за праћење</w:t>
            </w:r>
          </w:p>
        </w:tc>
        <w:tc>
          <w:tcPr>
            <w:tcW w:w="1816" w:type="dxa"/>
            <w:vAlign w:val="center"/>
          </w:tcPr>
          <w:p w:rsidR="009046D2" w:rsidRPr="003A044B" w:rsidRDefault="009046D2" w:rsidP="00210E7C">
            <w:pPr>
              <w:jc w:val="center"/>
            </w:pPr>
            <w:r w:rsidRPr="003A044B">
              <w:lastRenderedPageBreak/>
              <w:t>Тим наставника</w:t>
            </w:r>
          </w:p>
          <w:p w:rsidR="009046D2" w:rsidRPr="003A044B" w:rsidRDefault="009046D2" w:rsidP="00210E7C">
            <w:pPr>
              <w:jc w:val="center"/>
            </w:pPr>
            <w:r>
              <w:t>Александра Делибашић и Марина Бечелић</w:t>
            </w:r>
          </w:p>
        </w:tc>
        <w:tc>
          <w:tcPr>
            <w:tcW w:w="1356" w:type="dxa"/>
            <w:vAlign w:val="center"/>
          </w:tcPr>
          <w:p w:rsidR="009046D2" w:rsidRPr="003A044B" w:rsidRDefault="009046D2" w:rsidP="00210E7C">
            <w:pPr>
              <w:jc w:val="center"/>
            </w:pPr>
            <w:r w:rsidRPr="003A044B">
              <w:t>Током</w:t>
            </w:r>
            <w:r>
              <w:t xml:space="preserve"> новембра</w:t>
            </w:r>
          </w:p>
        </w:tc>
        <w:tc>
          <w:tcPr>
            <w:tcW w:w="1567" w:type="dxa"/>
            <w:vAlign w:val="center"/>
          </w:tcPr>
          <w:p w:rsidR="009046D2" w:rsidRPr="003A044B" w:rsidRDefault="009046D2" w:rsidP="00210E7C">
            <w:pPr>
              <w:jc w:val="center"/>
            </w:pPr>
            <w:r w:rsidRPr="003A044B">
              <w:t>учесник</w:t>
            </w:r>
          </w:p>
        </w:tc>
        <w:tc>
          <w:tcPr>
            <w:tcW w:w="958" w:type="dxa"/>
            <w:vAlign w:val="center"/>
          </w:tcPr>
          <w:p w:rsidR="009046D2" w:rsidRPr="003A044B" w:rsidRDefault="009046D2" w:rsidP="00210E7C">
            <w:pPr>
              <w:jc w:val="center"/>
            </w:pPr>
            <w:r>
              <w:t>4</w:t>
            </w:r>
          </w:p>
        </w:tc>
        <w:tc>
          <w:tcPr>
            <w:tcW w:w="1879" w:type="dxa"/>
            <w:vAlign w:val="center"/>
          </w:tcPr>
          <w:p w:rsidR="009046D2" w:rsidRPr="003A044B" w:rsidRDefault="009046D2" w:rsidP="00210E7C">
            <w:pPr>
              <w:pStyle w:val="TableContents"/>
              <w:snapToGrid w:val="0"/>
              <w:jc w:val="center"/>
              <w:rPr>
                <w:rFonts w:cs="Times New Roman"/>
                <w:color w:val="000000"/>
                <w:lang w:val="sr-Cyrl-CS"/>
              </w:rPr>
            </w:pPr>
            <w:r w:rsidRPr="003A044B">
              <w:rPr>
                <w:rFonts w:cs="Times New Roman"/>
                <w:color w:val="000000"/>
                <w:lang w:val="sr-Cyrl-CS"/>
              </w:rPr>
              <w:t>Планови, припреме,</w:t>
            </w:r>
          </w:p>
          <w:p w:rsidR="009046D2" w:rsidRPr="003A044B" w:rsidRDefault="009046D2" w:rsidP="00210E7C">
            <w:pPr>
              <w:jc w:val="center"/>
            </w:pPr>
            <w:r w:rsidRPr="003A044B">
              <w:rPr>
                <w:color w:val="000000"/>
              </w:rPr>
              <w:t>евиденција наставника</w:t>
            </w:r>
          </w:p>
        </w:tc>
      </w:tr>
      <w:tr w:rsidR="009046D2" w:rsidRPr="003A044B" w:rsidTr="00210E7C">
        <w:trPr>
          <w:trHeight w:val="431"/>
          <w:jc w:val="center"/>
        </w:trPr>
        <w:tc>
          <w:tcPr>
            <w:tcW w:w="1733" w:type="dxa"/>
            <w:vMerge/>
          </w:tcPr>
          <w:p w:rsidR="009046D2" w:rsidRPr="003A044B" w:rsidRDefault="009046D2" w:rsidP="00210E7C"/>
        </w:tc>
        <w:tc>
          <w:tcPr>
            <w:tcW w:w="1873" w:type="dxa"/>
            <w:vAlign w:val="center"/>
          </w:tcPr>
          <w:p w:rsidR="009046D2" w:rsidRPr="003A044B" w:rsidRDefault="009046D2" w:rsidP="00210E7C">
            <w:pPr>
              <w:jc w:val="center"/>
            </w:pPr>
          </w:p>
          <w:p w:rsidR="009046D2" w:rsidRPr="003A044B" w:rsidRDefault="009046D2" w:rsidP="00210E7C">
            <w:pPr>
              <w:jc w:val="center"/>
            </w:pPr>
            <w:r w:rsidRPr="003A044B">
              <w:rPr>
                <w:color w:val="000000"/>
              </w:rPr>
              <w:t>Сарадничка настава,тимско - тематско планирање и припремање часова, наставних јединица и израда инструмената за праћење</w:t>
            </w:r>
          </w:p>
        </w:tc>
        <w:tc>
          <w:tcPr>
            <w:tcW w:w="1816" w:type="dxa"/>
            <w:vAlign w:val="center"/>
          </w:tcPr>
          <w:p w:rsidR="009046D2" w:rsidRPr="003A044B" w:rsidRDefault="009046D2" w:rsidP="00210E7C">
            <w:pPr>
              <w:jc w:val="center"/>
            </w:pPr>
            <w:r w:rsidRPr="003A044B">
              <w:t>Тим наставника</w:t>
            </w:r>
          </w:p>
          <w:p w:rsidR="009046D2" w:rsidRPr="003A044B" w:rsidRDefault="009046D2" w:rsidP="00210E7C">
            <w:pPr>
              <w:jc w:val="center"/>
            </w:pPr>
            <w:r>
              <w:t>Марина Бечелић и Љиљана Јовановић</w:t>
            </w:r>
          </w:p>
        </w:tc>
        <w:tc>
          <w:tcPr>
            <w:tcW w:w="1356" w:type="dxa"/>
            <w:vAlign w:val="center"/>
          </w:tcPr>
          <w:p w:rsidR="009046D2" w:rsidRPr="003A044B" w:rsidRDefault="009046D2" w:rsidP="00210E7C">
            <w:pPr>
              <w:jc w:val="center"/>
            </w:pPr>
            <w:r>
              <w:t>Током маја</w:t>
            </w:r>
          </w:p>
        </w:tc>
        <w:tc>
          <w:tcPr>
            <w:tcW w:w="1567" w:type="dxa"/>
            <w:vAlign w:val="center"/>
          </w:tcPr>
          <w:p w:rsidR="009046D2" w:rsidRPr="003A044B" w:rsidRDefault="009046D2" w:rsidP="00210E7C">
            <w:pPr>
              <w:jc w:val="center"/>
            </w:pPr>
            <w:r>
              <w:t>учесник</w:t>
            </w:r>
          </w:p>
        </w:tc>
        <w:tc>
          <w:tcPr>
            <w:tcW w:w="958" w:type="dxa"/>
            <w:vAlign w:val="center"/>
          </w:tcPr>
          <w:p w:rsidR="009046D2" w:rsidRPr="003A044B" w:rsidRDefault="009046D2" w:rsidP="00210E7C">
            <w:pPr>
              <w:jc w:val="center"/>
            </w:pPr>
            <w:r>
              <w:t>12</w:t>
            </w:r>
          </w:p>
        </w:tc>
        <w:tc>
          <w:tcPr>
            <w:tcW w:w="1879" w:type="dxa"/>
            <w:vAlign w:val="center"/>
          </w:tcPr>
          <w:p w:rsidR="009046D2" w:rsidRPr="003A044B" w:rsidRDefault="009046D2" w:rsidP="00210E7C">
            <w:pPr>
              <w:pStyle w:val="TableContents"/>
              <w:snapToGrid w:val="0"/>
              <w:jc w:val="center"/>
              <w:rPr>
                <w:rFonts w:cs="Times New Roman"/>
                <w:color w:val="000000"/>
                <w:lang w:val="sr-Cyrl-CS"/>
              </w:rPr>
            </w:pPr>
            <w:r w:rsidRPr="003A044B">
              <w:rPr>
                <w:rFonts w:cs="Times New Roman"/>
                <w:color w:val="000000"/>
                <w:lang w:val="sr-Cyrl-CS"/>
              </w:rPr>
              <w:t>Планови, припреме,</w:t>
            </w:r>
          </w:p>
          <w:p w:rsidR="009046D2" w:rsidRPr="003A044B" w:rsidRDefault="009046D2" w:rsidP="00210E7C">
            <w:pPr>
              <w:jc w:val="center"/>
            </w:pPr>
            <w:r w:rsidRPr="003A044B">
              <w:rPr>
                <w:color w:val="000000"/>
              </w:rPr>
              <w:t>евиденција наставника</w:t>
            </w:r>
          </w:p>
        </w:tc>
      </w:tr>
      <w:tr w:rsidR="009046D2" w:rsidRPr="003A044B" w:rsidTr="00210E7C">
        <w:trPr>
          <w:trHeight w:val="341"/>
          <w:jc w:val="center"/>
        </w:trPr>
        <w:tc>
          <w:tcPr>
            <w:tcW w:w="1733" w:type="dxa"/>
            <w:vMerge/>
          </w:tcPr>
          <w:p w:rsidR="009046D2" w:rsidRPr="003A044B" w:rsidRDefault="009046D2" w:rsidP="00210E7C"/>
        </w:tc>
        <w:tc>
          <w:tcPr>
            <w:tcW w:w="1873" w:type="dxa"/>
            <w:vAlign w:val="center"/>
          </w:tcPr>
          <w:p w:rsidR="009046D2" w:rsidRDefault="009046D2" w:rsidP="00210E7C">
            <w:pPr>
              <w:jc w:val="center"/>
            </w:pPr>
            <w:r>
              <w:t>Пројекат: Одељенски пртфолио</w:t>
            </w:r>
          </w:p>
        </w:tc>
        <w:tc>
          <w:tcPr>
            <w:tcW w:w="1816" w:type="dxa"/>
            <w:vAlign w:val="center"/>
          </w:tcPr>
          <w:p w:rsidR="009046D2" w:rsidRDefault="009046D2" w:rsidP="00210E7C">
            <w:pPr>
              <w:jc w:val="center"/>
            </w:pPr>
            <w:r>
              <w:t>Марина Бечелић</w:t>
            </w:r>
          </w:p>
        </w:tc>
        <w:tc>
          <w:tcPr>
            <w:tcW w:w="1356" w:type="dxa"/>
            <w:vAlign w:val="center"/>
          </w:tcPr>
          <w:p w:rsidR="009046D2" w:rsidRDefault="009046D2" w:rsidP="00210E7C">
            <w:pPr>
              <w:jc w:val="center"/>
            </w:pPr>
            <w:r>
              <w:t>Током целе школске године</w:t>
            </w:r>
          </w:p>
        </w:tc>
        <w:tc>
          <w:tcPr>
            <w:tcW w:w="1567" w:type="dxa"/>
            <w:vAlign w:val="center"/>
          </w:tcPr>
          <w:p w:rsidR="009046D2" w:rsidRPr="003A044B" w:rsidRDefault="009046D2" w:rsidP="00210E7C">
            <w:pPr>
              <w:jc w:val="center"/>
            </w:pPr>
            <w:r>
              <w:t>Координатор пројекта</w:t>
            </w:r>
          </w:p>
        </w:tc>
        <w:tc>
          <w:tcPr>
            <w:tcW w:w="958" w:type="dxa"/>
            <w:vAlign w:val="center"/>
          </w:tcPr>
          <w:p w:rsidR="009046D2" w:rsidRPr="003A044B" w:rsidRDefault="009046D2" w:rsidP="00210E7C">
            <w:pPr>
              <w:jc w:val="center"/>
            </w:pPr>
            <w:r>
              <w:t>25</w:t>
            </w:r>
          </w:p>
        </w:tc>
        <w:tc>
          <w:tcPr>
            <w:tcW w:w="1879" w:type="dxa"/>
            <w:vAlign w:val="center"/>
          </w:tcPr>
          <w:p w:rsidR="009046D2" w:rsidRDefault="009046D2" w:rsidP="00210E7C">
            <w:pPr>
              <w:jc w:val="center"/>
            </w:pPr>
            <w:r>
              <w:t>Евиденција наставника, прикупљен материјал, записник у Дневнику рада</w:t>
            </w:r>
          </w:p>
        </w:tc>
      </w:tr>
      <w:tr w:rsidR="009046D2" w:rsidRPr="003A044B" w:rsidTr="00210E7C">
        <w:trPr>
          <w:trHeight w:val="341"/>
          <w:jc w:val="center"/>
        </w:trPr>
        <w:tc>
          <w:tcPr>
            <w:tcW w:w="1733" w:type="dxa"/>
            <w:vMerge/>
          </w:tcPr>
          <w:p w:rsidR="009046D2" w:rsidRPr="003A044B" w:rsidRDefault="009046D2" w:rsidP="00210E7C"/>
        </w:tc>
        <w:tc>
          <w:tcPr>
            <w:tcW w:w="1873" w:type="dxa"/>
            <w:vAlign w:val="center"/>
          </w:tcPr>
          <w:p w:rsidR="009046D2" w:rsidRPr="003A044B" w:rsidRDefault="009046D2" w:rsidP="00210E7C">
            <w:pPr>
              <w:jc w:val="center"/>
            </w:pPr>
            <w:r>
              <w:t>Пројекат: Парк природе Јегричка; дугогодишња сарадња са ЈВП ,,Воде Војводине“</w:t>
            </w:r>
          </w:p>
        </w:tc>
        <w:tc>
          <w:tcPr>
            <w:tcW w:w="1816" w:type="dxa"/>
            <w:vAlign w:val="center"/>
          </w:tcPr>
          <w:p w:rsidR="009046D2" w:rsidRPr="003A044B" w:rsidRDefault="009046D2" w:rsidP="00210E7C">
            <w:pPr>
              <w:jc w:val="center"/>
            </w:pPr>
            <w:r>
              <w:t>Тим сарадника иѕ ЈВП ,,Воде Војводине“ и Марина Бечелић</w:t>
            </w:r>
          </w:p>
        </w:tc>
        <w:tc>
          <w:tcPr>
            <w:tcW w:w="1356" w:type="dxa"/>
            <w:vAlign w:val="center"/>
          </w:tcPr>
          <w:p w:rsidR="009046D2" w:rsidRPr="003A044B" w:rsidRDefault="009046D2" w:rsidP="00210E7C">
            <w:pPr>
              <w:jc w:val="center"/>
            </w:pPr>
            <w:r>
              <w:t>Током маја</w:t>
            </w:r>
          </w:p>
        </w:tc>
        <w:tc>
          <w:tcPr>
            <w:tcW w:w="1567" w:type="dxa"/>
            <w:vAlign w:val="center"/>
          </w:tcPr>
          <w:p w:rsidR="009046D2" w:rsidRPr="003A044B" w:rsidRDefault="009046D2" w:rsidP="00210E7C">
            <w:pPr>
              <w:jc w:val="center"/>
            </w:pPr>
            <w:r w:rsidRPr="003A044B">
              <w:t>Координатор пројекта</w:t>
            </w:r>
          </w:p>
        </w:tc>
        <w:tc>
          <w:tcPr>
            <w:tcW w:w="958" w:type="dxa"/>
            <w:vAlign w:val="center"/>
          </w:tcPr>
          <w:p w:rsidR="009046D2" w:rsidRPr="003A044B" w:rsidRDefault="009046D2" w:rsidP="00210E7C">
            <w:pPr>
              <w:jc w:val="center"/>
            </w:pPr>
            <w:r w:rsidRPr="003A044B">
              <w:t>25</w:t>
            </w:r>
          </w:p>
        </w:tc>
        <w:tc>
          <w:tcPr>
            <w:tcW w:w="1879" w:type="dxa"/>
            <w:vAlign w:val="center"/>
          </w:tcPr>
          <w:p w:rsidR="009046D2" w:rsidRPr="003A044B" w:rsidRDefault="009046D2" w:rsidP="00210E7C">
            <w:pPr>
              <w:jc w:val="center"/>
            </w:pPr>
            <w:r>
              <w:t xml:space="preserve">Допис о сарадњи, </w:t>
            </w:r>
            <w:r w:rsidRPr="003A044B">
              <w:t>Пројекат</w:t>
            </w:r>
          </w:p>
        </w:tc>
      </w:tr>
      <w:tr w:rsidR="009046D2" w:rsidRPr="003A044B" w:rsidTr="00210E7C">
        <w:trPr>
          <w:trHeight w:val="341"/>
          <w:jc w:val="center"/>
        </w:trPr>
        <w:tc>
          <w:tcPr>
            <w:tcW w:w="1733" w:type="dxa"/>
            <w:vMerge/>
            <w:tcBorders>
              <w:bottom w:val="nil"/>
            </w:tcBorders>
          </w:tcPr>
          <w:p w:rsidR="009046D2" w:rsidRPr="00D6261B" w:rsidRDefault="009046D2" w:rsidP="00210E7C"/>
        </w:tc>
        <w:tc>
          <w:tcPr>
            <w:tcW w:w="1873" w:type="dxa"/>
            <w:vAlign w:val="center"/>
          </w:tcPr>
          <w:p w:rsidR="009046D2" w:rsidRPr="003A044B" w:rsidRDefault="009046D2" w:rsidP="00210E7C">
            <w:pPr>
              <w:jc w:val="center"/>
            </w:pPr>
            <w:r w:rsidRPr="003A044B">
              <w:t>П</w:t>
            </w:r>
            <w:r>
              <w:t>редавање</w:t>
            </w:r>
            <w:r w:rsidRPr="003A044B">
              <w:t xml:space="preserve"> </w:t>
            </w:r>
            <w:r>
              <w:t>„Сарадничка настава</w:t>
            </w:r>
            <w:r w:rsidRPr="003A044B">
              <w:t>“</w:t>
            </w:r>
          </w:p>
        </w:tc>
        <w:tc>
          <w:tcPr>
            <w:tcW w:w="1816" w:type="dxa"/>
            <w:vAlign w:val="center"/>
          </w:tcPr>
          <w:p w:rsidR="009046D2" w:rsidRPr="003A044B" w:rsidRDefault="009046D2" w:rsidP="00210E7C">
            <w:pPr>
              <w:jc w:val="center"/>
            </w:pPr>
            <w:r w:rsidRPr="003A044B">
              <w:t>Наставничко веће</w:t>
            </w:r>
          </w:p>
        </w:tc>
        <w:tc>
          <w:tcPr>
            <w:tcW w:w="1356" w:type="dxa"/>
            <w:vAlign w:val="center"/>
          </w:tcPr>
          <w:p w:rsidR="009046D2" w:rsidRPr="003A044B" w:rsidRDefault="009046D2" w:rsidP="00210E7C">
            <w:pPr>
              <w:jc w:val="center"/>
            </w:pPr>
            <w:r>
              <w:t>28.3.2017</w:t>
            </w:r>
            <w:r w:rsidRPr="003A044B">
              <w:t>.</w:t>
            </w:r>
          </w:p>
        </w:tc>
        <w:tc>
          <w:tcPr>
            <w:tcW w:w="1567" w:type="dxa"/>
            <w:vAlign w:val="center"/>
          </w:tcPr>
          <w:p w:rsidR="009046D2" w:rsidRPr="003A044B" w:rsidRDefault="009046D2" w:rsidP="00210E7C">
            <w:pPr>
              <w:jc w:val="center"/>
            </w:pPr>
            <w:r>
              <w:t>Предавач</w:t>
            </w:r>
          </w:p>
        </w:tc>
        <w:tc>
          <w:tcPr>
            <w:tcW w:w="958" w:type="dxa"/>
            <w:vAlign w:val="center"/>
          </w:tcPr>
          <w:p w:rsidR="009046D2" w:rsidRPr="003A044B" w:rsidRDefault="009046D2" w:rsidP="00210E7C">
            <w:pPr>
              <w:jc w:val="center"/>
            </w:pPr>
            <w:r>
              <w:t>8</w:t>
            </w:r>
          </w:p>
        </w:tc>
        <w:tc>
          <w:tcPr>
            <w:tcW w:w="1879" w:type="dxa"/>
            <w:vAlign w:val="center"/>
          </w:tcPr>
          <w:p w:rsidR="009046D2" w:rsidRPr="003A044B" w:rsidRDefault="009046D2" w:rsidP="00210E7C">
            <w:r>
              <w:t xml:space="preserve">    </w:t>
            </w:r>
            <w:r w:rsidRPr="003A044B">
              <w:t>Записник са састанка</w:t>
            </w:r>
          </w:p>
        </w:tc>
      </w:tr>
      <w:tr w:rsidR="009046D2" w:rsidRPr="003A044B" w:rsidTr="00210E7C">
        <w:trPr>
          <w:trHeight w:val="341"/>
          <w:jc w:val="center"/>
        </w:trPr>
        <w:tc>
          <w:tcPr>
            <w:tcW w:w="1733" w:type="dxa"/>
            <w:tcBorders>
              <w:top w:val="nil"/>
              <w:bottom w:val="nil"/>
            </w:tcBorders>
          </w:tcPr>
          <w:p w:rsidR="009046D2" w:rsidRPr="00D6261B" w:rsidRDefault="009046D2" w:rsidP="00210E7C"/>
        </w:tc>
        <w:tc>
          <w:tcPr>
            <w:tcW w:w="1873" w:type="dxa"/>
            <w:vAlign w:val="center"/>
          </w:tcPr>
          <w:p w:rsidR="009046D2" w:rsidRDefault="009046D2" w:rsidP="00210E7C">
            <w:pPr>
              <w:jc w:val="center"/>
            </w:pPr>
            <w:r>
              <w:t>Супервизорство у ОШ ,,Соња Маринковић“</w:t>
            </w:r>
          </w:p>
        </w:tc>
        <w:tc>
          <w:tcPr>
            <w:tcW w:w="1816" w:type="dxa"/>
            <w:vAlign w:val="center"/>
          </w:tcPr>
          <w:p w:rsidR="009046D2" w:rsidRDefault="009046D2" w:rsidP="00210E7C">
            <w:pPr>
              <w:jc w:val="center"/>
            </w:pPr>
            <w:r>
              <w:t>ОШ ,,Соња Маринковић“</w:t>
            </w:r>
          </w:p>
        </w:tc>
        <w:tc>
          <w:tcPr>
            <w:tcW w:w="1356" w:type="dxa"/>
            <w:vAlign w:val="center"/>
          </w:tcPr>
          <w:p w:rsidR="009046D2" w:rsidRDefault="009046D2" w:rsidP="00210E7C">
            <w:pPr>
              <w:jc w:val="center"/>
            </w:pPr>
          </w:p>
        </w:tc>
        <w:tc>
          <w:tcPr>
            <w:tcW w:w="1567" w:type="dxa"/>
            <w:vAlign w:val="center"/>
          </w:tcPr>
          <w:p w:rsidR="009046D2" w:rsidRDefault="009046D2" w:rsidP="00210E7C">
            <w:pPr>
              <w:jc w:val="center"/>
            </w:pPr>
            <w:r>
              <w:t xml:space="preserve">Супервизор </w:t>
            </w:r>
          </w:p>
        </w:tc>
        <w:tc>
          <w:tcPr>
            <w:tcW w:w="958" w:type="dxa"/>
            <w:vAlign w:val="center"/>
          </w:tcPr>
          <w:p w:rsidR="009046D2" w:rsidRDefault="009046D2" w:rsidP="00210E7C">
            <w:pPr>
              <w:jc w:val="center"/>
            </w:pPr>
            <w:r>
              <w:t>24</w:t>
            </w:r>
          </w:p>
        </w:tc>
        <w:tc>
          <w:tcPr>
            <w:tcW w:w="1879" w:type="dxa"/>
            <w:vAlign w:val="center"/>
          </w:tcPr>
          <w:p w:rsidR="009046D2" w:rsidRDefault="009046D2" w:rsidP="00210E7C">
            <w:pPr>
              <w:rPr>
                <w:rFonts w:eastAsia="Arial Unicode MS"/>
                <w:color w:val="000000"/>
                <w:kern w:val="1"/>
                <w:lang w:eastAsia="hi-IN" w:bidi="hi-IN"/>
              </w:rPr>
            </w:pPr>
            <w:r>
              <w:rPr>
                <w:rFonts w:eastAsia="Arial Unicode MS"/>
                <w:color w:val="000000"/>
                <w:kern w:val="1"/>
                <w:lang w:eastAsia="hi-IN" w:bidi="hi-IN"/>
              </w:rPr>
              <w:t>решење</w:t>
            </w:r>
          </w:p>
        </w:tc>
      </w:tr>
      <w:tr w:rsidR="009046D2" w:rsidRPr="003A044B" w:rsidTr="00210E7C">
        <w:trPr>
          <w:trHeight w:val="341"/>
          <w:jc w:val="center"/>
        </w:trPr>
        <w:tc>
          <w:tcPr>
            <w:tcW w:w="1733" w:type="dxa"/>
            <w:tcBorders>
              <w:top w:val="nil"/>
              <w:bottom w:val="nil"/>
            </w:tcBorders>
          </w:tcPr>
          <w:p w:rsidR="009046D2" w:rsidRPr="00D6261B" w:rsidRDefault="009046D2" w:rsidP="00210E7C"/>
        </w:tc>
        <w:tc>
          <w:tcPr>
            <w:tcW w:w="1873" w:type="dxa"/>
            <w:vAlign w:val="center"/>
          </w:tcPr>
          <w:p w:rsidR="009046D2" w:rsidRDefault="009046D2" w:rsidP="00210E7C">
            <w:pPr>
              <w:jc w:val="center"/>
            </w:pPr>
            <w:r>
              <w:t xml:space="preserve">Позитивно понашање у школи </w:t>
            </w:r>
            <w:r w:rsidRPr="00B2667F">
              <w:t>Марина Бечелић</w:t>
            </w:r>
            <w:r>
              <w:t>, излагање о савладаном програму</w:t>
            </w:r>
          </w:p>
        </w:tc>
        <w:tc>
          <w:tcPr>
            <w:tcW w:w="1816" w:type="dxa"/>
            <w:vAlign w:val="center"/>
          </w:tcPr>
          <w:p w:rsidR="009046D2" w:rsidRDefault="009046D2" w:rsidP="00210E7C">
            <w:pPr>
              <w:jc w:val="center"/>
            </w:pPr>
            <w:r w:rsidRPr="00B2667F">
              <w:t>Актив учитеља</w:t>
            </w:r>
          </w:p>
        </w:tc>
        <w:tc>
          <w:tcPr>
            <w:tcW w:w="1356" w:type="dxa"/>
            <w:vAlign w:val="center"/>
          </w:tcPr>
          <w:p w:rsidR="009046D2" w:rsidRDefault="009046D2" w:rsidP="00210E7C">
            <w:pPr>
              <w:jc w:val="center"/>
            </w:pPr>
            <w:r>
              <w:t>28.6.2017.</w:t>
            </w:r>
          </w:p>
        </w:tc>
        <w:tc>
          <w:tcPr>
            <w:tcW w:w="1567" w:type="dxa"/>
            <w:vAlign w:val="center"/>
          </w:tcPr>
          <w:p w:rsidR="009046D2" w:rsidRDefault="009046D2" w:rsidP="00210E7C">
            <w:pPr>
              <w:jc w:val="center"/>
            </w:pPr>
            <w:r>
              <w:t>Предавач</w:t>
            </w:r>
          </w:p>
        </w:tc>
        <w:tc>
          <w:tcPr>
            <w:tcW w:w="958" w:type="dxa"/>
            <w:vAlign w:val="center"/>
          </w:tcPr>
          <w:p w:rsidR="009046D2" w:rsidRDefault="009046D2" w:rsidP="00210E7C">
            <w:pPr>
              <w:jc w:val="center"/>
            </w:pPr>
            <w:r>
              <w:t>8</w:t>
            </w:r>
          </w:p>
        </w:tc>
        <w:tc>
          <w:tcPr>
            <w:tcW w:w="1879" w:type="dxa"/>
            <w:vAlign w:val="center"/>
          </w:tcPr>
          <w:p w:rsidR="009046D2" w:rsidRDefault="009046D2" w:rsidP="00210E7C">
            <w:pPr>
              <w:rPr>
                <w:rFonts w:eastAsia="Arial Unicode MS"/>
                <w:color w:val="000000"/>
                <w:kern w:val="1"/>
                <w:lang w:eastAsia="hi-IN" w:bidi="hi-IN"/>
              </w:rPr>
            </w:pPr>
            <w:r>
              <w:rPr>
                <w:rFonts w:eastAsia="Arial Unicode MS"/>
                <w:color w:val="000000"/>
                <w:kern w:val="1"/>
                <w:lang w:eastAsia="hi-IN" w:bidi="hi-IN"/>
              </w:rPr>
              <w:t>Списак присутних</w:t>
            </w:r>
          </w:p>
        </w:tc>
      </w:tr>
      <w:tr w:rsidR="009046D2" w:rsidRPr="003A044B" w:rsidTr="00210E7C">
        <w:trPr>
          <w:trHeight w:val="341"/>
          <w:jc w:val="center"/>
        </w:trPr>
        <w:tc>
          <w:tcPr>
            <w:tcW w:w="1733" w:type="dxa"/>
            <w:tcBorders>
              <w:top w:val="nil"/>
              <w:bottom w:val="nil"/>
            </w:tcBorders>
          </w:tcPr>
          <w:p w:rsidR="009046D2" w:rsidRPr="00D6261B" w:rsidRDefault="009046D2" w:rsidP="00210E7C"/>
        </w:tc>
        <w:tc>
          <w:tcPr>
            <w:tcW w:w="1873" w:type="dxa"/>
            <w:vAlign w:val="center"/>
          </w:tcPr>
          <w:p w:rsidR="009046D2" w:rsidRPr="003A044B" w:rsidRDefault="009046D2" w:rsidP="00210E7C">
            <w:pPr>
              <w:jc w:val="center"/>
            </w:pPr>
            <w:r>
              <w:t>„Заштита деце од злостављања и занемаривања“</w:t>
            </w:r>
            <w:r>
              <w:rPr>
                <w:lang w:val="en-GB"/>
              </w:rPr>
              <w:t xml:space="preserve"> </w:t>
            </w:r>
            <w:r>
              <w:t>радни састанак</w:t>
            </w:r>
          </w:p>
        </w:tc>
        <w:tc>
          <w:tcPr>
            <w:tcW w:w="1816" w:type="dxa"/>
            <w:vAlign w:val="center"/>
          </w:tcPr>
          <w:p w:rsidR="009046D2" w:rsidRPr="003A044B" w:rsidRDefault="009046D2" w:rsidP="00210E7C">
            <w:pPr>
              <w:jc w:val="center"/>
            </w:pPr>
            <w:r>
              <w:t>Наставничко веће</w:t>
            </w:r>
          </w:p>
        </w:tc>
        <w:tc>
          <w:tcPr>
            <w:tcW w:w="1356" w:type="dxa"/>
            <w:vAlign w:val="center"/>
          </w:tcPr>
          <w:p w:rsidR="009046D2" w:rsidRDefault="009046D2" w:rsidP="00210E7C">
            <w:pPr>
              <w:jc w:val="center"/>
            </w:pPr>
            <w:r>
              <w:t>23.3.2017.</w:t>
            </w:r>
          </w:p>
        </w:tc>
        <w:tc>
          <w:tcPr>
            <w:tcW w:w="1567" w:type="dxa"/>
            <w:vAlign w:val="center"/>
          </w:tcPr>
          <w:p w:rsidR="009046D2" w:rsidRDefault="009046D2" w:rsidP="00210E7C">
            <w:pPr>
              <w:jc w:val="center"/>
            </w:pPr>
            <w:r>
              <w:t>учесник</w:t>
            </w:r>
          </w:p>
        </w:tc>
        <w:tc>
          <w:tcPr>
            <w:tcW w:w="958" w:type="dxa"/>
            <w:vAlign w:val="center"/>
          </w:tcPr>
          <w:p w:rsidR="009046D2" w:rsidRDefault="009046D2" w:rsidP="00210E7C">
            <w:pPr>
              <w:jc w:val="center"/>
            </w:pPr>
            <w:r>
              <w:t>1</w:t>
            </w:r>
          </w:p>
        </w:tc>
        <w:tc>
          <w:tcPr>
            <w:tcW w:w="1879" w:type="dxa"/>
            <w:vAlign w:val="center"/>
          </w:tcPr>
          <w:p w:rsidR="009046D2" w:rsidRDefault="009046D2" w:rsidP="00210E7C">
            <w:r>
              <w:rPr>
                <w:rFonts w:eastAsia="Arial Unicode MS"/>
                <w:color w:val="000000"/>
                <w:kern w:val="1"/>
                <w:lang w:eastAsia="hi-IN" w:bidi="hi-IN"/>
              </w:rPr>
              <w:t>Списак присутних</w:t>
            </w:r>
          </w:p>
        </w:tc>
      </w:tr>
      <w:tr w:rsidR="009046D2" w:rsidRPr="003A044B" w:rsidTr="00210E7C">
        <w:trPr>
          <w:trHeight w:val="341"/>
          <w:jc w:val="center"/>
        </w:trPr>
        <w:tc>
          <w:tcPr>
            <w:tcW w:w="1733" w:type="dxa"/>
            <w:tcBorders>
              <w:top w:val="nil"/>
            </w:tcBorders>
          </w:tcPr>
          <w:p w:rsidR="009046D2" w:rsidRPr="00D6261B" w:rsidRDefault="009046D2" w:rsidP="00210E7C"/>
        </w:tc>
        <w:tc>
          <w:tcPr>
            <w:tcW w:w="1873" w:type="dxa"/>
            <w:vAlign w:val="center"/>
          </w:tcPr>
          <w:p w:rsidR="009046D2" w:rsidRDefault="009046D2" w:rsidP="00210E7C">
            <w:pPr>
              <w:jc w:val="center"/>
            </w:pPr>
            <w:r>
              <w:t>Обука за безбедност и здравље на раду, Горан Грубишић</w:t>
            </w:r>
          </w:p>
        </w:tc>
        <w:tc>
          <w:tcPr>
            <w:tcW w:w="1816" w:type="dxa"/>
            <w:vAlign w:val="center"/>
          </w:tcPr>
          <w:p w:rsidR="009046D2" w:rsidRDefault="009046D2" w:rsidP="00210E7C">
            <w:pPr>
              <w:jc w:val="center"/>
            </w:pPr>
            <w:r>
              <w:t>Сви запослени</w:t>
            </w:r>
          </w:p>
        </w:tc>
        <w:tc>
          <w:tcPr>
            <w:tcW w:w="1356" w:type="dxa"/>
            <w:vAlign w:val="center"/>
          </w:tcPr>
          <w:p w:rsidR="009046D2" w:rsidRDefault="009046D2" w:rsidP="00210E7C">
            <w:pPr>
              <w:jc w:val="center"/>
            </w:pPr>
            <w:r>
              <w:t>20.6.2017.</w:t>
            </w:r>
          </w:p>
        </w:tc>
        <w:tc>
          <w:tcPr>
            <w:tcW w:w="1567" w:type="dxa"/>
            <w:vAlign w:val="center"/>
          </w:tcPr>
          <w:p w:rsidR="009046D2" w:rsidRDefault="009046D2" w:rsidP="00210E7C">
            <w:pPr>
              <w:jc w:val="center"/>
            </w:pPr>
            <w:r>
              <w:t>учесник</w:t>
            </w:r>
          </w:p>
        </w:tc>
        <w:tc>
          <w:tcPr>
            <w:tcW w:w="958" w:type="dxa"/>
            <w:vAlign w:val="center"/>
          </w:tcPr>
          <w:p w:rsidR="009046D2" w:rsidRDefault="009046D2" w:rsidP="00210E7C">
            <w:pPr>
              <w:jc w:val="center"/>
            </w:pPr>
            <w:r>
              <w:t>1</w:t>
            </w:r>
          </w:p>
        </w:tc>
        <w:tc>
          <w:tcPr>
            <w:tcW w:w="1879" w:type="dxa"/>
            <w:vAlign w:val="center"/>
          </w:tcPr>
          <w:p w:rsidR="009046D2" w:rsidRDefault="009046D2" w:rsidP="00210E7C">
            <w:pPr>
              <w:rPr>
                <w:rFonts w:eastAsia="Arial Unicode MS"/>
                <w:color w:val="000000"/>
                <w:kern w:val="1"/>
                <w:lang w:eastAsia="hi-IN" w:bidi="hi-IN"/>
              </w:rPr>
            </w:pPr>
            <w:r>
              <w:rPr>
                <w:rFonts w:eastAsia="Arial Unicode MS"/>
                <w:color w:val="000000"/>
                <w:kern w:val="1"/>
                <w:lang w:eastAsia="hi-IN" w:bidi="hi-IN"/>
              </w:rPr>
              <w:t>Списак присутних</w:t>
            </w:r>
          </w:p>
        </w:tc>
      </w:tr>
      <w:tr w:rsidR="009046D2" w:rsidRPr="003A044B" w:rsidTr="00210E7C">
        <w:trPr>
          <w:trHeight w:val="557"/>
          <w:jc w:val="center"/>
        </w:trPr>
        <w:tc>
          <w:tcPr>
            <w:tcW w:w="1733" w:type="dxa"/>
            <w:vMerge w:val="restart"/>
            <w:vAlign w:val="center"/>
          </w:tcPr>
          <w:p w:rsidR="009046D2" w:rsidRPr="008004AB" w:rsidRDefault="009046D2" w:rsidP="00210E7C">
            <w:pPr>
              <w:jc w:val="center"/>
            </w:pPr>
            <w:r w:rsidRPr="008004AB">
              <w:t>Стручно усавршавање ван  установе</w:t>
            </w:r>
          </w:p>
        </w:tc>
        <w:tc>
          <w:tcPr>
            <w:tcW w:w="3689" w:type="dxa"/>
            <w:gridSpan w:val="2"/>
            <w:vAlign w:val="center"/>
          </w:tcPr>
          <w:p w:rsidR="009046D2" w:rsidRPr="00D6261B" w:rsidRDefault="009046D2" w:rsidP="00210E7C">
            <w:pPr>
              <w:jc w:val="center"/>
            </w:pPr>
          </w:p>
          <w:p w:rsidR="009046D2" w:rsidRPr="00622B96" w:rsidRDefault="009046D2" w:rsidP="00210E7C">
            <w:pPr>
              <w:jc w:val="center"/>
            </w:pPr>
            <w:r w:rsidRPr="00D6261B">
              <w:t>Назив стручног усавршавања</w:t>
            </w:r>
          </w:p>
        </w:tc>
        <w:tc>
          <w:tcPr>
            <w:tcW w:w="1356" w:type="dxa"/>
            <w:vAlign w:val="center"/>
          </w:tcPr>
          <w:p w:rsidR="009046D2" w:rsidRPr="003A044B" w:rsidRDefault="009046D2" w:rsidP="00210E7C">
            <w:pPr>
              <w:jc w:val="center"/>
            </w:pPr>
            <w:r w:rsidRPr="003A044B">
              <w:t>Време</w:t>
            </w:r>
          </w:p>
        </w:tc>
        <w:tc>
          <w:tcPr>
            <w:tcW w:w="1567" w:type="dxa"/>
            <w:vAlign w:val="center"/>
          </w:tcPr>
          <w:p w:rsidR="009046D2" w:rsidRPr="00622B96" w:rsidRDefault="009046D2" w:rsidP="00210E7C">
            <w:pPr>
              <w:jc w:val="center"/>
            </w:pPr>
            <w:r w:rsidRPr="003A044B">
              <w:t>Начин учествовања</w:t>
            </w:r>
          </w:p>
        </w:tc>
        <w:tc>
          <w:tcPr>
            <w:tcW w:w="958" w:type="dxa"/>
            <w:vAlign w:val="center"/>
          </w:tcPr>
          <w:p w:rsidR="009046D2" w:rsidRPr="003A044B" w:rsidRDefault="009046D2" w:rsidP="00210E7C">
            <w:pPr>
              <w:jc w:val="center"/>
            </w:pPr>
            <w:r w:rsidRPr="003A044B">
              <w:t>Бодови</w:t>
            </w:r>
          </w:p>
        </w:tc>
        <w:tc>
          <w:tcPr>
            <w:tcW w:w="1879" w:type="dxa"/>
            <w:vAlign w:val="center"/>
          </w:tcPr>
          <w:p w:rsidR="009046D2" w:rsidRPr="00622B96" w:rsidRDefault="009046D2" w:rsidP="00210E7C">
            <w:pPr>
              <w:jc w:val="center"/>
            </w:pPr>
            <w:r w:rsidRPr="003A044B">
              <w:t>Документ  који доказује реализацију</w:t>
            </w:r>
          </w:p>
        </w:tc>
      </w:tr>
      <w:tr w:rsidR="009046D2" w:rsidRPr="003A044B" w:rsidTr="00210E7C">
        <w:trPr>
          <w:trHeight w:val="440"/>
          <w:jc w:val="center"/>
        </w:trPr>
        <w:tc>
          <w:tcPr>
            <w:tcW w:w="1733" w:type="dxa"/>
            <w:vMerge/>
          </w:tcPr>
          <w:p w:rsidR="009046D2" w:rsidRPr="003A044B" w:rsidRDefault="009046D2" w:rsidP="00210E7C"/>
        </w:tc>
        <w:tc>
          <w:tcPr>
            <w:tcW w:w="3689" w:type="dxa"/>
            <w:gridSpan w:val="2"/>
          </w:tcPr>
          <w:p w:rsidR="009046D2" w:rsidRPr="00622B96" w:rsidRDefault="009046D2" w:rsidP="00210E7C">
            <w:pPr>
              <w:jc w:val="center"/>
            </w:pPr>
            <w:r w:rsidRPr="003A044B">
              <w:t>Интерактивне табле у настави, 383, К2, П1</w:t>
            </w:r>
          </w:p>
        </w:tc>
        <w:tc>
          <w:tcPr>
            <w:tcW w:w="1356" w:type="dxa"/>
          </w:tcPr>
          <w:p w:rsidR="009046D2" w:rsidRPr="003A044B" w:rsidRDefault="009046D2" w:rsidP="00210E7C">
            <w:pPr>
              <w:jc w:val="center"/>
            </w:pPr>
            <w:r w:rsidRPr="003A044B">
              <w:t>30.12.2016.</w:t>
            </w:r>
          </w:p>
        </w:tc>
        <w:tc>
          <w:tcPr>
            <w:tcW w:w="1567" w:type="dxa"/>
          </w:tcPr>
          <w:p w:rsidR="009046D2" w:rsidRPr="003A044B" w:rsidRDefault="009046D2" w:rsidP="00210E7C">
            <w:pPr>
              <w:jc w:val="center"/>
            </w:pPr>
            <w:r w:rsidRPr="003A044B">
              <w:t>присуство</w:t>
            </w:r>
          </w:p>
        </w:tc>
        <w:tc>
          <w:tcPr>
            <w:tcW w:w="958" w:type="dxa"/>
          </w:tcPr>
          <w:p w:rsidR="009046D2" w:rsidRPr="003A044B" w:rsidRDefault="009046D2" w:rsidP="00210E7C">
            <w:pPr>
              <w:jc w:val="center"/>
            </w:pPr>
            <w:r w:rsidRPr="003A044B">
              <w:t>8</w:t>
            </w:r>
          </w:p>
        </w:tc>
        <w:tc>
          <w:tcPr>
            <w:tcW w:w="1879" w:type="dxa"/>
          </w:tcPr>
          <w:p w:rsidR="009046D2" w:rsidRPr="003A044B" w:rsidRDefault="009046D2" w:rsidP="00210E7C">
            <w:pPr>
              <w:jc w:val="center"/>
            </w:pPr>
            <w:r w:rsidRPr="003A044B">
              <w:t>Чека се сертификат</w:t>
            </w:r>
          </w:p>
        </w:tc>
      </w:tr>
      <w:tr w:rsidR="009046D2" w:rsidRPr="003A044B" w:rsidTr="00210E7C">
        <w:trPr>
          <w:trHeight w:val="431"/>
          <w:jc w:val="center"/>
        </w:trPr>
        <w:tc>
          <w:tcPr>
            <w:tcW w:w="1733" w:type="dxa"/>
            <w:vMerge/>
          </w:tcPr>
          <w:p w:rsidR="009046D2" w:rsidRPr="003A044B" w:rsidRDefault="009046D2" w:rsidP="00210E7C"/>
        </w:tc>
        <w:tc>
          <w:tcPr>
            <w:tcW w:w="3689" w:type="dxa"/>
            <w:gridSpan w:val="2"/>
          </w:tcPr>
          <w:p w:rsidR="009046D2" w:rsidRPr="00622B96" w:rsidRDefault="009046D2" w:rsidP="00210E7C">
            <w:pPr>
              <w:jc w:val="center"/>
            </w:pPr>
            <w:r w:rsidRPr="003A044B">
              <w:t>Програм позитивног понашања,79, К3, П4</w:t>
            </w:r>
          </w:p>
        </w:tc>
        <w:tc>
          <w:tcPr>
            <w:tcW w:w="1356" w:type="dxa"/>
          </w:tcPr>
          <w:p w:rsidR="009046D2" w:rsidRPr="003A044B" w:rsidRDefault="009046D2" w:rsidP="00210E7C">
            <w:pPr>
              <w:jc w:val="center"/>
            </w:pPr>
            <w:r w:rsidRPr="003A044B">
              <w:t>27.05.2017.</w:t>
            </w:r>
          </w:p>
        </w:tc>
        <w:tc>
          <w:tcPr>
            <w:tcW w:w="1567" w:type="dxa"/>
          </w:tcPr>
          <w:p w:rsidR="009046D2" w:rsidRPr="003A044B" w:rsidRDefault="009046D2" w:rsidP="00210E7C">
            <w:pPr>
              <w:jc w:val="center"/>
            </w:pPr>
            <w:r w:rsidRPr="003A044B">
              <w:t>присуство</w:t>
            </w:r>
          </w:p>
        </w:tc>
        <w:tc>
          <w:tcPr>
            <w:tcW w:w="958" w:type="dxa"/>
          </w:tcPr>
          <w:p w:rsidR="009046D2" w:rsidRPr="003A044B" w:rsidRDefault="009046D2" w:rsidP="00210E7C">
            <w:pPr>
              <w:jc w:val="center"/>
            </w:pPr>
            <w:r w:rsidRPr="003A044B">
              <w:t>8</w:t>
            </w:r>
          </w:p>
        </w:tc>
        <w:tc>
          <w:tcPr>
            <w:tcW w:w="1879" w:type="dxa"/>
          </w:tcPr>
          <w:p w:rsidR="009046D2" w:rsidRPr="003A044B" w:rsidRDefault="009046D2" w:rsidP="00210E7C">
            <w:pPr>
              <w:jc w:val="center"/>
            </w:pPr>
            <w:r w:rsidRPr="003A044B">
              <w:t>Чека се сертификат</w:t>
            </w:r>
          </w:p>
        </w:tc>
      </w:tr>
    </w:tbl>
    <w:p w:rsidR="009046D2" w:rsidRPr="00D877E9" w:rsidRDefault="009046D2" w:rsidP="009046D2">
      <w:r w:rsidRPr="005A4F60">
        <w:t>Име и презиме</w:t>
      </w:r>
      <w:r>
        <w:t xml:space="preserve"> наставника : Адриана Лоренц</w:t>
      </w:r>
    </w:p>
    <w:tbl>
      <w:tblPr>
        <w:tblStyle w:val="TableGrid"/>
        <w:tblW w:w="10950" w:type="dxa"/>
        <w:jc w:val="center"/>
        <w:tblInd w:w="-84" w:type="dxa"/>
        <w:tblLayout w:type="fixed"/>
        <w:tblLook w:val="04A0"/>
      </w:tblPr>
      <w:tblGrid>
        <w:gridCol w:w="50"/>
        <w:gridCol w:w="1677"/>
        <w:gridCol w:w="208"/>
        <w:gridCol w:w="1921"/>
        <w:gridCol w:w="1473"/>
        <w:gridCol w:w="71"/>
        <w:gridCol w:w="1489"/>
        <w:gridCol w:w="19"/>
        <w:gridCol w:w="1398"/>
        <w:gridCol w:w="110"/>
        <w:gridCol w:w="882"/>
        <w:gridCol w:w="119"/>
        <w:gridCol w:w="1441"/>
        <w:gridCol w:w="92"/>
      </w:tblGrid>
      <w:tr w:rsidR="009046D2" w:rsidRPr="005708B3" w:rsidTr="00210E7C">
        <w:trPr>
          <w:cantSplit/>
          <w:trHeight w:val="863"/>
          <w:jc w:val="center"/>
        </w:trPr>
        <w:tc>
          <w:tcPr>
            <w:tcW w:w="1935" w:type="dxa"/>
            <w:gridSpan w:val="3"/>
            <w:vMerge w:val="restart"/>
            <w:vAlign w:val="center"/>
          </w:tcPr>
          <w:p w:rsidR="009046D2" w:rsidRPr="005708B3" w:rsidRDefault="009046D2" w:rsidP="00210E7C">
            <w:pPr>
              <w:jc w:val="center"/>
            </w:pPr>
            <w:r w:rsidRPr="005708B3">
              <w:t>Стручно усавршавање  у установи</w:t>
            </w:r>
          </w:p>
        </w:tc>
        <w:tc>
          <w:tcPr>
            <w:tcW w:w="1921" w:type="dxa"/>
            <w:vAlign w:val="center"/>
          </w:tcPr>
          <w:p w:rsidR="009046D2" w:rsidRPr="005708B3" w:rsidRDefault="009046D2" w:rsidP="00210E7C">
            <w:pPr>
              <w:jc w:val="center"/>
            </w:pPr>
            <w:r w:rsidRPr="005708B3">
              <w:t>Назив стручног усавршавањаи облик</w:t>
            </w:r>
          </w:p>
        </w:tc>
        <w:tc>
          <w:tcPr>
            <w:tcW w:w="1544" w:type="dxa"/>
            <w:gridSpan w:val="2"/>
            <w:vAlign w:val="center"/>
          </w:tcPr>
          <w:p w:rsidR="009046D2" w:rsidRPr="005708B3" w:rsidRDefault="009046D2" w:rsidP="00210E7C">
            <w:pPr>
              <w:jc w:val="center"/>
              <w:rPr>
                <w:sz w:val="16"/>
                <w:szCs w:val="16"/>
              </w:rPr>
            </w:pPr>
            <w:r w:rsidRPr="005708B3">
              <w:rPr>
                <w:sz w:val="16"/>
                <w:szCs w:val="16"/>
              </w:rPr>
              <w:t>Ниво</w:t>
            </w:r>
          </w:p>
          <w:p w:rsidR="009046D2" w:rsidRPr="005708B3" w:rsidRDefault="009046D2" w:rsidP="00210E7C">
            <w:pPr>
              <w:jc w:val="center"/>
              <w:rPr>
                <w:sz w:val="16"/>
                <w:szCs w:val="16"/>
              </w:rPr>
            </w:pPr>
          </w:p>
        </w:tc>
        <w:tc>
          <w:tcPr>
            <w:tcW w:w="1508" w:type="dxa"/>
            <w:gridSpan w:val="2"/>
            <w:vAlign w:val="center"/>
          </w:tcPr>
          <w:p w:rsidR="009046D2" w:rsidRPr="005708B3" w:rsidRDefault="009046D2" w:rsidP="00210E7C">
            <w:pPr>
              <w:jc w:val="center"/>
            </w:pPr>
            <w:r w:rsidRPr="005708B3">
              <w:t>Време</w:t>
            </w:r>
          </w:p>
        </w:tc>
        <w:tc>
          <w:tcPr>
            <w:tcW w:w="1508" w:type="dxa"/>
            <w:gridSpan w:val="2"/>
            <w:vAlign w:val="center"/>
          </w:tcPr>
          <w:p w:rsidR="009046D2" w:rsidRPr="005708B3" w:rsidRDefault="009046D2" w:rsidP="00210E7C">
            <w:pPr>
              <w:jc w:val="center"/>
            </w:pPr>
            <w:r w:rsidRPr="005708B3">
              <w:t>Начин учествовања</w:t>
            </w:r>
          </w:p>
          <w:p w:rsidR="009046D2" w:rsidRPr="005708B3" w:rsidRDefault="009046D2" w:rsidP="00210E7C">
            <w:pPr>
              <w:jc w:val="center"/>
              <w:rPr>
                <w:sz w:val="16"/>
                <w:szCs w:val="16"/>
              </w:rPr>
            </w:pPr>
          </w:p>
        </w:tc>
        <w:tc>
          <w:tcPr>
            <w:tcW w:w="1001" w:type="dxa"/>
            <w:gridSpan w:val="2"/>
            <w:vAlign w:val="center"/>
          </w:tcPr>
          <w:p w:rsidR="009046D2" w:rsidRPr="005708B3" w:rsidRDefault="009046D2" w:rsidP="00210E7C">
            <w:pPr>
              <w:jc w:val="center"/>
            </w:pPr>
            <w:r w:rsidRPr="005708B3">
              <w:t>Бодови</w:t>
            </w:r>
          </w:p>
        </w:tc>
        <w:tc>
          <w:tcPr>
            <w:tcW w:w="1533" w:type="dxa"/>
            <w:gridSpan w:val="2"/>
            <w:vAlign w:val="center"/>
          </w:tcPr>
          <w:p w:rsidR="009046D2" w:rsidRPr="005708B3" w:rsidRDefault="009046D2" w:rsidP="00210E7C">
            <w:pPr>
              <w:snapToGrid w:val="0"/>
              <w:jc w:val="center"/>
            </w:pPr>
            <w:r w:rsidRPr="005708B3">
              <w:t>Документ у установи који доказује реализацију</w:t>
            </w:r>
          </w:p>
          <w:p w:rsidR="009046D2" w:rsidRPr="005708B3" w:rsidRDefault="009046D2" w:rsidP="00210E7C">
            <w:pPr>
              <w:snapToGrid w:val="0"/>
              <w:jc w:val="center"/>
            </w:pPr>
            <w:r w:rsidRPr="005708B3">
              <w:rPr>
                <w:rFonts w:eastAsia="Arial Unicode MS"/>
                <w:kern w:val="1"/>
                <w:sz w:val="16"/>
                <w:szCs w:val="16"/>
                <w:lang w:eastAsia="hi-IN" w:bidi="hi-IN"/>
              </w:rPr>
              <w:t xml:space="preserve"> </w:t>
            </w:r>
          </w:p>
          <w:p w:rsidR="009046D2" w:rsidRPr="005708B3" w:rsidRDefault="009046D2" w:rsidP="00210E7C">
            <w:pPr>
              <w:jc w:val="center"/>
            </w:pPr>
          </w:p>
        </w:tc>
      </w:tr>
      <w:tr w:rsidR="009046D2" w:rsidRPr="005708B3" w:rsidTr="00210E7C">
        <w:trPr>
          <w:trHeight w:val="440"/>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Рад у комисији за исправљање иницијалног теста за ученике шестих и осмих разреда и анализа истог</w:t>
            </w:r>
          </w:p>
        </w:tc>
        <w:tc>
          <w:tcPr>
            <w:tcW w:w="1544" w:type="dxa"/>
            <w:gridSpan w:val="2"/>
            <w:vAlign w:val="center"/>
          </w:tcPr>
          <w:p w:rsidR="009046D2" w:rsidRPr="005708B3" w:rsidRDefault="009046D2" w:rsidP="00210E7C">
            <w:r w:rsidRPr="005708B3">
              <w:t>Стручно веће</w:t>
            </w:r>
          </w:p>
        </w:tc>
        <w:tc>
          <w:tcPr>
            <w:tcW w:w="1508" w:type="dxa"/>
            <w:gridSpan w:val="2"/>
            <w:vAlign w:val="center"/>
          </w:tcPr>
          <w:p w:rsidR="009046D2" w:rsidRPr="005708B3" w:rsidRDefault="009046D2" w:rsidP="00210E7C">
            <w:r w:rsidRPr="005708B3">
              <w:t>у   току  септембра</w:t>
            </w:r>
          </w:p>
        </w:tc>
        <w:tc>
          <w:tcPr>
            <w:tcW w:w="1508" w:type="dxa"/>
            <w:gridSpan w:val="2"/>
            <w:vAlign w:val="center"/>
          </w:tcPr>
          <w:p w:rsidR="009046D2" w:rsidRPr="005708B3" w:rsidRDefault="009046D2" w:rsidP="00210E7C">
            <w:r w:rsidRPr="005708B3">
              <w:t xml:space="preserve">члан комисије </w:t>
            </w:r>
          </w:p>
        </w:tc>
        <w:tc>
          <w:tcPr>
            <w:tcW w:w="1001" w:type="dxa"/>
            <w:gridSpan w:val="2"/>
            <w:vAlign w:val="center"/>
          </w:tcPr>
          <w:p w:rsidR="009046D2" w:rsidRPr="005708B3" w:rsidRDefault="009046D2" w:rsidP="00210E7C">
            <w:pPr>
              <w:jc w:val="center"/>
            </w:pPr>
            <w:r w:rsidRPr="005708B3">
              <w:t>10</w:t>
            </w:r>
          </w:p>
        </w:tc>
        <w:tc>
          <w:tcPr>
            <w:tcW w:w="1533" w:type="dxa"/>
            <w:gridSpan w:val="2"/>
            <w:vAlign w:val="center"/>
          </w:tcPr>
          <w:p w:rsidR="009046D2" w:rsidRPr="005708B3" w:rsidRDefault="009046D2" w:rsidP="00210E7C">
            <w:r w:rsidRPr="005708B3">
              <w:t>Анализа  и  записник дискусије  са  присутнима</w:t>
            </w:r>
          </w:p>
        </w:tc>
      </w:tr>
      <w:tr w:rsidR="009046D2" w:rsidRPr="005708B3" w:rsidTr="00210E7C">
        <w:trPr>
          <w:trHeight w:val="575"/>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Учешће Следбеници Анштајна</w:t>
            </w:r>
          </w:p>
        </w:tc>
        <w:tc>
          <w:tcPr>
            <w:tcW w:w="1544" w:type="dxa"/>
            <w:gridSpan w:val="2"/>
            <w:vAlign w:val="center"/>
          </w:tcPr>
          <w:p w:rsidR="009046D2" w:rsidRPr="005708B3" w:rsidRDefault="009046D2" w:rsidP="00210E7C">
            <w:r w:rsidRPr="005708B3">
              <w:t>Стручно веће</w:t>
            </w:r>
          </w:p>
        </w:tc>
        <w:tc>
          <w:tcPr>
            <w:tcW w:w="1508" w:type="dxa"/>
            <w:gridSpan w:val="2"/>
            <w:vAlign w:val="center"/>
          </w:tcPr>
          <w:p w:rsidR="009046D2" w:rsidRPr="005708B3" w:rsidRDefault="009046D2" w:rsidP="00210E7C">
            <w:r w:rsidRPr="005708B3">
              <w:t>Мај 2017.</w:t>
            </w:r>
          </w:p>
        </w:tc>
        <w:tc>
          <w:tcPr>
            <w:tcW w:w="1508" w:type="dxa"/>
            <w:gridSpan w:val="2"/>
            <w:vAlign w:val="center"/>
          </w:tcPr>
          <w:p w:rsidR="009046D2" w:rsidRPr="005708B3" w:rsidRDefault="009046D2" w:rsidP="00210E7C">
            <w:r w:rsidRPr="005708B3">
              <w:t>присуство</w:t>
            </w:r>
          </w:p>
        </w:tc>
        <w:tc>
          <w:tcPr>
            <w:tcW w:w="1001" w:type="dxa"/>
            <w:gridSpan w:val="2"/>
            <w:vAlign w:val="center"/>
          </w:tcPr>
          <w:p w:rsidR="009046D2" w:rsidRPr="005708B3" w:rsidRDefault="009046D2" w:rsidP="00210E7C">
            <w:pPr>
              <w:jc w:val="center"/>
            </w:pPr>
            <w:r w:rsidRPr="005708B3">
              <w:t>5</w:t>
            </w:r>
          </w:p>
        </w:tc>
        <w:tc>
          <w:tcPr>
            <w:tcW w:w="1533" w:type="dxa"/>
            <w:gridSpan w:val="2"/>
            <w:vAlign w:val="center"/>
          </w:tcPr>
          <w:p w:rsidR="009046D2" w:rsidRPr="005708B3" w:rsidRDefault="009046D2" w:rsidP="00210E7C">
            <w:r w:rsidRPr="005708B3">
              <w:t xml:space="preserve"> Фотографије</w:t>
            </w:r>
          </w:p>
        </w:tc>
      </w:tr>
      <w:tr w:rsidR="009046D2" w:rsidRPr="005708B3" w:rsidTr="00210E7C">
        <w:trPr>
          <w:trHeight w:val="43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 xml:space="preserve">Члан Друштва наставника математике основних школа Нови Сад – рад са математичарима </w:t>
            </w:r>
          </w:p>
        </w:tc>
        <w:tc>
          <w:tcPr>
            <w:tcW w:w="1544" w:type="dxa"/>
            <w:gridSpan w:val="2"/>
            <w:vAlign w:val="center"/>
          </w:tcPr>
          <w:p w:rsidR="009046D2" w:rsidRPr="005708B3" w:rsidRDefault="009046D2" w:rsidP="00210E7C">
            <w:r w:rsidRPr="005708B3">
              <w:t>Друштво наставника математике основних школа Нови Сад</w:t>
            </w:r>
          </w:p>
        </w:tc>
        <w:tc>
          <w:tcPr>
            <w:tcW w:w="1508" w:type="dxa"/>
            <w:gridSpan w:val="2"/>
            <w:vAlign w:val="center"/>
          </w:tcPr>
          <w:p w:rsidR="009046D2" w:rsidRPr="005708B3" w:rsidRDefault="009046D2" w:rsidP="00210E7C">
            <w:r w:rsidRPr="005708B3">
              <w:t xml:space="preserve"> У току године</w:t>
            </w:r>
          </w:p>
        </w:tc>
        <w:tc>
          <w:tcPr>
            <w:tcW w:w="1508" w:type="dxa"/>
            <w:gridSpan w:val="2"/>
            <w:vAlign w:val="center"/>
          </w:tcPr>
          <w:p w:rsidR="009046D2" w:rsidRPr="005708B3" w:rsidRDefault="009046D2" w:rsidP="00210E7C">
            <w:r w:rsidRPr="005708B3">
              <w:t>Присуство састаанцима</w:t>
            </w:r>
          </w:p>
        </w:tc>
        <w:tc>
          <w:tcPr>
            <w:tcW w:w="1001" w:type="dxa"/>
            <w:gridSpan w:val="2"/>
            <w:vAlign w:val="center"/>
          </w:tcPr>
          <w:p w:rsidR="009046D2" w:rsidRPr="005708B3" w:rsidRDefault="009046D2" w:rsidP="00210E7C">
            <w:pPr>
              <w:jc w:val="center"/>
            </w:pPr>
            <w:r w:rsidRPr="005708B3">
              <w:t>5</w:t>
            </w:r>
          </w:p>
        </w:tc>
        <w:tc>
          <w:tcPr>
            <w:tcW w:w="1533" w:type="dxa"/>
            <w:gridSpan w:val="2"/>
            <w:vAlign w:val="center"/>
          </w:tcPr>
          <w:p w:rsidR="009046D2" w:rsidRPr="005708B3" w:rsidRDefault="009046D2" w:rsidP="00210E7C">
            <w:r w:rsidRPr="005708B3">
              <w:t>Потврде</w:t>
            </w:r>
          </w:p>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Присуствовање и излагање са стручног усавршавања</w:t>
            </w:r>
          </w:p>
        </w:tc>
        <w:tc>
          <w:tcPr>
            <w:tcW w:w="1544" w:type="dxa"/>
            <w:gridSpan w:val="2"/>
            <w:vAlign w:val="center"/>
          </w:tcPr>
          <w:p w:rsidR="009046D2" w:rsidRPr="005708B3" w:rsidRDefault="009046D2" w:rsidP="00210E7C">
            <w:r w:rsidRPr="005708B3">
              <w:t>Стручни актив</w:t>
            </w:r>
          </w:p>
        </w:tc>
        <w:tc>
          <w:tcPr>
            <w:tcW w:w="1508" w:type="dxa"/>
            <w:gridSpan w:val="2"/>
            <w:vAlign w:val="center"/>
          </w:tcPr>
          <w:p w:rsidR="009046D2" w:rsidRPr="005708B3" w:rsidRDefault="009046D2" w:rsidP="00210E7C">
            <w:r w:rsidRPr="005708B3">
              <w:t>школска 2016/2017. година</w:t>
            </w:r>
          </w:p>
        </w:tc>
        <w:tc>
          <w:tcPr>
            <w:tcW w:w="1508" w:type="dxa"/>
            <w:gridSpan w:val="2"/>
            <w:vAlign w:val="center"/>
          </w:tcPr>
          <w:p w:rsidR="009046D2" w:rsidRPr="005708B3" w:rsidRDefault="009046D2" w:rsidP="00210E7C">
            <w:r w:rsidRPr="005708B3">
              <w:t>Присуство</w:t>
            </w:r>
          </w:p>
        </w:tc>
        <w:tc>
          <w:tcPr>
            <w:tcW w:w="1001" w:type="dxa"/>
            <w:gridSpan w:val="2"/>
            <w:vAlign w:val="center"/>
          </w:tcPr>
          <w:p w:rsidR="009046D2" w:rsidRPr="005708B3" w:rsidRDefault="009046D2" w:rsidP="00210E7C">
            <w:pPr>
              <w:jc w:val="center"/>
            </w:pPr>
            <w:r w:rsidRPr="005708B3">
              <w:t>1</w:t>
            </w:r>
          </w:p>
        </w:tc>
        <w:tc>
          <w:tcPr>
            <w:tcW w:w="1533" w:type="dxa"/>
            <w:gridSpan w:val="2"/>
            <w:vAlign w:val="center"/>
          </w:tcPr>
          <w:p w:rsidR="009046D2" w:rsidRPr="005708B3" w:rsidRDefault="009046D2" w:rsidP="00210E7C">
            <w:r w:rsidRPr="005708B3">
              <w:t>Записник Актива</w:t>
            </w:r>
          </w:p>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pPr>
              <w:autoSpaceDE w:val="0"/>
              <w:autoSpaceDN w:val="0"/>
              <w:adjustRightInd w:val="0"/>
              <w:rPr>
                <w:bCs/>
              </w:rPr>
            </w:pPr>
            <w:r w:rsidRPr="005708B3">
              <w:t xml:space="preserve">Рад у комисији за прегледање задатака на општинском такмичењу </w:t>
            </w:r>
          </w:p>
        </w:tc>
        <w:tc>
          <w:tcPr>
            <w:tcW w:w="1544" w:type="dxa"/>
            <w:gridSpan w:val="2"/>
            <w:vAlign w:val="center"/>
          </w:tcPr>
          <w:p w:rsidR="009046D2" w:rsidRPr="005708B3" w:rsidRDefault="009046D2" w:rsidP="00210E7C">
            <w:r w:rsidRPr="005708B3">
              <w:t>Стручни актив</w:t>
            </w:r>
          </w:p>
        </w:tc>
        <w:tc>
          <w:tcPr>
            <w:tcW w:w="1508" w:type="dxa"/>
            <w:gridSpan w:val="2"/>
            <w:vAlign w:val="center"/>
          </w:tcPr>
          <w:p w:rsidR="009046D2" w:rsidRPr="005708B3" w:rsidRDefault="009046D2" w:rsidP="00210E7C">
            <w:r w:rsidRPr="005708B3">
              <w:t xml:space="preserve">03.2017. </w:t>
            </w:r>
          </w:p>
        </w:tc>
        <w:tc>
          <w:tcPr>
            <w:tcW w:w="1508" w:type="dxa"/>
            <w:gridSpan w:val="2"/>
            <w:vAlign w:val="center"/>
          </w:tcPr>
          <w:p w:rsidR="009046D2" w:rsidRPr="005708B3" w:rsidRDefault="009046D2" w:rsidP="00210E7C">
            <w:r w:rsidRPr="005708B3">
              <w:t>Прегледач</w:t>
            </w:r>
          </w:p>
        </w:tc>
        <w:tc>
          <w:tcPr>
            <w:tcW w:w="1001" w:type="dxa"/>
            <w:gridSpan w:val="2"/>
            <w:vAlign w:val="center"/>
          </w:tcPr>
          <w:p w:rsidR="009046D2" w:rsidRPr="005708B3" w:rsidRDefault="009046D2" w:rsidP="00210E7C">
            <w:pPr>
              <w:jc w:val="center"/>
            </w:pPr>
            <w:r w:rsidRPr="005708B3">
              <w:t>3</w:t>
            </w:r>
          </w:p>
        </w:tc>
        <w:tc>
          <w:tcPr>
            <w:tcW w:w="1533" w:type="dxa"/>
            <w:gridSpan w:val="2"/>
            <w:vAlign w:val="center"/>
          </w:tcPr>
          <w:p w:rsidR="009046D2" w:rsidRPr="005708B3" w:rsidRDefault="009046D2" w:rsidP="00210E7C">
            <w:r w:rsidRPr="005708B3">
              <w:t>Потврде</w:t>
            </w:r>
          </w:p>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 xml:space="preserve">Рад у комисији </w:t>
            </w:r>
            <w:r w:rsidRPr="005708B3">
              <w:lastRenderedPageBreak/>
              <w:t>за организовање математичког такмичења Мислиша 2017</w:t>
            </w:r>
          </w:p>
        </w:tc>
        <w:tc>
          <w:tcPr>
            <w:tcW w:w="1544" w:type="dxa"/>
            <w:gridSpan w:val="2"/>
            <w:vAlign w:val="center"/>
          </w:tcPr>
          <w:p w:rsidR="009046D2" w:rsidRPr="005708B3" w:rsidRDefault="009046D2" w:rsidP="00210E7C">
            <w:r w:rsidRPr="005708B3">
              <w:lastRenderedPageBreak/>
              <w:t xml:space="preserve">Стручни </w:t>
            </w:r>
            <w:r w:rsidRPr="005708B3">
              <w:lastRenderedPageBreak/>
              <w:t>актив</w:t>
            </w:r>
          </w:p>
        </w:tc>
        <w:tc>
          <w:tcPr>
            <w:tcW w:w="1508" w:type="dxa"/>
            <w:gridSpan w:val="2"/>
            <w:vAlign w:val="center"/>
          </w:tcPr>
          <w:p w:rsidR="009046D2" w:rsidRPr="005708B3" w:rsidRDefault="009046D2" w:rsidP="00210E7C">
            <w:r w:rsidRPr="005708B3">
              <w:lastRenderedPageBreak/>
              <w:t>03.2017</w:t>
            </w:r>
          </w:p>
        </w:tc>
        <w:tc>
          <w:tcPr>
            <w:tcW w:w="1508" w:type="dxa"/>
            <w:gridSpan w:val="2"/>
            <w:vAlign w:val="center"/>
          </w:tcPr>
          <w:p w:rsidR="009046D2" w:rsidRPr="005708B3" w:rsidRDefault="009046D2" w:rsidP="00210E7C">
            <w:r w:rsidRPr="005708B3">
              <w:t>Помоћник</w:t>
            </w:r>
          </w:p>
        </w:tc>
        <w:tc>
          <w:tcPr>
            <w:tcW w:w="1001" w:type="dxa"/>
            <w:gridSpan w:val="2"/>
            <w:vAlign w:val="center"/>
          </w:tcPr>
          <w:p w:rsidR="009046D2" w:rsidRPr="005708B3" w:rsidRDefault="009046D2" w:rsidP="00210E7C">
            <w:pPr>
              <w:jc w:val="center"/>
            </w:pPr>
            <w:r w:rsidRPr="005708B3">
              <w:t>1</w:t>
            </w:r>
          </w:p>
        </w:tc>
        <w:tc>
          <w:tcPr>
            <w:tcW w:w="1533" w:type="dxa"/>
            <w:gridSpan w:val="2"/>
            <w:vAlign w:val="center"/>
          </w:tcPr>
          <w:p w:rsidR="009046D2" w:rsidRPr="005708B3" w:rsidRDefault="009046D2" w:rsidP="00210E7C">
            <w:r w:rsidRPr="005708B3">
              <w:t>Сертификат</w:t>
            </w:r>
          </w:p>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Рад у комисији за организовање окружног такмичења из математике</w:t>
            </w:r>
          </w:p>
        </w:tc>
        <w:tc>
          <w:tcPr>
            <w:tcW w:w="1544" w:type="dxa"/>
            <w:gridSpan w:val="2"/>
            <w:vAlign w:val="center"/>
          </w:tcPr>
          <w:p w:rsidR="009046D2" w:rsidRPr="005708B3" w:rsidRDefault="009046D2" w:rsidP="00210E7C">
            <w:r w:rsidRPr="005708B3">
              <w:t>Стручни актив</w:t>
            </w:r>
          </w:p>
        </w:tc>
        <w:tc>
          <w:tcPr>
            <w:tcW w:w="1508" w:type="dxa"/>
            <w:gridSpan w:val="2"/>
            <w:vAlign w:val="center"/>
          </w:tcPr>
          <w:p w:rsidR="009046D2" w:rsidRPr="005708B3" w:rsidRDefault="009046D2" w:rsidP="00210E7C">
            <w:r w:rsidRPr="005708B3">
              <w:t>04.2017.</w:t>
            </w:r>
          </w:p>
        </w:tc>
        <w:tc>
          <w:tcPr>
            <w:tcW w:w="1508" w:type="dxa"/>
            <w:gridSpan w:val="2"/>
            <w:vAlign w:val="center"/>
          </w:tcPr>
          <w:p w:rsidR="009046D2" w:rsidRPr="005708B3" w:rsidRDefault="009046D2" w:rsidP="00210E7C">
            <w:r w:rsidRPr="005708B3">
              <w:t>организатор</w:t>
            </w:r>
          </w:p>
        </w:tc>
        <w:tc>
          <w:tcPr>
            <w:tcW w:w="1001" w:type="dxa"/>
            <w:gridSpan w:val="2"/>
            <w:vAlign w:val="center"/>
          </w:tcPr>
          <w:p w:rsidR="009046D2" w:rsidRPr="005708B3" w:rsidRDefault="009046D2" w:rsidP="00210E7C">
            <w:pPr>
              <w:jc w:val="center"/>
            </w:pPr>
            <w:r w:rsidRPr="005708B3">
              <w:t>15</w:t>
            </w:r>
          </w:p>
        </w:tc>
        <w:tc>
          <w:tcPr>
            <w:tcW w:w="1533" w:type="dxa"/>
            <w:gridSpan w:val="2"/>
            <w:vAlign w:val="center"/>
          </w:tcPr>
          <w:p w:rsidR="009046D2" w:rsidRPr="005708B3" w:rsidRDefault="009046D2" w:rsidP="00210E7C">
            <w:r w:rsidRPr="005708B3">
              <w:t>Потврда</w:t>
            </w:r>
          </w:p>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 xml:space="preserve"> Рад у комисији за исправљање пробног завршног теста за ученике осмих разреда и анализа истог</w:t>
            </w:r>
          </w:p>
        </w:tc>
        <w:tc>
          <w:tcPr>
            <w:tcW w:w="1544" w:type="dxa"/>
            <w:gridSpan w:val="2"/>
            <w:vAlign w:val="center"/>
          </w:tcPr>
          <w:p w:rsidR="009046D2" w:rsidRPr="005708B3" w:rsidRDefault="009046D2" w:rsidP="00210E7C">
            <w:r w:rsidRPr="005708B3">
              <w:t>Стручни актив математике</w:t>
            </w:r>
          </w:p>
        </w:tc>
        <w:tc>
          <w:tcPr>
            <w:tcW w:w="1508" w:type="dxa"/>
            <w:gridSpan w:val="2"/>
            <w:vAlign w:val="center"/>
          </w:tcPr>
          <w:p w:rsidR="009046D2" w:rsidRPr="005708B3" w:rsidRDefault="009046D2" w:rsidP="00210E7C">
            <w:r w:rsidRPr="005708B3">
              <w:t>04. 2017</w:t>
            </w:r>
          </w:p>
        </w:tc>
        <w:tc>
          <w:tcPr>
            <w:tcW w:w="1508" w:type="dxa"/>
            <w:gridSpan w:val="2"/>
            <w:vAlign w:val="center"/>
          </w:tcPr>
          <w:p w:rsidR="009046D2" w:rsidRPr="005708B3" w:rsidRDefault="009046D2" w:rsidP="00210E7C">
            <w:r w:rsidRPr="005708B3">
              <w:t>Прегледач</w:t>
            </w:r>
          </w:p>
        </w:tc>
        <w:tc>
          <w:tcPr>
            <w:tcW w:w="1001" w:type="dxa"/>
            <w:gridSpan w:val="2"/>
            <w:vAlign w:val="center"/>
          </w:tcPr>
          <w:p w:rsidR="009046D2" w:rsidRPr="005708B3" w:rsidRDefault="009046D2" w:rsidP="00210E7C">
            <w:pPr>
              <w:jc w:val="center"/>
            </w:pPr>
            <w:r w:rsidRPr="005708B3">
              <w:t>10</w:t>
            </w:r>
          </w:p>
        </w:tc>
        <w:tc>
          <w:tcPr>
            <w:tcW w:w="1533" w:type="dxa"/>
            <w:gridSpan w:val="2"/>
            <w:vAlign w:val="center"/>
          </w:tcPr>
          <w:p w:rsidR="009046D2" w:rsidRPr="005708B3" w:rsidRDefault="009046D2" w:rsidP="00210E7C">
            <w:r w:rsidRPr="005708B3">
              <w:t>Анализа и записник дискусије са присутнима</w:t>
            </w:r>
          </w:p>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Присуствовање наставничким већима.</w:t>
            </w:r>
          </w:p>
        </w:tc>
        <w:tc>
          <w:tcPr>
            <w:tcW w:w="1544" w:type="dxa"/>
            <w:gridSpan w:val="2"/>
            <w:vAlign w:val="center"/>
          </w:tcPr>
          <w:p w:rsidR="009046D2" w:rsidRPr="005708B3" w:rsidRDefault="009046D2" w:rsidP="00210E7C">
            <w:pPr>
              <w:snapToGrid w:val="0"/>
            </w:pPr>
            <w:r w:rsidRPr="005708B3">
              <w:t>Наставничко веће</w:t>
            </w:r>
          </w:p>
        </w:tc>
        <w:tc>
          <w:tcPr>
            <w:tcW w:w="1508" w:type="dxa"/>
            <w:gridSpan w:val="2"/>
            <w:vAlign w:val="center"/>
          </w:tcPr>
          <w:p w:rsidR="009046D2" w:rsidRPr="005708B3" w:rsidRDefault="009046D2" w:rsidP="00210E7C">
            <w:r w:rsidRPr="005708B3">
              <w:t>У току године</w:t>
            </w:r>
          </w:p>
        </w:tc>
        <w:tc>
          <w:tcPr>
            <w:tcW w:w="1508" w:type="dxa"/>
            <w:gridSpan w:val="2"/>
            <w:vAlign w:val="center"/>
          </w:tcPr>
          <w:p w:rsidR="009046D2" w:rsidRPr="005708B3" w:rsidRDefault="009046D2" w:rsidP="00210E7C">
            <w:r w:rsidRPr="005708B3">
              <w:t>Присуство</w:t>
            </w:r>
          </w:p>
        </w:tc>
        <w:tc>
          <w:tcPr>
            <w:tcW w:w="1001" w:type="dxa"/>
            <w:gridSpan w:val="2"/>
            <w:vAlign w:val="center"/>
          </w:tcPr>
          <w:p w:rsidR="009046D2" w:rsidRPr="005708B3" w:rsidRDefault="009046D2" w:rsidP="00210E7C">
            <w:pPr>
              <w:jc w:val="center"/>
            </w:pPr>
            <w:r w:rsidRPr="005708B3">
              <w:t>4</w:t>
            </w:r>
          </w:p>
        </w:tc>
        <w:tc>
          <w:tcPr>
            <w:tcW w:w="1533" w:type="dxa"/>
            <w:gridSpan w:val="2"/>
            <w:vAlign w:val="center"/>
          </w:tcPr>
          <w:p w:rsidR="009046D2" w:rsidRPr="005708B3" w:rsidRDefault="009046D2" w:rsidP="00210E7C"/>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Рад у комисији за исправљање завршног теста за ученике осмих разреда и анализа истог</w:t>
            </w:r>
          </w:p>
        </w:tc>
        <w:tc>
          <w:tcPr>
            <w:tcW w:w="1544" w:type="dxa"/>
            <w:gridSpan w:val="2"/>
            <w:vAlign w:val="center"/>
          </w:tcPr>
          <w:p w:rsidR="009046D2" w:rsidRPr="005708B3" w:rsidRDefault="009046D2" w:rsidP="00210E7C">
            <w:r w:rsidRPr="005708B3">
              <w:t>Стручно веће</w:t>
            </w:r>
          </w:p>
        </w:tc>
        <w:tc>
          <w:tcPr>
            <w:tcW w:w="1508" w:type="dxa"/>
            <w:gridSpan w:val="2"/>
            <w:vAlign w:val="center"/>
          </w:tcPr>
          <w:p w:rsidR="009046D2" w:rsidRPr="005708B3" w:rsidRDefault="009046D2" w:rsidP="00210E7C">
            <w:r w:rsidRPr="005708B3">
              <w:t>Јун</w:t>
            </w:r>
          </w:p>
        </w:tc>
        <w:tc>
          <w:tcPr>
            <w:tcW w:w="1508" w:type="dxa"/>
            <w:gridSpan w:val="2"/>
            <w:vAlign w:val="center"/>
          </w:tcPr>
          <w:p w:rsidR="009046D2" w:rsidRPr="005708B3" w:rsidRDefault="009046D2" w:rsidP="00210E7C">
            <w:r w:rsidRPr="005708B3">
              <w:t xml:space="preserve">члан комисије </w:t>
            </w:r>
          </w:p>
        </w:tc>
        <w:tc>
          <w:tcPr>
            <w:tcW w:w="1001" w:type="dxa"/>
            <w:gridSpan w:val="2"/>
            <w:vAlign w:val="center"/>
          </w:tcPr>
          <w:p w:rsidR="009046D2" w:rsidRPr="005708B3" w:rsidRDefault="009046D2" w:rsidP="00210E7C">
            <w:pPr>
              <w:jc w:val="center"/>
            </w:pPr>
            <w:r w:rsidRPr="005708B3">
              <w:t>12</w:t>
            </w:r>
          </w:p>
        </w:tc>
        <w:tc>
          <w:tcPr>
            <w:tcW w:w="1533" w:type="dxa"/>
            <w:gridSpan w:val="2"/>
            <w:vAlign w:val="center"/>
          </w:tcPr>
          <w:p w:rsidR="009046D2" w:rsidRPr="005708B3" w:rsidRDefault="009046D2" w:rsidP="00210E7C">
            <w:r w:rsidRPr="005708B3">
              <w:t>Решење  школе</w:t>
            </w:r>
          </w:p>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Безбедност на раду</w:t>
            </w:r>
          </w:p>
        </w:tc>
        <w:tc>
          <w:tcPr>
            <w:tcW w:w="1544" w:type="dxa"/>
            <w:gridSpan w:val="2"/>
            <w:vAlign w:val="center"/>
          </w:tcPr>
          <w:p w:rsidR="009046D2" w:rsidRPr="005708B3" w:rsidRDefault="009046D2" w:rsidP="00210E7C">
            <w:r w:rsidRPr="005708B3">
              <w:t>Наставничко веће</w:t>
            </w:r>
          </w:p>
        </w:tc>
        <w:tc>
          <w:tcPr>
            <w:tcW w:w="1508" w:type="dxa"/>
            <w:gridSpan w:val="2"/>
            <w:vAlign w:val="center"/>
          </w:tcPr>
          <w:p w:rsidR="009046D2" w:rsidRPr="005708B3" w:rsidRDefault="009046D2" w:rsidP="00210E7C">
            <w:r w:rsidRPr="005708B3">
              <w:t>Јун 2017</w:t>
            </w:r>
          </w:p>
        </w:tc>
        <w:tc>
          <w:tcPr>
            <w:tcW w:w="1508" w:type="dxa"/>
            <w:gridSpan w:val="2"/>
            <w:vAlign w:val="center"/>
          </w:tcPr>
          <w:p w:rsidR="009046D2" w:rsidRPr="005708B3" w:rsidRDefault="009046D2" w:rsidP="00210E7C">
            <w:r w:rsidRPr="005708B3">
              <w:t>Присуство</w:t>
            </w:r>
          </w:p>
        </w:tc>
        <w:tc>
          <w:tcPr>
            <w:tcW w:w="1001" w:type="dxa"/>
            <w:gridSpan w:val="2"/>
            <w:vAlign w:val="center"/>
          </w:tcPr>
          <w:p w:rsidR="009046D2" w:rsidRPr="005708B3" w:rsidRDefault="009046D2" w:rsidP="00210E7C">
            <w:r w:rsidRPr="005708B3">
              <w:t>1</w:t>
            </w:r>
          </w:p>
        </w:tc>
        <w:tc>
          <w:tcPr>
            <w:tcW w:w="1533" w:type="dxa"/>
            <w:gridSpan w:val="2"/>
            <w:vAlign w:val="center"/>
          </w:tcPr>
          <w:p w:rsidR="009046D2" w:rsidRPr="005708B3" w:rsidRDefault="009046D2" w:rsidP="00210E7C"/>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Сарадњом до знања</w:t>
            </w:r>
          </w:p>
        </w:tc>
        <w:tc>
          <w:tcPr>
            <w:tcW w:w="1544" w:type="dxa"/>
            <w:gridSpan w:val="2"/>
            <w:vAlign w:val="center"/>
          </w:tcPr>
          <w:p w:rsidR="009046D2" w:rsidRPr="005708B3" w:rsidRDefault="009046D2" w:rsidP="00210E7C">
            <w:r w:rsidRPr="005708B3">
              <w:t>Наставничко веће</w:t>
            </w:r>
          </w:p>
        </w:tc>
        <w:tc>
          <w:tcPr>
            <w:tcW w:w="1508" w:type="dxa"/>
            <w:gridSpan w:val="2"/>
            <w:vAlign w:val="center"/>
          </w:tcPr>
          <w:p w:rsidR="009046D2" w:rsidRPr="005708B3" w:rsidRDefault="009046D2" w:rsidP="00210E7C">
            <w:r w:rsidRPr="005708B3">
              <w:t>Март 2017</w:t>
            </w:r>
          </w:p>
        </w:tc>
        <w:tc>
          <w:tcPr>
            <w:tcW w:w="1508" w:type="dxa"/>
            <w:gridSpan w:val="2"/>
            <w:vAlign w:val="center"/>
          </w:tcPr>
          <w:p w:rsidR="009046D2" w:rsidRPr="005708B3" w:rsidRDefault="009046D2" w:rsidP="00210E7C">
            <w:r w:rsidRPr="005708B3">
              <w:t>Присуство</w:t>
            </w:r>
          </w:p>
        </w:tc>
        <w:tc>
          <w:tcPr>
            <w:tcW w:w="1001" w:type="dxa"/>
            <w:gridSpan w:val="2"/>
            <w:vAlign w:val="center"/>
          </w:tcPr>
          <w:p w:rsidR="009046D2" w:rsidRPr="005708B3" w:rsidRDefault="009046D2" w:rsidP="00210E7C">
            <w:r w:rsidRPr="005708B3">
              <w:t>1</w:t>
            </w:r>
          </w:p>
        </w:tc>
        <w:tc>
          <w:tcPr>
            <w:tcW w:w="1533" w:type="dxa"/>
            <w:gridSpan w:val="2"/>
            <w:vAlign w:val="center"/>
          </w:tcPr>
          <w:p w:rsidR="009046D2" w:rsidRPr="005708B3" w:rsidRDefault="009046D2" w:rsidP="00210E7C"/>
        </w:tc>
      </w:tr>
      <w:tr w:rsidR="009046D2" w:rsidRPr="005708B3" w:rsidTr="00210E7C">
        <w:trPr>
          <w:trHeight w:val="341"/>
          <w:jc w:val="center"/>
        </w:trPr>
        <w:tc>
          <w:tcPr>
            <w:tcW w:w="1935" w:type="dxa"/>
            <w:gridSpan w:val="3"/>
            <w:vMerge/>
          </w:tcPr>
          <w:p w:rsidR="009046D2" w:rsidRPr="005708B3" w:rsidRDefault="009046D2" w:rsidP="00210E7C"/>
        </w:tc>
        <w:tc>
          <w:tcPr>
            <w:tcW w:w="1921" w:type="dxa"/>
            <w:vAlign w:val="center"/>
          </w:tcPr>
          <w:p w:rsidR="009046D2" w:rsidRPr="005708B3" w:rsidRDefault="009046D2" w:rsidP="00210E7C">
            <w:r w:rsidRPr="005708B3">
              <w:t>Сарадничка настава</w:t>
            </w:r>
          </w:p>
        </w:tc>
        <w:tc>
          <w:tcPr>
            <w:tcW w:w="1544" w:type="dxa"/>
            <w:gridSpan w:val="2"/>
            <w:vAlign w:val="center"/>
          </w:tcPr>
          <w:p w:rsidR="009046D2" w:rsidRPr="005708B3" w:rsidRDefault="009046D2" w:rsidP="00210E7C">
            <w:r w:rsidRPr="005708B3">
              <w:t>Наставничко веће</w:t>
            </w:r>
          </w:p>
        </w:tc>
        <w:tc>
          <w:tcPr>
            <w:tcW w:w="1508" w:type="dxa"/>
            <w:gridSpan w:val="2"/>
            <w:vAlign w:val="center"/>
          </w:tcPr>
          <w:p w:rsidR="009046D2" w:rsidRPr="005708B3" w:rsidRDefault="009046D2" w:rsidP="00210E7C">
            <w:r w:rsidRPr="005708B3">
              <w:t>Новембар 2016</w:t>
            </w:r>
          </w:p>
        </w:tc>
        <w:tc>
          <w:tcPr>
            <w:tcW w:w="1508" w:type="dxa"/>
            <w:gridSpan w:val="2"/>
            <w:vAlign w:val="center"/>
          </w:tcPr>
          <w:p w:rsidR="009046D2" w:rsidRPr="005708B3" w:rsidRDefault="009046D2" w:rsidP="00210E7C">
            <w:r w:rsidRPr="005708B3">
              <w:t>Присуство</w:t>
            </w:r>
          </w:p>
        </w:tc>
        <w:tc>
          <w:tcPr>
            <w:tcW w:w="1001" w:type="dxa"/>
            <w:gridSpan w:val="2"/>
            <w:vAlign w:val="center"/>
          </w:tcPr>
          <w:p w:rsidR="009046D2" w:rsidRPr="005708B3" w:rsidRDefault="009046D2" w:rsidP="00210E7C">
            <w:r w:rsidRPr="005708B3">
              <w:t>1</w:t>
            </w:r>
          </w:p>
        </w:tc>
        <w:tc>
          <w:tcPr>
            <w:tcW w:w="1533" w:type="dxa"/>
            <w:gridSpan w:val="2"/>
            <w:vAlign w:val="center"/>
          </w:tcPr>
          <w:p w:rsidR="009046D2" w:rsidRPr="005708B3" w:rsidRDefault="009046D2" w:rsidP="00210E7C"/>
        </w:tc>
      </w:tr>
      <w:tr w:rsidR="009046D2" w:rsidRPr="005708B3" w:rsidTr="00210E7C">
        <w:tblPrEx>
          <w:jc w:val="left"/>
        </w:tblPrEx>
        <w:trPr>
          <w:gridBefore w:val="1"/>
          <w:gridAfter w:val="1"/>
          <w:wBefore w:w="50" w:type="dxa"/>
          <w:wAfter w:w="92" w:type="dxa"/>
          <w:trHeight w:val="557"/>
        </w:trPr>
        <w:tc>
          <w:tcPr>
            <w:tcW w:w="1677" w:type="dxa"/>
            <w:vMerge w:val="restart"/>
          </w:tcPr>
          <w:p w:rsidR="009046D2" w:rsidRPr="005708B3" w:rsidRDefault="009046D2" w:rsidP="00210E7C">
            <w:pPr>
              <w:jc w:val="center"/>
            </w:pPr>
            <w:r w:rsidRPr="005708B3">
              <w:t>Стручно усавршавање ван  установе</w:t>
            </w:r>
          </w:p>
        </w:tc>
        <w:tc>
          <w:tcPr>
            <w:tcW w:w="3602" w:type="dxa"/>
            <w:gridSpan w:val="3"/>
          </w:tcPr>
          <w:p w:rsidR="009046D2" w:rsidRPr="005708B3" w:rsidRDefault="009046D2" w:rsidP="00210E7C">
            <w:pPr>
              <w:jc w:val="center"/>
            </w:pPr>
          </w:p>
          <w:p w:rsidR="009046D2" w:rsidRPr="005708B3" w:rsidRDefault="009046D2" w:rsidP="00210E7C">
            <w:pPr>
              <w:jc w:val="center"/>
            </w:pPr>
            <w:r w:rsidRPr="005708B3">
              <w:t>Назив стручног усавршавања</w:t>
            </w:r>
          </w:p>
          <w:p w:rsidR="009046D2" w:rsidRPr="005708B3" w:rsidRDefault="009046D2" w:rsidP="00210E7C">
            <w:pPr>
              <w:jc w:val="center"/>
              <w:rPr>
                <w:sz w:val="16"/>
                <w:szCs w:val="16"/>
              </w:rPr>
            </w:pPr>
          </w:p>
          <w:p w:rsidR="009046D2" w:rsidRPr="005708B3" w:rsidRDefault="009046D2" w:rsidP="00210E7C">
            <w:pPr>
              <w:jc w:val="center"/>
              <w:rPr>
                <w:sz w:val="16"/>
                <w:szCs w:val="16"/>
              </w:rPr>
            </w:pPr>
          </w:p>
        </w:tc>
        <w:tc>
          <w:tcPr>
            <w:tcW w:w="1560" w:type="dxa"/>
            <w:gridSpan w:val="2"/>
          </w:tcPr>
          <w:p w:rsidR="009046D2" w:rsidRPr="005708B3" w:rsidRDefault="009046D2" w:rsidP="00210E7C">
            <w:pPr>
              <w:jc w:val="center"/>
            </w:pPr>
            <w:r w:rsidRPr="005708B3">
              <w:t>Време</w:t>
            </w:r>
          </w:p>
        </w:tc>
        <w:tc>
          <w:tcPr>
            <w:tcW w:w="1417" w:type="dxa"/>
            <w:gridSpan w:val="2"/>
          </w:tcPr>
          <w:p w:rsidR="009046D2" w:rsidRPr="005708B3" w:rsidRDefault="009046D2" w:rsidP="00210E7C">
            <w:pPr>
              <w:jc w:val="center"/>
            </w:pPr>
            <w:r w:rsidRPr="005708B3">
              <w:t>Начин учествовања</w:t>
            </w:r>
          </w:p>
          <w:p w:rsidR="009046D2" w:rsidRPr="005708B3" w:rsidRDefault="009046D2" w:rsidP="00210E7C">
            <w:pPr>
              <w:jc w:val="center"/>
              <w:rPr>
                <w:sz w:val="16"/>
                <w:szCs w:val="16"/>
              </w:rPr>
            </w:pPr>
          </w:p>
        </w:tc>
        <w:tc>
          <w:tcPr>
            <w:tcW w:w="992" w:type="dxa"/>
            <w:gridSpan w:val="2"/>
          </w:tcPr>
          <w:p w:rsidR="009046D2" w:rsidRPr="005708B3" w:rsidRDefault="009046D2" w:rsidP="00210E7C">
            <w:pPr>
              <w:jc w:val="center"/>
            </w:pPr>
            <w:r w:rsidRPr="005708B3">
              <w:t>Бодови</w:t>
            </w:r>
          </w:p>
        </w:tc>
        <w:tc>
          <w:tcPr>
            <w:tcW w:w="1560" w:type="dxa"/>
            <w:gridSpan w:val="2"/>
          </w:tcPr>
          <w:p w:rsidR="009046D2" w:rsidRPr="005708B3" w:rsidRDefault="009046D2" w:rsidP="00210E7C">
            <w:pPr>
              <w:jc w:val="center"/>
            </w:pPr>
            <w:r w:rsidRPr="005708B3">
              <w:t>Документ  који доказује реализацију</w:t>
            </w:r>
          </w:p>
          <w:p w:rsidR="009046D2" w:rsidRPr="005708B3" w:rsidRDefault="009046D2" w:rsidP="00210E7C">
            <w:pPr>
              <w:jc w:val="center"/>
            </w:pPr>
          </w:p>
        </w:tc>
      </w:tr>
      <w:tr w:rsidR="009046D2" w:rsidRPr="005708B3" w:rsidTr="00210E7C">
        <w:tblPrEx>
          <w:jc w:val="left"/>
        </w:tblPrEx>
        <w:trPr>
          <w:gridBefore w:val="1"/>
          <w:gridAfter w:val="1"/>
          <w:wBefore w:w="50" w:type="dxa"/>
          <w:wAfter w:w="92" w:type="dxa"/>
          <w:trHeight w:val="440"/>
        </w:trPr>
        <w:tc>
          <w:tcPr>
            <w:tcW w:w="1677" w:type="dxa"/>
            <w:vMerge/>
          </w:tcPr>
          <w:p w:rsidR="009046D2" w:rsidRPr="005708B3" w:rsidRDefault="009046D2" w:rsidP="00210E7C"/>
        </w:tc>
        <w:tc>
          <w:tcPr>
            <w:tcW w:w="3602" w:type="dxa"/>
            <w:gridSpan w:val="3"/>
          </w:tcPr>
          <w:p w:rsidR="009046D2" w:rsidRPr="005708B3" w:rsidRDefault="009046D2" w:rsidP="00210E7C">
            <w:r w:rsidRPr="005708B3">
              <w:t>Методичка радионица – додатна настава из математике</w:t>
            </w:r>
          </w:p>
        </w:tc>
        <w:tc>
          <w:tcPr>
            <w:tcW w:w="1560" w:type="dxa"/>
            <w:gridSpan w:val="2"/>
          </w:tcPr>
          <w:p w:rsidR="009046D2" w:rsidRPr="005708B3" w:rsidRDefault="009046D2" w:rsidP="00210E7C">
            <w:r w:rsidRPr="005708B3">
              <w:t>Децембар 2016.</w:t>
            </w:r>
          </w:p>
        </w:tc>
        <w:tc>
          <w:tcPr>
            <w:tcW w:w="1417" w:type="dxa"/>
            <w:gridSpan w:val="2"/>
          </w:tcPr>
          <w:p w:rsidR="009046D2" w:rsidRPr="005708B3" w:rsidRDefault="009046D2" w:rsidP="00210E7C">
            <w:r w:rsidRPr="005708B3">
              <w:t>Присуство</w:t>
            </w:r>
          </w:p>
        </w:tc>
        <w:tc>
          <w:tcPr>
            <w:tcW w:w="992" w:type="dxa"/>
            <w:gridSpan w:val="2"/>
          </w:tcPr>
          <w:p w:rsidR="009046D2" w:rsidRPr="005708B3" w:rsidRDefault="009046D2" w:rsidP="00210E7C">
            <w:r w:rsidRPr="005708B3">
              <w:t>8</w:t>
            </w:r>
          </w:p>
        </w:tc>
        <w:tc>
          <w:tcPr>
            <w:tcW w:w="1560" w:type="dxa"/>
            <w:gridSpan w:val="2"/>
          </w:tcPr>
          <w:p w:rsidR="009046D2" w:rsidRPr="005708B3" w:rsidRDefault="009046D2" w:rsidP="00210E7C">
            <w:r w:rsidRPr="005708B3">
              <w:t>12-13/2016</w:t>
            </w:r>
          </w:p>
        </w:tc>
      </w:tr>
      <w:tr w:rsidR="009046D2" w:rsidRPr="005708B3" w:rsidTr="00210E7C">
        <w:tblPrEx>
          <w:jc w:val="left"/>
        </w:tblPrEx>
        <w:trPr>
          <w:gridBefore w:val="1"/>
          <w:gridAfter w:val="1"/>
          <w:wBefore w:w="50" w:type="dxa"/>
          <w:wAfter w:w="92" w:type="dxa"/>
          <w:trHeight w:val="359"/>
        </w:trPr>
        <w:tc>
          <w:tcPr>
            <w:tcW w:w="1677" w:type="dxa"/>
            <w:vMerge/>
          </w:tcPr>
          <w:p w:rsidR="009046D2" w:rsidRPr="005708B3" w:rsidRDefault="009046D2" w:rsidP="00210E7C"/>
        </w:tc>
        <w:tc>
          <w:tcPr>
            <w:tcW w:w="3602" w:type="dxa"/>
            <w:gridSpan w:val="3"/>
          </w:tcPr>
          <w:p w:rsidR="009046D2" w:rsidRPr="00D877E9" w:rsidRDefault="009046D2" w:rsidP="00210E7C">
            <w:r w:rsidRPr="005708B3">
              <w:t>Републички семинар из математике</w:t>
            </w:r>
          </w:p>
        </w:tc>
        <w:tc>
          <w:tcPr>
            <w:tcW w:w="1560" w:type="dxa"/>
            <w:gridSpan w:val="2"/>
          </w:tcPr>
          <w:p w:rsidR="009046D2" w:rsidRPr="005708B3" w:rsidRDefault="009046D2" w:rsidP="00210E7C">
            <w:r w:rsidRPr="005708B3">
              <w:t>Фебруар 2017.</w:t>
            </w:r>
          </w:p>
        </w:tc>
        <w:tc>
          <w:tcPr>
            <w:tcW w:w="1417" w:type="dxa"/>
            <w:gridSpan w:val="2"/>
          </w:tcPr>
          <w:p w:rsidR="009046D2" w:rsidRPr="005708B3" w:rsidRDefault="009046D2" w:rsidP="00210E7C">
            <w:r w:rsidRPr="005708B3">
              <w:t>Присуство и дискусија</w:t>
            </w:r>
          </w:p>
        </w:tc>
        <w:tc>
          <w:tcPr>
            <w:tcW w:w="992" w:type="dxa"/>
            <w:gridSpan w:val="2"/>
          </w:tcPr>
          <w:p w:rsidR="009046D2" w:rsidRPr="005708B3" w:rsidRDefault="009046D2" w:rsidP="00210E7C">
            <w:r w:rsidRPr="005708B3">
              <w:t>16</w:t>
            </w:r>
          </w:p>
        </w:tc>
        <w:tc>
          <w:tcPr>
            <w:tcW w:w="1560" w:type="dxa"/>
            <w:gridSpan w:val="2"/>
          </w:tcPr>
          <w:p w:rsidR="009046D2" w:rsidRPr="005708B3" w:rsidRDefault="009046D2" w:rsidP="00210E7C">
            <w:r w:rsidRPr="005708B3">
              <w:t>Није још стигао</w:t>
            </w:r>
          </w:p>
        </w:tc>
      </w:tr>
    </w:tbl>
    <w:p w:rsidR="009046D2" w:rsidRDefault="009046D2" w:rsidP="009046D2">
      <w:r w:rsidRPr="005A4F60">
        <w:t>Име и презиме</w:t>
      </w:r>
      <w:r>
        <w:t xml:space="preserve"> наставника :Александара Милошевић</w:t>
      </w:r>
    </w:p>
    <w:tbl>
      <w:tblPr>
        <w:tblStyle w:val="TableGrid"/>
        <w:tblW w:w="11162" w:type="dxa"/>
        <w:jc w:val="center"/>
        <w:tblLook w:val="04A0"/>
      </w:tblPr>
      <w:tblGrid>
        <w:gridCol w:w="1574"/>
        <w:gridCol w:w="2429"/>
        <w:gridCol w:w="1658"/>
        <w:gridCol w:w="1388"/>
        <w:gridCol w:w="1550"/>
        <w:gridCol w:w="958"/>
        <w:gridCol w:w="1605"/>
      </w:tblGrid>
      <w:tr w:rsidR="009046D2" w:rsidRPr="004427BC" w:rsidTr="00210E7C">
        <w:trPr>
          <w:cantSplit/>
          <w:trHeight w:val="863"/>
          <w:jc w:val="center"/>
        </w:trPr>
        <w:tc>
          <w:tcPr>
            <w:tcW w:w="1574" w:type="dxa"/>
            <w:vMerge w:val="restart"/>
            <w:vAlign w:val="center"/>
          </w:tcPr>
          <w:p w:rsidR="009046D2" w:rsidRPr="004427BC" w:rsidRDefault="009046D2" w:rsidP="00210E7C">
            <w:pPr>
              <w:jc w:val="center"/>
            </w:pPr>
            <w:r w:rsidRPr="004427BC">
              <w:t>Стручно усавршавање  у установи</w:t>
            </w:r>
          </w:p>
        </w:tc>
        <w:tc>
          <w:tcPr>
            <w:tcW w:w="2953" w:type="dxa"/>
            <w:vAlign w:val="center"/>
          </w:tcPr>
          <w:p w:rsidR="009046D2" w:rsidRPr="004427BC" w:rsidRDefault="009046D2" w:rsidP="00210E7C">
            <w:pPr>
              <w:jc w:val="center"/>
            </w:pPr>
            <w:r w:rsidRPr="004427BC">
              <w:t>Назив стручног усавршавањаи облик</w:t>
            </w:r>
          </w:p>
        </w:tc>
        <w:tc>
          <w:tcPr>
            <w:tcW w:w="1775" w:type="dxa"/>
            <w:vAlign w:val="center"/>
          </w:tcPr>
          <w:p w:rsidR="009046D2" w:rsidRPr="004427BC" w:rsidRDefault="009046D2" w:rsidP="00210E7C">
            <w:pPr>
              <w:jc w:val="center"/>
              <w:rPr>
                <w:sz w:val="16"/>
                <w:szCs w:val="16"/>
              </w:rPr>
            </w:pPr>
            <w:r w:rsidRPr="004427BC">
              <w:rPr>
                <w:sz w:val="16"/>
                <w:szCs w:val="16"/>
              </w:rPr>
              <w:t>Ниво</w:t>
            </w:r>
          </w:p>
          <w:p w:rsidR="009046D2" w:rsidRPr="004427BC" w:rsidRDefault="009046D2" w:rsidP="00210E7C">
            <w:pPr>
              <w:jc w:val="center"/>
              <w:rPr>
                <w:sz w:val="16"/>
                <w:szCs w:val="16"/>
              </w:rPr>
            </w:pPr>
            <w:r w:rsidRPr="004427BC">
              <w:rPr>
                <w:sz w:val="16"/>
                <w:szCs w:val="16"/>
              </w:rPr>
              <w:t xml:space="preserve">  </w:t>
            </w:r>
          </w:p>
        </w:tc>
        <w:tc>
          <w:tcPr>
            <w:tcW w:w="1473" w:type="dxa"/>
            <w:vAlign w:val="center"/>
          </w:tcPr>
          <w:p w:rsidR="009046D2" w:rsidRPr="004427BC" w:rsidRDefault="009046D2" w:rsidP="00210E7C">
            <w:pPr>
              <w:jc w:val="center"/>
            </w:pPr>
            <w:r w:rsidRPr="004427BC">
              <w:t>Време</w:t>
            </w:r>
          </w:p>
        </w:tc>
        <w:tc>
          <w:tcPr>
            <w:tcW w:w="1550" w:type="dxa"/>
            <w:vAlign w:val="center"/>
          </w:tcPr>
          <w:p w:rsidR="009046D2" w:rsidRPr="004427BC" w:rsidRDefault="009046D2" w:rsidP="00210E7C">
            <w:pPr>
              <w:jc w:val="center"/>
            </w:pPr>
            <w:r w:rsidRPr="004427BC">
              <w:t>Начин учествовања</w:t>
            </w:r>
          </w:p>
          <w:p w:rsidR="009046D2" w:rsidRPr="004427BC" w:rsidRDefault="009046D2" w:rsidP="00210E7C">
            <w:pPr>
              <w:jc w:val="center"/>
              <w:rPr>
                <w:sz w:val="16"/>
                <w:szCs w:val="16"/>
              </w:rPr>
            </w:pPr>
          </w:p>
        </w:tc>
        <w:tc>
          <w:tcPr>
            <w:tcW w:w="958" w:type="dxa"/>
            <w:vAlign w:val="center"/>
          </w:tcPr>
          <w:p w:rsidR="009046D2" w:rsidRPr="004427BC" w:rsidRDefault="009046D2" w:rsidP="00210E7C">
            <w:pPr>
              <w:jc w:val="center"/>
            </w:pPr>
            <w:r w:rsidRPr="004427BC">
              <w:t>Бодови</w:t>
            </w:r>
          </w:p>
        </w:tc>
        <w:tc>
          <w:tcPr>
            <w:tcW w:w="879" w:type="dxa"/>
            <w:vAlign w:val="center"/>
          </w:tcPr>
          <w:p w:rsidR="009046D2" w:rsidRPr="004427BC" w:rsidRDefault="009046D2" w:rsidP="00210E7C">
            <w:pPr>
              <w:snapToGrid w:val="0"/>
              <w:jc w:val="center"/>
            </w:pPr>
            <w:r w:rsidRPr="004427BC">
              <w:t>Документ у установи који доказује реализацију</w:t>
            </w:r>
          </w:p>
        </w:tc>
      </w:tr>
      <w:tr w:rsidR="009046D2" w:rsidRPr="004427BC" w:rsidTr="00210E7C">
        <w:trPr>
          <w:trHeight w:val="440"/>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 xml:space="preserve">Рад у комисији за исправљање </w:t>
            </w:r>
            <w:r w:rsidRPr="004427BC">
              <w:lastRenderedPageBreak/>
              <w:t>иницијалног теста за ученике шестих и осмих разреда и анализа истог</w:t>
            </w:r>
          </w:p>
        </w:tc>
        <w:tc>
          <w:tcPr>
            <w:tcW w:w="1775" w:type="dxa"/>
            <w:vAlign w:val="center"/>
          </w:tcPr>
          <w:p w:rsidR="009046D2" w:rsidRPr="004427BC" w:rsidRDefault="009046D2" w:rsidP="00210E7C">
            <w:r w:rsidRPr="004427BC">
              <w:lastRenderedPageBreak/>
              <w:t>Стручно веће</w:t>
            </w:r>
          </w:p>
        </w:tc>
        <w:tc>
          <w:tcPr>
            <w:tcW w:w="1473" w:type="dxa"/>
            <w:vAlign w:val="center"/>
          </w:tcPr>
          <w:p w:rsidR="009046D2" w:rsidRPr="004427BC" w:rsidRDefault="009046D2" w:rsidP="00210E7C">
            <w:r w:rsidRPr="004427BC">
              <w:t>у   току  септембра</w:t>
            </w:r>
          </w:p>
        </w:tc>
        <w:tc>
          <w:tcPr>
            <w:tcW w:w="1550" w:type="dxa"/>
            <w:vAlign w:val="center"/>
          </w:tcPr>
          <w:p w:rsidR="009046D2" w:rsidRPr="004427BC" w:rsidRDefault="009046D2" w:rsidP="00210E7C">
            <w:r w:rsidRPr="004427BC">
              <w:t xml:space="preserve">члан комисије </w:t>
            </w:r>
          </w:p>
        </w:tc>
        <w:tc>
          <w:tcPr>
            <w:tcW w:w="958" w:type="dxa"/>
            <w:vAlign w:val="center"/>
          </w:tcPr>
          <w:p w:rsidR="009046D2" w:rsidRPr="004427BC" w:rsidRDefault="009046D2" w:rsidP="00210E7C">
            <w:pPr>
              <w:jc w:val="center"/>
            </w:pPr>
            <w:r w:rsidRPr="004427BC">
              <w:t>10</w:t>
            </w:r>
          </w:p>
        </w:tc>
        <w:tc>
          <w:tcPr>
            <w:tcW w:w="879" w:type="dxa"/>
            <w:vAlign w:val="center"/>
          </w:tcPr>
          <w:p w:rsidR="009046D2" w:rsidRPr="004427BC" w:rsidRDefault="009046D2" w:rsidP="00210E7C">
            <w:r w:rsidRPr="004427BC">
              <w:t xml:space="preserve">Анализа  и  записник </w:t>
            </w:r>
            <w:r w:rsidRPr="004427BC">
              <w:lastRenderedPageBreak/>
              <w:t>дискусије  са  присутнима</w:t>
            </w:r>
          </w:p>
        </w:tc>
      </w:tr>
      <w:tr w:rsidR="009046D2" w:rsidRPr="004427BC" w:rsidTr="00210E7C">
        <w:trPr>
          <w:trHeight w:val="575"/>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Учешће у републичком Математичком квизу 50 година математичког листа</w:t>
            </w:r>
          </w:p>
        </w:tc>
        <w:tc>
          <w:tcPr>
            <w:tcW w:w="1775" w:type="dxa"/>
            <w:vAlign w:val="center"/>
          </w:tcPr>
          <w:p w:rsidR="009046D2" w:rsidRPr="004427BC" w:rsidRDefault="009046D2" w:rsidP="00210E7C">
            <w:r w:rsidRPr="004427BC">
              <w:t>Стручно веће</w:t>
            </w:r>
          </w:p>
        </w:tc>
        <w:tc>
          <w:tcPr>
            <w:tcW w:w="1473" w:type="dxa"/>
            <w:vAlign w:val="center"/>
          </w:tcPr>
          <w:p w:rsidR="009046D2" w:rsidRPr="004427BC" w:rsidRDefault="009046D2" w:rsidP="00210E7C">
            <w:r w:rsidRPr="004427BC">
              <w:t>Децембар</w:t>
            </w:r>
          </w:p>
        </w:tc>
        <w:tc>
          <w:tcPr>
            <w:tcW w:w="1550" w:type="dxa"/>
            <w:vAlign w:val="center"/>
          </w:tcPr>
          <w:p w:rsidR="009046D2" w:rsidRPr="004427BC" w:rsidRDefault="009046D2" w:rsidP="00210E7C">
            <w:r w:rsidRPr="004427BC">
              <w:t>присуство</w:t>
            </w:r>
          </w:p>
        </w:tc>
        <w:tc>
          <w:tcPr>
            <w:tcW w:w="958" w:type="dxa"/>
            <w:vAlign w:val="center"/>
          </w:tcPr>
          <w:p w:rsidR="009046D2" w:rsidRPr="004427BC" w:rsidRDefault="009046D2" w:rsidP="00210E7C">
            <w:pPr>
              <w:jc w:val="center"/>
            </w:pPr>
            <w:r w:rsidRPr="004427BC">
              <w:t>3</w:t>
            </w:r>
          </w:p>
        </w:tc>
        <w:tc>
          <w:tcPr>
            <w:tcW w:w="879" w:type="dxa"/>
            <w:vAlign w:val="center"/>
          </w:tcPr>
          <w:p w:rsidR="009046D2" w:rsidRPr="004427BC" w:rsidRDefault="009046D2" w:rsidP="00210E7C">
            <w:r w:rsidRPr="004427BC">
              <w:t>Математички лист и слике</w:t>
            </w:r>
          </w:p>
        </w:tc>
      </w:tr>
      <w:tr w:rsidR="009046D2" w:rsidRPr="004427BC" w:rsidTr="00210E7C">
        <w:trPr>
          <w:trHeight w:val="575"/>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Учешће и организација регионалног Математичког квиза 50 година математичког листа</w:t>
            </w:r>
          </w:p>
        </w:tc>
        <w:tc>
          <w:tcPr>
            <w:tcW w:w="1775" w:type="dxa"/>
            <w:vAlign w:val="center"/>
          </w:tcPr>
          <w:p w:rsidR="009046D2" w:rsidRPr="004427BC" w:rsidRDefault="009046D2" w:rsidP="00210E7C">
            <w:r w:rsidRPr="004427BC">
              <w:t>Стручно веће</w:t>
            </w:r>
          </w:p>
        </w:tc>
        <w:tc>
          <w:tcPr>
            <w:tcW w:w="1473" w:type="dxa"/>
            <w:vAlign w:val="center"/>
          </w:tcPr>
          <w:p w:rsidR="009046D2" w:rsidRPr="004427BC" w:rsidRDefault="009046D2" w:rsidP="00210E7C">
            <w:r w:rsidRPr="004427BC">
              <w:t>Новембар</w:t>
            </w:r>
          </w:p>
        </w:tc>
        <w:tc>
          <w:tcPr>
            <w:tcW w:w="1550" w:type="dxa"/>
            <w:vAlign w:val="center"/>
          </w:tcPr>
          <w:p w:rsidR="009046D2" w:rsidRPr="004427BC" w:rsidRDefault="009046D2" w:rsidP="00210E7C">
            <w:r w:rsidRPr="004427BC">
              <w:t>Присуство и организација</w:t>
            </w:r>
          </w:p>
        </w:tc>
        <w:tc>
          <w:tcPr>
            <w:tcW w:w="958" w:type="dxa"/>
            <w:vAlign w:val="center"/>
          </w:tcPr>
          <w:p w:rsidR="009046D2" w:rsidRPr="004427BC" w:rsidRDefault="009046D2" w:rsidP="00210E7C">
            <w:pPr>
              <w:jc w:val="center"/>
            </w:pPr>
            <w:r w:rsidRPr="004427BC">
              <w:t>10</w:t>
            </w:r>
          </w:p>
        </w:tc>
        <w:tc>
          <w:tcPr>
            <w:tcW w:w="879" w:type="dxa"/>
            <w:vAlign w:val="center"/>
          </w:tcPr>
          <w:p w:rsidR="009046D2" w:rsidRPr="004427BC" w:rsidRDefault="009046D2" w:rsidP="00210E7C">
            <w:r w:rsidRPr="004427BC">
              <w:t>Математички лист и слике</w:t>
            </w:r>
          </w:p>
        </w:tc>
      </w:tr>
      <w:tr w:rsidR="009046D2" w:rsidRPr="004427BC" w:rsidTr="00210E7C">
        <w:trPr>
          <w:trHeight w:val="43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 xml:space="preserve">Председник Друштва наставника математике основних школа Нови Сад – рад са математичарима </w:t>
            </w:r>
          </w:p>
        </w:tc>
        <w:tc>
          <w:tcPr>
            <w:tcW w:w="1775" w:type="dxa"/>
            <w:vAlign w:val="center"/>
          </w:tcPr>
          <w:p w:rsidR="009046D2" w:rsidRPr="004427BC" w:rsidRDefault="009046D2" w:rsidP="00210E7C">
            <w:r w:rsidRPr="004427BC">
              <w:t>Друштво наставника математике основних школа Нови Сад</w:t>
            </w:r>
          </w:p>
        </w:tc>
        <w:tc>
          <w:tcPr>
            <w:tcW w:w="1473" w:type="dxa"/>
            <w:vAlign w:val="center"/>
          </w:tcPr>
          <w:p w:rsidR="009046D2" w:rsidRPr="004427BC" w:rsidRDefault="009046D2" w:rsidP="00210E7C">
            <w:r w:rsidRPr="004427BC">
              <w:t>У току године</w:t>
            </w:r>
          </w:p>
        </w:tc>
        <w:tc>
          <w:tcPr>
            <w:tcW w:w="1550" w:type="dxa"/>
            <w:vAlign w:val="center"/>
          </w:tcPr>
          <w:p w:rsidR="009046D2" w:rsidRPr="004427BC" w:rsidRDefault="009046D2" w:rsidP="00210E7C">
            <w:r w:rsidRPr="004427BC">
              <w:t>Вођење друштва</w:t>
            </w:r>
          </w:p>
        </w:tc>
        <w:tc>
          <w:tcPr>
            <w:tcW w:w="958" w:type="dxa"/>
            <w:vAlign w:val="center"/>
          </w:tcPr>
          <w:p w:rsidR="009046D2" w:rsidRPr="004427BC" w:rsidRDefault="009046D2" w:rsidP="00210E7C">
            <w:pPr>
              <w:jc w:val="center"/>
            </w:pPr>
            <w:r w:rsidRPr="004427BC">
              <w:t>10</w:t>
            </w:r>
          </w:p>
        </w:tc>
        <w:tc>
          <w:tcPr>
            <w:tcW w:w="879" w:type="dxa"/>
            <w:vAlign w:val="center"/>
          </w:tcPr>
          <w:p w:rsidR="009046D2" w:rsidRPr="004427BC" w:rsidRDefault="009046D2" w:rsidP="00210E7C">
            <w:r w:rsidRPr="004427BC">
              <w:t>Анализа  и  записник дискусије  са  присутнима</w:t>
            </w:r>
          </w:p>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Присуствовање и излагање са стручног усавршавања</w:t>
            </w:r>
          </w:p>
        </w:tc>
        <w:tc>
          <w:tcPr>
            <w:tcW w:w="1775" w:type="dxa"/>
            <w:vAlign w:val="center"/>
          </w:tcPr>
          <w:p w:rsidR="009046D2" w:rsidRPr="004427BC" w:rsidRDefault="009046D2" w:rsidP="00210E7C">
            <w:r w:rsidRPr="004427BC">
              <w:t>Стручни актив</w:t>
            </w:r>
          </w:p>
        </w:tc>
        <w:tc>
          <w:tcPr>
            <w:tcW w:w="1473" w:type="dxa"/>
            <w:vAlign w:val="center"/>
          </w:tcPr>
          <w:p w:rsidR="009046D2" w:rsidRPr="004427BC" w:rsidRDefault="009046D2" w:rsidP="00210E7C">
            <w:r w:rsidRPr="004427BC">
              <w:t>школска 2016/2017. година</w:t>
            </w:r>
          </w:p>
        </w:tc>
        <w:tc>
          <w:tcPr>
            <w:tcW w:w="1550" w:type="dxa"/>
            <w:vAlign w:val="center"/>
          </w:tcPr>
          <w:p w:rsidR="009046D2" w:rsidRPr="004427BC" w:rsidRDefault="009046D2" w:rsidP="00210E7C">
            <w:r w:rsidRPr="004427BC">
              <w:t>Присуство</w:t>
            </w:r>
          </w:p>
        </w:tc>
        <w:tc>
          <w:tcPr>
            <w:tcW w:w="958" w:type="dxa"/>
            <w:vAlign w:val="center"/>
          </w:tcPr>
          <w:p w:rsidR="009046D2" w:rsidRPr="004427BC" w:rsidRDefault="009046D2" w:rsidP="00210E7C">
            <w:pPr>
              <w:jc w:val="center"/>
            </w:pPr>
            <w:r w:rsidRPr="004427BC">
              <w:t>1</w:t>
            </w:r>
          </w:p>
        </w:tc>
        <w:tc>
          <w:tcPr>
            <w:tcW w:w="879" w:type="dxa"/>
            <w:vAlign w:val="center"/>
          </w:tcPr>
          <w:p w:rsidR="009046D2" w:rsidRPr="004427BC" w:rsidRDefault="009046D2" w:rsidP="00210E7C">
            <w:r w:rsidRPr="004427BC">
              <w:t>Записник Актива</w:t>
            </w:r>
          </w:p>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pPr>
              <w:autoSpaceDE w:val="0"/>
              <w:autoSpaceDN w:val="0"/>
              <w:adjustRightInd w:val="0"/>
              <w:rPr>
                <w:bCs/>
              </w:rPr>
            </w:pPr>
            <w:r w:rsidRPr="004427BC">
              <w:t xml:space="preserve">Рад у комисији за прегледање задатака на општинском такмичењу </w:t>
            </w:r>
          </w:p>
        </w:tc>
        <w:tc>
          <w:tcPr>
            <w:tcW w:w="1775" w:type="dxa"/>
            <w:vAlign w:val="center"/>
          </w:tcPr>
          <w:p w:rsidR="009046D2" w:rsidRPr="004427BC" w:rsidRDefault="009046D2" w:rsidP="00210E7C">
            <w:r w:rsidRPr="004427BC">
              <w:t>Стручни актив</w:t>
            </w:r>
          </w:p>
        </w:tc>
        <w:tc>
          <w:tcPr>
            <w:tcW w:w="1473" w:type="dxa"/>
            <w:vAlign w:val="center"/>
          </w:tcPr>
          <w:p w:rsidR="009046D2" w:rsidRPr="004427BC" w:rsidRDefault="009046D2" w:rsidP="00210E7C">
            <w:r w:rsidRPr="004427BC">
              <w:t xml:space="preserve">03.2017. </w:t>
            </w:r>
          </w:p>
        </w:tc>
        <w:tc>
          <w:tcPr>
            <w:tcW w:w="1550" w:type="dxa"/>
            <w:vAlign w:val="center"/>
          </w:tcPr>
          <w:p w:rsidR="009046D2" w:rsidRPr="004427BC" w:rsidRDefault="009046D2" w:rsidP="00210E7C">
            <w:r w:rsidRPr="004427BC">
              <w:t>Прегледач</w:t>
            </w:r>
          </w:p>
        </w:tc>
        <w:tc>
          <w:tcPr>
            <w:tcW w:w="958" w:type="dxa"/>
            <w:vAlign w:val="center"/>
          </w:tcPr>
          <w:p w:rsidR="009046D2" w:rsidRPr="004427BC" w:rsidRDefault="009046D2" w:rsidP="00210E7C">
            <w:pPr>
              <w:jc w:val="center"/>
            </w:pPr>
            <w:r w:rsidRPr="004427BC">
              <w:t>3</w:t>
            </w:r>
          </w:p>
        </w:tc>
        <w:tc>
          <w:tcPr>
            <w:tcW w:w="879" w:type="dxa"/>
            <w:vAlign w:val="center"/>
          </w:tcPr>
          <w:p w:rsidR="009046D2" w:rsidRPr="004427BC" w:rsidRDefault="009046D2" w:rsidP="00210E7C">
            <w:r w:rsidRPr="004427BC">
              <w:t>Потврде</w:t>
            </w:r>
          </w:p>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Рад у комисији за организовање математичког такмичења Мислиша 2017</w:t>
            </w:r>
          </w:p>
        </w:tc>
        <w:tc>
          <w:tcPr>
            <w:tcW w:w="1775" w:type="dxa"/>
            <w:vAlign w:val="center"/>
          </w:tcPr>
          <w:p w:rsidR="009046D2" w:rsidRPr="004427BC" w:rsidRDefault="009046D2" w:rsidP="00210E7C">
            <w:r w:rsidRPr="004427BC">
              <w:t>Стручни актив</w:t>
            </w:r>
          </w:p>
        </w:tc>
        <w:tc>
          <w:tcPr>
            <w:tcW w:w="1473" w:type="dxa"/>
            <w:vAlign w:val="center"/>
          </w:tcPr>
          <w:p w:rsidR="009046D2" w:rsidRPr="004427BC" w:rsidRDefault="009046D2" w:rsidP="00210E7C">
            <w:r w:rsidRPr="004427BC">
              <w:t>03.2017</w:t>
            </w:r>
          </w:p>
        </w:tc>
        <w:tc>
          <w:tcPr>
            <w:tcW w:w="1550" w:type="dxa"/>
            <w:vAlign w:val="center"/>
          </w:tcPr>
          <w:p w:rsidR="009046D2" w:rsidRPr="004427BC" w:rsidRDefault="009046D2" w:rsidP="00210E7C">
            <w:r w:rsidRPr="004427BC">
              <w:t>Помоћник</w:t>
            </w:r>
          </w:p>
        </w:tc>
        <w:tc>
          <w:tcPr>
            <w:tcW w:w="958" w:type="dxa"/>
            <w:vAlign w:val="center"/>
          </w:tcPr>
          <w:p w:rsidR="009046D2" w:rsidRPr="004427BC" w:rsidRDefault="009046D2" w:rsidP="00210E7C">
            <w:pPr>
              <w:jc w:val="center"/>
            </w:pPr>
            <w:r w:rsidRPr="004427BC">
              <w:t>1</w:t>
            </w:r>
          </w:p>
        </w:tc>
        <w:tc>
          <w:tcPr>
            <w:tcW w:w="879" w:type="dxa"/>
            <w:vAlign w:val="center"/>
          </w:tcPr>
          <w:p w:rsidR="009046D2" w:rsidRPr="004427BC" w:rsidRDefault="009046D2" w:rsidP="00210E7C">
            <w:r w:rsidRPr="004427BC">
              <w:t>Сертификат</w:t>
            </w:r>
          </w:p>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Рад у комисији за организовање окружног такмичења из математике</w:t>
            </w:r>
          </w:p>
        </w:tc>
        <w:tc>
          <w:tcPr>
            <w:tcW w:w="1775" w:type="dxa"/>
            <w:vAlign w:val="center"/>
          </w:tcPr>
          <w:p w:rsidR="009046D2" w:rsidRPr="004427BC" w:rsidRDefault="009046D2" w:rsidP="00210E7C">
            <w:r w:rsidRPr="004427BC">
              <w:t>Стручни актив</w:t>
            </w:r>
          </w:p>
        </w:tc>
        <w:tc>
          <w:tcPr>
            <w:tcW w:w="1473" w:type="dxa"/>
            <w:vAlign w:val="center"/>
          </w:tcPr>
          <w:p w:rsidR="009046D2" w:rsidRPr="004427BC" w:rsidRDefault="009046D2" w:rsidP="00210E7C">
            <w:r w:rsidRPr="004427BC">
              <w:t>04.2017.</w:t>
            </w:r>
          </w:p>
        </w:tc>
        <w:tc>
          <w:tcPr>
            <w:tcW w:w="1550" w:type="dxa"/>
            <w:vAlign w:val="center"/>
          </w:tcPr>
          <w:p w:rsidR="009046D2" w:rsidRPr="004427BC" w:rsidRDefault="009046D2" w:rsidP="00210E7C">
            <w:r w:rsidRPr="004427BC">
              <w:t>организатор</w:t>
            </w:r>
          </w:p>
        </w:tc>
        <w:tc>
          <w:tcPr>
            <w:tcW w:w="958" w:type="dxa"/>
            <w:vAlign w:val="center"/>
          </w:tcPr>
          <w:p w:rsidR="009046D2" w:rsidRPr="004427BC" w:rsidRDefault="009046D2" w:rsidP="00210E7C">
            <w:pPr>
              <w:jc w:val="center"/>
            </w:pPr>
            <w:r w:rsidRPr="004427BC">
              <w:t>15</w:t>
            </w:r>
          </w:p>
        </w:tc>
        <w:tc>
          <w:tcPr>
            <w:tcW w:w="879" w:type="dxa"/>
            <w:vAlign w:val="center"/>
          </w:tcPr>
          <w:p w:rsidR="009046D2" w:rsidRPr="004427BC" w:rsidRDefault="009046D2" w:rsidP="00210E7C">
            <w:r w:rsidRPr="004427BC">
              <w:t>Потврда</w:t>
            </w:r>
          </w:p>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 xml:space="preserve"> Рад у комисији за исправљање пробног завршног теста за ученике осмих разреда и анализа истог</w:t>
            </w:r>
          </w:p>
        </w:tc>
        <w:tc>
          <w:tcPr>
            <w:tcW w:w="1775" w:type="dxa"/>
            <w:vAlign w:val="center"/>
          </w:tcPr>
          <w:p w:rsidR="009046D2" w:rsidRPr="004427BC" w:rsidRDefault="009046D2" w:rsidP="00210E7C">
            <w:r w:rsidRPr="004427BC">
              <w:t>Стручни актив математике</w:t>
            </w:r>
          </w:p>
        </w:tc>
        <w:tc>
          <w:tcPr>
            <w:tcW w:w="1473" w:type="dxa"/>
            <w:vAlign w:val="center"/>
          </w:tcPr>
          <w:p w:rsidR="009046D2" w:rsidRPr="004427BC" w:rsidRDefault="009046D2" w:rsidP="00210E7C">
            <w:r w:rsidRPr="004427BC">
              <w:t>04. 2017</w:t>
            </w:r>
          </w:p>
        </w:tc>
        <w:tc>
          <w:tcPr>
            <w:tcW w:w="1550" w:type="dxa"/>
            <w:vAlign w:val="center"/>
          </w:tcPr>
          <w:p w:rsidR="009046D2" w:rsidRPr="004427BC" w:rsidRDefault="009046D2" w:rsidP="00210E7C">
            <w:r w:rsidRPr="004427BC">
              <w:t>Прегледач</w:t>
            </w:r>
          </w:p>
        </w:tc>
        <w:tc>
          <w:tcPr>
            <w:tcW w:w="958" w:type="dxa"/>
            <w:vAlign w:val="center"/>
          </w:tcPr>
          <w:p w:rsidR="009046D2" w:rsidRPr="004427BC" w:rsidRDefault="009046D2" w:rsidP="00210E7C">
            <w:pPr>
              <w:jc w:val="center"/>
            </w:pPr>
            <w:r w:rsidRPr="004427BC">
              <w:t>10</w:t>
            </w:r>
          </w:p>
        </w:tc>
        <w:tc>
          <w:tcPr>
            <w:tcW w:w="879" w:type="dxa"/>
            <w:vAlign w:val="center"/>
          </w:tcPr>
          <w:p w:rsidR="009046D2" w:rsidRPr="004427BC" w:rsidRDefault="009046D2" w:rsidP="00210E7C">
            <w:r w:rsidRPr="004427BC">
              <w:t>Анализа и записник дискусије са присутнима</w:t>
            </w:r>
          </w:p>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Учешће у републичком  такмичењу Математичка олимпијада</w:t>
            </w:r>
          </w:p>
        </w:tc>
        <w:tc>
          <w:tcPr>
            <w:tcW w:w="1775" w:type="dxa"/>
            <w:vAlign w:val="center"/>
          </w:tcPr>
          <w:p w:rsidR="009046D2" w:rsidRPr="004427BC" w:rsidRDefault="009046D2" w:rsidP="00210E7C">
            <w:r w:rsidRPr="004427BC">
              <w:t>Стручно веће</w:t>
            </w:r>
          </w:p>
        </w:tc>
        <w:tc>
          <w:tcPr>
            <w:tcW w:w="1473" w:type="dxa"/>
            <w:vAlign w:val="center"/>
          </w:tcPr>
          <w:p w:rsidR="009046D2" w:rsidRPr="004427BC" w:rsidRDefault="009046D2" w:rsidP="00210E7C">
            <w:r w:rsidRPr="004427BC">
              <w:t>Мај 2017</w:t>
            </w:r>
          </w:p>
        </w:tc>
        <w:tc>
          <w:tcPr>
            <w:tcW w:w="1550" w:type="dxa"/>
            <w:vAlign w:val="center"/>
          </w:tcPr>
          <w:p w:rsidR="009046D2" w:rsidRPr="004427BC" w:rsidRDefault="009046D2" w:rsidP="00210E7C">
            <w:r w:rsidRPr="004427BC">
              <w:t>Присуство</w:t>
            </w:r>
          </w:p>
        </w:tc>
        <w:tc>
          <w:tcPr>
            <w:tcW w:w="958" w:type="dxa"/>
            <w:vAlign w:val="center"/>
          </w:tcPr>
          <w:p w:rsidR="009046D2" w:rsidRPr="004427BC" w:rsidRDefault="009046D2" w:rsidP="00210E7C">
            <w:pPr>
              <w:jc w:val="center"/>
            </w:pPr>
            <w:r w:rsidRPr="004427BC">
              <w:t>2</w:t>
            </w:r>
          </w:p>
        </w:tc>
        <w:tc>
          <w:tcPr>
            <w:tcW w:w="879" w:type="dxa"/>
            <w:vAlign w:val="center"/>
          </w:tcPr>
          <w:p w:rsidR="009046D2" w:rsidRPr="004427BC" w:rsidRDefault="009046D2" w:rsidP="00210E7C">
            <w:r w:rsidRPr="004427BC">
              <w:t>Потврда</w:t>
            </w:r>
          </w:p>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Присуствовање наставничким већима.</w:t>
            </w:r>
          </w:p>
        </w:tc>
        <w:tc>
          <w:tcPr>
            <w:tcW w:w="1775" w:type="dxa"/>
            <w:vAlign w:val="center"/>
          </w:tcPr>
          <w:p w:rsidR="009046D2" w:rsidRPr="004427BC" w:rsidRDefault="009046D2" w:rsidP="00210E7C">
            <w:pPr>
              <w:snapToGrid w:val="0"/>
            </w:pPr>
            <w:r w:rsidRPr="004427BC">
              <w:t>Наставничко веће</w:t>
            </w:r>
          </w:p>
        </w:tc>
        <w:tc>
          <w:tcPr>
            <w:tcW w:w="1473" w:type="dxa"/>
            <w:vAlign w:val="center"/>
          </w:tcPr>
          <w:p w:rsidR="009046D2" w:rsidRPr="004427BC" w:rsidRDefault="009046D2" w:rsidP="00210E7C">
            <w:r w:rsidRPr="004427BC">
              <w:t>У току године</w:t>
            </w:r>
          </w:p>
        </w:tc>
        <w:tc>
          <w:tcPr>
            <w:tcW w:w="1550" w:type="dxa"/>
            <w:vAlign w:val="center"/>
          </w:tcPr>
          <w:p w:rsidR="009046D2" w:rsidRPr="004427BC" w:rsidRDefault="009046D2" w:rsidP="00210E7C">
            <w:r w:rsidRPr="004427BC">
              <w:t>Присуство</w:t>
            </w:r>
          </w:p>
        </w:tc>
        <w:tc>
          <w:tcPr>
            <w:tcW w:w="958" w:type="dxa"/>
            <w:vAlign w:val="center"/>
          </w:tcPr>
          <w:p w:rsidR="009046D2" w:rsidRPr="004427BC" w:rsidRDefault="009046D2" w:rsidP="00210E7C">
            <w:pPr>
              <w:jc w:val="center"/>
            </w:pPr>
            <w:r w:rsidRPr="004427BC">
              <w:t>4</w:t>
            </w:r>
          </w:p>
        </w:tc>
        <w:tc>
          <w:tcPr>
            <w:tcW w:w="879" w:type="dxa"/>
            <w:vAlign w:val="center"/>
          </w:tcPr>
          <w:p w:rsidR="009046D2" w:rsidRPr="004427BC" w:rsidRDefault="009046D2" w:rsidP="00210E7C"/>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Рад у комисији за исправљање завршног теста за ученике осмих разреда и анализа истог</w:t>
            </w:r>
          </w:p>
        </w:tc>
        <w:tc>
          <w:tcPr>
            <w:tcW w:w="1775" w:type="dxa"/>
            <w:vAlign w:val="center"/>
          </w:tcPr>
          <w:p w:rsidR="009046D2" w:rsidRPr="004427BC" w:rsidRDefault="009046D2" w:rsidP="00210E7C">
            <w:r w:rsidRPr="004427BC">
              <w:t>Стручно веће</w:t>
            </w:r>
          </w:p>
        </w:tc>
        <w:tc>
          <w:tcPr>
            <w:tcW w:w="1473" w:type="dxa"/>
            <w:vAlign w:val="center"/>
          </w:tcPr>
          <w:p w:rsidR="009046D2" w:rsidRPr="004427BC" w:rsidRDefault="009046D2" w:rsidP="00210E7C">
            <w:r w:rsidRPr="004427BC">
              <w:t>Јун</w:t>
            </w:r>
          </w:p>
        </w:tc>
        <w:tc>
          <w:tcPr>
            <w:tcW w:w="1550" w:type="dxa"/>
            <w:vAlign w:val="center"/>
          </w:tcPr>
          <w:p w:rsidR="009046D2" w:rsidRPr="004427BC" w:rsidRDefault="009046D2" w:rsidP="00210E7C">
            <w:r w:rsidRPr="004427BC">
              <w:t xml:space="preserve">члан комисије </w:t>
            </w:r>
          </w:p>
        </w:tc>
        <w:tc>
          <w:tcPr>
            <w:tcW w:w="958" w:type="dxa"/>
            <w:vAlign w:val="center"/>
          </w:tcPr>
          <w:p w:rsidR="009046D2" w:rsidRPr="004427BC" w:rsidRDefault="009046D2" w:rsidP="00210E7C">
            <w:pPr>
              <w:jc w:val="center"/>
            </w:pPr>
            <w:r w:rsidRPr="004427BC">
              <w:t>12</w:t>
            </w:r>
          </w:p>
        </w:tc>
        <w:tc>
          <w:tcPr>
            <w:tcW w:w="879" w:type="dxa"/>
            <w:vAlign w:val="center"/>
          </w:tcPr>
          <w:p w:rsidR="009046D2" w:rsidRPr="004427BC" w:rsidRDefault="009046D2" w:rsidP="00210E7C">
            <w:r w:rsidRPr="004427BC">
              <w:t>Решење  школе</w:t>
            </w:r>
          </w:p>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Безбедност на раду</w:t>
            </w:r>
          </w:p>
        </w:tc>
        <w:tc>
          <w:tcPr>
            <w:tcW w:w="1775" w:type="dxa"/>
            <w:vAlign w:val="center"/>
          </w:tcPr>
          <w:p w:rsidR="009046D2" w:rsidRPr="004427BC" w:rsidRDefault="009046D2" w:rsidP="00210E7C">
            <w:r w:rsidRPr="004427BC">
              <w:t>Наставничко веће</w:t>
            </w:r>
          </w:p>
        </w:tc>
        <w:tc>
          <w:tcPr>
            <w:tcW w:w="1473" w:type="dxa"/>
            <w:vAlign w:val="center"/>
          </w:tcPr>
          <w:p w:rsidR="009046D2" w:rsidRPr="004427BC" w:rsidRDefault="009046D2" w:rsidP="00210E7C">
            <w:r w:rsidRPr="004427BC">
              <w:t>Јун 2017</w:t>
            </w:r>
          </w:p>
        </w:tc>
        <w:tc>
          <w:tcPr>
            <w:tcW w:w="1550" w:type="dxa"/>
            <w:vAlign w:val="center"/>
          </w:tcPr>
          <w:p w:rsidR="009046D2" w:rsidRPr="004427BC" w:rsidRDefault="009046D2" w:rsidP="00210E7C">
            <w:r w:rsidRPr="004427BC">
              <w:t>Присуство</w:t>
            </w:r>
          </w:p>
        </w:tc>
        <w:tc>
          <w:tcPr>
            <w:tcW w:w="958" w:type="dxa"/>
            <w:vAlign w:val="center"/>
          </w:tcPr>
          <w:p w:rsidR="009046D2" w:rsidRPr="004427BC" w:rsidRDefault="009046D2" w:rsidP="00210E7C">
            <w:pPr>
              <w:jc w:val="center"/>
            </w:pPr>
            <w:r w:rsidRPr="004427BC">
              <w:t>1</w:t>
            </w:r>
          </w:p>
        </w:tc>
        <w:tc>
          <w:tcPr>
            <w:tcW w:w="879" w:type="dxa"/>
            <w:vAlign w:val="center"/>
          </w:tcPr>
          <w:p w:rsidR="009046D2" w:rsidRPr="004427BC" w:rsidRDefault="009046D2" w:rsidP="00210E7C"/>
        </w:tc>
      </w:tr>
      <w:tr w:rsidR="009046D2" w:rsidRPr="004427BC" w:rsidTr="00210E7C">
        <w:trPr>
          <w:trHeight w:val="341"/>
          <w:jc w:val="center"/>
        </w:trPr>
        <w:tc>
          <w:tcPr>
            <w:tcW w:w="1574" w:type="dxa"/>
            <w:vMerge/>
          </w:tcPr>
          <w:p w:rsidR="009046D2" w:rsidRPr="004427BC" w:rsidRDefault="009046D2" w:rsidP="00210E7C"/>
        </w:tc>
        <w:tc>
          <w:tcPr>
            <w:tcW w:w="2953" w:type="dxa"/>
            <w:vAlign w:val="center"/>
          </w:tcPr>
          <w:p w:rsidR="009046D2" w:rsidRPr="004427BC" w:rsidRDefault="009046D2" w:rsidP="00210E7C">
            <w:r w:rsidRPr="004427BC">
              <w:t>Сарадњом до знања</w:t>
            </w:r>
          </w:p>
        </w:tc>
        <w:tc>
          <w:tcPr>
            <w:tcW w:w="1775" w:type="dxa"/>
            <w:vAlign w:val="center"/>
          </w:tcPr>
          <w:p w:rsidR="009046D2" w:rsidRPr="004427BC" w:rsidRDefault="009046D2" w:rsidP="00210E7C">
            <w:r w:rsidRPr="004427BC">
              <w:t>Наставничко веће</w:t>
            </w:r>
          </w:p>
        </w:tc>
        <w:tc>
          <w:tcPr>
            <w:tcW w:w="1473" w:type="dxa"/>
            <w:vAlign w:val="center"/>
          </w:tcPr>
          <w:p w:rsidR="009046D2" w:rsidRPr="004427BC" w:rsidRDefault="009046D2" w:rsidP="00210E7C">
            <w:r w:rsidRPr="004427BC">
              <w:t>Март 2017</w:t>
            </w:r>
          </w:p>
        </w:tc>
        <w:tc>
          <w:tcPr>
            <w:tcW w:w="1550" w:type="dxa"/>
            <w:vAlign w:val="center"/>
          </w:tcPr>
          <w:p w:rsidR="009046D2" w:rsidRPr="004427BC" w:rsidRDefault="009046D2" w:rsidP="00210E7C">
            <w:r w:rsidRPr="004427BC">
              <w:t>Присуство</w:t>
            </w:r>
          </w:p>
        </w:tc>
        <w:tc>
          <w:tcPr>
            <w:tcW w:w="958" w:type="dxa"/>
            <w:vAlign w:val="center"/>
          </w:tcPr>
          <w:p w:rsidR="009046D2" w:rsidRPr="004427BC" w:rsidRDefault="009046D2" w:rsidP="00210E7C">
            <w:pPr>
              <w:jc w:val="center"/>
            </w:pPr>
            <w:r w:rsidRPr="004427BC">
              <w:t>1</w:t>
            </w:r>
          </w:p>
        </w:tc>
        <w:tc>
          <w:tcPr>
            <w:tcW w:w="879" w:type="dxa"/>
            <w:vAlign w:val="center"/>
          </w:tcPr>
          <w:p w:rsidR="009046D2" w:rsidRPr="004427BC" w:rsidRDefault="009046D2" w:rsidP="00210E7C"/>
        </w:tc>
      </w:tr>
      <w:tr w:rsidR="009046D2" w:rsidRPr="004427BC" w:rsidTr="00210E7C">
        <w:trPr>
          <w:trHeight w:val="341"/>
          <w:jc w:val="center"/>
        </w:trPr>
        <w:tc>
          <w:tcPr>
            <w:tcW w:w="1574" w:type="dxa"/>
            <w:vMerge/>
            <w:tcBorders>
              <w:bottom w:val="nil"/>
            </w:tcBorders>
          </w:tcPr>
          <w:p w:rsidR="009046D2" w:rsidRPr="004427BC" w:rsidRDefault="009046D2" w:rsidP="00210E7C"/>
        </w:tc>
        <w:tc>
          <w:tcPr>
            <w:tcW w:w="2953" w:type="dxa"/>
            <w:vAlign w:val="center"/>
          </w:tcPr>
          <w:p w:rsidR="009046D2" w:rsidRPr="004427BC" w:rsidRDefault="009046D2" w:rsidP="00210E7C">
            <w:r w:rsidRPr="004427BC">
              <w:t>Сарадничка настава</w:t>
            </w:r>
          </w:p>
        </w:tc>
        <w:tc>
          <w:tcPr>
            <w:tcW w:w="1775" w:type="dxa"/>
            <w:vAlign w:val="center"/>
          </w:tcPr>
          <w:p w:rsidR="009046D2" w:rsidRPr="004427BC" w:rsidRDefault="009046D2" w:rsidP="00210E7C">
            <w:r w:rsidRPr="004427BC">
              <w:t>Наставничко веће</w:t>
            </w:r>
          </w:p>
        </w:tc>
        <w:tc>
          <w:tcPr>
            <w:tcW w:w="1473" w:type="dxa"/>
            <w:vAlign w:val="center"/>
          </w:tcPr>
          <w:p w:rsidR="009046D2" w:rsidRPr="004427BC" w:rsidRDefault="009046D2" w:rsidP="00210E7C">
            <w:r w:rsidRPr="004427BC">
              <w:t>Новембар 2016</w:t>
            </w:r>
          </w:p>
        </w:tc>
        <w:tc>
          <w:tcPr>
            <w:tcW w:w="1550" w:type="dxa"/>
            <w:vAlign w:val="center"/>
          </w:tcPr>
          <w:p w:rsidR="009046D2" w:rsidRPr="004427BC" w:rsidRDefault="009046D2" w:rsidP="00210E7C">
            <w:r w:rsidRPr="004427BC">
              <w:t>Присуство</w:t>
            </w:r>
          </w:p>
        </w:tc>
        <w:tc>
          <w:tcPr>
            <w:tcW w:w="958" w:type="dxa"/>
            <w:vAlign w:val="center"/>
          </w:tcPr>
          <w:p w:rsidR="009046D2" w:rsidRPr="004427BC" w:rsidRDefault="009046D2" w:rsidP="00210E7C">
            <w:pPr>
              <w:jc w:val="center"/>
            </w:pPr>
            <w:r w:rsidRPr="004427BC">
              <w:t>1</w:t>
            </w:r>
          </w:p>
        </w:tc>
        <w:tc>
          <w:tcPr>
            <w:tcW w:w="879" w:type="dxa"/>
            <w:vAlign w:val="center"/>
          </w:tcPr>
          <w:p w:rsidR="009046D2" w:rsidRPr="004427BC" w:rsidRDefault="009046D2" w:rsidP="00210E7C"/>
        </w:tc>
      </w:tr>
      <w:tr w:rsidR="009046D2" w:rsidRPr="004427BC" w:rsidTr="00210E7C">
        <w:trPr>
          <w:trHeight w:val="341"/>
          <w:jc w:val="center"/>
        </w:trPr>
        <w:tc>
          <w:tcPr>
            <w:tcW w:w="1574" w:type="dxa"/>
            <w:tcBorders>
              <w:top w:val="nil"/>
              <w:bottom w:val="nil"/>
            </w:tcBorders>
          </w:tcPr>
          <w:p w:rsidR="009046D2" w:rsidRPr="004427BC" w:rsidRDefault="009046D2" w:rsidP="00210E7C"/>
        </w:tc>
        <w:tc>
          <w:tcPr>
            <w:tcW w:w="2953" w:type="dxa"/>
            <w:vAlign w:val="center"/>
          </w:tcPr>
          <w:p w:rsidR="009046D2" w:rsidRPr="004427BC" w:rsidRDefault="009046D2" w:rsidP="00210E7C">
            <w:r w:rsidRPr="004427BC">
              <w:t>Округли сто – куда иде настава математике</w:t>
            </w:r>
          </w:p>
        </w:tc>
        <w:tc>
          <w:tcPr>
            <w:tcW w:w="1775" w:type="dxa"/>
            <w:vAlign w:val="center"/>
          </w:tcPr>
          <w:p w:rsidR="009046D2" w:rsidRPr="004427BC" w:rsidRDefault="009046D2" w:rsidP="00210E7C">
            <w:r w:rsidRPr="004427BC">
              <w:t>ПМФ Нови Сад</w:t>
            </w:r>
          </w:p>
        </w:tc>
        <w:tc>
          <w:tcPr>
            <w:tcW w:w="1473" w:type="dxa"/>
            <w:vAlign w:val="center"/>
          </w:tcPr>
          <w:p w:rsidR="009046D2" w:rsidRPr="004427BC" w:rsidRDefault="009046D2" w:rsidP="00210E7C">
            <w:r w:rsidRPr="004427BC">
              <w:t>Мај 2017</w:t>
            </w:r>
          </w:p>
        </w:tc>
        <w:tc>
          <w:tcPr>
            <w:tcW w:w="1550" w:type="dxa"/>
            <w:vAlign w:val="center"/>
          </w:tcPr>
          <w:p w:rsidR="009046D2" w:rsidRPr="004427BC" w:rsidRDefault="009046D2" w:rsidP="00210E7C">
            <w:r w:rsidRPr="004427BC">
              <w:t>Излагање рада</w:t>
            </w:r>
          </w:p>
        </w:tc>
        <w:tc>
          <w:tcPr>
            <w:tcW w:w="958" w:type="dxa"/>
            <w:vAlign w:val="center"/>
          </w:tcPr>
          <w:p w:rsidR="009046D2" w:rsidRPr="004427BC" w:rsidRDefault="009046D2" w:rsidP="00210E7C">
            <w:pPr>
              <w:jc w:val="center"/>
            </w:pPr>
            <w:r w:rsidRPr="004427BC">
              <w:t>2</w:t>
            </w:r>
          </w:p>
        </w:tc>
        <w:tc>
          <w:tcPr>
            <w:tcW w:w="879" w:type="dxa"/>
            <w:vAlign w:val="center"/>
          </w:tcPr>
          <w:p w:rsidR="009046D2" w:rsidRPr="004427BC" w:rsidRDefault="009046D2" w:rsidP="00210E7C">
            <w:r w:rsidRPr="004427BC">
              <w:t>Слике на dmns.edu.rs</w:t>
            </w:r>
          </w:p>
        </w:tc>
      </w:tr>
      <w:tr w:rsidR="009046D2" w:rsidRPr="004427BC" w:rsidTr="00210E7C">
        <w:trPr>
          <w:trHeight w:val="341"/>
          <w:jc w:val="center"/>
        </w:trPr>
        <w:tc>
          <w:tcPr>
            <w:tcW w:w="1574" w:type="dxa"/>
            <w:tcBorders>
              <w:top w:val="nil"/>
            </w:tcBorders>
          </w:tcPr>
          <w:p w:rsidR="009046D2" w:rsidRPr="004427BC" w:rsidRDefault="009046D2" w:rsidP="00210E7C"/>
        </w:tc>
        <w:tc>
          <w:tcPr>
            <w:tcW w:w="2953" w:type="dxa"/>
            <w:vAlign w:val="center"/>
          </w:tcPr>
          <w:p w:rsidR="009046D2" w:rsidRPr="004427BC" w:rsidRDefault="009046D2" w:rsidP="00210E7C">
            <w:r w:rsidRPr="004427BC">
              <w:t>Рад са студентима</w:t>
            </w:r>
          </w:p>
        </w:tc>
        <w:tc>
          <w:tcPr>
            <w:tcW w:w="1775" w:type="dxa"/>
            <w:vAlign w:val="center"/>
          </w:tcPr>
          <w:p w:rsidR="009046D2" w:rsidRPr="004427BC" w:rsidRDefault="009046D2" w:rsidP="00210E7C"/>
        </w:tc>
        <w:tc>
          <w:tcPr>
            <w:tcW w:w="1473" w:type="dxa"/>
            <w:vAlign w:val="center"/>
          </w:tcPr>
          <w:p w:rsidR="009046D2" w:rsidRPr="004427BC" w:rsidRDefault="009046D2" w:rsidP="00210E7C">
            <w:r w:rsidRPr="004427BC">
              <w:t>У току године</w:t>
            </w:r>
          </w:p>
        </w:tc>
        <w:tc>
          <w:tcPr>
            <w:tcW w:w="1550" w:type="dxa"/>
            <w:vAlign w:val="center"/>
          </w:tcPr>
          <w:p w:rsidR="009046D2" w:rsidRPr="004427BC" w:rsidRDefault="009046D2" w:rsidP="00210E7C"/>
        </w:tc>
        <w:tc>
          <w:tcPr>
            <w:tcW w:w="958" w:type="dxa"/>
            <w:vAlign w:val="center"/>
          </w:tcPr>
          <w:p w:rsidR="009046D2" w:rsidRPr="004427BC" w:rsidRDefault="009046D2" w:rsidP="00210E7C">
            <w:pPr>
              <w:jc w:val="center"/>
            </w:pPr>
            <w:r w:rsidRPr="004427BC">
              <w:t>4</w:t>
            </w:r>
          </w:p>
        </w:tc>
        <w:tc>
          <w:tcPr>
            <w:tcW w:w="879" w:type="dxa"/>
            <w:vAlign w:val="center"/>
          </w:tcPr>
          <w:p w:rsidR="009046D2" w:rsidRPr="004427BC" w:rsidRDefault="009046D2" w:rsidP="00210E7C"/>
        </w:tc>
      </w:tr>
    </w:tbl>
    <w:p w:rsidR="009046D2" w:rsidRPr="00D877E9" w:rsidRDefault="009046D2" w:rsidP="009046D2"/>
    <w:tbl>
      <w:tblPr>
        <w:tblStyle w:val="TableGrid"/>
        <w:tblpPr w:leftFromText="180" w:rightFromText="180" w:vertAnchor="text" w:horzAnchor="margin" w:tblpX="-176" w:tblpY="-10"/>
        <w:tblOverlap w:val="never"/>
        <w:tblW w:w="11023" w:type="dxa"/>
        <w:tblLook w:val="04A0"/>
      </w:tblPr>
      <w:tblGrid>
        <w:gridCol w:w="1574"/>
        <w:gridCol w:w="4063"/>
        <w:gridCol w:w="1275"/>
        <w:gridCol w:w="1560"/>
        <w:gridCol w:w="992"/>
        <w:gridCol w:w="1559"/>
      </w:tblGrid>
      <w:tr w:rsidR="009046D2" w:rsidRPr="004427BC" w:rsidTr="00210E7C">
        <w:trPr>
          <w:trHeight w:val="557"/>
        </w:trPr>
        <w:tc>
          <w:tcPr>
            <w:tcW w:w="1574" w:type="dxa"/>
            <w:vMerge w:val="restart"/>
            <w:vAlign w:val="center"/>
          </w:tcPr>
          <w:p w:rsidR="009046D2" w:rsidRPr="004427BC" w:rsidRDefault="009046D2" w:rsidP="00210E7C">
            <w:pPr>
              <w:jc w:val="center"/>
            </w:pPr>
            <w:r w:rsidRPr="004427BC">
              <w:t>Стручно усавршавање ван  установе</w:t>
            </w:r>
          </w:p>
        </w:tc>
        <w:tc>
          <w:tcPr>
            <w:tcW w:w="4063" w:type="dxa"/>
            <w:vAlign w:val="center"/>
          </w:tcPr>
          <w:p w:rsidR="009046D2" w:rsidRPr="004427BC" w:rsidRDefault="009046D2" w:rsidP="00210E7C">
            <w:pPr>
              <w:jc w:val="center"/>
            </w:pPr>
          </w:p>
          <w:p w:rsidR="009046D2" w:rsidRPr="004427BC" w:rsidRDefault="009046D2" w:rsidP="00210E7C">
            <w:pPr>
              <w:jc w:val="center"/>
            </w:pPr>
            <w:r w:rsidRPr="004427BC">
              <w:t>Назив стручног усавршавања</w:t>
            </w:r>
          </w:p>
          <w:p w:rsidR="009046D2" w:rsidRPr="004427BC" w:rsidRDefault="009046D2" w:rsidP="00210E7C">
            <w:pPr>
              <w:jc w:val="center"/>
              <w:rPr>
                <w:sz w:val="16"/>
                <w:szCs w:val="16"/>
              </w:rPr>
            </w:pPr>
          </w:p>
        </w:tc>
        <w:tc>
          <w:tcPr>
            <w:tcW w:w="1275" w:type="dxa"/>
            <w:vAlign w:val="center"/>
          </w:tcPr>
          <w:p w:rsidR="009046D2" w:rsidRPr="004427BC" w:rsidRDefault="009046D2" w:rsidP="00210E7C">
            <w:pPr>
              <w:jc w:val="center"/>
            </w:pPr>
            <w:r w:rsidRPr="004427BC">
              <w:t>Време</w:t>
            </w:r>
          </w:p>
        </w:tc>
        <w:tc>
          <w:tcPr>
            <w:tcW w:w="1560" w:type="dxa"/>
            <w:vAlign w:val="center"/>
          </w:tcPr>
          <w:p w:rsidR="009046D2" w:rsidRPr="004427BC" w:rsidRDefault="009046D2" w:rsidP="00210E7C">
            <w:pPr>
              <w:jc w:val="center"/>
            </w:pPr>
            <w:r w:rsidRPr="004427BC">
              <w:t>Начин учествовања</w:t>
            </w:r>
          </w:p>
          <w:p w:rsidR="009046D2" w:rsidRPr="004427BC" w:rsidRDefault="009046D2" w:rsidP="00210E7C">
            <w:pPr>
              <w:jc w:val="center"/>
              <w:rPr>
                <w:sz w:val="16"/>
                <w:szCs w:val="16"/>
              </w:rPr>
            </w:pPr>
          </w:p>
        </w:tc>
        <w:tc>
          <w:tcPr>
            <w:tcW w:w="992" w:type="dxa"/>
            <w:vAlign w:val="center"/>
          </w:tcPr>
          <w:p w:rsidR="009046D2" w:rsidRPr="004427BC" w:rsidRDefault="009046D2" w:rsidP="00210E7C">
            <w:pPr>
              <w:jc w:val="center"/>
            </w:pPr>
            <w:r w:rsidRPr="004427BC">
              <w:t>Бодови</w:t>
            </w:r>
          </w:p>
        </w:tc>
        <w:tc>
          <w:tcPr>
            <w:tcW w:w="1559" w:type="dxa"/>
            <w:vAlign w:val="center"/>
          </w:tcPr>
          <w:p w:rsidR="009046D2" w:rsidRPr="004427BC" w:rsidRDefault="009046D2" w:rsidP="00210E7C">
            <w:pPr>
              <w:jc w:val="center"/>
            </w:pPr>
            <w:r w:rsidRPr="004427BC">
              <w:t>Документ  који доказује реализацију</w:t>
            </w:r>
          </w:p>
          <w:p w:rsidR="009046D2" w:rsidRPr="004427BC" w:rsidRDefault="009046D2" w:rsidP="00210E7C">
            <w:pPr>
              <w:jc w:val="center"/>
            </w:pPr>
          </w:p>
        </w:tc>
      </w:tr>
      <w:tr w:rsidR="009046D2" w:rsidRPr="004427BC" w:rsidTr="00210E7C">
        <w:trPr>
          <w:trHeight w:val="440"/>
        </w:trPr>
        <w:tc>
          <w:tcPr>
            <w:tcW w:w="1574" w:type="dxa"/>
            <w:vMerge/>
          </w:tcPr>
          <w:p w:rsidR="009046D2" w:rsidRPr="004427BC" w:rsidRDefault="009046D2" w:rsidP="00210E7C"/>
        </w:tc>
        <w:tc>
          <w:tcPr>
            <w:tcW w:w="4063" w:type="dxa"/>
            <w:vAlign w:val="center"/>
          </w:tcPr>
          <w:p w:rsidR="009046D2" w:rsidRPr="004427BC" w:rsidRDefault="009046D2" w:rsidP="00210E7C">
            <w:r w:rsidRPr="004427BC">
              <w:t>Методичка радионица – додатна настава из математике</w:t>
            </w:r>
          </w:p>
        </w:tc>
        <w:tc>
          <w:tcPr>
            <w:tcW w:w="1275" w:type="dxa"/>
            <w:vAlign w:val="center"/>
          </w:tcPr>
          <w:p w:rsidR="009046D2" w:rsidRPr="004427BC" w:rsidRDefault="009046D2" w:rsidP="00210E7C">
            <w:r w:rsidRPr="004427BC">
              <w:t>Децембар 2016.</w:t>
            </w:r>
          </w:p>
        </w:tc>
        <w:tc>
          <w:tcPr>
            <w:tcW w:w="1560" w:type="dxa"/>
            <w:vAlign w:val="center"/>
          </w:tcPr>
          <w:p w:rsidR="009046D2" w:rsidRPr="004427BC" w:rsidRDefault="009046D2" w:rsidP="00210E7C">
            <w:r w:rsidRPr="004427BC">
              <w:t>Присуство</w:t>
            </w:r>
          </w:p>
        </w:tc>
        <w:tc>
          <w:tcPr>
            <w:tcW w:w="992" w:type="dxa"/>
            <w:vAlign w:val="center"/>
          </w:tcPr>
          <w:p w:rsidR="009046D2" w:rsidRPr="004427BC" w:rsidRDefault="009046D2" w:rsidP="00210E7C">
            <w:pPr>
              <w:jc w:val="center"/>
            </w:pPr>
            <w:r w:rsidRPr="004427BC">
              <w:t>8</w:t>
            </w:r>
          </w:p>
        </w:tc>
        <w:tc>
          <w:tcPr>
            <w:tcW w:w="1559" w:type="dxa"/>
            <w:vAlign w:val="center"/>
          </w:tcPr>
          <w:p w:rsidR="009046D2" w:rsidRPr="004427BC" w:rsidRDefault="009046D2" w:rsidP="00210E7C">
            <w:r w:rsidRPr="004427BC">
              <w:t>12-13/2016</w:t>
            </w:r>
          </w:p>
        </w:tc>
      </w:tr>
      <w:tr w:rsidR="009046D2" w:rsidRPr="004427BC" w:rsidTr="00210E7C">
        <w:trPr>
          <w:trHeight w:val="431"/>
        </w:trPr>
        <w:tc>
          <w:tcPr>
            <w:tcW w:w="1574" w:type="dxa"/>
            <w:vMerge/>
          </w:tcPr>
          <w:p w:rsidR="009046D2" w:rsidRPr="004427BC" w:rsidRDefault="009046D2" w:rsidP="00210E7C"/>
        </w:tc>
        <w:tc>
          <w:tcPr>
            <w:tcW w:w="4063" w:type="dxa"/>
            <w:vAlign w:val="center"/>
          </w:tcPr>
          <w:p w:rsidR="009046D2" w:rsidRPr="004427BC" w:rsidRDefault="009046D2" w:rsidP="00210E7C">
            <w:r w:rsidRPr="004427BC">
              <w:t>Паметна табла</w:t>
            </w:r>
          </w:p>
          <w:p w:rsidR="009046D2" w:rsidRPr="004427BC" w:rsidRDefault="009046D2" w:rsidP="00210E7C"/>
        </w:tc>
        <w:tc>
          <w:tcPr>
            <w:tcW w:w="1275" w:type="dxa"/>
            <w:vAlign w:val="center"/>
          </w:tcPr>
          <w:p w:rsidR="009046D2" w:rsidRPr="004427BC" w:rsidRDefault="009046D2" w:rsidP="00210E7C">
            <w:r w:rsidRPr="004427BC">
              <w:t>Децембар 2016.</w:t>
            </w:r>
          </w:p>
        </w:tc>
        <w:tc>
          <w:tcPr>
            <w:tcW w:w="1560" w:type="dxa"/>
            <w:vAlign w:val="center"/>
          </w:tcPr>
          <w:p w:rsidR="009046D2" w:rsidRPr="004427BC" w:rsidRDefault="009046D2" w:rsidP="00210E7C">
            <w:r w:rsidRPr="004427BC">
              <w:t>Присуство</w:t>
            </w:r>
          </w:p>
        </w:tc>
        <w:tc>
          <w:tcPr>
            <w:tcW w:w="992" w:type="dxa"/>
            <w:vAlign w:val="center"/>
          </w:tcPr>
          <w:p w:rsidR="009046D2" w:rsidRPr="004427BC" w:rsidRDefault="009046D2" w:rsidP="00210E7C">
            <w:pPr>
              <w:jc w:val="center"/>
            </w:pPr>
            <w:r w:rsidRPr="004427BC">
              <w:t>8</w:t>
            </w:r>
          </w:p>
        </w:tc>
        <w:tc>
          <w:tcPr>
            <w:tcW w:w="1559" w:type="dxa"/>
            <w:vAlign w:val="center"/>
          </w:tcPr>
          <w:p w:rsidR="009046D2" w:rsidRPr="004427BC" w:rsidRDefault="009046D2" w:rsidP="00210E7C">
            <w:r w:rsidRPr="004427BC">
              <w:t>Није још стигао</w:t>
            </w:r>
          </w:p>
        </w:tc>
      </w:tr>
      <w:tr w:rsidR="009046D2" w:rsidRPr="004427BC" w:rsidTr="00210E7C">
        <w:trPr>
          <w:trHeight w:val="359"/>
        </w:trPr>
        <w:tc>
          <w:tcPr>
            <w:tcW w:w="1574" w:type="dxa"/>
            <w:vMerge/>
          </w:tcPr>
          <w:p w:rsidR="009046D2" w:rsidRPr="004427BC" w:rsidRDefault="009046D2" w:rsidP="00210E7C"/>
        </w:tc>
        <w:tc>
          <w:tcPr>
            <w:tcW w:w="4063" w:type="dxa"/>
            <w:vAlign w:val="center"/>
          </w:tcPr>
          <w:p w:rsidR="009046D2" w:rsidRPr="004427BC" w:rsidRDefault="009046D2" w:rsidP="00210E7C">
            <w:r w:rsidRPr="004427BC">
              <w:t>Републички семинар из математике</w:t>
            </w:r>
          </w:p>
          <w:p w:rsidR="009046D2" w:rsidRPr="004427BC" w:rsidRDefault="009046D2" w:rsidP="00210E7C"/>
        </w:tc>
        <w:tc>
          <w:tcPr>
            <w:tcW w:w="1275" w:type="dxa"/>
            <w:vAlign w:val="center"/>
          </w:tcPr>
          <w:p w:rsidR="009046D2" w:rsidRPr="004427BC" w:rsidRDefault="009046D2" w:rsidP="00210E7C">
            <w:r w:rsidRPr="004427BC">
              <w:t>Фебруар 2017.</w:t>
            </w:r>
          </w:p>
        </w:tc>
        <w:tc>
          <w:tcPr>
            <w:tcW w:w="1560" w:type="dxa"/>
            <w:vAlign w:val="center"/>
          </w:tcPr>
          <w:p w:rsidR="009046D2" w:rsidRPr="004427BC" w:rsidRDefault="009046D2" w:rsidP="00210E7C">
            <w:r w:rsidRPr="004427BC">
              <w:t>Присуство и дискусија</w:t>
            </w:r>
          </w:p>
        </w:tc>
        <w:tc>
          <w:tcPr>
            <w:tcW w:w="992" w:type="dxa"/>
            <w:vAlign w:val="center"/>
          </w:tcPr>
          <w:p w:rsidR="009046D2" w:rsidRPr="004427BC" w:rsidRDefault="009046D2" w:rsidP="00210E7C">
            <w:pPr>
              <w:jc w:val="center"/>
            </w:pPr>
            <w:r w:rsidRPr="004427BC">
              <w:t>16</w:t>
            </w:r>
          </w:p>
        </w:tc>
        <w:tc>
          <w:tcPr>
            <w:tcW w:w="1559" w:type="dxa"/>
            <w:vAlign w:val="center"/>
          </w:tcPr>
          <w:p w:rsidR="009046D2" w:rsidRPr="004427BC" w:rsidRDefault="009046D2" w:rsidP="00210E7C">
            <w:r w:rsidRPr="004427BC">
              <w:t>Није још стигао</w:t>
            </w:r>
          </w:p>
        </w:tc>
      </w:tr>
      <w:tr w:rsidR="009046D2" w:rsidRPr="004427BC" w:rsidTr="00210E7C">
        <w:trPr>
          <w:trHeight w:val="449"/>
        </w:trPr>
        <w:tc>
          <w:tcPr>
            <w:tcW w:w="1574" w:type="dxa"/>
            <w:vMerge/>
            <w:tcBorders>
              <w:bottom w:val="nil"/>
            </w:tcBorders>
          </w:tcPr>
          <w:p w:rsidR="009046D2" w:rsidRPr="004427BC" w:rsidRDefault="009046D2" w:rsidP="00210E7C"/>
        </w:tc>
        <w:tc>
          <w:tcPr>
            <w:tcW w:w="4063" w:type="dxa"/>
            <w:vAlign w:val="center"/>
          </w:tcPr>
          <w:p w:rsidR="009046D2" w:rsidRPr="004427BC" w:rsidRDefault="009046D2" w:rsidP="00210E7C">
            <w:r w:rsidRPr="004427BC">
              <w:t>Програм обуке за оцењиваче рукописа уџбеника</w:t>
            </w:r>
          </w:p>
        </w:tc>
        <w:tc>
          <w:tcPr>
            <w:tcW w:w="1275" w:type="dxa"/>
            <w:vAlign w:val="center"/>
          </w:tcPr>
          <w:p w:rsidR="009046D2" w:rsidRPr="004427BC" w:rsidRDefault="009046D2" w:rsidP="00210E7C">
            <w:r w:rsidRPr="004427BC">
              <w:t>Октобар – новембар 2016.</w:t>
            </w:r>
          </w:p>
        </w:tc>
        <w:tc>
          <w:tcPr>
            <w:tcW w:w="1560" w:type="dxa"/>
            <w:vAlign w:val="center"/>
          </w:tcPr>
          <w:p w:rsidR="009046D2" w:rsidRPr="004427BC" w:rsidRDefault="009046D2" w:rsidP="00210E7C"/>
        </w:tc>
        <w:tc>
          <w:tcPr>
            <w:tcW w:w="992" w:type="dxa"/>
            <w:vAlign w:val="center"/>
          </w:tcPr>
          <w:p w:rsidR="009046D2" w:rsidRPr="004427BC" w:rsidRDefault="009046D2" w:rsidP="00210E7C">
            <w:pPr>
              <w:jc w:val="center"/>
            </w:pPr>
          </w:p>
        </w:tc>
        <w:tc>
          <w:tcPr>
            <w:tcW w:w="1559" w:type="dxa"/>
            <w:vAlign w:val="center"/>
          </w:tcPr>
          <w:p w:rsidR="009046D2" w:rsidRPr="004427BC" w:rsidRDefault="009046D2" w:rsidP="00210E7C">
            <w:r w:rsidRPr="004427BC">
              <w:t>1776-26/2016.</w:t>
            </w:r>
          </w:p>
        </w:tc>
      </w:tr>
      <w:tr w:rsidR="009046D2" w:rsidRPr="004427BC" w:rsidTr="00210E7C">
        <w:trPr>
          <w:trHeight w:val="449"/>
        </w:trPr>
        <w:tc>
          <w:tcPr>
            <w:tcW w:w="1574" w:type="dxa"/>
            <w:tcBorders>
              <w:top w:val="nil"/>
            </w:tcBorders>
          </w:tcPr>
          <w:p w:rsidR="009046D2" w:rsidRPr="004427BC" w:rsidRDefault="009046D2" w:rsidP="00210E7C"/>
        </w:tc>
        <w:tc>
          <w:tcPr>
            <w:tcW w:w="4063" w:type="dxa"/>
            <w:vAlign w:val="center"/>
          </w:tcPr>
          <w:p w:rsidR="009046D2" w:rsidRPr="004427BC" w:rsidRDefault="009046D2" w:rsidP="00210E7C">
            <w:r w:rsidRPr="004427BC">
              <w:t>Мотивисање и развијање интересовања за учење математике</w:t>
            </w:r>
          </w:p>
        </w:tc>
        <w:tc>
          <w:tcPr>
            <w:tcW w:w="1275" w:type="dxa"/>
            <w:vAlign w:val="center"/>
          </w:tcPr>
          <w:p w:rsidR="009046D2" w:rsidRPr="004427BC" w:rsidRDefault="009046D2" w:rsidP="00210E7C">
            <w:r w:rsidRPr="004427BC">
              <w:t>Мај 2016</w:t>
            </w:r>
          </w:p>
        </w:tc>
        <w:tc>
          <w:tcPr>
            <w:tcW w:w="1560" w:type="dxa"/>
            <w:vAlign w:val="center"/>
          </w:tcPr>
          <w:p w:rsidR="009046D2" w:rsidRPr="004427BC" w:rsidRDefault="009046D2" w:rsidP="00210E7C">
            <w:r w:rsidRPr="004427BC">
              <w:t>Присуство</w:t>
            </w:r>
          </w:p>
        </w:tc>
        <w:tc>
          <w:tcPr>
            <w:tcW w:w="992" w:type="dxa"/>
            <w:vAlign w:val="center"/>
          </w:tcPr>
          <w:p w:rsidR="009046D2" w:rsidRPr="004427BC" w:rsidRDefault="009046D2" w:rsidP="00210E7C">
            <w:pPr>
              <w:jc w:val="center"/>
            </w:pPr>
            <w:r w:rsidRPr="004427BC">
              <w:t>2</w:t>
            </w:r>
          </w:p>
        </w:tc>
        <w:tc>
          <w:tcPr>
            <w:tcW w:w="1559" w:type="dxa"/>
            <w:vAlign w:val="center"/>
          </w:tcPr>
          <w:p w:rsidR="009046D2" w:rsidRPr="004427BC" w:rsidRDefault="009046D2" w:rsidP="00210E7C">
            <w:r w:rsidRPr="004427BC">
              <w:t>6031/2016</w:t>
            </w:r>
          </w:p>
        </w:tc>
      </w:tr>
    </w:tbl>
    <w:p w:rsidR="009046D2" w:rsidRPr="00F02213" w:rsidRDefault="009046D2" w:rsidP="009046D2">
      <w:r w:rsidRPr="00F02213">
        <w:t>Име и презиме наставника :Данијела Петковић</w:t>
      </w:r>
    </w:p>
    <w:tbl>
      <w:tblPr>
        <w:tblStyle w:val="TableGrid"/>
        <w:tblW w:w="11021" w:type="dxa"/>
        <w:jc w:val="center"/>
        <w:tblLook w:val="04A0"/>
      </w:tblPr>
      <w:tblGrid>
        <w:gridCol w:w="1574"/>
        <w:gridCol w:w="2403"/>
        <w:gridCol w:w="1599"/>
        <w:gridCol w:w="1207"/>
        <w:gridCol w:w="1640"/>
        <w:gridCol w:w="958"/>
        <w:gridCol w:w="1640"/>
      </w:tblGrid>
      <w:tr w:rsidR="009046D2" w:rsidRPr="00AD10C4" w:rsidTr="00210E7C">
        <w:trPr>
          <w:cantSplit/>
          <w:trHeight w:val="863"/>
          <w:jc w:val="center"/>
        </w:trPr>
        <w:tc>
          <w:tcPr>
            <w:tcW w:w="1574" w:type="dxa"/>
            <w:vMerge w:val="restart"/>
            <w:vAlign w:val="center"/>
          </w:tcPr>
          <w:p w:rsidR="009046D2" w:rsidRPr="00AD10C4" w:rsidRDefault="009046D2" w:rsidP="00210E7C">
            <w:pPr>
              <w:jc w:val="center"/>
            </w:pPr>
            <w:r w:rsidRPr="00AD10C4">
              <w:t>Стручно усавршавање  у установи</w:t>
            </w:r>
          </w:p>
        </w:tc>
        <w:tc>
          <w:tcPr>
            <w:tcW w:w="2981" w:type="dxa"/>
            <w:vAlign w:val="center"/>
          </w:tcPr>
          <w:p w:rsidR="009046D2" w:rsidRPr="00AD10C4" w:rsidRDefault="009046D2" w:rsidP="00210E7C">
            <w:pPr>
              <w:jc w:val="center"/>
            </w:pPr>
            <w:r w:rsidRPr="00AD10C4">
              <w:t>Назив стручног усавршавања</w:t>
            </w:r>
          </w:p>
        </w:tc>
        <w:tc>
          <w:tcPr>
            <w:tcW w:w="1749" w:type="dxa"/>
            <w:vAlign w:val="center"/>
          </w:tcPr>
          <w:p w:rsidR="009046D2" w:rsidRPr="00AD10C4" w:rsidRDefault="009046D2" w:rsidP="00210E7C">
            <w:pPr>
              <w:jc w:val="center"/>
            </w:pPr>
            <w:r w:rsidRPr="00AD10C4">
              <w:t xml:space="preserve">Ниво </w:t>
            </w:r>
            <w:r w:rsidRPr="00AD10C4">
              <w:br/>
            </w:r>
          </w:p>
        </w:tc>
        <w:tc>
          <w:tcPr>
            <w:tcW w:w="1298" w:type="dxa"/>
            <w:vAlign w:val="center"/>
          </w:tcPr>
          <w:p w:rsidR="009046D2" w:rsidRPr="00AD10C4" w:rsidRDefault="009046D2" w:rsidP="00210E7C">
            <w:pPr>
              <w:jc w:val="center"/>
            </w:pPr>
            <w:r w:rsidRPr="00AD10C4">
              <w:t>Време</w:t>
            </w:r>
          </w:p>
        </w:tc>
        <w:tc>
          <w:tcPr>
            <w:tcW w:w="1640" w:type="dxa"/>
            <w:vAlign w:val="center"/>
          </w:tcPr>
          <w:p w:rsidR="009046D2" w:rsidRPr="00AD10C4" w:rsidRDefault="009046D2" w:rsidP="00210E7C">
            <w:pPr>
              <w:jc w:val="center"/>
            </w:pPr>
            <w:r w:rsidRPr="00AD10C4">
              <w:t>Начин учествовања</w:t>
            </w:r>
          </w:p>
          <w:p w:rsidR="009046D2" w:rsidRPr="00AD10C4" w:rsidRDefault="009046D2" w:rsidP="00210E7C">
            <w:pPr>
              <w:jc w:val="center"/>
            </w:pPr>
          </w:p>
        </w:tc>
        <w:tc>
          <w:tcPr>
            <w:tcW w:w="958" w:type="dxa"/>
            <w:vAlign w:val="center"/>
          </w:tcPr>
          <w:p w:rsidR="009046D2" w:rsidRPr="00AD10C4" w:rsidRDefault="009046D2" w:rsidP="00210E7C">
            <w:pPr>
              <w:jc w:val="center"/>
            </w:pPr>
            <w:r w:rsidRPr="00AD10C4">
              <w:t>Бодови</w:t>
            </w:r>
          </w:p>
        </w:tc>
        <w:tc>
          <w:tcPr>
            <w:tcW w:w="821" w:type="dxa"/>
            <w:vAlign w:val="center"/>
          </w:tcPr>
          <w:p w:rsidR="009046D2" w:rsidRPr="00AD10C4" w:rsidRDefault="009046D2" w:rsidP="00210E7C">
            <w:pPr>
              <w:jc w:val="center"/>
            </w:pPr>
            <w:r w:rsidRPr="00AD10C4">
              <w:t>Документ у установи који доказује реализацију</w:t>
            </w:r>
          </w:p>
        </w:tc>
      </w:tr>
      <w:tr w:rsidR="009046D2" w:rsidRPr="00AD10C4" w:rsidTr="00210E7C">
        <w:trPr>
          <w:trHeight w:val="575"/>
          <w:jc w:val="center"/>
        </w:trPr>
        <w:tc>
          <w:tcPr>
            <w:tcW w:w="1574" w:type="dxa"/>
            <w:vMerge/>
          </w:tcPr>
          <w:p w:rsidR="009046D2" w:rsidRPr="00AD10C4" w:rsidRDefault="009046D2" w:rsidP="00210E7C"/>
        </w:tc>
        <w:tc>
          <w:tcPr>
            <w:tcW w:w="2981" w:type="dxa"/>
            <w:vAlign w:val="center"/>
          </w:tcPr>
          <w:p w:rsidR="009046D2" w:rsidRPr="00AD10C4" w:rsidRDefault="009046D2" w:rsidP="00210E7C">
            <w:r w:rsidRPr="00AD10C4">
              <w:t>Присуство састанцима Стручног актива математичара</w:t>
            </w:r>
          </w:p>
        </w:tc>
        <w:tc>
          <w:tcPr>
            <w:tcW w:w="1749" w:type="dxa"/>
            <w:vAlign w:val="center"/>
          </w:tcPr>
          <w:p w:rsidR="009046D2" w:rsidRPr="00AD10C4" w:rsidRDefault="009046D2" w:rsidP="00210E7C">
            <w:pPr>
              <w:jc w:val="center"/>
            </w:pPr>
            <w:r w:rsidRPr="00AD10C4">
              <w:t>Стручни актив математике</w:t>
            </w:r>
          </w:p>
        </w:tc>
        <w:tc>
          <w:tcPr>
            <w:tcW w:w="1298" w:type="dxa"/>
            <w:vAlign w:val="center"/>
          </w:tcPr>
          <w:p w:rsidR="009046D2" w:rsidRPr="00AD10C4" w:rsidRDefault="009046D2" w:rsidP="00210E7C">
            <w:pPr>
              <w:jc w:val="center"/>
            </w:pPr>
            <w:r w:rsidRPr="00AD10C4">
              <w:t>у току школске године</w:t>
            </w:r>
          </w:p>
        </w:tc>
        <w:tc>
          <w:tcPr>
            <w:tcW w:w="1640" w:type="dxa"/>
            <w:vAlign w:val="center"/>
          </w:tcPr>
          <w:p w:rsidR="009046D2" w:rsidRPr="00AD10C4" w:rsidRDefault="009046D2" w:rsidP="00210E7C">
            <w:pPr>
              <w:jc w:val="center"/>
            </w:pPr>
            <w:r w:rsidRPr="00AD10C4">
              <w:t>Члан стручног актива</w:t>
            </w:r>
          </w:p>
        </w:tc>
        <w:tc>
          <w:tcPr>
            <w:tcW w:w="958" w:type="dxa"/>
            <w:vAlign w:val="center"/>
          </w:tcPr>
          <w:p w:rsidR="009046D2" w:rsidRPr="00AD10C4" w:rsidRDefault="009046D2" w:rsidP="00210E7C">
            <w:pPr>
              <w:jc w:val="center"/>
            </w:pPr>
          </w:p>
        </w:tc>
        <w:tc>
          <w:tcPr>
            <w:tcW w:w="821" w:type="dxa"/>
            <w:vAlign w:val="center"/>
          </w:tcPr>
          <w:p w:rsidR="009046D2" w:rsidRPr="00AD10C4" w:rsidRDefault="009046D2" w:rsidP="00210E7C">
            <w:r w:rsidRPr="00AD10C4">
              <w:t>Записници са састанака актива математичара</w:t>
            </w:r>
          </w:p>
        </w:tc>
      </w:tr>
      <w:tr w:rsidR="009046D2" w:rsidRPr="00AD10C4" w:rsidTr="00210E7C">
        <w:trPr>
          <w:trHeight w:val="341"/>
          <w:jc w:val="center"/>
        </w:trPr>
        <w:tc>
          <w:tcPr>
            <w:tcW w:w="1574" w:type="dxa"/>
            <w:vMerge/>
          </w:tcPr>
          <w:p w:rsidR="009046D2" w:rsidRPr="00AD10C4" w:rsidRDefault="009046D2" w:rsidP="00210E7C"/>
        </w:tc>
        <w:tc>
          <w:tcPr>
            <w:tcW w:w="2981" w:type="dxa"/>
            <w:vAlign w:val="center"/>
          </w:tcPr>
          <w:p w:rsidR="009046D2" w:rsidRPr="00AD10C4" w:rsidRDefault="009046D2" w:rsidP="00210E7C">
            <w:r w:rsidRPr="00AD10C4">
              <w:t>Рад у комисији за исправљање пробног завршног теста за ученике осмих разреда и анализа истог</w:t>
            </w:r>
          </w:p>
        </w:tc>
        <w:tc>
          <w:tcPr>
            <w:tcW w:w="1749" w:type="dxa"/>
            <w:vAlign w:val="center"/>
          </w:tcPr>
          <w:p w:rsidR="009046D2" w:rsidRPr="00AD10C4" w:rsidRDefault="009046D2" w:rsidP="00210E7C">
            <w:pPr>
              <w:jc w:val="center"/>
            </w:pPr>
            <w:r w:rsidRPr="00AD10C4">
              <w:t>Стручно актив математике</w:t>
            </w:r>
          </w:p>
        </w:tc>
        <w:tc>
          <w:tcPr>
            <w:tcW w:w="1298" w:type="dxa"/>
            <w:vAlign w:val="center"/>
          </w:tcPr>
          <w:p w:rsidR="009046D2" w:rsidRPr="00AD10C4" w:rsidRDefault="009046D2" w:rsidP="00210E7C">
            <w:pPr>
              <w:jc w:val="center"/>
            </w:pPr>
            <w:r w:rsidRPr="00AD10C4">
              <w:t>у   току  јуна</w:t>
            </w:r>
          </w:p>
        </w:tc>
        <w:tc>
          <w:tcPr>
            <w:tcW w:w="1640" w:type="dxa"/>
            <w:vAlign w:val="center"/>
          </w:tcPr>
          <w:p w:rsidR="009046D2" w:rsidRPr="00AD10C4" w:rsidRDefault="009046D2" w:rsidP="00210E7C">
            <w:pPr>
              <w:jc w:val="center"/>
            </w:pPr>
            <w:r w:rsidRPr="00AD10C4">
              <w:t>члан комисије</w:t>
            </w:r>
          </w:p>
        </w:tc>
        <w:tc>
          <w:tcPr>
            <w:tcW w:w="958" w:type="dxa"/>
            <w:vAlign w:val="center"/>
          </w:tcPr>
          <w:p w:rsidR="009046D2" w:rsidRPr="00AD10C4" w:rsidRDefault="009046D2" w:rsidP="00210E7C">
            <w:pPr>
              <w:jc w:val="center"/>
            </w:pPr>
            <w:r w:rsidRPr="00AD10C4">
              <w:t>10</w:t>
            </w:r>
          </w:p>
        </w:tc>
        <w:tc>
          <w:tcPr>
            <w:tcW w:w="821" w:type="dxa"/>
            <w:vAlign w:val="center"/>
          </w:tcPr>
          <w:p w:rsidR="009046D2" w:rsidRPr="00AD10C4" w:rsidRDefault="009046D2" w:rsidP="00210E7C">
            <w:r w:rsidRPr="00AD10C4">
              <w:t>Анализа  и  записник дискусије  са  присутнима</w:t>
            </w:r>
          </w:p>
        </w:tc>
      </w:tr>
      <w:tr w:rsidR="009046D2" w:rsidRPr="00AD10C4" w:rsidTr="00210E7C">
        <w:trPr>
          <w:trHeight w:val="631"/>
          <w:jc w:val="center"/>
        </w:trPr>
        <w:tc>
          <w:tcPr>
            <w:tcW w:w="1574" w:type="dxa"/>
            <w:vMerge/>
          </w:tcPr>
          <w:p w:rsidR="009046D2" w:rsidRPr="00AD10C4" w:rsidRDefault="009046D2" w:rsidP="00210E7C"/>
        </w:tc>
        <w:tc>
          <w:tcPr>
            <w:tcW w:w="2981" w:type="dxa"/>
            <w:vAlign w:val="center"/>
          </w:tcPr>
          <w:p w:rsidR="009046D2" w:rsidRPr="00AD10C4" w:rsidRDefault="009046D2" w:rsidP="00210E7C">
            <w:r w:rsidRPr="00AD10C4">
              <w:t>Присуство на састанцима Наставничког већа</w:t>
            </w:r>
          </w:p>
        </w:tc>
        <w:tc>
          <w:tcPr>
            <w:tcW w:w="1749" w:type="dxa"/>
            <w:vAlign w:val="center"/>
          </w:tcPr>
          <w:p w:rsidR="009046D2" w:rsidRPr="00AD10C4" w:rsidRDefault="009046D2" w:rsidP="00210E7C">
            <w:pPr>
              <w:jc w:val="center"/>
            </w:pPr>
          </w:p>
        </w:tc>
        <w:tc>
          <w:tcPr>
            <w:tcW w:w="1298" w:type="dxa"/>
            <w:vAlign w:val="center"/>
          </w:tcPr>
          <w:p w:rsidR="009046D2" w:rsidRPr="00AD10C4" w:rsidRDefault="009046D2" w:rsidP="00210E7C">
            <w:pPr>
              <w:jc w:val="center"/>
            </w:pPr>
            <w:r w:rsidRPr="00AD10C4">
              <w:t>У току године</w:t>
            </w:r>
          </w:p>
        </w:tc>
        <w:tc>
          <w:tcPr>
            <w:tcW w:w="1640" w:type="dxa"/>
            <w:vAlign w:val="center"/>
          </w:tcPr>
          <w:p w:rsidR="009046D2" w:rsidRPr="00AD10C4" w:rsidRDefault="009046D2" w:rsidP="00210E7C">
            <w:pPr>
              <w:jc w:val="center"/>
            </w:pPr>
            <w:r w:rsidRPr="00AD10C4">
              <w:t>Члан Наставничког већа</w:t>
            </w:r>
          </w:p>
        </w:tc>
        <w:tc>
          <w:tcPr>
            <w:tcW w:w="958" w:type="dxa"/>
            <w:vAlign w:val="center"/>
          </w:tcPr>
          <w:p w:rsidR="009046D2" w:rsidRPr="00AD10C4" w:rsidRDefault="009046D2" w:rsidP="00210E7C">
            <w:pPr>
              <w:jc w:val="center"/>
            </w:pPr>
            <w:r w:rsidRPr="00AD10C4">
              <w:t>4</w:t>
            </w:r>
          </w:p>
        </w:tc>
        <w:tc>
          <w:tcPr>
            <w:tcW w:w="821" w:type="dxa"/>
            <w:vAlign w:val="center"/>
          </w:tcPr>
          <w:p w:rsidR="009046D2" w:rsidRPr="00AD10C4" w:rsidRDefault="009046D2" w:rsidP="00210E7C">
            <w:r w:rsidRPr="00AD10C4">
              <w:t>Записник са састанака Наставничког већа</w:t>
            </w:r>
          </w:p>
        </w:tc>
      </w:tr>
    </w:tbl>
    <w:p w:rsidR="009046D2" w:rsidRPr="00AD10C4" w:rsidRDefault="009046D2" w:rsidP="009046D2"/>
    <w:tbl>
      <w:tblPr>
        <w:tblStyle w:val="TableGrid"/>
        <w:tblW w:w="10709" w:type="dxa"/>
        <w:jc w:val="center"/>
        <w:tblLook w:val="04A0"/>
      </w:tblPr>
      <w:tblGrid>
        <w:gridCol w:w="1574"/>
        <w:gridCol w:w="3605"/>
        <w:gridCol w:w="1356"/>
        <w:gridCol w:w="1633"/>
        <w:gridCol w:w="1098"/>
        <w:gridCol w:w="1443"/>
      </w:tblGrid>
      <w:tr w:rsidR="009046D2" w:rsidRPr="00AD10C4" w:rsidTr="00210E7C">
        <w:trPr>
          <w:trHeight w:val="557"/>
          <w:jc w:val="center"/>
        </w:trPr>
        <w:tc>
          <w:tcPr>
            <w:tcW w:w="1574" w:type="dxa"/>
            <w:vMerge w:val="restart"/>
            <w:vAlign w:val="center"/>
          </w:tcPr>
          <w:p w:rsidR="009046D2" w:rsidRPr="00AD10C4" w:rsidRDefault="009046D2" w:rsidP="00210E7C">
            <w:pPr>
              <w:jc w:val="center"/>
            </w:pPr>
            <w:r w:rsidRPr="00AD10C4">
              <w:t>Стручно усавршавање ван  установе</w:t>
            </w:r>
          </w:p>
        </w:tc>
        <w:tc>
          <w:tcPr>
            <w:tcW w:w="3802" w:type="dxa"/>
            <w:vAlign w:val="center"/>
          </w:tcPr>
          <w:p w:rsidR="009046D2" w:rsidRPr="00AD10C4" w:rsidRDefault="009046D2" w:rsidP="00210E7C">
            <w:pPr>
              <w:jc w:val="center"/>
            </w:pPr>
          </w:p>
          <w:p w:rsidR="009046D2" w:rsidRPr="00AD10C4" w:rsidRDefault="009046D2" w:rsidP="00210E7C">
            <w:pPr>
              <w:jc w:val="center"/>
            </w:pPr>
            <w:r w:rsidRPr="00AD10C4">
              <w:t>Назив стручног усавршавања и каталошки број</w:t>
            </w:r>
          </w:p>
          <w:p w:rsidR="009046D2" w:rsidRPr="00AD10C4" w:rsidRDefault="009046D2" w:rsidP="00210E7C">
            <w:pPr>
              <w:jc w:val="center"/>
            </w:pPr>
          </w:p>
        </w:tc>
        <w:tc>
          <w:tcPr>
            <w:tcW w:w="1315" w:type="dxa"/>
            <w:vAlign w:val="center"/>
          </w:tcPr>
          <w:p w:rsidR="009046D2" w:rsidRPr="00AD10C4" w:rsidRDefault="009046D2" w:rsidP="00210E7C">
            <w:pPr>
              <w:jc w:val="center"/>
            </w:pPr>
            <w:r w:rsidRPr="00AD10C4">
              <w:t>Време</w:t>
            </w:r>
          </w:p>
        </w:tc>
        <w:tc>
          <w:tcPr>
            <w:tcW w:w="1515" w:type="dxa"/>
            <w:vAlign w:val="center"/>
          </w:tcPr>
          <w:p w:rsidR="009046D2" w:rsidRPr="00AD10C4" w:rsidRDefault="009046D2" w:rsidP="00210E7C">
            <w:pPr>
              <w:jc w:val="center"/>
            </w:pPr>
            <w:r w:rsidRPr="00AD10C4">
              <w:t>Начин учествовања</w:t>
            </w:r>
          </w:p>
        </w:tc>
        <w:tc>
          <w:tcPr>
            <w:tcW w:w="1112" w:type="dxa"/>
            <w:vAlign w:val="center"/>
          </w:tcPr>
          <w:p w:rsidR="009046D2" w:rsidRPr="00AD10C4" w:rsidRDefault="009046D2" w:rsidP="00210E7C">
            <w:pPr>
              <w:jc w:val="center"/>
            </w:pPr>
            <w:r w:rsidRPr="00AD10C4">
              <w:t>Бодови</w:t>
            </w:r>
          </w:p>
        </w:tc>
        <w:tc>
          <w:tcPr>
            <w:tcW w:w="1391" w:type="dxa"/>
            <w:vAlign w:val="center"/>
          </w:tcPr>
          <w:p w:rsidR="009046D2" w:rsidRPr="00AD10C4" w:rsidRDefault="009046D2" w:rsidP="00210E7C">
            <w:pPr>
              <w:jc w:val="center"/>
            </w:pPr>
            <w:r w:rsidRPr="00AD10C4">
              <w:t>Документ  који доказује реализацију</w:t>
            </w:r>
          </w:p>
          <w:p w:rsidR="009046D2" w:rsidRPr="00AD10C4" w:rsidRDefault="009046D2" w:rsidP="00210E7C">
            <w:pPr>
              <w:jc w:val="center"/>
            </w:pPr>
          </w:p>
        </w:tc>
      </w:tr>
      <w:tr w:rsidR="009046D2" w:rsidRPr="00AD10C4" w:rsidTr="00210E7C">
        <w:trPr>
          <w:trHeight w:val="720"/>
          <w:jc w:val="center"/>
        </w:trPr>
        <w:tc>
          <w:tcPr>
            <w:tcW w:w="1574" w:type="dxa"/>
            <w:vMerge/>
          </w:tcPr>
          <w:p w:rsidR="009046D2" w:rsidRPr="00AD10C4" w:rsidRDefault="009046D2" w:rsidP="00210E7C"/>
        </w:tc>
        <w:tc>
          <w:tcPr>
            <w:tcW w:w="3802" w:type="dxa"/>
            <w:tcBorders>
              <w:bottom w:val="single" w:sz="4" w:space="0" w:color="auto"/>
            </w:tcBorders>
            <w:vAlign w:val="center"/>
          </w:tcPr>
          <w:p w:rsidR="009046D2" w:rsidRPr="00AD10C4" w:rsidRDefault="009046D2" w:rsidP="00210E7C">
            <w:pPr>
              <w:jc w:val="center"/>
            </w:pPr>
          </w:p>
          <w:p w:rsidR="009046D2" w:rsidRPr="00AD10C4" w:rsidRDefault="009046D2" w:rsidP="00210E7C">
            <w:pPr>
              <w:jc w:val="center"/>
            </w:pPr>
            <w:r w:rsidRPr="00AD10C4">
              <w:t>Методичка радионица „Додатна настава математике“</w:t>
            </w:r>
          </w:p>
          <w:p w:rsidR="009046D2" w:rsidRPr="00AD10C4" w:rsidRDefault="009046D2" w:rsidP="00210E7C">
            <w:pPr>
              <w:jc w:val="center"/>
              <w:rPr>
                <w:lang w:val="sr-Latn-CS"/>
              </w:rPr>
            </w:pPr>
          </w:p>
        </w:tc>
        <w:tc>
          <w:tcPr>
            <w:tcW w:w="1315" w:type="dxa"/>
            <w:tcBorders>
              <w:bottom w:val="single" w:sz="4" w:space="0" w:color="auto"/>
            </w:tcBorders>
            <w:vAlign w:val="center"/>
          </w:tcPr>
          <w:p w:rsidR="009046D2" w:rsidRPr="00AD10C4" w:rsidRDefault="009046D2" w:rsidP="00210E7C">
            <w:pPr>
              <w:jc w:val="center"/>
            </w:pPr>
            <w:r w:rsidRPr="00AD10C4">
              <w:t>22.12.2016.</w:t>
            </w:r>
          </w:p>
        </w:tc>
        <w:tc>
          <w:tcPr>
            <w:tcW w:w="1515" w:type="dxa"/>
            <w:tcBorders>
              <w:bottom w:val="single" w:sz="4" w:space="0" w:color="auto"/>
            </w:tcBorders>
            <w:vAlign w:val="center"/>
          </w:tcPr>
          <w:p w:rsidR="009046D2" w:rsidRPr="00AD10C4" w:rsidRDefault="009046D2" w:rsidP="00210E7C">
            <w:pPr>
              <w:jc w:val="center"/>
            </w:pPr>
            <w:r w:rsidRPr="00AD10C4">
              <w:t>Присуство</w:t>
            </w:r>
          </w:p>
        </w:tc>
        <w:tc>
          <w:tcPr>
            <w:tcW w:w="1112" w:type="dxa"/>
            <w:tcBorders>
              <w:bottom w:val="single" w:sz="4" w:space="0" w:color="auto"/>
            </w:tcBorders>
            <w:vAlign w:val="center"/>
          </w:tcPr>
          <w:p w:rsidR="009046D2" w:rsidRPr="00AD10C4" w:rsidRDefault="009046D2" w:rsidP="00210E7C">
            <w:pPr>
              <w:jc w:val="center"/>
            </w:pPr>
            <w:r w:rsidRPr="00AD10C4">
              <w:t>8</w:t>
            </w:r>
          </w:p>
        </w:tc>
        <w:tc>
          <w:tcPr>
            <w:tcW w:w="1391" w:type="dxa"/>
            <w:tcBorders>
              <w:bottom w:val="single" w:sz="4" w:space="0" w:color="auto"/>
            </w:tcBorders>
            <w:vAlign w:val="center"/>
          </w:tcPr>
          <w:p w:rsidR="009046D2" w:rsidRPr="00AD10C4" w:rsidRDefault="009046D2" w:rsidP="00210E7C">
            <w:r w:rsidRPr="00AD10C4">
              <w:t xml:space="preserve">                Уверење</w:t>
            </w:r>
          </w:p>
          <w:p w:rsidR="009046D2" w:rsidRPr="00AD10C4" w:rsidRDefault="009046D2" w:rsidP="00210E7C"/>
        </w:tc>
      </w:tr>
      <w:tr w:rsidR="009046D2" w:rsidRPr="00AD10C4" w:rsidTr="00210E7C">
        <w:trPr>
          <w:trHeight w:val="431"/>
          <w:jc w:val="center"/>
        </w:trPr>
        <w:tc>
          <w:tcPr>
            <w:tcW w:w="1574" w:type="dxa"/>
            <w:vMerge/>
          </w:tcPr>
          <w:p w:rsidR="009046D2" w:rsidRPr="00AD10C4" w:rsidRDefault="009046D2" w:rsidP="00210E7C"/>
        </w:tc>
        <w:tc>
          <w:tcPr>
            <w:tcW w:w="3802" w:type="dxa"/>
            <w:vAlign w:val="center"/>
          </w:tcPr>
          <w:p w:rsidR="009046D2" w:rsidRPr="00AD10C4" w:rsidRDefault="009046D2" w:rsidP="00210E7C">
            <w:pPr>
              <w:jc w:val="center"/>
            </w:pPr>
            <w:r w:rsidRPr="00AD10C4">
              <w:t>Учешће у стручној комисији на Општинском такмичењу из математике 2016/17. године</w:t>
            </w:r>
          </w:p>
        </w:tc>
        <w:tc>
          <w:tcPr>
            <w:tcW w:w="1315" w:type="dxa"/>
            <w:vAlign w:val="center"/>
          </w:tcPr>
          <w:p w:rsidR="009046D2" w:rsidRPr="00AD10C4" w:rsidRDefault="009046D2" w:rsidP="00210E7C">
            <w:pPr>
              <w:jc w:val="center"/>
            </w:pPr>
            <w:r w:rsidRPr="00AD10C4">
              <w:t>25.02.2017.</w:t>
            </w:r>
          </w:p>
        </w:tc>
        <w:tc>
          <w:tcPr>
            <w:tcW w:w="1515" w:type="dxa"/>
            <w:vAlign w:val="center"/>
          </w:tcPr>
          <w:p w:rsidR="009046D2" w:rsidRPr="00AD10C4" w:rsidRDefault="009046D2" w:rsidP="00210E7C">
            <w:pPr>
              <w:jc w:val="center"/>
            </w:pPr>
            <w:r>
              <w:t>-</w:t>
            </w:r>
          </w:p>
        </w:tc>
        <w:tc>
          <w:tcPr>
            <w:tcW w:w="1112" w:type="dxa"/>
            <w:vAlign w:val="center"/>
          </w:tcPr>
          <w:p w:rsidR="009046D2" w:rsidRPr="00AD10C4" w:rsidRDefault="009046D2" w:rsidP="00210E7C">
            <w:pPr>
              <w:jc w:val="center"/>
            </w:pPr>
            <w:r>
              <w:t>-</w:t>
            </w:r>
          </w:p>
        </w:tc>
        <w:tc>
          <w:tcPr>
            <w:tcW w:w="1391" w:type="dxa"/>
          </w:tcPr>
          <w:p w:rsidR="009046D2" w:rsidRDefault="009046D2" w:rsidP="00210E7C">
            <w:pPr>
              <w:jc w:val="center"/>
            </w:pPr>
          </w:p>
          <w:p w:rsidR="009046D2" w:rsidRPr="00AD10C4" w:rsidRDefault="009046D2" w:rsidP="00210E7C">
            <w:pPr>
              <w:jc w:val="center"/>
            </w:pPr>
            <w:r>
              <w:t>-</w:t>
            </w:r>
          </w:p>
        </w:tc>
      </w:tr>
      <w:tr w:rsidR="009046D2" w:rsidRPr="00AD10C4" w:rsidTr="00210E7C">
        <w:trPr>
          <w:trHeight w:val="682"/>
          <w:jc w:val="center"/>
        </w:trPr>
        <w:tc>
          <w:tcPr>
            <w:tcW w:w="1574" w:type="dxa"/>
            <w:vMerge/>
          </w:tcPr>
          <w:p w:rsidR="009046D2" w:rsidRPr="00AD10C4" w:rsidRDefault="009046D2" w:rsidP="00210E7C"/>
        </w:tc>
        <w:tc>
          <w:tcPr>
            <w:tcW w:w="3802" w:type="dxa"/>
            <w:vAlign w:val="center"/>
          </w:tcPr>
          <w:p w:rsidR="009046D2" w:rsidRPr="00AD10C4" w:rsidRDefault="009046D2" w:rsidP="00210E7C">
            <w:pPr>
              <w:jc w:val="center"/>
            </w:pPr>
            <w:r w:rsidRPr="00AD10C4">
              <w:t>Учешће у организовању Окружног такмичења из математике 2016/2017.</w:t>
            </w:r>
          </w:p>
        </w:tc>
        <w:tc>
          <w:tcPr>
            <w:tcW w:w="1315" w:type="dxa"/>
            <w:vAlign w:val="center"/>
          </w:tcPr>
          <w:p w:rsidR="009046D2" w:rsidRPr="00AD10C4" w:rsidRDefault="009046D2" w:rsidP="00210E7C">
            <w:pPr>
              <w:jc w:val="center"/>
            </w:pPr>
            <w:r w:rsidRPr="00AD10C4">
              <w:t>25.3.2017.</w:t>
            </w:r>
          </w:p>
        </w:tc>
        <w:tc>
          <w:tcPr>
            <w:tcW w:w="1515" w:type="dxa"/>
            <w:vAlign w:val="center"/>
          </w:tcPr>
          <w:p w:rsidR="009046D2" w:rsidRPr="00AD10C4" w:rsidRDefault="009046D2" w:rsidP="00210E7C">
            <w:pPr>
              <w:jc w:val="center"/>
            </w:pPr>
            <w:r w:rsidRPr="00AD10C4">
              <w:t>Члан тима за организовање и спровођење такмичења</w:t>
            </w:r>
          </w:p>
        </w:tc>
        <w:tc>
          <w:tcPr>
            <w:tcW w:w="1112" w:type="dxa"/>
            <w:vAlign w:val="center"/>
          </w:tcPr>
          <w:p w:rsidR="009046D2" w:rsidRPr="00AD10C4" w:rsidRDefault="009046D2" w:rsidP="00210E7C">
            <w:pPr>
              <w:jc w:val="center"/>
            </w:pPr>
            <w:r>
              <w:t>-</w:t>
            </w:r>
          </w:p>
        </w:tc>
        <w:tc>
          <w:tcPr>
            <w:tcW w:w="1391" w:type="dxa"/>
          </w:tcPr>
          <w:p w:rsidR="009046D2" w:rsidRDefault="009046D2" w:rsidP="00210E7C"/>
          <w:p w:rsidR="009046D2" w:rsidRPr="00AD10C4" w:rsidRDefault="009046D2" w:rsidP="00210E7C">
            <w:pPr>
              <w:jc w:val="center"/>
            </w:pPr>
            <w:r>
              <w:t>-</w:t>
            </w:r>
          </w:p>
        </w:tc>
      </w:tr>
      <w:tr w:rsidR="009046D2" w:rsidRPr="00AD10C4" w:rsidTr="00210E7C">
        <w:trPr>
          <w:trHeight w:val="682"/>
          <w:jc w:val="center"/>
        </w:trPr>
        <w:tc>
          <w:tcPr>
            <w:tcW w:w="1574" w:type="dxa"/>
            <w:vMerge/>
          </w:tcPr>
          <w:p w:rsidR="009046D2" w:rsidRPr="00AD10C4" w:rsidRDefault="009046D2" w:rsidP="00210E7C"/>
        </w:tc>
        <w:tc>
          <w:tcPr>
            <w:tcW w:w="3802" w:type="dxa"/>
            <w:vAlign w:val="center"/>
          </w:tcPr>
          <w:p w:rsidR="009046D2" w:rsidRPr="00AD10C4" w:rsidRDefault="009046D2" w:rsidP="00210E7C">
            <w:pPr>
              <w:jc w:val="center"/>
            </w:pPr>
            <w:r w:rsidRPr="00AD10C4">
              <w:t>Обука главних учесника у завршном испиту на крају основног образовања (прегледач и члан комисије)</w:t>
            </w:r>
          </w:p>
        </w:tc>
        <w:tc>
          <w:tcPr>
            <w:tcW w:w="1315" w:type="dxa"/>
            <w:vAlign w:val="center"/>
          </w:tcPr>
          <w:p w:rsidR="009046D2" w:rsidRPr="00AD10C4" w:rsidRDefault="009046D2" w:rsidP="00210E7C">
            <w:pPr>
              <w:jc w:val="center"/>
            </w:pPr>
            <w:r w:rsidRPr="00AD10C4">
              <w:t>Јун 2017.</w:t>
            </w:r>
          </w:p>
        </w:tc>
        <w:tc>
          <w:tcPr>
            <w:tcW w:w="1515" w:type="dxa"/>
            <w:vAlign w:val="center"/>
          </w:tcPr>
          <w:p w:rsidR="009046D2" w:rsidRPr="00AD10C4" w:rsidRDefault="009046D2" w:rsidP="00210E7C">
            <w:pPr>
              <w:jc w:val="center"/>
            </w:pPr>
            <w:r w:rsidRPr="00AD10C4">
              <w:t>Прегледач и члан комисије</w:t>
            </w:r>
          </w:p>
        </w:tc>
        <w:tc>
          <w:tcPr>
            <w:tcW w:w="1112" w:type="dxa"/>
            <w:vAlign w:val="center"/>
          </w:tcPr>
          <w:p w:rsidR="009046D2" w:rsidRPr="00AD10C4" w:rsidRDefault="009046D2" w:rsidP="00210E7C">
            <w:pPr>
              <w:jc w:val="center"/>
            </w:pPr>
            <w:r w:rsidRPr="00AD10C4">
              <w:t>10</w:t>
            </w:r>
          </w:p>
        </w:tc>
        <w:tc>
          <w:tcPr>
            <w:tcW w:w="1391" w:type="dxa"/>
            <w:vAlign w:val="center"/>
          </w:tcPr>
          <w:p w:rsidR="009046D2" w:rsidRPr="00AD10C4" w:rsidRDefault="009046D2" w:rsidP="00210E7C">
            <w:pPr>
              <w:jc w:val="center"/>
            </w:pPr>
            <w:r>
              <w:t>-</w:t>
            </w:r>
          </w:p>
        </w:tc>
      </w:tr>
    </w:tbl>
    <w:p w:rsidR="009046D2" w:rsidRPr="00CC4E5F" w:rsidRDefault="009046D2" w:rsidP="009046D2">
      <w:r w:rsidRPr="005A4F60">
        <w:t>Име и презиме</w:t>
      </w:r>
      <w:r>
        <w:t xml:space="preserve"> наставника : Марина Петковић</w:t>
      </w:r>
    </w:p>
    <w:tbl>
      <w:tblPr>
        <w:tblStyle w:val="TableGrid"/>
        <w:tblW w:w="11020" w:type="dxa"/>
        <w:jc w:val="center"/>
        <w:tblLook w:val="04A0"/>
      </w:tblPr>
      <w:tblGrid>
        <w:gridCol w:w="1574"/>
        <w:gridCol w:w="2346"/>
        <w:gridCol w:w="1636"/>
        <w:gridCol w:w="1377"/>
        <w:gridCol w:w="1508"/>
        <w:gridCol w:w="974"/>
        <w:gridCol w:w="1605"/>
      </w:tblGrid>
      <w:tr w:rsidR="009046D2" w:rsidRPr="00BD412C" w:rsidTr="00210E7C">
        <w:trPr>
          <w:cantSplit/>
          <w:trHeight w:val="863"/>
          <w:jc w:val="center"/>
        </w:trPr>
        <w:tc>
          <w:tcPr>
            <w:tcW w:w="1574" w:type="dxa"/>
            <w:vMerge w:val="restart"/>
            <w:vAlign w:val="center"/>
          </w:tcPr>
          <w:p w:rsidR="009046D2" w:rsidRPr="00BD412C" w:rsidRDefault="009046D2" w:rsidP="00210E7C">
            <w:pPr>
              <w:jc w:val="center"/>
            </w:pPr>
            <w:r w:rsidRPr="00BD412C">
              <w:t>Стручно усавршавање  у установи</w:t>
            </w:r>
          </w:p>
        </w:tc>
        <w:tc>
          <w:tcPr>
            <w:tcW w:w="2976" w:type="dxa"/>
            <w:vAlign w:val="center"/>
          </w:tcPr>
          <w:p w:rsidR="009046D2" w:rsidRPr="00BD412C" w:rsidRDefault="009046D2" w:rsidP="00210E7C">
            <w:pPr>
              <w:jc w:val="center"/>
            </w:pPr>
            <w:r w:rsidRPr="00BD412C">
              <w:t>Назив стручног усавршавањаи облик</w:t>
            </w:r>
          </w:p>
        </w:tc>
        <w:tc>
          <w:tcPr>
            <w:tcW w:w="1772" w:type="dxa"/>
            <w:vAlign w:val="center"/>
          </w:tcPr>
          <w:p w:rsidR="009046D2" w:rsidRPr="00BD412C" w:rsidRDefault="009046D2" w:rsidP="00210E7C">
            <w:pPr>
              <w:jc w:val="center"/>
              <w:rPr>
                <w:sz w:val="16"/>
                <w:szCs w:val="16"/>
              </w:rPr>
            </w:pPr>
            <w:r w:rsidRPr="00BD412C">
              <w:rPr>
                <w:sz w:val="16"/>
                <w:szCs w:val="16"/>
              </w:rPr>
              <w:t>Ниво</w:t>
            </w:r>
          </w:p>
          <w:p w:rsidR="009046D2" w:rsidRPr="00BD412C" w:rsidRDefault="009046D2" w:rsidP="00210E7C">
            <w:pPr>
              <w:jc w:val="center"/>
              <w:rPr>
                <w:sz w:val="16"/>
                <w:szCs w:val="16"/>
              </w:rPr>
            </w:pPr>
          </w:p>
        </w:tc>
        <w:tc>
          <w:tcPr>
            <w:tcW w:w="1484" w:type="dxa"/>
            <w:vAlign w:val="center"/>
          </w:tcPr>
          <w:p w:rsidR="009046D2" w:rsidRPr="00BD412C" w:rsidRDefault="009046D2" w:rsidP="00210E7C">
            <w:pPr>
              <w:jc w:val="center"/>
            </w:pPr>
            <w:r w:rsidRPr="00BD412C">
              <w:t>Време</w:t>
            </w:r>
          </w:p>
        </w:tc>
        <w:tc>
          <w:tcPr>
            <w:tcW w:w="1508" w:type="dxa"/>
            <w:vAlign w:val="center"/>
          </w:tcPr>
          <w:p w:rsidR="009046D2" w:rsidRPr="00BD412C" w:rsidRDefault="009046D2" w:rsidP="00210E7C">
            <w:pPr>
              <w:jc w:val="center"/>
            </w:pPr>
            <w:r w:rsidRPr="00BD412C">
              <w:t>Начин учествовања</w:t>
            </w:r>
          </w:p>
          <w:p w:rsidR="009046D2" w:rsidRPr="00BD412C" w:rsidRDefault="009046D2" w:rsidP="00210E7C">
            <w:pPr>
              <w:jc w:val="center"/>
              <w:rPr>
                <w:sz w:val="16"/>
                <w:szCs w:val="16"/>
              </w:rPr>
            </w:pPr>
          </w:p>
        </w:tc>
        <w:tc>
          <w:tcPr>
            <w:tcW w:w="997" w:type="dxa"/>
            <w:vAlign w:val="center"/>
          </w:tcPr>
          <w:p w:rsidR="009046D2" w:rsidRPr="00BD412C" w:rsidRDefault="009046D2" w:rsidP="00210E7C">
            <w:pPr>
              <w:jc w:val="center"/>
            </w:pPr>
            <w:r w:rsidRPr="00BD412C">
              <w:t>Бодови</w:t>
            </w:r>
          </w:p>
        </w:tc>
        <w:tc>
          <w:tcPr>
            <w:tcW w:w="709" w:type="dxa"/>
            <w:vAlign w:val="center"/>
          </w:tcPr>
          <w:p w:rsidR="009046D2" w:rsidRPr="00BD412C" w:rsidRDefault="009046D2" w:rsidP="00210E7C">
            <w:pPr>
              <w:snapToGrid w:val="0"/>
              <w:jc w:val="center"/>
            </w:pPr>
            <w:r w:rsidRPr="00BD412C">
              <w:t>Документ у установи који доказује реализацију</w:t>
            </w:r>
          </w:p>
        </w:tc>
      </w:tr>
      <w:tr w:rsidR="009046D2" w:rsidRPr="00BD412C" w:rsidTr="00210E7C">
        <w:trPr>
          <w:trHeight w:val="440"/>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Рад у комисији за исправљање иницијалног теста за ученике шестих и осмих разреда и анализа истог</w:t>
            </w:r>
          </w:p>
        </w:tc>
        <w:tc>
          <w:tcPr>
            <w:tcW w:w="1772" w:type="dxa"/>
            <w:vAlign w:val="center"/>
          </w:tcPr>
          <w:p w:rsidR="009046D2" w:rsidRPr="00BD412C" w:rsidRDefault="009046D2" w:rsidP="00210E7C">
            <w:r w:rsidRPr="00BD412C">
              <w:t>Стручно веће</w:t>
            </w:r>
          </w:p>
        </w:tc>
        <w:tc>
          <w:tcPr>
            <w:tcW w:w="1484" w:type="dxa"/>
            <w:vAlign w:val="center"/>
          </w:tcPr>
          <w:p w:rsidR="009046D2" w:rsidRPr="00BD412C" w:rsidRDefault="009046D2" w:rsidP="00210E7C">
            <w:r w:rsidRPr="00BD412C">
              <w:t>у   току  септембра</w:t>
            </w:r>
          </w:p>
        </w:tc>
        <w:tc>
          <w:tcPr>
            <w:tcW w:w="1508" w:type="dxa"/>
            <w:vAlign w:val="center"/>
          </w:tcPr>
          <w:p w:rsidR="009046D2" w:rsidRPr="00BD412C" w:rsidRDefault="009046D2" w:rsidP="00210E7C">
            <w:r w:rsidRPr="00BD412C">
              <w:t xml:space="preserve">члан комисије </w:t>
            </w:r>
          </w:p>
        </w:tc>
        <w:tc>
          <w:tcPr>
            <w:tcW w:w="997" w:type="dxa"/>
            <w:vAlign w:val="center"/>
          </w:tcPr>
          <w:p w:rsidR="009046D2" w:rsidRPr="00BD412C" w:rsidRDefault="009046D2" w:rsidP="00210E7C">
            <w:pPr>
              <w:jc w:val="center"/>
            </w:pPr>
            <w:r w:rsidRPr="00BD412C">
              <w:t>10</w:t>
            </w:r>
          </w:p>
        </w:tc>
        <w:tc>
          <w:tcPr>
            <w:tcW w:w="709" w:type="dxa"/>
            <w:vAlign w:val="center"/>
          </w:tcPr>
          <w:p w:rsidR="009046D2" w:rsidRPr="00BD412C" w:rsidRDefault="009046D2" w:rsidP="00210E7C">
            <w:r w:rsidRPr="00BD412C">
              <w:t>Анализа  и  записник дискусије  са  присутнима</w:t>
            </w:r>
          </w:p>
        </w:tc>
      </w:tr>
      <w:tr w:rsidR="009046D2" w:rsidRPr="00BD412C" w:rsidTr="00210E7C">
        <w:trPr>
          <w:trHeight w:val="575"/>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Учешће у републичком Математичком квизу 50 година математичког листа</w:t>
            </w:r>
          </w:p>
        </w:tc>
        <w:tc>
          <w:tcPr>
            <w:tcW w:w="1772" w:type="dxa"/>
            <w:vAlign w:val="center"/>
          </w:tcPr>
          <w:p w:rsidR="009046D2" w:rsidRPr="00BD412C" w:rsidRDefault="009046D2" w:rsidP="00210E7C">
            <w:r w:rsidRPr="00BD412C">
              <w:t>Стручно веће</w:t>
            </w:r>
          </w:p>
        </w:tc>
        <w:tc>
          <w:tcPr>
            <w:tcW w:w="1484" w:type="dxa"/>
            <w:vAlign w:val="center"/>
          </w:tcPr>
          <w:p w:rsidR="009046D2" w:rsidRPr="00BD412C" w:rsidRDefault="009046D2" w:rsidP="00210E7C">
            <w:r w:rsidRPr="00BD412C">
              <w:t>Децембар</w:t>
            </w:r>
          </w:p>
        </w:tc>
        <w:tc>
          <w:tcPr>
            <w:tcW w:w="1508" w:type="dxa"/>
            <w:vAlign w:val="center"/>
          </w:tcPr>
          <w:p w:rsidR="009046D2" w:rsidRPr="00BD412C" w:rsidRDefault="009046D2" w:rsidP="00210E7C">
            <w:r w:rsidRPr="00BD412C">
              <w:t>присуство</w:t>
            </w:r>
          </w:p>
        </w:tc>
        <w:tc>
          <w:tcPr>
            <w:tcW w:w="997" w:type="dxa"/>
            <w:vAlign w:val="center"/>
          </w:tcPr>
          <w:p w:rsidR="009046D2" w:rsidRPr="00BD412C" w:rsidRDefault="009046D2" w:rsidP="00210E7C">
            <w:pPr>
              <w:jc w:val="center"/>
            </w:pPr>
            <w:r w:rsidRPr="00BD412C">
              <w:t>3</w:t>
            </w:r>
          </w:p>
        </w:tc>
        <w:tc>
          <w:tcPr>
            <w:tcW w:w="709" w:type="dxa"/>
            <w:vAlign w:val="center"/>
          </w:tcPr>
          <w:p w:rsidR="009046D2" w:rsidRPr="00BD412C" w:rsidRDefault="009046D2" w:rsidP="00210E7C">
            <w:r w:rsidRPr="00BD412C">
              <w:t>Математички лист и слике</w:t>
            </w:r>
          </w:p>
        </w:tc>
      </w:tr>
      <w:tr w:rsidR="009046D2" w:rsidRPr="00BD412C" w:rsidTr="00210E7C">
        <w:trPr>
          <w:trHeight w:val="43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 xml:space="preserve">Члан Друштва наставника математике основних школа Нови Сад – рад са математичарима </w:t>
            </w:r>
          </w:p>
        </w:tc>
        <w:tc>
          <w:tcPr>
            <w:tcW w:w="1772" w:type="dxa"/>
            <w:vAlign w:val="center"/>
          </w:tcPr>
          <w:p w:rsidR="009046D2" w:rsidRPr="00BD412C" w:rsidRDefault="009046D2" w:rsidP="00210E7C">
            <w:r w:rsidRPr="00BD412C">
              <w:t>Друштво наставника математике основних школа Нови Сад</w:t>
            </w:r>
          </w:p>
        </w:tc>
        <w:tc>
          <w:tcPr>
            <w:tcW w:w="1484" w:type="dxa"/>
            <w:vAlign w:val="center"/>
          </w:tcPr>
          <w:p w:rsidR="009046D2" w:rsidRPr="00BD412C" w:rsidRDefault="009046D2" w:rsidP="00210E7C">
            <w:r w:rsidRPr="00BD412C">
              <w:t xml:space="preserve"> У току године</w:t>
            </w:r>
          </w:p>
        </w:tc>
        <w:tc>
          <w:tcPr>
            <w:tcW w:w="1508" w:type="dxa"/>
            <w:vAlign w:val="center"/>
          </w:tcPr>
          <w:p w:rsidR="009046D2" w:rsidRPr="00BD412C" w:rsidRDefault="009046D2" w:rsidP="00210E7C">
            <w:r w:rsidRPr="00BD412C">
              <w:t>Присуство састаанцима</w:t>
            </w:r>
          </w:p>
        </w:tc>
        <w:tc>
          <w:tcPr>
            <w:tcW w:w="997" w:type="dxa"/>
            <w:vAlign w:val="center"/>
          </w:tcPr>
          <w:p w:rsidR="009046D2" w:rsidRPr="00BD412C" w:rsidRDefault="009046D2" w:rsidP="00210E7C">
            <w:pPr>
              <w:jc w:val="center"/>
            </w:pPr>
            <w:r w:rsidRPr="00BD412C">
              <w:t>5</w:t>
            </w:r>
          </w:p>
        </w:tc>
        <w:tc>
          <w:tcPr>
            <w:tcW w:w="709" w:type="dxa"/>
            <w:vAlign w:val="center"/>
          </w:tcPr>
          <w:p w:rsidR="009046D2" w:rsidRPr="00BD412C" w:rsidRDefault="009046D2" w:rsidP="00210E7C">
            <w:r w:rsidRPr="00BD412C">
              <w:t>Потврде</w:t>
            </w:r>
          </w:p>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Присуствовање и излагање са стручног усавршавања</w:t>
            </w:r>
          </w:p>
        </w:tc>
        <w:tc>
          <w:tcPr>
            <w:tcW w:w="1772" w:type="dxa"/>
            <w:vAlign w:val="center"/>
          </w:tcPr>
          <w:p w:rsidR="009046D2" w:rsidRPr="00BD412C" w:rsidRDefault="009046D2" w:rsidP="00210E7C">
            <w:r w:rsidRPr="00BD412C">
              <w:t>Стручни актив</w:t>
            </w:r>
          </w:p>
        </w:tc>
        <w:tc>
          <w:tcPr>
            <w:tcW w:w="1484" w:type="dxa"/>
            <w:vAlign w:val="center"/>
          </w:tcPr>
          <w:p w:rsidR="009046D2" w:rsidRPr="00BD412C" w:rsidRDefault="009046D2" w:rsidP="00210E7C">
            <w:r w:rsidRPr="00BD412C">
              <w:t>школска 2016/2017. година</w:t>
            </w:r>
          </w:p>
        </w:tc>
        <w:tc>
          <w:tcPr>
            <w:tcW w:w="1508" w:type="dxa"/>
            <w:vAlign w:val="center"/>
          </w:tcPr>
          <w:p w:rsidR="009046D2" w:rsidRPr="00BD412C" w:rsidRDefault="009046D2" w:rsidP="00210E7C">
            <w:r w:rsidRPr="00BD412C">
              <w:t>Присуство</w:t>
            </w:r>
          </w:p>
        </w:tc>
        <w:tc>
          <w:tcPr>
            <w:tcW w:w="997" w:type="dxa"/>
            <w:vAlign w:val="center"/>
          </w:tcPr>
          <w:p w:rsidR="009046D2" w:rsidRPr="00BD412C" w:rsidRDefault="009046D2" w:rsidP="00210E7C">
            <w:pPr>
              <w:jc w:val="center"/>
            </w:pPr>
            <w:r w:rsidRPr="00BD412C">
              <w:t>1</w:t>
            </w:r>
          </w:p>
        </w:tc>
        <w:tc>
          <w:tcPr>
            <w:tcW w:w="709" w:type="dxa"/>
            <w:vAlign w:val="center"/>
          </w:tcPr>
          <w:p w:rsidR="009046D2" w:rsidRPr="00BD412C" w:rsidRDefault="009046D2" w:rsidP="00210E7C">
            <w:r w:rsidRPr="00BD412C">
              <w:t>Записник Актива</w:t>
            </w:r>
          </w:p>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pPr>
              <w:autoSpaceDE w:val="0"/>
              <w:autoSpaceDN w:val="0"/>
              <w:adjustRightInd w:val="0"/>
              <w:rPr>
                <w:bCs/>
              </w:rPr>
            </w:pPr>
            <w:r w:rsidRPr="00BD412C">
              <w:t xml:space="preserve">Рад у комисији за прегледање задатака на општинском такмичењу </w:t>
            </w:r>
          </w:p>
        </w:tc>
        <w:tc>
          <w:tcPr>
            <w:tcW w:w="1772" w:type="dxa"/>
            <w:vAlign w:val="center"/>
          </w:tcPr>
          <w:p w:rsidR="009046D2" w:rsidRPr="00BD412C" w:rsidRDefault="009046D2" w:rsidP="00210E7C">
            <w:r w:rsidRPr="00BD412C">
              <w:t>Стручни актив</w:t>
            </w:r>
          </w:p>
        </w:tc>
        <w:tc>
          <w:tcPr>
            <w:tcW w:w="1484" w:type="dxa"/>
            <w:vAlign w:val="center"/>
          </w:tcPr>
          <w:p w:rsidR="009046D2" w:rsidRPr="00BD412C" w:rsidRDefault="009046D2" w:rsidP="00210E7C">
            <w:r w:rsidRPr="00BD412C">
              <w:t xml:space="preserve">03.2017. </w:t>
            </w:r>
          </w:p>
        </w:tc>
        <w:tc>
          <w:tcPr>
            <w:tcW w:w="1508" w:type="dxa"/>
            <w:vAlign w:val="center"/>
          </w:tcPr>
          <w:p w:rsidR="009046D2" w:rsidRPr="00BD412C" w:rsidRDefault="009046D2" w:rsidP="00210E7C">
            <w:r w:rsidRPr="00BD412C">
              <w:t>Прегледач</w:t>
            </w:r>
          </w:p>
        </w:tc>
        <w:tc>
          <w:tcPr>
            <w:tcW w:w="997" w:type="dxa"/>
            <w:vAlign w:val="center"/>
          </w:tcPr>
          <w:p w:rsidR="009046D2" w:rsidRPr="00BD412C" w:rsidRDefault="009046D2" w:rsidP="00210E7C">
            <w:pPr>
              <w:jc w:val="center"/>
            </w:pPr>
            <w:r w:rsidRPr="00BD412C">
              <w:t>3</w:t>
            </w:r>
          </w:p>
        </w:tc>
        <w:tc>
          <w:tcPr>
            <w:tcW w:w="709" w:type="dxa"/>
            <w:vAlign w:val="center"/>
          </w:tcPr>
          <w:p w:rsidR="009046D2" w:rsidRPr="00BD412C" w:rsidRDefault="009046D2" w:rsidP="00210E7C">
            <w:r w:rsidRPr="00BD412C">
              <w:t>Потврде</w:t>
            </w:r>
          </w:p>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Рад у комисији за организовање математичког такмичења Мислиша 2017</w:t>
            </w:r>
          </w:p>
        </w:tc>
        <w:tc>
          <w:tcPr>
            <w:tcW w:w="1772" w:type="dxa"/>
            <w:vAlign w:val="center"/>
          </w:tcPr>
          <w:p w:rsidR="009046D2" w:rsidRPr="00BD412C" w:rsidRDefault="009046D2" w:rsidP="00210E7C">
            <w:r w:rsidRPr="00BD412C">
              <w:t>Стручни актив</w:t>
            </w:r>
          </w:p>
        </w:tc>
        <w:tc>
          <w:tcPr>
            <w:tcW w:w="1484" w:type="dxa"/>
            <w:vAlign w:val="center"/>
          </w:tcPr>
          <w:p w:rsidR="009046D2" w:rsidRPr="00BD412C" w:rsidRDefault="009046D2" w:rsidP="00210E7C">
            <w:r w:rsidRPr="00BD412C">
              <w:t>03.2017</w:t>
            </w:r>
          </w:p>
        </w:tc>
        <w:tc>
          <w:tcPr>
            <w:tcW w:w="1508" w:type="dxa"/>
            <w:vAlign w:val="center"/>
          </w:tcPr>
          <w:p w:rsidR="009046D2" w:rsidRPr="00BD412C" w:rsidRDefault="009046D2" w:rsidP="00210E7C">
            <w:r w:rsidRPr="00BD412C">
              <w:t>Помоћник</w:t>
            </w:r>
          </w:p>
        </w:tc>
        <w:tc>
          <w:tcPr>
            <w:tcW w:w="997" w:type="dxa"/>
            <w:vAlign w:val="center"/>
          </w:tcPr>
          <w:p w:rsidR="009046D2" w:rsidRPr="00BD412C" w:rsidRDefault="009046D2" w:rsidP="00210E7C">
            <w:pPr>
              <w:jc w:val="center"/>
            </w:pPr>
            <w:r w:rsidRPr="00BD412C">
              <w:t>1</w:t>
            </w:r>
          </w:p>
        </w:tc>
        <w:tc>
          <w:tcPr>
            <w:tcW w:w="709" w:type="dxa"/>
            <w:vAlign w:val="center"/>
          </w:tcPr>
          <w:p w:rsidR="009046D2" w:rsidRPr="00BD412C" w:rsidRDefault="009046D2" w:rsidP="00210E7C">
            <w:r w:rsidRPr="00BD412C">
              <w:t>Сертификат</w:t>
            </w:r>
          </w:p>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Рад у комисији за организовање окружног такмичења из математике</w:t>
            </w:r>
          </w:p>
        </w:tc>
        <w:tc>
          <w:tcPr>
            <w:tcW w:w="1772" w:type="dxa"/>
            <w:vAlign w:val="center"/>
          </w:tcPr>
          <w:p w:rsidR="009046D2" w:rsidRPr="00BD412C" w:rsidRDefault="009046D2" w:rsidP="00210E7C">
            <w:r w:rsidRPr="00BD412C">
              <w:t>Стручни актив</w:t>
            </w:r>
          </w:p>
        </w:tc>
        <w:tc>
          <w:tcPr>
            <w:tcW w:w="1484" w:type="dxa"/>
            <w:vAlign w:val="center"/>
          </w:tcPr>
          <w:p w:rsidR="009046D2" w:rsidRPr="00BD412C" w:rsidRDefault="009046D2" w:rsidP="00210E7C">
            <w:r w:rsidRPr="00BD412C">
              <w:t>04.2017.</w:t>
            </w:r>
          </w:p>
        </w:tc>
        <w:tc>
          <w:tcPr>
            <w:tcW w:w="1508" w:type="dxa"/>
            <w:vAlign w:val="center"/>
          </w:tcPr>
          <w:p w:rsidR="009046D2" w:rsidRPr="00BD412C" w:rsidRDefault="009046D2" w:rsidP="00210E7C">
            <w:r w:rsidRPr="00BD412C">
              <w:t>организатор</w:t>
            </w:r>
          </w:p>
        </w:tc>
        <w:tc>
          <w:tcPr>
            <w:tcW w:w="997" w:type="dxa"/>
            <w:vAlign w:val="center"/>
          </w:tcPr>
          <w:p w:rsidR="009046D2" w:rsidRPr="00BD412C" w:rsidRDefault="009046D2" w:rsidP="00210E7C">
            <w:pPr>
              <w:jc w:val="center"/>
            </w:pPr>
            <w:r w:rsidRPr="00BD412C">
              <w:t>15</w:t>
            </w:r>
          </w:p>
        </w:tc>
        <w:tc>
          <w:tcPr>
            <w:tcW w:w="709" w:type="dxa"/>
            <w:vAlign w:val="center"/>
          </w:tcPr>
          <w:p w:rsidR="009046D2" w:rsidRPr="00BD412C" w:rsidRDefault="009046D2" w:rsidP="00210E7C">
            <w:r w:rsidRPr="00BD412C">
              <w:t>Потврда</w:t>
            </w:r>
          </w:p>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 xml:space="preserve"> Рад у комисији за исправљање пробног завршног теста за ученике осмих разреда и анализа истог</w:t>
            </w:r>
          </w:p>
        </w:tc>
        <w:tc>
          <w:tcPr>
            <w:tcW w:w="1772" w:type="dxa"/>
            <w:vAlign w:val="center"/>
          </w:tcPr>
          <w:p w:rsidR="009046D2" w:rsidRPr="00BD412C" w:rsidRDefault="009046D2" w:rsidP="00210E7C">
            <w:r w:rsidRPr="00BD412C">
              <w:t>Стручни актив математике</w:t>
            </w:r>
          </w:p>
        </w:tc>
        <w:tc>
          <w:tcPr>
            <w:tcW w:w="1484" w:type="dxa"/>
            <w:vAlign w:val="center"/>
          </w:tcPr>
          <w:p w:rsidR="009046D2" w:rsidRPr="00BD412C" w:rsidRDefault="009046D2" w:rsidP="00210E7C">
            <w:r w:rsidRPr="00BD412C">
              <w:t>04. 2017</w:t>
            </w:r>
          </w:p>
        </w:tc>
        <w:tc>
          <w:tcPr>
            <w:tcW w:w="1508" w:type="dxa"/>
            <w:vAlign w:val="center"/>
          </w:tcPr>
          <w:p w:rsidR="009046D2" w:rsidRPr="00BD412C" w:rsidRDefault="009046D2" w:rsidP="00210E7C">
            <w:r w:rsidRPr="00BD412C">
              <w:t>Прегледач</w:t>
            </w:r>
          </w:p>
        </w:tc>
        <w:tc>
          <w:tcPr>
            <w:tcW w:w="997" w:type="dxa"/>
            <w:vAlign w:val="center"/>
          </w:tcPr>
          <w:p w:rsidR="009046D2" w:rsidRPr="00BD412C" w:rsidRDefault="009046D2" w:rsidP="00210E7C">
            <w:pPr>
              <w:jc w:val="center"/>
            </w:pPr>
            <w:r w:rsidRPr="00BD412C">
              <w:t>10</w:t>
            </w:r>
          </w:p>
        </w:tc>
        <w:tc>
          <w:tcPr>
            <w:tcW w:w="709" w:type="dxa"/>
            <w:vAlign w:val="center"/>
          </w:tcPr>
          <w:p w:rsidR="009046D2" w:rsidRPr="00BD412C" w:rsidRDefault="009046D2" w:rsidP="00210E7C">
            <w:r w:rsidRPr="00BD412C">
              <w:t>Анализа и записник дискусије са присутнима</w:t>
            </w:r>
          </w:p>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Присуствовање наставничким већима.</w:t>
            </w:r>
          </w:p>
        </w:tc>
        <w:tc>
          <w:tcPr>
            <w:tcW w:w="1772" w:type="dxa"/>
            <w:vAlign w:val="center"/>
          </w:tcPr>
          <w:p w:rsidR="009046D2" w:rsidRPr="00BD412C" w:rsidRDefault="009046D2" w:rsidP="00210E7C">
            <w:pPr>
              <w:snapToGrid w:val="0"/>
            </w:pPr>
            <w:r w:rsidRPr="00BD412C">
              <w:t>Наставничко веће</w:t>
            </w:r>
          </w:p>
        </w:tc>
        <w:tc>
          <w:tcPr>
            <w:tcW w:w="1484" w:type="dxa"/>
            <w:vAlign w:val="center"/>
          </w:tcPr>
          <w:p w:rsidR="009046D2" w:rsidRPr="00BD412C" w:rsidRDefault="009046D2" w:rsidP="00210E7C">
            <w:r w:rsidRPr="00BD412C">
              <w:t>У току године</w:t>
            </w:r>
          </w:p>
        </w:tc>
        <w:tc>
          <w:tcPr>
            <w:tcW w:w="1508" w:type="dxa"/>
            <w:vAlign w:val="center"/>
          </w:tcPr>
          <w:p w:rsidR="009046D2" w:rsidRPr="00BD412C" w:rsidRDefault="009046D2" w:rsidP="00210E7C">
            <w:r w:rsidRPr="00BD412C">
              <w:t>Присуство</w:t>
            </w:r>
          </w:p>
        </w:tc>
        <w:tc>
          <w:tcPr>
            <w:tcW w:w="997" w:type="dxa"/>
            <w:vAlign w:val="center"/>
          </w:tcPr>
          <w:p w:rsidR="009046D2" w:rsidRPr="00BD412C" w:rsidRDefault="009046D2" w:rsidP="00210E7C">
            <w:pPr>
              <w:jc w:val="center"/>
            </w:pPr>
            <w:r w:rsidRPr="00BD412C">
              <w:t>4</w:t>
            </w:r>
          </w:p>
        </w:tc>
        <w:tc>
          <w:tcPr>
            <w:tcW w:w="709" w:type="dxa"/>
            <w:vAlign w:val="center"/>
          </w:tcPr>
          <w:p w:rsidR="009046D2" w:rsidRPr="00BD412C" w:rsidRDefault="009046D2" w:rsidP="00210E7C"/>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Рад у комисији за исправљање завршног теста за ученике осмих разреда и анализа истог</w:t>
            </w:r>
          </w:p>
        </w:tc>
        <w:tc>
          <w:tcPr>
            <w:tcW w:w="1772" w:type="dxa"/>
            <w:vAlign w:val="center"/>
          </w:tcPr>
          <w:p w:rsidR="009046D2" w:rsidRPr="00BD412C" w:rsidRDefault="009046D2" w:rsidP="00210E7C">
            <w:r w:rsidRPr="00BD412C">
              <w:t>Стручно веће</w:t>
            </w:r>
          </w:p>
        </w:tc>
        <w:tc>
          <w:tcPr>
            <w:tcW w:w="1484" w:type="dxa"/>
            <w:vAlign w:val="center"/>
          </w:tcPr>
          <w:p w:rsidR="009046D2" w:rsidRPr="00BD412C" w:rsidRDefault="009046D2" w:rsidP="00210E7C">
            <w:r w:rsidRPr="00BD412C">
              <w:t>Јун</w:t>
            </w:r>
          </w:p>
        </w:tc>
        <w:tc>
          <w:tcPr>
            <w:tcW w:w="1508" w:type="dxa"/>
            <w:vAlign w:val="center"/>
          </w:tcPr>
          <w:p w:rsidR="009046D2" w:rsidRPr="00BD412C" w:rsidRDefault="009046D2" w:rsidP="00210E7C">
            <w:r w:rsidRPr="00BD412C">
              <w:t xml:space="preserve">члан комисије </w:t>
            </w:r>
          </w:p>
        </w:tc>
        <w:tc>
          <w:tcPr>
            <w:tcW w:w="997" w:type="dxa"/>
            <w:vAlign w:val="center"/>
          </w:tcPr>
          <w:p w:rsidR="009046D2" w:rsidRPr="00BD412C" w:rsidRDefault="009046D2" w:rsidP="00210E7C">
            <w:pPr>
              <w:jc w:val="center"/>
            </w:pPr>
            <w:r w:rsidRPr="00BD412C">
              <w:t>12</w:t>
            </w:r>
          </w:p>
        </w:tc>
        <w:tc>
          <w:tcPr>
            <w:tcW w:w="709" w:type="dxa"/>
            <w:vAlign w:val="center"/>
          </w:tcPr>
          <w:p w:rsidR="009046D2" w:rsidRPr="00BD412C" w:rsidRDefault="009046D2" w:rsidP="00210E7C">
            <w:r w:rsidRPr="00BD412C">
              <w:t>Решење  школе</w:t>
            </w:r>
          </w:p>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Безбедност на раду</w:t>
            </w:r>
          </w:p>
        </w:tc>
        <w:tc>
          <w:tcPr>
            <w:tcW w:w="1772" w:type="dxa"/>
            <w:vAlign w:val="center"/>
          </w:tcPr>
          <w:p w:rsidR="009046D2" w:rsidRPr="00BD412C" w:rsidRDefault="009046D2" w:rsidP="00210E7C">
            <w:r w:rsidRPr="00BD412C">
              <w:t>Наставничко веће</w:t>
            </w:r>
          </w:p>
        </w:tc>
        <w:tc>
          <w:tcPr>
            <w:tcW w:w="1484" w:type="dxa"/>
            <w:vAlign w:val="center"/>
          </w:tcPr>
          <w:p w:rsidR="009046D2" w:rsidRPr="00BD412C" w:rsidRDefault="009046D2" w:rsidP="00210E7C">
            <w:r w:rsidRPr="00BD412C">
              <w:t>Јун 2017</w:t>
            </w:r>
          </w:p>
        </w:tc>
        <w:tc>
          <w:tcPr>
            <w:tcW w:w="1508" w:type="dxa"/>
            <w:vAlign w:val="center"/>
          </w:tcPr>
          <w:p w:rsidR="009046D2" w:rsidRPr="00BD412C" w:rsidRDefault="009046D2" w:rsidP="00210E7C">
            <w:r w:rsidRPr="00BD412C">
              <w:t>Присуство</w:t>
            </w:r>
          </w:p>
        </w:tc>
        <w:tc>
          <w:tcPr>
            <w:tcW w:w="997" w:type="dxa"/>
            <w:vAlign w:val="center"/>
          </w:tcPr>
          <w:p w:rsidR="009046D2" w:rsidRPr="00BD412C" w:rsidRDefault="009046D2" w:rsidP="00210E7C">
            <w:pPr>
              <w:jc w:val="center"/>
            </w:pPr>
            <w:r w:rsidRPr="00BD412C">
              <w:t>1</w:t>
            </w:r>
          </w:p>
        </w:tc>
        <w:tc>
          <w:tcPr>
            <w:tcW w:w="709" w:type="dxa"/>
            <w:vAlign w:val="center"/>
          </w:tcPr>
          <w:p w:rsidR="009046D2" w:rsidRPr="00BD412C" w:rsidRDefault="009046D2" w:rsidP="00210E7C"/>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Сарадњом до знања</w:t>
            </w:r>
          </w:p>
        </w:tc>
        <w:tc>
          <w:tcPr>
            <w:tcW w:w="1772" w:type="dxa"/>
            <w:vAlign w:val="center"/>
          </w:tcPr>
          <w:p w:rsidR="009046D2" w:rsidRPr="00BD412C" w:rsidRDefault="009046D2" w:rsidP="00210E7C">
            <w:r w:rsidRPr="00BD412C">
              <w:t>Наставничко веће</w:t>
            </w:r>
          </w:p>
        </w:tc>
        <w:tc>
          <w:tcPr>
            <w:tcW w:w="1484" w:type="dxa"/>
            <w:vAlign w:val="center"/>
          </w:tcPr>
          <w:p w:rsidR="009046D2" w:rsidRPr="00BD412C" w:rsidRDefault="009046D2" w:rsidP="00210E7C">
            <w:r w:rsidRPr="00BD412C">
              <w:t>Март 2017</w:t>
            </w:r>
          </w:p>
        </w:tc>
        <w:tc>
          <w:tcPr>
            <w:tcW w:w="1508" w:type="dxa"/>
            <w:vAlign w:val="center"/>
          </w:tcPr>
          <w:p w:rsidR="009046D2" w:rsidRPr="00BD412C" w:rsidRDefault="009046D2" w:rsidP="00210E7C">
            <w:r w:rsidRPr="00BD412C">
              <w:t>Присуство</w:t>
            </w:r>
          </w:p>
        </w:tc>
        <w:tc>
          <w:tcPr>
            <w:tcW w:w="997" w:type="dxa"/>
            <w:vAlign w:val="center"/>
          </w:tcPr>
          <w:p w:rsidR="009046D2" w:rsidRPr="00BD412C" w:rsidRDefault="009046D2" w:rsidP="00210E7C">
            <w:pPr>
              <w:jc w:val="center"/>
            </w:pPr>
            <w:r w:rsidRPr="00BD412C">
              <w:t>1</w:t>
            </w:r>
          </w:p>
        </w:tc>
        <w:tc>
          <w:tcPr>
            <w:tcW w:w="709" w:type="dxa"/>
            <w:vAlign w:val="center"/>
          </w:tcPr>
          <w:p w:rsidR="009046D2" w:rsidRPr="00BD412C" w:rsidRDefault="009046D2" w:rsidP="00210E7C"/>
        </w:tc>
      </w:tr>
      <w:tr w:rsidR="009046D2" w:rsidRPr="00BD412C" w:rsidTr="00210E7C">
        <w:trPr>
          <w:trHeight w:val="341"/>
          <w:jc w:val="center"/>
        </w:trPr>
        <w:tc>
          <w:tcPr>
            <w:tcW w:w="1574" w:type="dxa"/>
            <w:vMerge/>
          </w:tcPr>
          <w:p w:rsidR="009046D2" w:rsidRPr="00BD412C" w:rsidRDefault="009046D2" w:rsidP="00210E7C"/>
        </w:tc>
        <w:tc>
          <w:tcPr>
            <w:tcW w:w="2976" w:type="dxa"/>
            <w:vAlign w:val="center"/>
          </w:tcPr>
          <w:p w:rsidR="009046D2" w:rsidRPr="00BD412C" w:rsidRDefault="009046D2" w:rsidP="00210E7C">
            <w:r w:rsidRPr="00BD412C">
              <w:t>Сарадничка настава</w:t>
            </w:r>
          </w:p>
        </w:tc>
        <w:tc>
          <w:tcPr>
            <w:tcW w:w="1772" w:type="dxa"/>
            <w:vAlign w:val="center"/>
          </w:tcPr>
          <w:p w:rsidR="009046D2" w:rsidRPr="00BD412C" w:rsidRDefault="009046D2" w:rsidP="00210E7C">
            <w:r w:rsidRPr="00BD412C">
              <w:t>Наставничко веће</w:t>
            </w:r>
          </w:p>
        </w:tc>
        <w:tc>
          <w:tcPr>
            <w:tcW w:w="1484" w:type="dxa"/>
            <w:vAlign w:val="center"/>
          </w:tcPr>
          <w:p w:rsidR="009046D2" w:rsidRPr="00BD412C" w:rsidRDefault="009046D2" w:rsidP="00210E7C">
            <w:r w:rsidRPr="00BD412C">
              <w:t>Новембар 2016</w:t>
            </w:r>
          </w:p>
        </w:tc>
        <w:tc>
          <w:tcPr>
            <w:tcW w:w="1508" w:type="dxa"/>
            <w:vAlign w:val="center"/>
          </w:tcPr>
          <w:p w:rsidR="009046D2" w:rsidRPr="00BD412C" w:rsidRDefault="009046D2" w:rsidP="00210E7C">
            <w:r w:rsidRPr="00BD412C">
              <w:t>Присуство</w:t>
            </w:r>
          </w:p>
        </w:tc>
        <w:tc>
          <w:tcPr>
            <w:tcW w:w="997" w:type="dxa"/>
            <w:vAlign w:val="center"/>
          </w:tcPr>
          <w:p w:rsidR="009046D2" w:rsidRPr="00BD412C" w:rsidRDefault="009046D2" w:rsidP="00210E7C">
            <w:pPr>
              <w:jc w:val="center"/>
            </w:pPr>
            <w:r w:rsidRPr="00BD412C">
              <w:t>1</w:t>
            </w:r>
          </w:p>
        </w:tc>
        <w:tc>
          <w:tcPr>
            <w:tcW w:w="709" w:type="dxa"/>
            <w:vAlign w:val="center"/>
          </w:tcPr>
          <w:p w:rsidR="009046D2" w:rsidRPr="00BD412C" w:rsidRDefault="009046D2" w:rsidP="00210E7C"/>
        </w:tc>
      </w:tr>
    </w:tbl>
    <w:p w:rsidR="009046D2" w:rsidRPr="00BD412C" w:rsidRDefault="009046D2" w:rsidP="009046D2"/>
    <w:tbl>
      <w:tblPr>
        <w:tblStyle w:val="TableGrid"/>
        <w:tblW w:w="11020" w:type="dxa"/>
        <w:jc w:val="center"/>
        <w:tblLook w:val="04A0"/>
      </w:tblPr>
      <w:tblGrid>
        <w:gridCol w:w="1574"/>
        <w:gridCol w:w="4253"/>
        <w:gridCol w:w="1284"/>
        <w:gridCol w:w="1508"/>
        <w:gridCol w:w="958"/>
        <w:gridCol w:w="1443"/>
      </w:tblGrid>
      <w:tr w:rsidR="009046D2" w:rsidRPr="00BD412C" w:rsidTr="00210E7C">
        <w:trPr>
          <w:trHeight w:val="557"/>
          <w:jc w:val="center"/>
        </w:trPr>
        <w:tc>
          <w:tcPr>
            <w:tcW w:w="1574" w:type="dxa"/>
            <w:vMerge w:val="restart"/>
            <w:vAlign w:val="center"/>
          </w:tcPr>
          <w:p w:rsidR="009046D2" w:rsidRPr="00BD412C" w:rsidRDefault="009046D2" w:rsidP="00210E7C">
            <w:pPr>
              <w:jc w:val="center"/>
            </w:pPr>
            <w:r w:rsidRPr="00BD412C">
              <w:lastRenderedPageBreak/>
              <w:t>Стручно усавршавање ван  установе</w:t>
            </w:r>
          </w:p>
        </w:tc>
        <w:tc>
          <w:tcPr>
            <w:tcW w:w="4934" w:type="dxa"/>
            <w:vAlign w:val="center"/>
          </w:tcPr>
          <w:p w:rsidR="009046D2" w:rsidRPr="00BD412C" w:rsidRDefault="009046D2" w:rsidP="00210E7C">
            <w:pPr>
              <w:jc w:val="center"/>
            </w:pPr>
          </w:p>
          <w:p w:rsidR="009046D2" w:rsidRPr="00BD412C" w:rsidRDefault="009046D2" w:rsidP="00210E7C">
            <w:pPr>
              <w:jc w:val="center"/>
            </w:pPr>
            <w:r w:rsidRPr="00BD412C">
              <w:t>Назив стручног усавршавања</w:t>
            </w:r>
          </w:p>
          <w:p w:rsidR="009046D2" w:rsidRPr="00BD412C" w:rsidRDefault="009046D2" w:rsidP="00210E7C">
            <w:pPr>
              <w:jc w:val="center"/>
              <w:rPr>
                <w:sz w:val="16"/>
                <w:szCs w:val="16"/>
              </w:rPr>
            </w:pPr>
          </w:p>
        </w:tc>
        <w:tc>
          <w:tcPr>
            <w:tcW w:w="1300" w:type="dxa"/>
            <w:vAlign w:val="center"/>
          </w:tcPr>
          <w:p w:rsidR="009046D2" w:rsidRPr="00BD412C" w:rsidRDefault="009046D2" w:rsidP="00210E7C">
            <w:pPr>
              <w:jc w:val="center"/>
            </w:pPr>
            <w:r w:rsidRPr="00BD412C">
              <w:t>Време</w:t>
            </w:r>
          </w:p>
        </w:tc>
        <w:tc>
          <w:tcPr>
            <w:tcW w:w="1508" w:type="dxa"/>
            <w:vAlign w:val="center"/>
          </w:tcPr>
          <w:p w:rsidR="009046D2" w:rsidRPr="00BD412C" w:rsidRDefault="009046D2" w:rsidP="00210E7C">
            <w:pPr>
              <w:jc w:val="center"/>
            </w:pPr>
            <w:r w:rsidRPr="00BD412C">
              <w:t>Начин учествовања</w:t>
            </w:r>
          </w:p>
          <w:p w:rsidR="009046D2" w:rsidRPr="00BD412C" w:rsidRDefault="009046D2" w:rsidP="00210E7C">
            <w:pPr>
              <w:jc w:val="center"/>
              <w:rPr>
                <w:sz w:val="16"/>
                <w:szCs w:val="16"/>
              </w:rPr>
            </w:pPr>
          </w:p>
        </w:tc>
        <w:tc>
          <w:tcPr>
            <w:tcW w:w="958" w:type="dxa"/>
            <w:vAlign w:val="center"/>
          </w:tcPr>
          <w:p w:rsidR="009046D2" w:rsidRPr="00BD412C" w:rsidRDefault="009046D2" w:rsidP="00210E7C">
            <w:pPr>
              <w:jc w:val="center"/>
            </w:pPr>
            <w:r w:rsidRPr="00BD412C">
              <w:t>Бодови</w:t>
            </w:r>
          </w:p>
        </w:tc>
        <w:tc>
          <w:tcPr>
            <w:tcW w:w="746" w:type="dxa"/>
            <w:vAlign w:val="center"/>
          </w:tcPr>
          <w:p w:rsidR="009046D2" w:rsidRPr="00BD412C" w:rsidRDefault="009046D2" w:rsidP="00210E7C">
            <w:pPr>
              <w:jc w:val="center"/>
            </w:pPr>
            <w:r w:rsidRPr="00BD412C">
              <w:t>Документ  који доказује реализацију</w:t>
            </w:r>
          </w:p>
        </w:tc>
      </w:tr>
      <w:tr w:rsidR="009046D2" w:rsidRPr="00BD412C" w:rsidTr="00210E7C">
        <w:trPr>
          <w:trHeight w:val="440"/>
          <w:jc w:val="center"/>
        </w:trPr>
        <w:tc>
          <w:tcPr>
            <w:tcW w:w="1574" w:type="dxa"/>
            <w:vMerge/>
          </w:tcPr>
          <w:p w:rsidR="009046D2" w:rsidRPr="00BD412C" w:rsidRDefault="009046D2" w:rsidP="00210E7C"/>
        </w:tc>
        <w:tc>
          <w:tcPr>
            <w:tcW w:w="4934" w:type="dxa"/>
            <w:vAlign w:val="center"/>
          </w:tcPr>
          <w:p w:rsidR="009046D2" w:rsidRPr="00BD412C" w:rsidRDefault="009046D2" w:rsidP="00210E7C">
            <w:r w:rsidRPr="00BD412C">
              <w:t>Методичка радионица – додатна настава из математике</w:t>
            </w:r>
          </w:p>
        </w:tc>
        <w:tc>
          <w:tcPr>
            <w:tcW w:w="1300" w:type="dxa"/>
            <w:vAlign w:val="center"/>
          </w:tcPr>
          <w:p w:rsidR="009046D2" w:rsidRPr="00BD412C" w:rsidRDefault="009046D2" w:rsidP="00210E7C">
            <w:r w:rsidRPr="00BD412C">
              <w:t>Децембар 2016.</w:t>
            </w:r>
          </w:p>
        </w:tc>
        <w:tc>
          <w:tcPr>
            <w:tcW w:w="1508" w:type="dxa"/>
            <w:vAlign w:val="center"/>
          </w:tcPr>
          <w:p w:rsidR="009046D2" w:rsidRPr="00BD412C" w:rsidRDefault="009046D2" w:rsidP="00210E7C">
            <w:r w:rsidRPr="00BD412C">
              <w:t>Присуство</w:t>
            </w:r>
          </w:p>
        </w:tc>
        <w:tc>
          <w:tcPr>
            <w:tcW w:w="958" w:type="dxa"/>
            <w:vAlign w:val="center"/>
          </w:tcPr>
          <w:p w:rsidR="009046D2" w:rsidRPr="00BD412C" w:rsidRDefault="009046D2" w:rsidP="00210E7C">
            <w:pPr>
              <w:jc w:val="center"/>
            </w:pPr>
            <w:r w:rsidRPr="00BD412C">
              <w:t>8</w:t>
            </w:r>
          </w:p>
        </w:tc>
        <w:tc>
          <w:tcPr>
            <w:tcW w:w="746" w:type="dxa"/>
            <w:vAlign w:val="center"/>
          </w:tcPr>
          <w:p w:rsidR="009046D2" w:rsidRPr="00BD412C" w:rsidRDefault="009046D2" w:rsidP="00210E7C">
            <w:r w:rsidRPr="00BD412C">
              <w:t>12-13/2016</w:t>
            </w:r>
          </w:p>
        </w:tc>
      </w:tr>
      <w:tr w:rsidR="009046D2" w:rsidRPr="00BD412C" w:rsidTr="00210E7C">
        <w:trPr>
          <w:trHeight w:val="431"/>
          <w:jc w:val="center"/>
        </w:trPr>
        <w:tc>
          <w:tcPr>
            <w:tcW w:w="1574" w:type="dxa"/>
            <w:vMerge/>
          </w:tcPr>
          <w:p w:rsidR="009046D2" w:rsidRPr="00BD412C" w:rsidRDefault="009046D2" w:rsidP="00210E7C"/>
        </w:tc>
        <w:tc>
          <w:tcPr>
            <w:tcW w:w="4934" w:type="dxa"/>
            <w:vAlign w:val="center"/>
          </w:tcPr>
          <w:p w:rsidR="009046D2" w:rsidRPr="00BD412C" w:rsidRDefault="009046D2" w:rsidP="00210E7C">
            <w:r w:rsidRPr="00BD412C">
              <w:t>Паметна табла</w:t>
            </w:r>
          </w:p>
          <w:p w:rsidR="009046D2" w:rsidRPr="00BD412C" w:rsidRDefault="009046D2" w:rsidP="00210E7C"/>
        </w:tc>
        <w:tc>
          <w:tcPr>
            <w:tcW w:w="1300" w:type="dxa"/>
            <w:vAlign w:val="center"/>
          </w:tcPr>
          <w:p w:rsidR="009046D2" w:rsidRPr="00BD412C" w:rsidRDefault="009046D2" w:rsidP="00210E7C">
            <w:r w:rsidRPr="00BD412C">
              <w:t>Децембар 2016.</w:t>
            </w:r>
          </w:p>
        </w:tc>
        <w:tc>
          <w:tcPr>
            <w:tcW w:w="1508" w:type="dxa"/>
            <w:vAlign w:val="center"/>
          </w:tcPr>
          <w:p w:rsidR="009046D2" w:rsidRPr="00BD412C" w:rsidRDefault="009046D2" w:rsidP="00210E7C">
            <w:r w:rsidRPr="00BD412C">
              <w:t>Присуство</w:t>
            </w:r>
          </w:p>
        </w:tc>
        <w:tc>
          <w:tcPr>
            <w:tcW w:w="958" w:type="dxa"/>
            <w:vAlign w:val="center"/>
          </w:tcPr>
          <w:p w:rsidR="009046D2" w:rsidRPr="00BD412C" w:rsidRDefault="009046D2" w:rsidP="00210E7C">
            <w:pPr>
              <w:jc w:val="center"/>
            </w:pPr>
            <w:r w:rsidRPr="00BD412C">
              <w:t>8</w:t>
            </w:r>
          </w:p>
        </w:tc>
        <w:tc>
          <w:tcPr>
            <w:tcW w:w="746" w:type="dxa"/>
            <w:vAlign w:val="center"/>
          </w:tcPr>
          <w:p w:rsidR="009046D2" w:rsidRPr="00BD412C" w:rsidRDefault="009046D2" w:rsidP="00210E7C">
            <w:r w:rsidRPr="00BD412C">
              <w:t>Није још стигао</w:t>
            </w:r>
          </w:p>
        </w:tc>
      </w:tr>
      <w:tr w:rsidR="009046D2" w:rsidRPr="00BD412C" w:rsidTr="00210E7C">
        <w:trPr>
          <w:trHeight w:val="359"/>
          <w:jc w:val="center"/>
        </w:trPr>
        <w:tc>
          <w:tcPr>
            <w:tcW w:w="1574" w:type="dxa"/>
            <w:vMerge/>
          </w:tcPr>
          <w:p w:rsidR="009046D2" w:rsidRPr="00BD412C" w:rsidRDefault="009046D2" w:rsidP="00210E7C"/>
        </w:tc>
        <w:tc>
          <w:tcPr>
            <w:tcW w:w="4934" w:type="dxa"/>
            <w:vAlign w:val="center"/>
          </w:tcPr>
          <w:p w:rsidR="009046D2" w:rsidRPr="00BD412C" w:rsidRDefault="009046D2" w:rsidP="00210E7C">
            <w:r w:rsidRPr="00BD412C">
              <w:t>Републички семинар из математике</w:t>
            </w:r>
          </w:p>
          <w:p w:rsidR="009046D2" w:rsidRPr="00BD412C" w:rsidRDefault="009046D2" w:rsidP="00210E7C"/>
        </w:tc>
        <w:tc>
          <w:tcPr>
            <w:tcW w:w="1300" w:type="dxa"/>
            <w:vAlign w:val="center"/>
          </w:tcPr>
          <w:p w:rsidR="009046D2" w:rsidRPr="00BD412C" w:rsidRDefault="009046D2" w:rsidP="00210E7C">
            <w:r w:rsidRPr="00BD412C">
              <w:t>Фебруар 2017.</w:t>
            </w:r>
          </w:p>
        </w:tc>
        <w:tc>
          <w:tcPr>
            <w:tcW w:w="1508" w:type="dxa"/>
            <w:vAlign w:val="center"/>
          </w:tcPr>
          <w:p w:rsidR="009046D2" w:rsidRPr="00BD412C" w:rsidRDefault="009046D2" w:rsidP="00210E7C">
            <w:r w:rsidRPr="00BD412C">
              <w:t>Присуство и дискусија</w:t>
            </w:r>
          </w:p>
        </w:tc>
        <w:tc>
          <w:tcPr>
            <w:tcW w:w="958" w:type="dxa"/>
            <w:vAlign w:val="center"/>
          </w:tcPr>
          <w:p w:rsidR="009046D2" w:rsidRPr="00BD412C" w:rsidRDefault="009046D2" w:rsidP="00210E7C">
            <w:pPr>
              <w:jc w:val="center"/>
            </w:pPr>
            <w:r w:rsidRPr="00BD412C">
              <w:t>16</w:t>
            </w:r>
          </w:p>
        </w:tc>
        <w:tc>
          <w:tcPr>
            <w:tcW w:w="746" w:type="dxa"/>
            <w:vAlign w:val="center"/>
          </w:tcPr>
          <w:p w:rsidR="009046D2" w:rsidRPr="00BD412C" w:rsidRDefault="009046D2" w:rsidP="00210E7C">
            <w:r w:rsidRPr="00BD412C">
              <w:t>Није још стигао</w:t>
            </w:r>
          </w:p>
        </w:tc>
      </w:tr>
    </w:tbl>
    <w:p w:rsidR="009046D2" w:rsidRPr="00B45AB1" w:rsidRDefault="009046D2" w:rsidP="009046D2">
      <w:r w:rsidRPr="005A4F60">
        <w:t>Име и презиме</w:t>
      </w:r>
      <w:r>
        <w:t xml:space="preserve"> наставника : Марија Сретеновић</w:t>
      </w:r>
    </w:p>
    <w:tbl>
      <w:tblPr>
        <w:tblStyle w:val="TableGrid"/>
        <w:tblW w:w="11020" w:type="dxa"/>
        <w:jc w:val="center"/>
        <w:tblLook w:val="04A0"/>
      </w:tblPr>
      <w:tblGrid>
        <w:gridCol w:w="1574"/>
        <w:gridCol w:w="2427"/>
        <w:gridCol w:w="1658"/>
        <w:gridCol w:w="1388"/>
        <w:gridCol w:w="1567"/>
        <w:gridCol w:w="958"/>
        <w:gridCol w:w="1448"/>
      </w:tblGrid>
      <w:tr w:rsidR="009046D2" w:rsidRPr="00E37614" w:rsidTr="00210E7C">
        <w:trPr>
          <w:cantSplit/>
          <w:trHeight w:val="863"/>
          <w:jc w:val="center"/>
        </w:trPr>
        <w:tc>
          <w:tcPr>
            <w:tcW w:w="1575" w:type="dxa"/>
            <w:vMerge w:val="restart"/>
            <w:vAlign w:val="center"/>
          </w:tcPr>
          <w:p w:rsidR="009046D2" w:rsidRPr="00E37614" w:rsidRDefault="009046D2" w:rsidP="00210E7C">
            <w:pPr>
              <w:jc w:val="center"/>
            </w:pPr>
            <w:r w:rsidRPr="00E37614">
              <w:t>Стручно усавршавање  у установи</w:t>
            </w:r>
          </w:p>
        </w:tc>
        <w:tc>
          <w:tcPr>
            <w:tcW w:w="2860" w:type="dxa"/>
            <w:vAlign w:val="center"/>
          </w:tcPr>
          <w:p w:rsidR="009046D2" w:rsidRPr="00E37614" w:rsidRDefault="009046D2" w:rsidP="00210E7C">
            <w:pPr>
              <w:jc w:val="center"/>
            </w:pPr>
            <w:r w:rsidRPr="00E37614">
              <w:t>Назив стручног усавршавањаи облик</w:t>
            </w:r>
            <w:r w:rsidRPr="00E37614">
              <w:rPr>
                <w:sz w:val="16"/>
                <w:szCs w:val="16"/>
              </w:rPr>
              <w:t xml:space="preserve"> </w:t>
            </w:r>
          </w:p>
        </w:tc>
        <w:tc>
          <w:tcPr>
            <w:tcW w:w="1756" w:type="dxa"/>
            <w:vAlign w:val="center"/>
          </w:tcPr>
          <w:p w:rsidR="009046D2" w:rsidRPr="00E37614" w:rsidRDefault="009046D2" w:rsidP="00210E7C">
            <w:pPr>
              <w:jc w:val="center"/>
              <w:rPr>
                <w:sz w:val="16"/>
                <w:szCs w:val="16"/>
              </w:rPr>
            </w:pPr>
            <w:r w:rsidRPr="00E37614">
              <w:rPr>
                <w:sz w:val="16"/>
                <w:szCs w:val="16"/>
              </w:rPr>
              <w:t>Ниво</w:t>
            </w:r>
          </w:p>
          <w:p w:rsidR="009046D2" w:rsidRPr="00E37614" w:rsidRDefault="009046D2" w:rsidP="00210E7C">
            <w:pPr>
              <w:jc w:val="center"/>
              <w:rPr>
                <w:sz w:val="16"/>
                <w:szCs w:val="16"/>
              </w:rPr>
            </w:pPr>
            <w:r w:rsidRPr="00E37614">
              <w:rPr>
                <w:sz w:val="16"/>
                <w:szCs w:val="16"/>
              </w:rPr>
              <w:t xml:space="preserve">  </w:t>
            </w:r>
          </w:p>
        </w:tc>
        <w:tc>
          <w:tcPr>
            <w:tcW w:w="1459" w:type="dxa"/>
            <w:vAlign w:val="center"/>
          </w:tcPr>
          <w:p w:rsidR="009046D2" w:rsidRPr="00E37614" w:rsidRDefault="009046D2" w:rsidP="00210E7C">
            <w:pPr>
              <w:jc w:val="center"/>
            </w:pPr>
            <w:r w:rsidRPr="00E37614">
              <w:t>Време</w:t>
            </w:r>
          </w:p>
        </w:tc>
        <w:tc>
          <w:tcPr>
            <w:tcW w:w="1508" w:type="dxa"/>
            <w:vAlign w:val="center"/>
          </w:tcPr>
          <w:p w:rsidR="009046D2" w:rsidRPr="00E37614" w:rsidRDefault="009046D2" w:rsidP="00210E7C">
            <w:pPr>
              <w:jc w:val="center"/>
            </w:pPr>
            <w:r w:rsidRPr="00E37614">
              <w:t>Начин учествовања</w:t>
            </w:r>
          </w:p>
          <w:p w:rsidR="009046D2" w:rsidRPr="00E37614" w:rsidRDefault="009046D2" w:rsidP="00210E7C">
            <w:pPr>
              <w:jc w:val="center"/>
              <w:rPr>
                <w:sz w:val="16"/>
                <w:szCs w:val="16"/>
              </w:rPr>
            </w:pPr>
          </w:p>
        </w:tc>
        <w:tc>
          <w:tcPr>
            <w:tcW w:w="958" w:type="dxa"/>
            <w:vAlign w:val="center"/>
          </w:tcPr>
          <w:p w:rsidR="009046D2" w:rsidRPr="00E37614" w:rsidRDefault="009046D2" w:rsidP="00210E7C">
            <w:pPr>
              <w:jc w:val="center"/>
            </w:pPr>
            <w:r w:rsidRPr="00E37614">
              <w:t>Бодови</w:t>
            </w:r>
          </w:p>
        </w:tc>
        <w:tc>
          <w:tcPr>
            <w:tcW w:w="904" w:type="dxa"/>
            <w:vAlign w:val="center"/>
          </w:tcPr>
          <w:p w:rsidR="009046D2" w:rsidRPr="00E37614" w:rsidRDefault="009046D2" w:rsidP="00210E7C">
            <w:pPr>
              <w:snapToGrid w:val="0"/>
              <w:jc w:val="center"/>
            </w:pPr>
            <w:r w:rsidRPr="00E37614">
              <w:t>Документ у установи који доказује реализацију</w:t>
            </w:r>
          </w:p>
        </w:tc>
      </w:tr>
      <w:tr w:rsidR="009046D2" w:rsidRPr="00E37614" w:rsidTr="00210E7C">
        <w:trPr>
          <w:trHeight w:val="440"/>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Рад у комисији за исправљање иницијалног теста за ученике шестих и осмих разреда и анализа истог</w:t>
            </w:r>
          </w:p>
        </w:tc>
        <w:tc>
          <w:tcPr>
            <w:tcW w:w="1756" w:type="dxa"/>
            <w:vAlign w:val="center"/>
          </w:tcPr>
          <w:p w:rsidR="009046D2" w:rsidRPr="00E37614" w:rsidRDefault="009046D2" w:rsidP="00210E7C">
            <w:r w:rsidRPr="00E37614">
              <w:t>Стручно веће</w:t>
            </w:r>
          </w:p>
        </w:tc>
        <w:tc>
          <w:tcPr>
            <w:tcW w:w="1459" w:type="dxa"/>
            <w:vAlign w:val="center"/>
          </w:tcPr>
          <w:p w:rsidR="009046D2" w:rsidRPr="00E37614" w:rsidRDefault="009046D2" w:rsidP="00210E7C">
            <w:r w:rsidRPr="00E37614">
              <w:t>у   току  септембра</w:t>
            </w:r>
          </w:p>
        </w:tc>
        <w:tc>
          <w:tcPr>
            <w:tcW w:w="1508" w:type="dxa"/>
            <w:vAlign w:val="center"/>
          </w:tcPr>
          <w:p w:rsidR="009046D2" w:rsidRPr="00E37614" w:rsidRDefault="009046D2" w:rsidP="00210E7C">
            <w:r w:rsidRPr="00E37614">
              <w:t xml:space="preserve">члан комисије </w:t>
            </w:r>
          </w:p>
        </w:tc>
        <w:tc>
          <w:tcPr>
            <w:tcW w:w="958" w:type="dxa"/>
            <w:vAlign w:val="center"/>
          </w:tcPr>
          <w:p w:rsidR="009046D2" w:rsidRPr="00E37614" w:rsidRDefault="009046D2" w:rsidP="00210E7C">
            <w:pPr>
              <w:jc w:val="center"/>
            </w:pPr>
            <w:r w:rsidRPr="00E37614">
              <w:t>10</w:t>
            </w:r>
          </w:p>
        </w:tc>
        <w:tc>
          <w:tcPr>
            <w:tcW w:w="904" w:type="dxa"/>
            <w:vAlign w:val="center"/>
          </w:tcPr>
          <w:p w:rsidR="009046D2" w:rsidRPr="00E37614" w:rsidRDefault="009046D2" w:rsidP="00210E7C">
            <w:r w:rsidRPr="00E37614">
              <w:t>Анализа  и  записник дискусије  са  присутнима</w:t>
            </w:r>
          </w:p>
        </w:tc>
      </w:tr>
      <w:tr w:rsidR="009046D2" w:rsidRPr="00E37614" w:rsidTr="00210E7C">
        <w:trPr>
          <w:trHeight w:val="575"/>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Учешће у манифестацији Мост математике 2017</w:t>
            </w:r>
          </w:p>
        </w:tc>
        <w:tc>
          <w:tcPr>
            <w:tcW w:w="1756" w:type="dxa"/>
            <w:vAlign w:val="center"/>
          </w:tcPr>
          <w:p w:rsidR="009046D2" w:rsidRPr="00E37614" w:rsidRDefault="009046D2" w:rsidP="00210E7C">
            <w:r w:rsidRPr="00E37614">
              <w:t>Стручно веће</w:t>
            </w:r>
          </w:p>
        </w:tc>
        <w:tc>
          <w:tcPr>
            <w:tcW w:w="1459" w:type="dxa"/>
            <w:vAlign w:val="center"/>
          </w:tcPr>
          <w:p w:rsidR="009046D2" w:rsidRPr="00E37614" w:rsidRDefault="009046D2" w:rsidP="00210E7C">
            <w:r w:rsidRPr="00E37614">
              <w:t>Мај 2017</w:t>
            </w:r>
          </w:p>
        </w:tc>
        <w:tc>
          <w:tcPr>
            <w:tcW w:w="1508" w:type="dxa"/>
            <w:vAlign w:val="center"/>
          </w:tcPr>
          <w:p w:rsidR="009046D2" w:rsidRPr="00E37614" w:rsidRDefault="009046D2" w:rsidP="00210E7C">
            <w:r w:rsidRPr="00E37614">
              <w:t>присуство</w:t>
            </w:r>
          </w:p>
        </w:tc>
        <w:tc>
          <w:tcPr>
            <w:tcW w:w="958" w:type="dxa"/>
            <w:vAlign w:val="center"/>
          </w:tcPr>
          <w:p w:rsidR="009046D2" w:rsidRPr="00E37614" w:rsidRDefault="009046D2" w:rsidP="00210E7C">
            <w:pPr>
              <w:jc w:val="center"/>
            </w:pPr>
            <w:r w:rsidRPr="00E37614">
              <w:t>4</w:t>
            </w:r>
          </w:p>
        </w:tc>
        <w:tc>
          <w:tcPr>
            <w:tcW w:w="904" w:type="dxa"/>
            <w:vAlign w:val="center"/>
          </w:tcPr>
          <w:p w:rsidR="009046D2" w:rsidRPr="00E37614" w:rsidRDefault="009046D2" w:rsidP="00210E7C">
            <w:r w:rsidRPr="00E37614">
              <w:t xml:space="preserve"> захвалница</w:t>
            </w:r>
          </w:p>
        </w:tc>
      </w:tr>
      <w:tr w:rsidR="009046D2" w:rsidRPr="00E37614" w:rsidTr="00210E7C">
        <w:trPr>
          <w:trHeight w:val="43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 xml:space="preserve">Члан Друштва наставника математике основних школа Нови Сад – рад са математичарима </w:t>
            </w:r>
          </w:p>
        </w:tc>
        <w:tc>
          <w:tcPr>
            <w:tcW w:w="1756" w:type="dxa"/>
            <w:vAlign w:val="center"/>
          </w:tcPr>
          <w:p w:rsidR="009046D2" w:rsidRPr="00E37614" w:rsidRDefault="009046D2" w:rsidP="00210E7C">
            <w:r w:rsidRPr="00E37614">
              <w:t>Друштво наставника математике основних школа Нови Сад</w:t>
            </w:r>
          </w:p>
        </w:tc>
        <w:tc>
          <w:tcPr>
            <w:tcW w:w="1459" w:type="dxa"/>
            <w:vAlign w:val="center"/>
          </w:tcPr>
          <w:p w:rsidR="009046D2" w:rsidRPr="00E37614" w:rsidRDefault="009046D2" w:rsidP="00210E7C">
            <w:r w:rsidRPr="00E37614">
              <w:t xml:space="preserve"> У току године</w:t>
            </w:r>
          </w:p>
        </w:tc>
        <w:tc>
          <w:tcPr>
            <w:tcW w:w="1508" w:type="dxa"/>
            <w:vAlign w:val="center"/>
          </w:tcPr>
          <w:p w:rsidR="009046D2" w:rsidRPr="00E37614" w:rsidRDefault="009046D2" w:rsidP="00210E7C">
            <w:r w:rsidRPr="00E37614">
              <w:t>Присуство састаанцима</w:t>
            </w:r>
          </w:p>
        </w:tc>
        <w:tc>
          <w:tcPr>
            <w:tcW w:w="958" w:type="dxa"/>
            <w:vAlign w:val="center"/>
          </w:tcPr>
          <w:p w:rsidR="009046D2" w:rsidRPr="00E37614" w:rsidRDefault="009046D2" w:rsidP="00210E7C">
            <w:pPr>
              <w:jc w:val="center"/>
            </w:pPr>
            <w:r w:rsidRPr="00E37614">
              <w:t>5</w:t>
            </w:r>
          </w:p>
        </w:tc>
        <w:tc>
          <w:tcPr>
            <w:tcW w:w="904" w:type="dxa"/>
            <w:vAlign w:val="center"/>
          </w:tcPr>
          <w:p w:rsidR="009046D2" w:rsidRPr="00E37614" w:rsidRDefault="009046D2" w:rsidP="00210E7C">
            <w:r w:rsidRPr="00E37614">
              <w:t>Потврде</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Присуствовање и излагање са стручног усавршавања</w:t>
            </w:r>
          </w:p>
        </w:tc>
        <w:tc>
          <w:tcPr>
            <w:tcW w:w="1756" w:type="dxa"/>
            <w:vAlign w:val="center"/>
          </w:tcPr>
          <w:p w:rsidR="009046D2" w:rsidRPr="00E37614" w:rsidRDefault="009046D2" w:rsidP="00210E7C">
            <w:r w:rsidRPr="00E37614">
              <w:t>Стручни актив</w:t>
            </w:r>
          </w:p>
        </w:tc>
        <w:tc>
          <w:tcPr>
            <w:tcW w:w="1459" w:type="dxa"/>
            <w:vAlign w:val="center"/>
          </w:tcPr>
          <w:p w:rsidR="009046D2" w:rsidRPr="00E37614" w:rsidRDefault="009046D2" w:rsidP="00210E7C">
            <w:r w:rsidRPr="00E37614">
              <w:t>школска 2016/2017. година</w:t>
            </w:r>
          </w:p>
        </w:tc>
        <w:tc>
          <w:tcPr>
            <w:tcW w:w="1508" w:type="dxa"/>
            <w:vAlign w:val="center"/>
          </w:tcPr>
          <w:p w:rsidR="009046D2" w:rsidRPr="00E37614" w:rsidRDefault="009046D2" w:rsidP="00210E7C">
            <w:r w:rsidRPr="00E37614">
              <w:t>Присуство</w:t>
            </w:r>
          </w:p>
        </w:tc>
        <w:tc>
          <w:tcPr>
            <w:tcW w:w="958" w:type="dxa"/>
            <w:vAlign w:val="center"/>
          </w:tcPr>
          <w:p w:rsidR="009046D2" w:rsidRPr="00E37614" w:rsidRDefault="009046D2" w:rsidP="00210E7C">
            <w:pPr>
              <w:jc w:val="center"/>
            </w:pPr>
            <w:r w:rsidRPr="00E37614">
              <w:t>1</w:t>
            </w:r>
          </w:p>
        </w:tc>
        <w:tc>
          <w:tcPr>
            <w:tcW w:w="904" w:type="dxa"/>
            <w:vAlign w:val="center"/>
          </w:tcPr>
          <w:p w:rsidR="009046D2" w:rsidRPr="00E37614" w:rsidRDefault="009046D2" w:rsidP="00210E7C">
            <w:r w:rsidRPr="00E37614">
              <w:t>Записник Актива</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pPr>
              <w:autoSpaceDE w:val="0"/>
              <w:autoSpaceDN w:val="0"/>
              <w:adjustRightInd w:val="0"/>
              <w:rPr>
                <w:bCs/>
              </w:rPr>
            </w:pPr>
            <w:r w:rsidRPr="00E37614">
              <w:t xml:space="preserve">Рад у комисији за прегледање задатака на општинском такмичењу </w:t>
            </w:r>
          </w:p>
        </w:tc>
        <w:tc>
          <w:tcPr>
            <w:tcW w:w="1756" w:type="dxa"/>
            <w:vAlign w:val="center"/>
          </w:tcPr>
          <w:p w:rsidR="009046D2" w:rsidRPr="00E37614" w:rsidRDefault="009046D2" w:rsidP="00210E7C">
            <w:r w:rsidRPr="00E37614">
              <w:t>Стручни актив</w:t>
            </w:r>
          </w:p>
        </w:tc>
        <w:tc>
          <w:tcPr>
            <w:tcW w:w="1459" w:type="dxa"/>
            <w:vAlign w:val="center"/>
          </w:tcPr>
          <w:p w:rsidR="009046D2" w:rsidRPr="00E37614" w:rsidRDefault="009046D2" w:rsidP="00210E7C">
            <w:r w:rsidRPr="00E37614">
              <w:t xml:space="preserve">03.2017. </w:t>
            </w:r>
          </w:p>
        </w:tc>
        <w:tc>
          <w:tcPr>
            <w:tcW w:w="1508" w:type="dxa"/>
            <w:vAlign w:val="center"/>
          </w:tcPr>
          <w:p w:rsidR="009046D2" w:rsidRPr="00E37614" w:rsidRDefault="009046D2" w:rsidP="00210E7C">
            <w:r w:rsidRPr="00E37614">
              <w:t>Прегледач</w:t>
            </w:r>
          </w:p>
        </w:tc>
        <w:tc>
          <w:tcPr>
            <w:tcW w:w="958" w:type="dxa"/>
            <w:vAlign w:val="center"/>
          </w:tcPr>
          <w:p w:rsidR="009046D2" w:rsidRPr="00E37614" w:rsidRDefault="009046D2" w:rsidP="00210E7C">
            <w:pPr>
              <w:jc w:val="center"/>
            </w:pPr>
            <w:r w:rsidRPr="00E37614">
              <w:t>3</w:t>
            </w:r>
          </w:p>
        </w:tc>
        <w:tc>
          <w:tcPr>
            <w:tcW w:w="904" w:type="dxa"/>
            <w:vAlign w:val="center"/>
          </w:tcPr>
          <w:p w:rsidR="009046D2" w:rsidRPr="00E37614" w:rsidRDefault="009046D2" w:rsidP="00210E7C">
            <w:r w:rsidRPr="00E37614">
              <w:t>Потврде</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Координатор у школи за  организовање математичког такмичења Мислиша 2017</w:t>
            </w:r>
          </w:p>
        </w:tc>
        <w:tc>
          <w:tcPr>
            <w:tcW w:w="1756" w:type="dxa"/>
            <w:vAlign w:val="center"/>
          </w:tcPr>
          <w:p w:rsidR="009046D2" w:rsidRPr="00E37614" w:rsidRDefault="009046D2" w:rsidP="00210E7C">
            <w:r w:rsidRPr="00E37614">
              <w:t>Стручни актив</w:t>
            </w:r>
          </w:p>
        </w:tc>
        <w:tc>
          <w:tcPr>
            <w:tcW w:w="1459" w:type="dxa"/>
            <w:vAlign w:val="center"/>
          </w:tcPr>
          <w:p w:rsidR="009046D2" w:rsidRPr="00E37614" w:rsidRDefault="009046D2" w:rsidP="00210E7C">
            <w:r w:rsidRPr="00E37614">
              <w:t>03.2017</w:t>
            </w:r>
          </w:p>
        </w:tc>
        <w:tc>
          <w:tcPr>
            <w:tcW w:w="1508" w:type="dxa"/>
            <w:vAlign w:val="center"/>
          </w:tcPr>
          <w:p w:rsidR="009046D2" w:rsidRPr="00E37614" w:rsidRDefault="009046D2" w:rsidP="00210E7C">
            <w:r w:rsidRPr="00E37614">
              <w:t>Координатор</w:t>
            </w:r>
          </w:p>
        </w:tc>
        <w:tc>
          <w:tcPr>
            <w:tcW w:w="958" w:type="dxa"/>
            <w:vAlign w:val="center"/>
          </w:tcPr>
          <w:p w:rsidR="009046D2" w:rsidRPr="00E37614" w:rsidRDefault="009046D2" w:rsidP="00210E7C">
            <w:pPr>
              <w:jc w:val="center"/>
            </w:pPr>
            <w:r w:rsidRPr="00E37614">
              <w:t>10</w:t>
            </w:r>
          </w:p>
        </w:tc>
        <w:tc>
          <w:tcPr>
            <w:tcW w:w="904" w:type="dxa"/>
            <w:vAlign w:val="center"/>
          </w:tcPr>
          <w:p w:rsidR="009046D2" w:rsidRPr="00E37614" w:rsidRDefault="009046D2" w:rsidP="00210E7C">
            <w:r w:rsidRPr="00E37614">
              <w:t>Сертификат</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 xml:space="preserve">Рад у комисији за организовање окружног такмичења </w:t>
            </w:r>
            <w:r w:rsidRPr="00E37614">
              <w:lastRenderedPageBreak/>
              <w:t>из математике</w:t>
            </w:r>
          </w:p>
        </w:tc>
        <w:tc>
          <w:tcPr>
            <w:tcW w:w="1756" w:type="dxa"/>
            <w:vAlign w:val="center"/>
          </w:tcPr>
          <w:p w:rsidR="009046D2" w:rsidRPr="00E37614" w:rsidRDefault="009046D2" w:rsidP="00210E7C">
            <w:r w:rsidRPr="00E37614">
              <w:lastRenderedPageBreak/>
              <w:t>Стручни актив</w:t>
            </w:r>
          </w:p>
        </w:tc>
        <w:tc>
          <w:tcPr>
            <w:tcW w:w="1459" w:type="dxa"/>
            <w:vAlign w:val="center"/>
          </w:tcPr>
          <w:p w:rsidR="009046D2" w:rsidRPr="00E37614" w:rsidRDefault="009046D2" w:rsidP="00210E7C">
            <w:r w:rsidRPr="00E37614">
              <w:t>04.2017.</w:t>
            </w:r>
          </w:p>
        </w:tc>
        <w:tc>
          <w:tcPr>
            <w:tcW w:w="1508" w:type="dxa"/>
            <w:vAlign w:val="center"/>
          </w:tcPr>
          <w:p w:rsidR="009046D2" w:rsidRPr="00E37614" w:rsidRDefault="009046D2" w:rsidP="00210E7C">
            <w:r w:rsidRPr="00E37614">
              <w:t>организатор</w:t>
            </w:r>
          </w:p>
        </w:tc>
        <w:tc>
          <w:tcPr>
            <w:tcW w:w="958" w:type="dxa"/>
            <w:vAlign w:val="center"/>
          </w:tcPr>
          <w:p w:rsidR="009046D2" w:rsidRPr="00E37614" w:rsidRDefault="009046D2" w:rsidP="00210E7C">
            <w:pPr>
              <w:jc w:val="center"/>
            </w:pPr>
            <w:r w:rsidRPr="00E37614">
              <w:t>15</w:t>
            </w:r>
          </w:p>
        </w:tc>
        <w:tc>
          <w:tcPr>
            <w:tcW w:w="904" w:type="dxa"/>
            <w:vAlign w:val="center"/>
          </w:tcPr>
          <w:p w:rsidR="009046D2" w:rsidRPr="00E37614" w:rsidRDefault="009046D2" w:rsidP="00210E7C">
            <w:r w:rsidRPr="00E37614">
              <w:t>Потврда</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 xml:space="preserve"> Рад у комисији за исправљање пробног завршног теста за ученике осмих разреда и анализа истог</w:t>
            </w:r>
          </w:p>
        </w:tc>
        <w:tc>
          <w:tcPr>
            <w:tcW w:w="1756" w:type="dxa"/>
            <w:vAlign w:val="center"/>
          </w:tcPr>
          <w:p w:rsidR="009046D2" w:rsidRPr="00E37614" w:rsidRDefault="009046D2" w:rsidP="00210E7C">
            <w:r w:rsidRPr="00E37614">
              <w:t>Стручни актив математике</w:t>
            </w:r>
          </w:p>
        </w:tc>
        <w:tc>
          <w:tcPr>
            <w:tcW w:w="1459" w:type="dxa"/>
            <w:vAlign w:val="center"/>
          </w:tcPr>
          <w:p w:rsidR="009046D2" w:rsidRPr="00E37614" w:rsidRDefault="009046D2" w:rsidP="00210E7C">
            <w:r w:rsidRPr="00E37614">
              <w:t>04. 2017</w:t>
            </w:r>
          </w:p>
        </w:tc>
        <w:tc>
          <w:tcPr>
            <w:tcW w:w="1508" w:type="dxa"/>
            <w:vAlign w:val="center"/>
          </w:tcPr>
          <w:p w:rsidR="009046D2" w:rsidRPr="00E37614" w:rsidRDefault="009046D2" w:rsidP="00210E7C">
            <w:r w:rsidRPr="00E37614">
              <w:t>Прегледач</w:t>
            </w:r>
          </w:p>
        </w:tc>
        <w:tc>
          <w:tcPr>
            <w:tcW w:w="958" w:type="dxa"/>
            <w:vAlign w:val="center"/>
          </w:tcPr>
          <w:p w:rsidR="009046D2" w:rsidRPr="00E37614" w:rsidRDefault="009046D2" w:rsidP="00210E7C">
            <w:pPr>
              <w:jc w:val="center"/>
            </w:pPr>
            <w:r w:rsidRPr="00E37614">
              <w:t>10</w:t>
            </w:r>
          </w:p>
        </w:tc>
        <w:tc>
          <w:tcPr>
            <w:tcW w:w="904" w:type="dxa"/>
            <w:vAlign w:val="center"/>
          </w:tcPr>
          <w:p w:rsidR="009046D2" w:rsidRPr="00E37614" w:rsidRDefault="009046D2" w:rsidP="00210E7C">
            <w:r w:rsidRPr="00E37614">
              <w:t>Анализа и записник дискусије са присутнима</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Присуствовање наставничким већима.</w:t>
            </w:r>
          </w:p>
        </w:tc>
        <w:tc>
          <w:tcPr>
            <w:tcW w:w="1756" w:type="dxa"/>
            <w:vAlign w:val="center"/>
          </w:tcPr>
          <w:p w:rsidR="009046D2" w:rsidRPr="00E37614" w:rsidRDefault="009046D2" w:rsidP="00210E7C">
            <w:pPr>
              <w:snapToGrid w:val="0"/>
            </w:pPr>
            <w:r w:rsidRPr="00E37614">
              <w:t>Наставничко веће</w:t>
            </w:r>
          </w:p>
        </w:tc>
        <w:tc>
          <w:tcPr>
            <w:tcW w:w="1459" w:type="dxa"/>
            <w:vAlign w:val="center"/>
          </w:tcPr>
          <w:p w:rsidR="009046D2" w:rsidRPr="00E37614" w:rsidRDefault="009046D2" w:rsidP="00210E7C">
            <w:r w:rsidRPr="00E37614">
              <w:t>У току године</w:t>
            </w:r>
          </w:p>
        </w:tc>
        <w:tc>
          <w:tcPr>
            <w:tcW w:w="1508" w:type="dxa"/>
            <w:vAlign w:val="center"/>
          </w:tcPr>
          <w:p w:rsidR="009046D2" w:rsidRPr="00E37614" w:rsidRDefault="009046D2" w:rsidP="00210E7C">
            <w:r w:rsidRPr="00E37614">
              <w:t>Присуство</w:t>
            </w:r>
          </w:p>
        </w:tc>
        <w:tc>
          <w:tcPr>
            <w:tcW w:w="958" w:type="dxa"/>
            <w:vAlign w:val="center"/>
          </w:tcPr>
          <w:p w:rsidR="009046D2" w:rsidRPr="00E37614" w:rsidRDefault="009046D2" w:rsidP="00210E7C">
            <w:pPr>
              <w:jc w:val="center"/>
            </w:pPr>
            <w:r w:rsidRPr="00E37614">
              <w:t>4</w:t>
            </w:r>
          </w:p>
        </w:tc>
        <w:tc>
          <w:tcPr>
            <w:tcW w:w="904" w:type="dxa"/>
            <w:vAlign w:val="center"/>
          </w:tcPr>
          <w:p w:rsidR="009046D2" w:rsidRPr="00D877E9" w:rsidRDefault="009046D2" w:rsidP="00210E7C">
            <w:pPr>
              <w:jc w:val="center"/>
            </w:pPr>
            <w:r>
              <w:t>-</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Рад у комисији за исправљање завршног теста за ученике осмих разреда и анализа истог</w:t>
            </w:r>
          </w:p>
        </w:tc>
        <w:tc>
          <w:tcPr>
            <w:tcW w:w="1756" w:type="dxa"/>
            <w:vAlign w:val="center"/>
          </w:tcPr>
          <w:p w:rsidR="009046D2" w:rsidRPr="00E37614" w:rsidRDefault="009046D2" w:rsidP="00210E7C">
            <w:r w:rsidRPr="00E37614">
              <w:t>Стручно веће</w:t>
            </w:r>
          </w:p>
        </w:tc>
        <w:tc>
          <w:tcPr>
            <w:tcW w:w="1459" w:type="dxa"/>
            <w:vAlign w:val="center"/>
          </w:tcPr>
          <w:p w:rsidR="009046D2" w:rsidRPr="00E37614" w:rsidRDefault="009046D2" w:rsidP="00210E7C">
            <w:r w:rsidRPr="00E37614">
              <w:t>Јун</w:t>
            </w:r>
          </w:p>
        </w:tc>
        <w:tc>
          <w:tcPr>
            <w:tcW w:w="1508" w:type="dxa"/>
            <w:vAlign w:val="center"/>
          </w:tcPr>
          <w:p w:rsidR="009046D2" w:rsidRPr="00E37614" w:rsidRDefault="009046D2" w:rsidP="00210E7C">
            <w:r w:rsidRPr="00E37614">
              <w:t xml:space="preserve">члан комисије </w:t>
            </w:r>
          </w:p>
        </w:tc>
        <w:tc>
          <w:tcPr>
            <w:tcW w:w="958" w:type="dxa"/>
            <w:vAlign w:val="center"/>
          </w:tcPr>
          <w:p w:rsidR="009046D2" w:rsidRPr="00E37614" w:rsidRDefault="009046D2" w:rsidP="00210E7C">
            <w:pPr>
              <w:jc w:val="center"/>
            </w:pPr>
            <w:r w:rsidRPr="00E37614">
              <w:t>12</w:t>
            </w:r>
          </w:p>
        </w:tc>
        <w:tc>
          <w:tcPr>
            <w:tcW w:w="904" w:type="dxa"/>
            <w:vAlign w:val="center"/>
          </w:tcPr>
          <w:p w:rsidR="009046D2" w:rsidRPr="00E37614" w:rsidRDefault="009046D2" w:rsidP="00210E7C">
            <w:r w:rsidRPr="00E37614">
              <w:t>Решење  школе</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Безбедност на раду</w:t>
            </w:r>
          </w:p>
        </w:tc>
        <w:tc>
          <w:tcPr>
            <w:tcW w:w="1756" w:type="dxa"/>
            <w:vAlign w:val="center"/>
          </w:tcPr>
          <w:p w:rsidR="009046D2" w:rsidRPr="00E37614" w:rsidRDefault="009046D2" w:rsidP="00210E7C">
            <w:r w:rsidRPr="00E37614">
              <w:t>Наставничко веће</w:t>
            </w:r>
          </w:p>
        </w:tc>
        <w:tc>
          <w:tcPr>
            <w:tcW w:w="1459" w:type="dxa"/>
            <w:vAlign w:val="center"/>
          </w:tcPr>
          <w:p w:rsidR="009046D2" w:rsidRPr="00E37614" w:rsidRDefault="009046D2" w:rsidP="00210E7C">
            <w:r w:rsidRPr="00E37614">
              <w:t>Јун 2017</w:t>
            </w:r>
          </w:p>
        </w:tc>
        <w:tc>
          <w:tcPr>
            <w:tcW w:w="1508" w:type="dxa"/>
            <w:vAlign w:val="center"/>
          </w:tcPr>
          <w:p w:rsidR="009046D2" w:rsidRPr="00E37614" w:rsidRDefault="009046D2" w:rsidP="00210E7C">
            <w:r w:rsidRPr="00E37614">
              <w:t>Присуство</w:t>
            </w:r>
          </w:p>
        </w:tc>
        <w:tc>
          <w:tcPr>
            <w:tcW w:w="958" w:type="dxa"/>
            <w:vAlign w:val="center"/>
          </w:tcPr>
          <w:p w:rsidR="009046D2" w:rsidRPr="00E37614" w:rsidRDefault="009046D2" w:rsidP="00210E7C">
            <w:pPr>
              <w:jc w:val="center"/>
            </w:pPr>
            <w:r w:rsidRPr="00E37614">
              <w:t>1</w:t>
            </w:r>
          </w:p>
        </w:tc>
        <w:tc>
          <w:tcPr>
            <w:tcW w:w="904" w:type="dxa"/>
            <w:vAlign w:val="center"/>
          </w:tcPr>
          <w:p w:rsidR="009046D2" w:rsidRPr="00D877E9" w:rsidRDefault="009046D2" w:rsidP="00210E7C">
            <w:pPr>
              <w:jc w:val="center"/>
            </w:pPr>
            <w:r>
              <w:t>-</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Сарадњом до знања</w:t>
            </w:r>
          </w:p>
        </w:tc>
        <w:tc>
          <w:tcPr>
            <w:tcW w:w="1756" w:type="dxa"/>
            <w:vAlign w:val="center"/>
          </w:tcPr>
          <w:p w:rsidR="009046D2" w:rsidRPr="00E37614" w:rsidRDefault="009046D2" w:rsidP="00210E7C">
            <w:r w:rsidRPr="00E37614">
              <w:t>Наставничко веће</w:t>
            </w:r>
          </w:p>
        </w:tc>
        <w:tc>
          <w:tcPr>
            <w:tcW w:w="1459" w:type="dxa"/>
            <w:vAlign w:val="center"/>
          </w:tcPr>
          <w:p w:rsidR="009046D2" w:rsidRPr="00E37614" w:rsidRDefault="009046D2" w:rsidP="00210E7C">
            <w:r w:rsidRPr="00E37614">
              <w:t>Март 2017</w:t>
            </w:r>
          </w:p>
        </w:tc>
        <w:tc>
          <w:tcPr>
            <w:tcW w:w="1508" w:type="dxa"/>
            <w:vAlign w:val="center"/>
          </w:tcPr>
          <w:p w:rsidR="009046D2" w:rsidRPr="00E37614" w:rsidRDefault="009046D2" w:rsidP="00210E7C">
            <w:r w:rsidRPr="00E37614">
              <w:t>Присуство</w:t>
            </w:r>
          </w:p>
        </w:tc>
        <w:tc>
          <w:tcPr>
            <w:tcW w:w="958" w:type="dxa"/>
            <w:vAlign w:val="center"/>
          </w:tcPr>
          <w:p w:rsidR="009046D2" w:rsidRPr="00E37614" w:rsidRDefault="009046D2" w:rsidP="00210E7C">
            <w:pPr>
              <w:jc w:val="center"/>
            </w:pPr>
            <w:r w:rsidRPr="00E37614">
              <w:t>1</w:t>
            </w:r>
          </w:p>
        </w:tc>
        <w:tc>
          <w:tcPr>
            <w:tcW w:w="904" w:type="dxa"/>
            <w:vAlign w:val="center"/>
          </w:tcPr>
          <w:p w:rsidR="009046D2" w:rsidRPr="00D877E9" w:rsidRDefault="009046D2" w:rsidP="00210E7C">
            <w:pPr>
              <w:jc w:val="center"/>
            </w:pPr>
            <w:r>
              <w:t>-</w:t>
            </w:r>
          </w:p>
        </w:tc>
      </w:tr>
      <w:tr w:rsidR="009046D2" w:rsidRPr="00E37614" w:rsidTr="00210E7C">
        <w:trPr>
          <w:trHeight w:val="341"/>
          <w:jc w:val="center"/>
        </w:trPr>
        <w:tc>
          <w:tcPr>
            <w:tcW w:w="1575" w:type="dxa"/>
            <w:vMerge/>
          </w:tcPr>
          <w:p w:rsidR="009046D2" w:rsidRPr="00E37614" w:rsidRDefault="009046D2" w:rsidP="00210E7C"/>
        </w:tc>
        <w:tc>
          <w:tcPr>
            <w:tcW w:w="2860" w:type="dxa"/>
            <w:vAlign w:val="center"/>
          </w:tcPr>
          <w:p w:rsidR="009046D2" w:rsidRPr="00E37614" w:rsidRDefault="009046D2" w:rsidP="00210E7C">
            <w:r w:rsidRPr="00E37614">
              <w:t>Сарадничка настава</w:t>
            </w:r>
          </w:p>
        </w:tc>
        <w:tc>
          <w:tcPr>
            <w:tcW w:w="1756" w:type="dxa"/>
            <w:vAlign w:val="center"/>
          </w:tcPr>
          <w:p w:rsidR="009046D2" w:rsidRPr="00E37614" w:rsidRDefault="009046D2" w:rsidP="00210E7C">
            <w:r w:rsidRPr="00E37614">
              <w:t>Наставничко веће</w:t>
            </w:r>
          </w:p>
        </w:tc>
        <w:tc>
          <w:tcPr>
            <w:tcW w:w="1459" w:type="dxa"/>
            <w:vAlign w:val="center"/>
          </w:tcPr>
          <w:p w:rsidR="009046D2" w:rsidRPr="00E37614" w:rsidRDefault="009046D2" w:rsidP="00210E7C">
            <w:r w:rsidRPr="00E37614">
              <w:t>Новембар 2016</w:t>
            </w:r>
          </w:p>
        </w:tc>
        <w:tc>
          <w:tcPr>
            <w:tcW w:w="1508" w:type="dxa"/>
            <w:vAlign w:val="center"/>
          </w:tcPr>
          <w:p w:rsidR="009046D2" w:rsidRPr="00E37614" w:rsidRDefault="009046D2" w:rsidP="00210E7C">
            <w:r w:rsidRPr="00E37614">
              <w:t>Присуство</w:t>
            </w:r>
          </w:p>
        </w:tc>
        <w:tc>
          <w:tcPr>
            <w:tcW w:w="958" w:type="dxa"/>
            <w:vAlign w:val="center"/>
          </w:tcPr>
          <w:p w:rsidR="009046D2" w:rsidRPr="00E37614" w:rsidRDefault="009046D2" w:rsidP="00210E7C">
            <w:pPr>
              <w:jc w:val="center"/>
            </w:pPr>
            <w:r w:rsidRPr="00E37614">
              <w:t>1</w:t>
            </w:r>
          </w:p>
        </w:tc>
        <w:tc>
          <w:tcPr>
            <w:tcW w:w="904" w:type="dxa"/>
            <w:vAlign w:val="center"/>
          </w:tcPr>
          <w:p w:rsidR="009046D2" w:rsidRPr="00D877E9" w:rsidRDefault="009046D2" w:rsidP="00210E7C">
            <w:pPr>
              <w:jc w:val="center"/>
            </w:pPr>
            <w:r>
              <w:t>-</w:t>
            </w:r>
          </w:p>
        </w:tc>
      </w:tr>
      <w:tr w:rsidR="009046D2" w:rsidRPr="00E37614" w:rsidTr="00210E7C">
        <w:trPr>
          <w:trHeight w:val="341"/>
          <w:jc w:val="center"/>
        </w:trPr>
        <w:tc>
          <w:tcPr>
            <w:tcW w:w="1575" w:type="dxa"/>
          </w:tcPr>
          <w:p w:rsidR="009046D2" w:rsidRPr="00E37614" w:rsidRDefault="009046D2" w:rsidP="00210E7C"/>
        </w:tc>
        <w:tc>
          <w:tcPr>
            <w:tcW w:w="2860" w:type="dxa"/>
            <w:vAlign w:val="center"/>
          </w:tcPr>
          <w:p w:rsidR="009046D2" w:rsidRPr="00E37614" w:rsidRDefault="009046D2" w:rsidP="00210E7C">
            <w:r w:rsidRPr="00E37614">
              <w:t>Присуство састанцима Педагошког колегијума и избештавање стручном активу математичара</w:t>
            </w:r>
          </w:p>
        </w:tc>
        <w:tc>
          <w:tcPr>
            <w:tcW w:w="1756" w:type="dxa"/>
            <w:vAlign w:val="center"/>
          </w:tcPr>
          <w:p w:rsidR="009046D2" w:rsidRPr="00E37614" w:rsidRDefault="009046D2" w:rsidP="00210E7C">
            <w:r w:rsidRPr="00E37614">
              <w:t>Педагошки колегијум</w:t>
            </w:r>
          </w:p>
        </w:tc>
        <w:tc>
          <w:tcPr>
            <w:tcW w:w="1459" w:type="dxa"/>
            <w:vAlign w:val="center"/>
          </w:tcPr>
          <w:p w:rsidR="009046D2" w:rsidRPr="00E37614" w:rsidRDefault="009046D2" w:rsidP="00210E7C">
            <w:r w:rsidRPr="00E37614">
              <w:t>У току чколске године</w:t>
            </w:r>
          </w:p>
        </w:tc>
        <w:tc>
          <w:tcPr>
            <w:tcW w:w="1508" w:type="dxa"/>
            <w:vAlign w:val="center"/>
          </w:tcPr>
          <w:p w:rsidR="009046D2" w:rsidRPr="00E37614" w:rsidRDefault="009046D2" w:rsidP="00210E7C">
            <w:r w:rsidRPr="00E37614">
              <w:t xml:space="preserve">Присуство </w:t>
            </w:r>
          </w:p>
        </w:tc>
        <w:tc>
          <w:tcPr>
            <w:tcW w:w="958" w:type="dxa"/>
            <w:vAlign w:val="center"/>
          </w:tcPr>
          <w:p w:rsidR="009046D2" w:rsidRPr="00E37614" w:rsidRDefault="009046D2" w:rsidP="00210E7C">
            <w:pPr>
              <w:jc w:val="center"/>
            </w:pPr>
            <w:r w:rsidRPr="00E37614">
              <w:t>4</w:t>
            </w:r>
          </w:p>
        </w:tc>
        <w:tc>
          <w:tcPr>
            <w:tcW w:w="904" w:type="dxa"/>
            <w:vAlign w:val="center"/>
          </w:tcPr>
          <w:p w:rsidR="009046D2" w:rsidRPr="00D877E9" w:rsidRDefault="009046D2" w:rsidP="00210E7C">
            <w:pPr>
              <w:jc w:val="center"/>
            </w:pPr>
            <w:r>
              <w:t>-</w:t>
            </w:r>
          </w:p>
        </w:tc>
      </w:tr>
    </w:tbl>
    <w:p w:rsidR="009046D2" w:rsidRPr="00E37614" w:rsidRDefault="009046D2" w:rsidP="009046D2"/>
    <w:tbl>
      <w:tblPr>
        <w:tblStyle w:val="TableGrid"/>
        <w:tblW w:w="10942" w:type="dxa"/>
        <w:jc w:val="center"/>
        <w:tblLook w:val="04A0"/>
      </w:tblPr>
      <w:tblGrid>
        <w:gridCol w:w="1574"/>
        <w:gridCol w:w="4184"/>
        <w:gridCol w:w="1275"/>
        <w:gridCol w:w="1508"/>
        <w:gridCol w:w="958"/>
        <w:gridCol w:w="1443"/>
      </w:tblGrid>
      <w:tr w:rsidR="009046D2" w:rsidRPr="00E37614" w:rsidTr="00210E7C">
        <w:trPr>
          <w:trHeight w:val="557"/>
          <w:jc w:val="center"/>
        </w:trPr>
        <w:tc>
          <w:tcPr>
            <w:tcW w:w="1574" w:type="dxa"/>
            <w:vMerge w:val="restart"/>
            <w:vAlign w:val="center"/>
          </w:tcPr>
          <w:p w:rsidR="009046D2" w:rsidRPr="00E37614" w:rsidRDefault="009046D2" w:rsidP="00210E7C">
            <w:pPr>
              <w:jc w:val="center"/>
            </w:pPr>
            <w:r w:rsidRPr="00E37614">
              <w:t>Стручно усавршавање ван  установе</w:t>
            </w:r>
          </w:p>
        </w:tc>
        <w:tc>
          <w:tcPr>
            <w:tcW w:w="4184" w:type="dxa"/>
            <w:vAlign w:val="center"/>
          </w:tcPr>
          <w:p w:rsidR="009046D2" w:rsidRPr="00E37614" w:rsidRDefault="009046D2" w:rsidP="00210E7C">
            <w:pPr>
              <w:jc w:val="center"/>
            </w:pPr>
          </w:p>
          <w:p w:rsidR="009046D2" w:rsidRPr="00E37614" w:rsidRDefault="009046D2" w:rsidP="00210E7C">
            <w:pPr>
              <w:jc w:val="center"/>
            </w:pPr>
            <w:r w:rsidRPr="00E37614">
              <w:t>Назив стручног усавршавања</w:t>
            </w:r>
          </w:p>
          <w:p w:rsidR="009046D2" w:rsidRPr="00E37614" w:rsidRDefault="009046D2" w:rsidP="00210E7C">
            <w:pPr>
              <w:jc w:val="center"/>
              <w:rPr>
                <w:sz w:val="16"/>
                <w:szCs w:val="16"/>
              </w:rPr>
            </w:pPr>
          </w:p>
          <w:p w:rsidR="009046D2" w:rsidRPr="00E37614" w:rsidRDefault="009046D2" w:rsidP="00210E7C">
            <w:pPr>
              <w:jc w:val="center"/>
              <w:rPr>
                <w:sz w:val="16"/>
                <w:szCs w:val="16"/>
              </w:rPr>
            </w:pPr>
          </w:p>
        </w:tc>
        <w:tc>
          <w:tcPr>
            <w:tcW w:w="1275" w:type="dxa"/>
            <w:vAlign w:val="center"/>
          </w:tcPr>
          <w:p w:rsidR="009046D2" w:rsidRPr="00E37614" w:rsidRDefault="009046D2" w:rsidP="00210E7C">
            <w:pPr>
              <w:jc w:val="center"/>
            </w:pPr>
            <w:r w:rsidRPr="00E37614">
              <w:t>Време</w:t>
            </w:r>
          </w:p>
        </w:tc>
        <w:tc>
          <w:tcPr>
            <w:tcW w:w="1508" w:type="dxa"/>
            <w:vAlign w:val="center"/>
          </w:tcPr>
          <w:p w:rsidR="009046D2" w:rsidRPr="00E37614" w:rsidRDefault="009046D2" w:rsidP="00210E7C">
            <w:pPr>
              <w:jc w:val="center"/>
            </w:pPr>
            <w:r w:rsidRPr="00E37614">
              <w:t>Начин учествовања</w:t>
            </w:r>
          </w:p>
          <w:p w:rsidR="009046D2" w:rsidRPr="00E37614" w:rsidRDefault="009046D2" w:rsidP="00210E7C">
            <w:pPr>
              <w:jc w:val="center"/>
              <w:rPr>
                <w:sz w:val="16"/>
                <w:szCs w:val="16"/>
              </w:rPr>
            </w:pPr>
          </w:p>
        </w:tc>
        <w:tc>
          <w:tcPr>
            <w:tcW w:w="958" w:type="dxa"/>
            <w:vAlign w:val="center"/>
          </w:tcPr>
          <w:p w:rsidR="009046D2" w:rsidRPr="00E37614" w:rsidRDefault="009046D2" w:rsidP="00210E7C">
            <w:pPr>
              <w:jc w:val="center"/>
            </w:pPr>
            <w:r w:rsidRPr="00E37614">
              <w:t>Бодови</w:t>
            </w:r>
          </w:p>
        </w:tc>
        <w:tc>
          <w:tcPr>
            <w:tcW w:w="1443" w:type="dxa"/>
            <w:vAlign w:val="center"/>
          </w:tcPr>
          <w:p w:rsidR="009046D2" w:rsidRPr="00E37614" w:rsidRDefault="009046D2" w:rsidP="00210E7C">
            <w:pPr>
              <w:jc w:val="center"/>
            </w:pPr>
            <w:r w:rsidRPr="00E37614">
              <w:t>Документ  који доказује реализацију</w:t>
            </w:r>
          </w:p>
        </w:tc>
      </w:tr>
      <w:tr w:rsidR="009046D2" w:rsidRPr="00E37614" w:rsidTr="00210E7C">
        <w:trPr>
          <w:trHeight w:val="440"/>
          <w:jc w:val="center"/>
        </w:trPr>
        <w:tc>
          <w:tcPr>
            <w:tcW w:w="1574" w:type="dxa"/>
            <w:vMerge/>
          </w:tcPr>
          <w:p w:rsidR="009046D2" w:rsidRPr="00E37614" w:rsidRDefault="009046D2" w:rsidP="00210E7C"/>
        </w:tc>
        <w:tc>
          <w:tcPr>
            <w:tcW w:w="4184" w:type="dxa"/>
            <w:vAlign w:val="center"/>
          </w:tcPr>
          <w:p w:rsidR="009046D2" w:rsidRPr="00E37614" w:rsidRDefault="009046D2" w:rsidP="00210E7C">
            <w:r w:rsidRPr="00E37614">
              <w:t>Методичка радионица – додатна настава из математике</w:t>
            </w:r>
          </w:p>
        </w:tc>
        <w:tc>
          <w:tcPr>
            <w:tcW w:w="1275" w:type="dxa"/>
            <w:vAlign w:val="center"/>
          </w:tcPr>
          <w:p w:rsidR="009046D2" w:rsidRPr="00E37614" w:rsidRDefault="009046D2" w:rsidP="00210E7C">
            <w:r w:rsidRPr="00E37614">
              <w:t>Децембар 2016.</w:t>
            </w:r>
          </w:p>
        </w:tc>
        <w:tc>
          <w:tcPr>
            <w:tcW w:w="1508" w:type="dxa"/>
            <w:vAlign w:val="center"/>
          </w:tcPr>
          <w:p w:rsidR="009046D2" w:rsidRPr="00E37614" w:rsidRDefault="009046D2" w:rsidP="00210E7C">
            <w:r w:rsidRPr="00E37614">
              <w:t>Присуство</w:t>
            </w:r>
          </w:p>
        </w:tc>
        <w:tc>
          <w:tcPr>
            <w:tcW w:w="958" w:type="dxa"/>
            <w:vAlign w:val="center"/>
          </w:tcPr>
          <w:p w:rsidR="009046D2" w:rsidRPr="00E37614" w:rsidRDefault="009046D2" w:rsidP="00210E7C">
            <w:r w:rsidRPr="00E37614">
              <w:t>8</w:t>
            </w:r>
          </w:p>
        </w:tc>
        <w:tc>
          <w:tcPr>
            <w:tcW w:w="1443" w:type="dxa"/>
            <w:vAlign w:val="center"/>
          </w:tcPr>
          <w:p w:rsidR="009046D2" w:rsidRPr="00E37614" w:rsidRDefault="009046D2" w:rsidP="00210E7C">
            <w:r w:rsidRPr="00E37614">
              <w:t>12-13/2016</w:t>
            </w:r>
          </w:p>
        </w:tc>
      </w:tr>
    </w:tbl>
    <w:p w:rsidR="009046D2" w:rsidRPr="00DB17DA" w:rsidRDefault="009046D2" w:rsidP="009046D2">
      <w:r w:rsidRPr="005A4F60">
        <w:t>Име и презиме</w:t>
      </w:r>
      <w:r>
        <w:t xml:space="preserve"> </w:t>
      </w:r>
      <w:r w:rsidRPr="0051008C">
        <w:t>наставника :Снежана Маричић</w:t>
      </w:r>
    </w:p>
    <w:tbl>
      <w:tblPr>
        <w:tblStyle w:val="TableGrid"/>
        <w:tblW w:w="11020" w:type="dxa"/>
        <w:jc w:val="center"/>
        <w:tblLook w:val="04A0"/>
      </w:tblPr>
      <w:tblGrid>
        <w:gridCol w:w="1574"/>
        <w:gridCol w:w="2475"/>
        <w:gridCol w:w="1664"/>
        <w:gridCol w:w="1393"/>
        <w:gridCol w:w="1508"/>
        <w:gridCol w:w="958"/>
        <w:gridCol w:w="1448"/>
      </w:tblGrid>
      <w:tr w:rsidR="009046D2" w:rsidRPr="005A4F60" w:rsidTr="00210E7C">
        <w:trPr>
          <w:cantSplit/>
          <w:trHeight w:val="863"/>
          <w:jc w:val="center"/>
        </w:trPr>
        <w:tc>
          <w:tcPr>
            <w:tcW w:w="1574" w:type="dxa"/>
            <w:vMerge w:val="restart"/>
            <w:vAlign w:val="center"/>
          </w:tcPr>
          <w:p w:rsidR="009046D2" w:rsidRPr="0051008C" w:rsidRDefault="009046D2" w:rsidP="00210E7C">
            <w:pPr>
              <w:jc w:val="center"/>
            </w:pPr>
            <w:r w:rsidRPr="0051008C">
              <w:t>Стручно усавршавање  у установи</w:t>
            </w:r>
          </w:p>
        </w:tc>
        <w:tc>
          <w:tcPr>
            <w:tcW w:w="2961" w:type="dxa"/>
            <w:vAlign w:val="center"/>
          </w:tcPr>
          <w:p w:rsidR="009046D2" w:rsidRPr="00ED7D2A" w:rsidRDefault="009046D2" w:rsidP="00210E7C">
            <w:pPr>
              <w:jc w:val="center"/>
            </w:pPr>
            <w:r w:rsidRPr="00ED7D2A">
              <w:t>Назив стручног усавршавањаи облик</w:t>
            </w:r>
          </w:p>
        </w:tc>
        <w:tc>
          <w:tcPr>
            <w:tcW w:w="1770" w:type="dxa"/>
            <w:vAlign w:val="center"/>
          </w:tcPr>
          <w:p w:rsidR="009046D2" w:rsidRPr="00ED7D2A" w:rsidRDefault="009046D2" w:rsidP="00210E7C">
            <w:pPr>
              <w:jc w:val="center"/>
              <w:rPr>
                <w:sz w:val="16"/>
                <w:szCs w:val="16"/>
              </w:rPr>
            </w:pPr>
            <w:r w:rsidRPr="00ED7D2A">
              <w:rPr>
                <w:sz w:val="16"/>
                <w:szCs w:val="16"/>
              </w:rPr>
              <w:t>Ниво</w:t>
            </w:r>
          </w:p>
          <w:p w:rsidR="009046D2" w:rsidRPr="00ED7D2A" w:rsidRDefault="009046D2" w:rsidP="00210E7C">
            <w:pPr>
              <w:jc w:val="center"/>
              <w:rPr>
                <w:sz w:val="16"/>
                <w:szCs w:val="16"/>
              </w:rPr>
            </w:pPr>
          </w:p>
        </w:tc>
        <w:tc>
          <w:tcPr>
            <w:tcW w:w="1470" w:type="dxa"/>
            <w:vAlign w:val="center"/>
          </w:tcPr>
          <w:p w:rsidR="009046D2" w:rsidRPr="00ED7D2A" w:rsidRDefault="009046D2" w:rsidP="00210E7C">
            <w:pPr>
              <w:jc w:val="center"/>
            </w:pPr>
            <w:r w:rsidRPr="00ED7D2A">
              <w:t>Време</w:t>
            </w:r>
          </w:p>
        </w:tc>
        <w:tc>
          <w:tcPr>
            <w:tcW w:w="1508" w:type="dxa"/>
            <w:vAlign w:val="center"/>
          </w:tcPr>
          <w:p w:rsidR="009046D2" w:rsidRPr="00E37574" w:rsidRDefault="009046D2" w:rsidP="00210E7C">
            <w:pPr>
              <w:jc w:val="center"/>
            </w:pPr>
            <w:r w:rsidRPr="00E37574">
              <w:t>Начин учествовања</w:t>
            </w:r>
          </w:p>
          <w:p w:rsidR="009046D2" w:rsidRPr="0051008C"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779" w:type="dxa"/>
            <w:vAlign w:val="center"/>
          </w:tcPr>
          <w:p w:rsidR="009046D2" w:rsidRPr="0051008C" w:rsidRDefault="009046D2" w:rsidP="00210E7C">
            <w:pPr>
              <w:snapToGrid w:val="0"/>
              <w:jc w:val="center"/>
            </w:pPr>
            <w:r w:rsidRPr="00E37574">
              <w:t>Документ у установи који доказује реализацију</w:t>
            </w:r>
          </w:p>
        </w:tc>
      </w:tr>
      <w:tr w:rsidR="009046D2" w:rsidRPr="005A4F60" w:rsidTr="00210E7C">
        <w:trPr>
          <w:trHeight w:val="440"/>
          <w:jc w:val="center"/>
        </w:trPr>
        <w:tc>
          <w:tcPr>
            <w:tcW w:w="1574" w:type="dxa"/>
            <w:vMerge/>
          </w:tcPr>
          <w:p w:rsidR="009046D2" w:rsidRPr="005A4F60" w:rsidRDefault="009046D2" w:rsidP="00210E7C"/>
        </w:tc>
        <w:tc>
          <w:tcPr>
            <w:tcW w:w="2961" w:type="dxa"/>
            <w:vAlign w:val="center"/>
          </w:tcPr>
          <w:p w:rsidR="009046D2" w:rsidRPr="00ED7D2A" w:rsidRDefault="009046D2" w:rsidP="00210E7C">
            <w:r w:rsidRPr="00ED7D2A">
              <w:t xml:space="preserve">Рад у комисији за исправљање иницијалног теста за ученике шестих и осмих разреда и </w:t>
            </w:r>
            <w:r w:rsidRPr="00ED7D2A">
              <w:lastRenderedPageBreak/>
              <w:t>анализа истог</w:t>
            </w:r>
          </w:p>
        </w:tc>
        <w:tc>
          <w:tcPr>
            <w:tcW w:w="1770" w:type="dxa"/>
            <w:vAlign w:val="center"/>
          </w:tcPr>
          <w:p w:rsidR="009046D2" w:rsidRPr="00ED7D2A" w:rsidRDefault="009046D2" w:rsidP="00210E7C">
            <w:r w:rsidRPr="00ED7D2A">
              <w:lastRenderedPageBreak/>
              <w:t>Стручно веће</w:t>
            </w:r>
          </w:p>
        </w:tc>
        <w:tc>
          <w:tcPr>
            <w:tcW w:w="1470" w:type="dxa"/>
            <w:vAlign w:val="center"/>
          </w:tcPr>
          <w:p w:rsidR="009046D2" w:rsidRPr="00ED7D2A" w:rsidRDefault="009046D2" w:rsidP="00210E7C">
            <w:r w:rsidRPr="00ED7D2A">
              <w:t>у   току  септембра</w:t>
            </w:r>
          </w:p>
        </w:tc>
        <w:tc>
          <w:tcPr>
            <w:tcW w:w="1508" w:type="dxa"/>
            <w:vAlign w:val="center"/>
          </w:tcPr>
          <w:p w:rsidR="009046D2" w:rsidRPr="00DB17DA" w:rsidRDefault="009046D2" w:rsidP="00210E7C">
            <w:r w:rsidRPr="00DB17DA">
              <w:t xml:space="preserve">члан комисије </w:t>
            </w:r>
          </w:p>
        </w:tc>
        <w:tc>
          <w:tcPr>
            <w:tcW w:w="958" w:type="dxa"/>
            <w:vAlign w:val="center"/>
          </w:tcPr>
          <w:p w:rsidR="009046D2" w:rsidRPr="00DB17DA" w:rsidRDefault="009046D2" w:rsidP="00210E7C">
            <w:pPr>
              <w:jc w:val="center"/>
            </w:pPr>
            <w:r w:rsidRPr="00DB17DA">
              <w:t>10</w:t>
            </w:r>
          </w:p>
        </w:tc>
        <w:tc>
          <w:tcPr>
            <w:tcW w:w="779" w:type="dxa"/>
            <w:vAlign w:val="center"/>
          </w:tcPr>
          <w:p w:rsidR="009046D2" w:rsidRPr="00DB17DA" w:rsidRDefault="009046D2" w:rsidP="00210E7C">
            <w:r w:rsidRPr="00DB17DA">
              <w:t>Анализа  и  записник дискусије  са  присутнима</w:t>
            </w:r>
          </w:p>
        </w:tc>
      </w:tr>
      <w:tr w:rsidR="009046D2" w:rsidRPr="005A4F60" w:rsidTr="00210E7C">
        <w:trPr>
          <w:trHeight w:val="575"/>
          <w:jc w:val="center"/>
        </w:trPr>
        <w:tc>
          <w:tcPr>
            <w:tcW w:w="1574" w:type="dxa"/>
            <w:vMerge/>
          </w:tcPr>
          <w:p w:rsidR="009046D2" w:rsidRPr="005A4F60" w:rsidRDefault="009046D2" w:rsidP="00210E7C"/>
        </w:tc>
        <w:tc>
          <w:tcPr>
            <w:tcW w:w="2961" w:type="dxa"/>
            <w:vAlign w:val="center"/>
          </w:tcPr>
          <w:p w:rsidR="009046D2" w:rsidRPr="00ED7D2A" w:rsidRDefault="009046D2" w:rsidP="00210E7C">
            <w:r w:rsidRPr="00ED7D2A">
              <w:t>Учешће у манифестацији Мост математике 2017</w:t>
            </w:r>
          </w:p>
        </w:tc>
        <w:tc>
          <w:tcPr>
            <w:tcW w:w="1770" w:type="dxa"/>
            <w:vAlign w:val="center"/>
          </w:tcPr>
          <w:p w:rsidR="009046D2" w:rsidRPr="00ED7D2A" w:rsidRDefault="009046D2" w:rsidP="00210E7C">
            <w:r w:rsidRPr="00ED7D2A">
              <w:t>Стручно веће</w:t>
            </w:r>
          </w:p>
        </w:tc>
        <w:tc>
          <w:tcPr>
            <w:tcW w:w="1470" w:type="dxa"/>
            <w:vAlign w:val="center"/>
          </w:tcPr>
          <w:p w:rsidR="009046D2" w:rsidRPr="00ED7D2A" w:rsidRDefault="009046D2" w:rsidP="00210E7C">
            <w:r w:rsidRPr="00ED7D2A">
              <w:t>Мај 2017</w:t>
            </w:r>
          </w:p>
        </w:tc>
        <w:tc>
          <w:tcPr>
            <w:tcW w:w="1508" w:type="dxa"/>
            <w:vAlign w:val="center"/>
          </w:tcPr>
          <w:p w:rsidR="009046D2" w:rsidRPr="00DB17DA" w:rsidRDefault="009046D2" w:rsidP="00210E7C">
            <w:r w:rsidRPr="00DB17DA">
              <w:t>присуство</w:t>
            </w:r>
          </w:p>
        </w:tc>
        <w:tc>
          <w:tcPr>
            <w:tcW w:w="958" w:type="dxa"/>
            <w:vAlign w:val="center"/>
          </w:tcPr>
          <w:p w:rsidR="009046D2" w:rsidRPr="00DB17DA" w:rsidRDefault="009046D2" w:rsidP="00210E7C">
            <w:pPr>
              <w:jc w:val="center"/>
            </w:pPr>
            <w:r w:rsidRPr="00DB17DA">
              <w:t>4</w:t>
            </w:r>
          </w:p>
        </w:tc>
        <w:tc>
          <w:tcPr>
            <w:tcW w:w="779" w:type="dxa"/>
            <w:vAlign w:val="center"/>
          </w:tcPr>
          <w:p w:rsidR="009046D2" w:rsidRPr="00DB17DA" w:rsidRDefault="009046D2" w:rsidP="00210E7C">
            <w:r w:rsidRPr="00DB17DA">
              <w:t xml:space="preserve"> захвалница</w:t>
            </w:r>
          </w:p>
        </w:tc>
      </w:tr>
      <w:tr w:rsidR="009046D2" w:rsidRPr="005A4F60" w:rsidTr="00210E7C">
        <w:trPr>
          <w:trHeight w:val="431"/>
          <w:jc w:val="center"/>
        </w:trPr>
        <w:tc>
          <w:tcPr>
            <w:tcW w:w="1574" w:type="dxa"/>
            <w:vMerge/>
          </w:tcPr>
          <w:p w:rsidR="009046D2" w:rsidRPr="005A4F60" w:rsidRDefault="009046D2" w:rsidP="00210E7C"/>
        </w:tc>
        <w:tc>
          <w:tcPr>
            <w:tcW w:w="2961" w:type="dxa"/>
            <w:vAlign w:val="center"/>
          </w:tcPr>
          <w:p w:rsidR="009046D2" w:rsidRPr="00ED7D2A" w:rsidRDefault="009046D2" w:rsidP="00210E7C">
            <w:r w:rsidRPr="00ED7D2A">
              <w:t xml:space="preserve">Члан Друштва наставника математике основних школа Нови Сад – рад са математичарима </w:t>
            </w:r>
          </w:p>
        </w:tc>
        <w:tc>
          <w:tcPr>
            <w:tcW w:w="1770" w:type="dxa"/>
            <w:vAlign w:val="center"/>
          </w:tcPr>
          <w:p w:rsidR="009046D2" w:rsidRPr="00ED7D2A" w:rsidRDefault="009046D2" w:rsidP="00210E7C">
            <w:r w:rsidRPr="00ED7D2A">
              <w:t>Друштво наставника математике основних школа Нови Сад</w:t>
            </w:r>
          </w:p>
        </w:tc>
        <w:tc>
          <w:tcPr>
            <w:tcW w:w="1470" w:type="dxa"/>
            <w:vAlign w:val="center"/>
          </w:tcPr>
          <w:p w:rsidR="009046D2" w:rsidRPr="00ED7D2A" w:rsidRDefault="009046D2" w:rsidP="00210E7C">
            <w:r w:rsidRPr="00ED7D2A">
              <w:t xml:space="preserve"> У току године</w:t>
            </w:r>
          </w:p>
        </w:tc>
        <w:tc>
          <w:tcPr>
            <w:tcW w:w="1508" w:type="dxa"/>
            <w:vAlign w:val="center"/>
          </w:tcPr>
          <w:p w:rsidR="009046D2" w:rsidRPr="00DB17DA" w:rsidRDefault="009046D2" w:rsidP="00210E7C">
            <w:r w:rsidRPr="00DB17DA">
              <w:t>Присуство састаанцима</w:t>
            </w:r>
          </w:p>
        </w:tc>
        <w:tc>
          <w:tcPr>
            <w:tcW w:w="958" w:type="dxa"/>
            <w:vAlign w:val="center"/>
          </w:tcPr>
          <w:p w:rsidR="009046D2" w:rsidRPr="00DB17DA" w:rsidRDefault="009046D2" w:rsidP="00210E7C">
            <w:pPr>
              <w:jc w:val="center"/>
            </w:pPr>
            <w:r w:rsidRPr="00DB17DA">
              <w:t>5</w:t>
            </w:r>
          </w:p>
        </w:tc>
        <w:tc>
          <w:tcPr>
            <w:tcW w:w="779" w:type="dxa"/>
            <w:vAlign w:val="center"/>
          </w:tcPr>
          <w:p w:rsidR="009046D2" w:rsidRPr="00DB17DA" w:rsidRDefault="009046D2" w:rsidP="00210E7C">
            <w:r w:rsidRPr="00DB17DA">
              <w:t>Потврде</w:t>
            </w:r>
          </w:p>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ED7D2A" w:rsidRDefault="009046D2" w:rsidP="00210E7C">
            <w:r w:rsidRPr="00ED7D2A">
              <w:t>Присуствовање и излагање са стручног усавршавања</w:t>
            </w:r>
          </w:p>
        </w:tc>
        <w:tc>
          <w:tcPr>
            <w:tcW w:w="1770" w:type="dxa"/>
            <w:vAlign w:val="center"/>
          </w:tcPr>
          <w:p w:rsidR="009046D2" w:rsidRPr="00ED7D2A" w:rsidRDefault="009046D2" w:rsidP="00210E7C">
            <w:r w:rsidRPr="00ED7D2A">
              <w:t>Стручни актив</w:t>
            </w:r>
          </w:p>
        </w:tc>
        <w:tc>
          <w:tcPr>
            <w:tcW w:w="1470" w:type="dxa"/>
            <w:vAlign w:val="center"/>
          </w:tcPr>
          <w:p w:rsidR="009046D2" w:rsidRPr="00ED7D2A" w:rsidRDefault="009046D2" w:rsidP="00210E7C">
            <w:r w:rsidRPr="00ED7D2A">
              <w:t>школска 2016/2017. година</w:t>
            </w:r>
          </w:p>
        </w:tc>
        <w:tc>
          <w:tcPr>
            <w:tcW w:w="1508" w:type="dxa"/>
            <w:vAlign w:val="center"/>
          </w:tcPr>
          <w:p w:rsidR="009046D2" w:rsidRPr="00DB17DA" w:rsidRDefault="009046D2" w:rsidP="00210E7C">
            <w:r w:rsidRPr="00DB17DA">
              <w:t>Присуство</w:t>
            </w:r>
          </w:p>
        </w:tc>
        <w:tc>
          <w:tcPr>
            <w:tcW w:w="958" w:type="dxa"/>
            <w:vAlign w:val="center"/>
          </w:tcPr>
          <w:p w:rsidR="009046D2" w:rsidRPr="00DB17DA" w:rsidRDefault="009046D2" w:rsidP="00210E7C">
            <w:pPr>
              <w:jc w:val="center"/>
            </w:pPr>
            <w:r w:rsidRPr="00DB17DA">
              <w:t>1</w:t>
            </w:r>
          </w:p>
        </w:tc>
        <w:tc>
          <w:tcPr>
            <w:tcW w:w="779" w:type="dxa"/>
            <w:vAlign w:val="center"/>
          </w:tcPr>
          <w:p w:rsidR="009046D2" w:rsidRPr="00DB17DA" w:rsidRDefault="009046D2" w:rsidP="00210E7C">
            <w:r w:rsidRPr="00DB17DA">
              <w:t>Записник Актива</w:t>
            </w:r>
          </w:p>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ED7D2A" w:rsidRDefault="009046D2" w:rsidP="00210E7C">
            <w:pPr>
              <w:autoSpaceDE w:val="0"/>
              <w:autoSpaceDN w:val="0"/>
              <w:adjustRightInd w:val="0"/>
              <w:rPr>
                <w:bCs/>
              </w:rPr>
            </w:pPr>
            <w:r w:rsidRPr="00ED7D2A">
              <w:t xml:space="preserve">Рад у комисији за прегледање задатака на општинском такмичењу </w:t>
            </w:r>
          </w:p>
        </w:tc>
        <w:tc>
          <w:tcPr>
            <w:tcW w:w="1770" w:type="dxa"/>
            <w:vAlign w:val="center"/>
          </w:tcPr>
          <w:p w:rsidR="009046D2" w:rsidRPr="00ED7D2A" w:rsidRDefault="009046D2" w:rsidP="00210E7C">
            <w:r w:rsidRPr="00ED7D2A">
              <w:t>Стручни актив</w:t>
            </w:r>
          </w:p>
        </w:tc>
        <w:tc>
          <w:tcPr>
            <w:tcW w:w="1470" w:type="dxa"/>
            <w:vAlign w:val="center"/>
          </w:tcPr>
          <w:p w:rsidR="009046D2" w:rsidRPr="00ED7D2A" w:rsidRDefault="009046D2" w:rsidP="00210E7C">
            <w:r w:rsidRPr="00ED7D2A">
              <w:t xml:space="preserve">03.2017. </w:t>
            </w:r>
          </w:p>
        </w:tc>
        <w:tc>
          <w:tcPr>
            <w:tcW w:w="1508" w:type="dxa"/>
            <w:vAlign w:val="center"/>
          </w:tcPr>
          <w:p w:rsidR="009046D2" w:rsidRPr="00DB17DA" w:rsidRDefault="009046D2" w:rsidP="00210E7C">
            <w:r w:rsidRPr="00DB17DA">
              <w:t>Прегледач</w:t>
            </w:r>
          </w:p>
        </w:tc>
        <w:tc>
          <w:tcPr>
            <w:tcW w:w="958" w:type="dxa"/>
            <w:vAlign w:val="center"/>
          </w:tcPr>
          <w:p w:rsidR="009046D2" w:rsidRPr="00DB17DA" w:rsidRDefault="009046D2" w:rsidP="00210E7C">
            <w:pPr>
              <w:jc w:val="center"/>
            </w:pPr>
            <w:r w:rsidRPr="00DB17DA">
              <w:t>3</w:t>
            </w:r>
          </w:p>
        </w:tc>
        <w:tc>
          <w:tcPr>
            <w:tcW w:w="779" w:type="dxa"/>
            <w:vAlign w:val="center"/>
          </w:tcPr>
          <w:p w:rsidR="009046D2" w:rsidRPr="00DB17DA" w:rsidRDefault="009046D2" w:rsidP="00210E7C">
            <w:r w:rsidRPr="00DB17DA">
              <w:t>Потврде</w:t>
            </w:r>
          </w:p>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ED7D2A" w:rsidRDefault="009046D2" w:rsidP="00210E7C">
            <w:r w:rsidRPr="00ED7D2A">
              <w:t>Рад у комисији за организовање математичког такмичења Мислиша 2017</w:t>
            </w:r>
          </w:p>
        </w:tc>
        <w:tc>
          <w:tcPr>
            <w:tcW w:w="1770" w:type="dxa"/>
            <w:vAlign w:val="center"/>
          </w:tcPr>
          <w:p w:rsidR="009046D2" w:rsidRPr="00ED7D2A" w:rsidRDefault="009046D2" w:rsidP="00210E7C">
            <w:r w:rsidRPr="00ED7D2A">
              <w:t>Стручни актив</w:t>
            </w:r>
          </w:p>
        </w:tc>
        <w:tc>
          <w:tcPr>
            <w:tcW w:w="1470" w:type="dxa"/>
            <w:vAlign w:val="center"/>
          </w:tcPr>
          <w:p w:rsidR="009046D2" w:rsidRPr="00ED7D2A" w:rsidRDefault="009046D2" w:rsidP="00210E7C">
            <w:r w:rsidRPr="00ED7D2A">
              <w:t>03.2017</w:t>
            </w:r>
          </w:p>
        </w:tc>
        <w:tc>
          <w:tcPr>
            <w:tcW w:w="1508" w:type="dxa"/>
            <w:vAlign w:val="center"/>
          </w:tcPr>
          <w:p w:rsidR="009046D2" w:rsidRPr="00DB17DA" w:rsidRDefault="009046D2" w:rsidP="00210E7C">
            <w:r w:rsidRPr="00DB17DA">
              <w:t>Помоћник</w:t>
            </w:r>
          </w:p>
        </w:tc>
        <w:tc>
          <w:tcPr>
            <w:tcW w:w="958" w:type="dxa"/>
            <w:vAlign w:val="center"/>
          </w:tcPr>
          <w:p w:rsidR="009046D2" w:rsidRPr="00DB17DA" w:rsidRDefault="009046D2" w:rsidP="00210E7C">
            <w:pPr>
              <w:jc w:val="center"/>
            </w:pPr>
            <w:r w:rsidRPr="00DB17DA">
              <w:t>1</w:t>
            </w:r>
          </w:p>
        </w:tc>
        <w:tc>
          <w:tcPr>
            <w:tcW w:w="779" w:type="dxa"/>
            <w:vAlign w:val="center"/>
          </w:tcPr>
          <w:p w:rsidR="009046D2" w:rsidRPr="00DB17DA" w:rsidRDefault="009046D2" w:rsidP="00210E7C">
            <w:r w:rsidRPr="00DB17DA">
              <w:t>Сертификат</w:t>
            </w:r>
          </w:p>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ED7D2A" w:rsidRDefault="009046D2" w:rsidP="00210E7C">
            <w:r w:rsidRPr="00ED7D2A">
              <w:t>Рад у комисији за организовање окружног такмичења из математике</w:t>
            </w:r>
          </w:p>
        </w:tc>
        <w:tc>
          <w:tcPr>
            <w:tcW w:w="1770" w:type="dxa"/>
            <w:vAlign w:val="center"/>
          </w:tcPr>
          <w:p w:rsidR="009046D2" w:rsidRPr="00ED7D2A" w:rsidRDefault="009046D2" w:rsidP="00210E7C">
            <w:r w:rsidRPr="00ED7D2A">
              <w:t>Стручни актив</w:t>
            </w:r>
          </w:p>
        </w:tc>
        <w:tc>
          <w:tcPr>
            <w:tcW w:w="1470" w:type="dxa"/>
            <w:vAlign w:val="center"/>
          </w:tcPr>
          <w:p w:rsidR="009046D2" w:rsidRPr="00ED7D2A" w:rsidRDefault="009046D2" w:rsidP="00210E7C">
            <w:r w:rsidRPr="00ED7D2A">
              <w:t>04.2017.</w:t>
            </w:r>
          </w:p>
        </w:tc>
        <w:tc>
          <w:tcPr>
            <w:tcW w:w="1508" w:type="dxa"/>
            <w:vAlign w:val="center"/>
          </w:tcPr>
          <w:p w:rsidR="009046D2" w:rsidRPr="00DB17DA" w:rsidRDefault="009046D2" w:rsidP="00210E7C">
            <w:r w:rsidRPr="00DB17DA">
              <w:t>организатор</w:t>
            </w:r>
          </w:p>
        </w:tc>
        <w:tc>
          <w:tcPr>
            <w:tcW w:w="958" w:type="dxa"/>
            <w:vAlign w:val="center"/>
          </w:tcPr>
          <w:p w:rsidR="009046D2" w:rsidRPr="00DB17DA" w:rsidRDefault="009046D2" w:rsidP="00210E7C">
            <w:pPr>
              <w:jc w:val="center"/>
            </w:pPr>
            <w:r w:rsidRPr="00DB17DA">
              <w:t>15</w:t>
            </w:r>
          </w:p>
        </w:tc>
        <w:tc>
          <w:tcPr>
            <w:tcW w:w="779" w:type="dxa"/>
            <w:vAlign w:val="center"/>
          </w:tcPr>
          <w:p w:rsidR="009046D2" w:rsidRPr="00DB17DA" w:rsidRDefault="009046D2" w:rsidP="00210E7C">
            <w:r w:rsidRPr="00DB17DA">
              <w:t>Потврда</w:t>
            </w:r>
          </w:p>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ED7D2A" w:rsidRDefault="009046D2" w:rsidP="00210E7C">
            <w:r w:rsidRPr="00ED7D2A">
              <w:t xml:space="preserve"> Рад у комисији за исправљање пробног завршног теста за ученике осмих разреда и анализа истог</w:t>
            </w:r>
          </w:p>
        </w:tc>
        <w:tc>
          <w:tcPr>
            <w:tcW w:w="1770" w:type="dxa"/>
            <w:vAlign w:val="center"/>
          </w:tcPr>
          <w:p w:rsidR="009046D2" w:rsidRPr="00ED7D2A" w:rsidRDefault="009046D2" w:rsidP="00210E7C">
            <w:r w:rsidRPr="00ED7D2A">
              <w:t>Стручни актив математике</w:t>
            </w:r>
          </w:p>
        </w:tc>
        <w:tc>
          <w:tcPr>
            <w:tcW w:w="1470" w:type="dxa"/>
            <w:vAlign w:val="center"/>
          </w:tcPr>
          <w:p w:rsidR="009046D2" w:rsidRPr="00ED7D2A" w:rsidRDefault="009046D2" w:rsidP="00210E7C">
            <w:r w:rsidRPr="00ED7D2A">
              <w:t>04. 2017</w:t>
            </w:r>
          </w:p>
        </w:tc>
        <w:tc>
          <w:tcPr>
            <w:tcW w:w="1508" w:type="dxa"/>
            <w:vAlign w:val="center"/>
          </w:tcPr>
          <w:p w:rsidR="009046D2" w:rsidRPr="00DB17DA" w:rsidRDefault="009046D2" w:rsidP="00210E7C">
            <w:r w:rsidRPr="00DB17DA">
              <w:t>Прегледач</w:t>
            </w:r>
          </w:p>
        </w:tc>
        <w:tc>
          <w:tcPr>
            <w:tcW w:w="958" w:type="dxa"/>
            <w:vAlign w:val="center"/>
          </w:tcPr>
          <w:p w:rsidR="009046D2" w:rsidRPr="00DB17DA" w:rsidRDefault="009046D2" w:rsidP="00210E7C">
            <w:pPr>
              <w:jc w:val="center"/>
            </w:pPr>
            <w:r w:rsidRPr="00DB17DA">
              <w:t>10</w:t>
            </w:r>
          </w:p>
        </w:tc>
        <w:tc>
          <w:tcPr>
            <w:tcW w:w="779" w:type="dxa"/>
            <w:vAlign w:val="center"/>
          </w:tcPr>
          <w:p w:rsidR="009046D2" w:rsidRPr="00DB17DA" w:rsidRDefault="009046D2" w:rsidP="00210E7C">
            <w:r w:rsidRPr="00DB17DA">
              <w:t>Анализа и записник дискусије са присутнима</w:t>
            </w:r>
          </w:p>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ED7D2A" w:rsidRDefault="009046D2" w:rsidP="00210E7C">
            <w:r w:rsidRPr="00ED7D2A">
              <w:t>Присуствовање наставничким већима.</w:t>
            </w:r>
          </w:p>
        </w:tc>
        <w:tc>
          <w:tcPr>
            <w:tcW w:w="1770" w:type="dxa"/>
            <w:vAlign w:val="center"/>
          </w:tcPr>
          <w:p w:rsidR="009046D2" w:rsidRPr="00ED7D2A" w:rsidRDefault="009046D2" w:rsidP="00210E7C">
            <w:pPr>
              <w:snapToGrid w:val="0"/>
            </w:pPr>
            <w:r w:rsidRPr="00ED7D2A">
              <w:t>Наставничко веће</w:t>
            </w:r>
          </w:p>
        </w:tc>
        <w:tc>
          <w:tcPr>
            <w:tcW w:w="1470" w:type="dxa"/>
            <w:vAlign w:val="center"/>
          </w:tcPr>
          <w:p w:rsidR="009046D2" w:rsidRPr="00ED7D2A" w:rsidRDefault="009046D2" w:rsidP="00210E7C">
            <w:r w:rsidRPr="00ED7D2A">
              <w:t>У току године</w:t>
            </w:r>
          </w:p>
        </w:tc>
        <w:tc>
          <w:tcPr>
            <w:tcW w:w="1508" w:type="dxa"/>
            <w:vAlign w:val="center"/>
          </w:tcPr>
          <w:p w:rsidR="009046D2" w:rsidRPr="00DB17DA" w:rsidRDefault="009046D2" w:rsidP="00210E7C">
            <w:r w:rsidRPr="00DB17DA">
              <w:t>Присуство</w:t>
            </w:r>
          </w:p>
        </w:tc>
        <w:tc>
          <w:tcPr>
            <w:tcW w:w="958" w:type="dxa"/>
            <w:vAlign w:val="center"/>
          </w:tcPr>
          <w:p w:rsidR="009046D2" w:rsidRPr="00DB17DA" w:rsidRDefault="009046D2" w:rsidP="00210E7C">
            <w:pPr>
              <w:jc w:val="center"/>
            </w:pPr>
            <w:r w:rsidRPr="00DB17DA">
              <w:t>4</w:t>
            </w:r>
          </w:p>
        </w:tc>
        <w:tc>
          <w:tcPr>
            <w:tcW w:w="779" w:type="dxa"/>
            <w:vAlign w:val="center"/>
          </w:tcPr>
          <w:p w:rsidR="009046D2" w:rsidRPr="00DB17DA" w:rsidRDefault="009046D2" w:rsidP="00210E7C"/>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ED7D2A" w:rsidRDefault="009046D2" w:rsidP="00210E7C">
            <w:r w:rsidRPr="00ED7D2A">
              <w:t>Рад у комисији за исправљање завршног теста за ученике осмих разреда и анализа истог</w:t>
            </w:r>
          </w:p>
        </w:tc>
        <w:tc>
          <w:tcPr>
            <w:tcW w:w="1770" w:type="dxa"/>
            <w:vAlign w:val="center"/>
          </w:tcPr>
          <w:p w:rsidR="009046D2" w:rsidRPr="00ED7D2A" w:rsidRDefault="009046D2" w:rsidP="00210E7C">
            <w:r w:rsidRPr="00ED7D2A">
              <w:t>Стручно веће</w:t>
            </w:r>
          </w:p>
        </w:tc>
        <w:tc>
          <w:tcPr>
            <w:tcW w:w="1470" w:type="dxa"/>
            <w:vAlign w:val="center"/>
          </w:tcPr>
          <w:p w:rsidR="009046D2" w:rsidRPr="00ED7D2A" w:rsidRDefault="009046D2" w:rsidP="00210E7C">
            <w:r w:rsidRPr="00ED7D2A">
              <w:t>Јун</w:t>
            </w:r>
          </w:p>
        </w:tc>
        <w:tc>
          <w:tcPr>
            <w:tcW w:w="1508" w:type="dxa"/>
            <w:vAlign w:val="center"/>
          </w:tcPr>
          <w:p w:rsidR="009046D2" w:rsidRPr="00DB17DA" w:rsidRDefault="009046D2" w:rsidP="00210E7C">
            <w:r w:rsidRPr="00DB17DA">
              <w:t xml:space="preserve">члан комисије </w:t>
            </w:r>
          </w:p>
        </w:tc>
        <w:tc>
          <w:tcPr>
            <w:tcW w:w="958" w:type="dxa"/>
            <w:vAlign w:val="center"/>
          </w:tcPr>
          <w:p w:rsidR="009046D2" w:rsidRPr="00DB17DA" w:rsidRDefault="009046D2" w:rsidP="00210E7C">
            <w:pPr>
              <w:jc w:val="center"/>
            </w:pPr>
            <w:r w:rsidRPr="00DB17DA">
              <w:t>12</w:t>
            </w:r>
          </w:p>
        </w:tc>
        <w:tc>
          <w:tcPr>
            <w:tcW w:w="779" w:type="dxa"/>
            <w:vAlign w:val="center"/>
          </w:tcPr>
          <w:p w:rsidR="009046D2" w:rsidRPr="00DB17DA" w:rsidRDefault="009046D2" w:rsidP="00210E7C">
            <w:r w:rsidRPr="00DB17DA">
              <w:t>Решење  школе</w:t>
            </w:r>
          </w:p>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DB17DA" w:rsidRDefault="009046D2" w:rsidP="00210E7C">
            <w:r w:rsidRPr="00DB17DA">
              <w:t>Безбедност на раду</w:t>
            </w:r>
          </w:p>
        </w:tc>
        <w:tc>
          <w:tcPr>
            <w:tcW w:w="1770" w:type="dxa"/>
            <w:vAlign w:val="center"/>
          </w:tcPr>
          <w:p w:rsidR="009046D2" w:rsidRPr="00DB17DA" w:rsidRDefault="009046D2" w:rsidP="00210E7C">
            <w:r w:rsidRPr="00DB17DA">
              <w:t>Наставничко веће</w:t>
            </w:r>
          </w:p>
        </w:tc>
        <w:tc>
          <w:tcPr>
            <w:tcW w:w="1470" w:type="dxa"/>
            <w:vAlign w:val="center"/>
          </w:tcPr>
          <w:p w:rsidR="009046D2" w:rsidRPr="00DB17DA" w:rsidRDefault="009046D2" w:rsidP="00210E7C">
            <w:r w:rsidRPr="00DB17DA">
              <w:t>Јун 2017</w:t>
            </w:r>
          </w:p>
        </w:tc>
        <w:tc>
          <w:tcPr>
            <w:tcW w:w="1508" w:type="dxa"/>
            <w:vAlign w:val="center"/>
          </w:tcPr>
          <w:p w:rsidR="009046D2" w:rsidRPr="00DB17DA" w:rsidRDefault="009046D2" w:rsidP="00210E7C">
            <w:r w:rsidRPr="00DB17DA">
              <w:t>Присуство</w:t>
            </w:r>
          </w:p>
        </w:tc>
        <w:tc>
          <w:tcPr>
            <w:tcW w:w="958" w:type="dxa"/>
            <w:vAlign w:val="center"/>
          </w:tcPr>
          <w:p w:rsidR="009046D2" w:rsidRPr="00DB17DA" w:rsidRDefault="009046D2" w:rsidP="00210E7C">
            <w:pPr>
              <w:jc w:val="center"/>
            </w:pPr>
            <w:r w:rsidRPr="00DB17DA">
              <w:t>1</w:t>
            </w:r>
          </w:p>
        </w:tc>
        <w:tc>
          <w:tcPr>
            <w:tcW w:w="779" w:type="dxa"/>
            <w:vAlign w:val="center"/>
          </w:tcPr>
          <w:p w:rsidR="009046D2" w:rsidRPr="00D877E9" w:rsidRDefault="009046D2" w:rsidP="00210E7C">
            <w:pPr>
              <w:jc w:val="center"/>
            </w:pPr>
            <w:r>
              <w:t>-</w:t>
            </w:r>
          </w:p>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DB17DA" w:rsidRDefault="009046D2" w:rsidP="00210E7C">
            <w:r w:rsidRPr="00DB17DA">
              <w:t>Сарадњом до знања</w:t>
            </w:r>
          </w:p>
        </w:tc>
        <w:tc>
          <w:tcPr>
            <w:tcW w:w="1770" w:type="dxa"/>
            <w:vAlign w:val="center"/>
          </w:tcPr>
          <w:p w:rsidR="009046D2" w:rsidRPr="00DB17DA" w:rsidRDefault="009046D2" w:rsidP="00210E7C">
            <w:r w:rsidRPr="00DB17DA">
              <w:t>Наставничко веће</w:t>
            </w:r>
          </w:p>
        </w:tc>
        <w:tc>
          <w:tcPr>
            <w:tcW w:w="1470" w:type="dxa"/>
            <w:vAlign w:val="center"/>
          </w:tcPr>
          <w:p w:rsidR="009046D2" w:rsidRPr="00DB17DA" w:rsidRDefault="009046D2" w:rsidP="00210E7C">
            <w:r w:rsidRPr="00DB17DA">
              <w:t>Март 2017</w:t>
            </w:r>
          </w:p>
        </w:tc>
        <w:tc>
          <w:tcPr>
            <w:tcW w:w="1508" w:type="dxa"/>
            <w:vAlign w:val="center"/>
          </w:tcPr>
          <w:p w:rsidR="009046D2" w:rsidRPr="00DB17DA" w:rsidRDefault="009046D2" w:rsidP="00210E7C">
            <w:r w:rsidRPr="00DB17DA">
              <w:t>Присуство</w:t>
            </w:r>
          </w:p>
        </w:tc>
        <w:tc>
          <w:tcPr>
            <w:tcW w:w="958" w:type="dxa"/>
            <w:vAlign w:val="center"/>
          </w:tcPr>
          <w:p w:rsidR="009046D2" w:rsidRPr="00DB17DA" w:rsidRDefault="009046D2" w:rsidP="00210E7C">
            <w:pPr>
              <w:jc w:val="center"/>
            </w:pPr>
            <w:r w:rsidRPr="00DB17DA">
              <w:t>1</w:t>
            </w:r>
          </w:p>
        </w:tc>
        <w:tc>
          <w:tcPr>
            <w:tcW w:w="779" w:type="dxa"/>
            <w:vAlign w:val="center"/>
          </w:tcPr>
          <w:p w:rsidR="009046D2" w:rsidRPr="00D877E9" w:rsidRDefault="009046D2" w:rsidP="00210E7C">
            <w:pPr>
              <w:jc w:val="center"/>
            </w:pPr>
            <w:r>
              <w:t>-</w:t>
            </w:r>
          </w:p>
        </w:tc>
      </w:tr>
      <w:tr w:rsidR="009046D2" w:rsidRPr="005A4F60" w:rsidTr="00210E7C">
        <w:trPr>
          <w:trHeight w:val="341"/>
          <w:jc w:val="center"/>
        </w:trPr>
        <w:tc>
          <w:tcPr>
            <w:tcW w:w="1574" w:type="dxa"/>
            <w:vMerge/>
          </w:tcPr>
          <w:p w:rsidR="009046D2" w:rsidRPr="005A4F60" w:rsidRDefault="009046D2" w:rsidP="00210E7C"/>
        </w:tc>
        <w:tc>
          <w:tcPr>
            <w:tcW w:w="2961" w:type="dxa"/>
            <w:vAlign w:val="center"/>
          </w:tcPr>
          <w:p w:rsidR="009046D2" w:rsidRPr="00DB17DA" w:rsidRDefault="009046D2" w:rsidP="00210E7C">
            <w:r w:rsidRPr="00DB17DA">
              <w:t>Сарадничка настава</w:t>
            </w:r>
          </w:p>
        </w:tc>
        <w:tc>
          <w:tcPr>
            <w:tcW w:w="1770" w:type="dxa"/>
            <w:vAlign w:val="center"/>
          </w:tcPr>
          <w:p w:rsidR="009046D2" w:rsidRPr="00DB17DA" w:rsidRDefault="009046D2" w:rsidP="00210E7C">
            <w:r w:rsidRPr="00DB17DA">
              <w:t>Наставничко веће</w:t>
            </w:r>
          </w:p>
        </w:tc>
        <w:tc>
          <w:tcPr>
            <w:tcW w:w="1470" w:type="dxa"/>
            <w:vAlign w:val="center"/>
          </w:tcPr>
          <w:p w:rsidR="009046D2" w:rsidRPr="00DB17DA" w:rsidRDefault="009046D2" w:rsidP="00210E7C">
            <w:r w:rsidRPr="00DB17DA">
              <w:t>Новембар 2016</w:t>
            </w:r>
          </w:p>
        </w:tc>
        <w:tc>
          <w:tcPr>
            <w:tcW w:w="1508" w:type="dxa"/>
            <w:vAlign w:val="center"/>
          </w:tcPr>
          <w:p w:rsidR="009046D2" w:rsidRPr="00DB17DA" w:rsidRDefault="009046D2" w:rsidP="00210E7C">
            <w:r w:rsidRPr="00DB17DA">
              <w:t>Присуство</w:t>
            </w:r>
          </w:p>
        </w:tc>
        <w:tc>
          <w:tcPr>
            <w:tcW w:w="958" w:type="dxa"/>
            <w:vAlign w:val="center"/>
          </w:tcPr>
          <w:p w:rsidR="009046D2" w:rsidRPr="00DB17DA" w:rsidRDefault="009046D2" w:rsidP="00210E7C">
            <w:pPr>
              <w:jc w:val="center"/>
            </w:pPr>
            <w:r w:rsidRPr="00DB17DA">
              <w:t>1</w:t>
            </w:r>
          </w:p>
        </w:tc>
        <w:tc>
          <w:tcPr>
            <w:tcW w:w="779" w:type="dxa"/>
            <w:vAlign w:val="center"/>
          </w:tcPr>
          <w:p w:rsidR="009046D2" w:rsidRPr="00D877E9" w:rsidRDefault="009046D2" w:rsidP="00210E7C">
            <w:pPr>
              <w:jc w:val="center"/>
            </w:pPr>
            <w:r>
              <w:t>-</w:t>
            </w:r>
          </w:p>
        </w:tc>
      </w:tr>
      <w:tr w:rsidR="009046D2" w:rsidRPr="005A4F60" w:rsidTr="00210E7C">
        <w:trPr>
          <w:trHeight w:val="341"/>
          <w:jc w:val="center"/>
        </w:trPr>
        <w:tc>
          <w:tcPr>
            <w:tcW w:w="1574" w:type="dxa"/>
          </w:tcPr>
          <w:p w:rsidR="009046D2" w:rsidRPr="005A4F60" w:rsidRDefault="009046D2" w:rsidP="00210E7C"/>
        </w:tc>
        <w:tc>
          <w:tcPr>
            <w:tcW w:w="2961" w:type="dxa"/>
            <w:vAlign w:val="center"/>
          </w:tcPr>
          <w:p w:rsidR="009046D2" w:rsidRPr="00DB17DA" w:rsidRDefault="009046D2" w:rsidP="00210E7C">
            <w:r w:rsidRPr="00DB17DA">
              <w:t>Рад са студентима</w:t>
            </w:r>
          </w:p>
        </w:tc>
        <w:tc>
          <w:tcPr>
            <w:tcW w:w="1770" w:type="dxa"/>
            <w:vAlign w:val="center"/>
          </w:tcPr>
          <w:p w:rsidR="009046D2" w:rsidRPr="00D877E9" w:rsidRDefault="009046D2" w:rsidP="00210E7C">
            <w:pPr>
              <w:jc w:val="center"/>
            </w:pPr>
            <w:r>
              <w:t>-</w:t>
            </w:r>
          </w:p>
        </w:tc>
        <w:tc>
          <w:tcPr>
            <w:tcW w:w="1470" w:type="dxa"/>
            <w:vAlign w:val="center"/>
          </w:tcPr>
          <w:p w:rsidR="009046D2" w:rsidRPr="00DB17DA" w:rsidRDefault="009046D2" w:rsidP="00210E7C">
            <w:r w:rsidRPr="00DB17DA">
              <w:t>У току годне</w:t>
            </w:r>
          </w:p>
        </w:tc>
        <w:tc>
          <w:tcPr>
            <w:tcW w:w="1508" w:type="dxa"/>
            <w:vAlign w:val="center"/>
          </w:tcPr>
          <w:p w:rsidR="009046D2" w:rsidRPr="00D877E9" w:rsidRDefault="009046D2" w:rsidP="00210E7C">
            <w:pPr>
              <w:jc w:val="center"/>
            </w:pPr>
            <w:r>
              <w:t>-</w:t>
            </w:r>
          </w:p>
        </w:tc>
        <w:tc>
          <w:tcPr>
            <w:tcW w:w="958" w:type="dxa"/>
            <w:vAlign w:val="center"/>
          </w:tcPr>
          <w:p w:rsidR="009046D2" w:rsidRPr="00DB17DA" w:rsidRDefault="009046D2" w:rsidP="00210E7C">
            <w:pPr>
              <w:jc w:val="center"/>
            </w:pPr>
            <w:r w:rsidRPr="00DB17DA">
              <w:t>4</w:t>
            </w:r>
          </w:p>
        </w:tc>
        <w:tc>
          <w:tcPr>
            <w:tcW w:w="779" w:type="dxa"/>
            <w:vAlign w:val="center"/>
          </w:tcPr>
          <w:p w:rsidR="009046D2" w:rsidRPr="00D877E9" w:rsidRDefault="009046D2" w:rsidP="00210E7C">
            <w:pPr>
              <w:jc w:val="center"/>
            </w:pPr>
            <w:r>
              <w:t>-</w:t>
            </w:r>
          </w:p>
        </w:tc>
      </w:tr>
    </w:tbl>
    <w:p w:rsidR="009046D2" w:rsidRDefault="009046D2" w:rsidP="009046D2"/>
    <w:tbl>
      <w:tblPr>
        <w:tblStyle w:val="TableGrid"/>
        <w:tblW w:w="10982" w:type="dxa"/>
        <w:jc w:val="center"/>
        <w:tblLook w:val="04A0"/>
      </w:tblPr>
      <w:tblGrid>
        <w:gridCol w:w="1574"/>
        <w:gridCol w:w="4210"/>
        <w:gridCol w:w="1289"/>
        <w:gridCol w:w="1508"/>
        <w:gridCol w:w="958"/>
        <w:gridCol w:w="1443"/>
      </w:tblGrid>
      <w:tr w:rsidR="009046D2" w:rsidRPr="005A4F60" w:rsidTr="00210E7C">
        <w:trPr>
          <w:trHeight w:val="557"/>
          <w:jc w:val="center"/>
        </w:trPr>
        <w:tc>
          <w:tcPr>
            <w:tcW w:w="1574" w:type="dxa"/>
            <w:vMerge w:val="restart"/>
            <w:vAlign w:val="center"/>
          </w:tcPr>
          <w:p w:rsidR="009046D2" w:rsidRPr="0051008C" w:rsidRDefault="009046D2" w:rsidP="00210E7C">
            <w:pPr>
              <w:jc w:val="center"/>
            </w:pPr>
            <w:r w:rsidRPr="0051008C">
              <w:t>Стручно усавршавање ван  установе</w:t>
            </w:r>
          </w:p>
        </w:tc>
        <w:tc>
          <w:tcPr>
            <w:tcW w:w="4388" w:type="dxa"/>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51008C" w:rsidRDefault="009046D2" w:rsidP="00210E7C">
            <w:pPr>
              <w:jc w:val="center"/>
              <w:rPr>
                <w:sz w:val="16"/>
                <w:szCs w:val="16"/>
              </w:rPr>
            </w:pPr>
          </w:p>
          <w:p w:rsidR="009046D2" w:rsidRPr="00455FF3" w:rsidRDefault="009046D2" w:rsidP="00210E7C">
            <w:pPr>
              <w:jc w:val="center"/>
              <w:rPr>
                <w:sz w:val="16"/>
                <w:szCs w:val="16"/>
              </w:rPr>
            </w:pPr>
          </w:p>
        </w:tc>
        <w:tc>
          <w:tcPr>
            <w:tcW w:w="1294"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260" w:type="dxa"/>
            <w:vAlign w:val="center"/>
          </w:tcPr>
          <w:p w:rsidR="009046D2" w:rsidRPr="0051008C" w:rsidRDefault="009046D2" w:rsidP="00210E7C">
            <w:pPr>
              <w:jc w:val="center"/>
            </w:pPr>
            <w:r w:rsidRPr="00E37574">
              <w:t>Документ  који доказује реализацију</w:t>
            </w:r>
          </w:p>
        </w:tc>
      </w:tr>
      <w:tr w:rsidR="009046D2" w:rsidRPr="005A4F60" w:rsidTr="00210E7C">
        <w:trPr>
          <w:trHeight w:val="440"/>
          <w:jc w:val="center"/>
        </w:trPr>
        <w:tc>
          <w:tcPr>
            <w:tcW w:w="1574" w:type="dxa"/>
            <w:vMerge/>
          </w:tcPr>
          <w:p w:rsidR="009046D2" w:rsidRPr="005A4F60" w:rsidRDefault="009046D2" w:rsidP="00210E7C"/>
        </w:tc>
        <w:tc>
          <w:tcPr>
            <w:tcW w:w="4388" w:type="dxa"/>
            <w:vAlign w:val="center"/>
          </w:tcPr>
          <w:p w:rsidR="009046D2" w:rsidRPr="00DB17DA" w:rsidRDefault="009046D2" w:rsidP="00210E7C">
            <w:r w:rsidRPr="00DB17DA">
              <w:t>Методичка радионица – додатна настава из математике</w:t>
            </w:r>
          </w:p>
        </w:tc>
        <w:tc>
          <w:tcPr>
            <w:tcW w:w="1294" w:type="dxa"/>
            <w:vAlign w:val="center"/>
          </w:tcPr>
          <w:p w:rsidR="009046D2" w:rsidRPr="00DB17DA" w:rsidRDefault="009046D2" w:rsidP="00210E7C">
            <w:r w:rsidRPr="00DB17DA">
              <w:t>Децембар 2016.</w:t>
            </w:r>
          </w:p>
        </w:tc>
        <w:tc>
          <w:tcPr>
            <w:tcW w:w="1508" w:type="dxa"/>
            <w:vAlign w:val="center"/>
          </w:tcPr>
          <w:p w:rsidR="009046D2" w:rsidRPr="00DB17DA" w:rsidRDefault="009046D2" w:rsidP="00210E7C">
            <w:r w:rsidRPr="00DB17DA">
              <w:t>Присуство</w:t>
            </w:r>
          </w:p>
        </w:tc>
        <w:tc>
          <w:tcPr>
            <w:tcW w:w="958" w:type="dxa"/>
            <w:vAlign w:val="center"/>
          </w:tcPr>
          <w:p w:rsidR="009046D2" w:rsidRPr="00DB17DA" w:rsidRDefault="009046D2" w:rsidP="00210E7C">
            <w:r w:rsidRPr="00DB17DA">
              <w:t>8</w:t>
            </w:r>
          </w:p>
        </w:tc>
        <w:tc>
          <w:tcPr>
            <w:tcW w:w="1260" w:type="dxa"/>
            <w:vAlign w:val="center"/>
          </w:tcPr>
          <w:p w:rsidR="009046D2" w:rsidRPr="00DB17DA" w:rsidRDefault="009046D2" w:rsidP="00210E7C">
            <w:r w:rsidRPr="00DB17DA">
              <w:t>12-13/2016</w:t>
            </w:r>
          </w:p>
        </w:tc>
      </w:tr>
      <w:tr w:rsidR="009046D2" w:rsidRPr="005A4F60" w:rsidTr="00210E7C">
        <w:trPr>
          <w:trHeight w:val="431"/>
          <w:jc w:val="center"/>
        </w:trPr>
        <w:tc>
          <w:tcPr>
            <w:tcW w:w="1574" w:type="dxa"/>
            <w:vMerge/>
          </w:tcPr>
          <w:p w:rsidR="009046D2" w:rsidRPr="005A4F60" w:rsidRDefault="009046D2" w:rsidP="00210E7C"/>
        </w:tc>
        <w:tc>
          <w:tcPr>
            <w:tcW w:w="4388" w:type="dxa"/>
            <w:vAlign w:val="center"/>
          </w:tcPr>
          <w:p w:rsidR="009046D2" w:rsidRPr="00DB17DA" w:rsidRDefault="009046D2" w:rsidP="00210E7C">
            <w:r w:rsidRPr="00DB17DA">
              <w:t>Паметна табла</w:t>
            </w:r>
          </w:p>
          <w:p w:rsidR="009046D2" w:rsidRPr="00DB17DA" w:rsidRDefault="009046D2" w:rsidP="00210E7C"/>
        </w:tc>
        <w:tc>
          <w:tcPr>
            <w:tcW w:w="1294" w:type="dxa"/>
            <w:vAlign w:val="center"/>
          </w:tcPr>
          <w:p w:rsidR="009046D2" w:rsidRPr="00DB17DA" w:rsidRDefault="009046D2" w:rsidP="00210E7C">
            <w:r w:rsidRPr="00DB17DA">
              <w:t>Децембар 2016.</w:t>
            </w:r>
          </w:p>
        </w:tc>
        <w:tc>
          <w:tcPr>
            <w:tcW w:w="1508" w:type="dxa"/>
            <w:vAlign w:val="center"/>
          </w:tcPr>
          <w:p w:rsidR="009046D2" w:rsidRPr="00DB17DA" w:rsidRDefault="009046D2" w:rsidP="00210E7C">
            <w:r w:rsidRPr="00DB17DA">
              <w:t>Присуство</w:t>
            </w:r>
          </w:p>
        </w:tc>
        <w:tc>
          <w:tcPr>
            <w:tcW w:w="958" w:type="dxa"/>
            <w:vAlign w:val="center"/>
          </w:tcPr>
          <w:p w:rsidR="009046D2" w:rsidRPr="00DB17DA" w:rsidRDefault="009046D2" w:rsidP="00210E7C">
            <w:r w:rsidRPr="00DB17DA">
              <w:t>8</w:t>
            </w:r>
          </w:p>
        </w:tc>
        <w:tc>
          <w:tcPr>
            <w:tcW w:w="1260" w:type="dxa"/>
            <w:vAlign w:val="center"/>
          </w:tcPr>
          <w:p w:rsidR="009046D2" w:rsidRPr="00DB17DA" w:rsidRDefault="009046D2" w:rsidP="00210E7C">
            <w:r w:rsidRPr="00DB17DA">
              <w:t>Није још стигао</w:t>
            </w:r>
          </w:p>
        </w:tc>
      </w:tr>
    </w:tbl>
    <w:p w:rsidR="009046D2" w:rsidRPr="00D877E9" w:rsidRDefault="009046D2" w:rsidP="009046D2">
      <w:r>
        <w:t xml:space="preserve"> </w:t>
      </w:r>
      <w:r w:rsidRPr="005A4F60">
        <w:t>Име и презиме</w:t>
      </w:r>
      <w:r>
        <w:t xml:space="preserve"> наставника :Данијела Салатић</w:t>
      </w:r>
    </w:p>
    <w:tbl>
      <w:tblPr>
        <w:tblStyle w:val="TableGrid"/>
        <w:tblW w:w="11021" w:type="dxa"/>
        <w:jc w:val="center"/>
        <w:tblInd w:w="339" w:type="dxa"/>
        <w:tblLook w:val="04A0"/>
      </w:tblPr>
      <w:tblGrid>
        <w:gridCol w:w="2498"/>
        <w:gridCol w:w="1790"/>
        <w:gridCol w:w="1604"/>
        <w:gridCol w:w="1751"/>
        <w:gridCol w:w="1112"/>
        <w:gridCol w:w="2266"/>
      </w:tblGrid>
      <w:tr w:rsidR="009046D2" w:rsidRPr="006C07D7" w:rsidTr="00210E7C">
        <w:trPr>
          <w:cantSplit/>
          <w:trHeight w:val="863"/>
          <w:jc w:val="center"/>
        </w:trPr>
        <w:tc>
          <w:tcPr>
            <w:tcW w:w="2498" w:type="dxa"/>
            <w:vAlign w:val="center"/>
          </w:tcPr>
          <w:p w:rsidR="009046D2" w:rsidRPr="006C07D7" w:rsidRDefault="009046D2" w:rsidP="00210E7C">
            <w:pPr>
              <w:jc w:val="center"/>
            </w:pPr>
            <w:r w:rsidRPr="006C07D7">
              <w:t>Назив стручног усавршавања и облик</w:t>
            </w:r>
          </w:p>
        </w:tc>
        <w:tc>
          <w:tcPr>
            <w:tcW w:w="1790" w:type="dxa"/>
            <w:vAlign w:val="center"/>
          </w:tcPr>
          <w:p w:rsidR="009046D2" w:rsidRPr="006C07D7" w:rsidRDefault="009046D2" w:rsidP="00210E7C">
            <w:pPr>
              <w:jc w:val="center"/>
              <w:rPr>
                <w:sz w:val="16"/>
                <w:szCs w:val="16"/>
              </w:rPr>
            </w:pPr>
            <w:r w:rsidRPr="006C07D7">
              <w:rPr>
                <w:sz w:val="16"/>
                <w:szCs w:val="16"/>
              </w:rPr>
              <w:t>Ниво</w:t>
            </w:r>
          </w:p>
          <w:p w:rsidR="009046D2" w:rsidRPr="006C07D7" w:rsidRDefault="009046D2" w:rsidP="00210E7C">
            <w:pPr>
              <w:jc w:val="center"/>
              <w:rPr>
                <w:sz w:val="16"/>
                <w:szCs w:val="16"/>
              </w:rPr>
            </w:pPr>
          </w:p>
        </w:tc>
        <w:tc>
          <w:tcPr>
            <w:tcW w:w="1604" w:type="dxa"/>
            <w:vAlign w:val="center"/>
          </w:tcPr>
          <w:p w:rsidR="009046D2" w:rsidRPr="006C07D7" w:rsidRDefault="009046D2" w:rsidP="00210E7C">
            <w:pPr>
              <w:jc w:val="center"/>
            </w:pPr>
            <w:r w:rsidRPr="006C07D7">
              <w:t>Време</w:t>
            </w:r>
          </w:p>
        </w:tc>
        <w:tc>
          <w:tcPr>
            <w:tcW w:w="1751" w:type="dxa"/>
            <w:vAlign w:val="center"/>
          </w:tcPr>
          <w:p w:rsidR="009046D2" w:rsidRPr="006C07D7" w:rsidRDefault="009046D2" w:rsidP="00210E7C">
            <w:pPr>
              <w:jc w:val="center"/>
            </w:pPr>
            <w:r w:rsidRPr="006C07D7">
              <w:t>Начин учествовања</w:t>
            </w:r>
          </w:p>
          <w:p w:rsidR="009046D2" w:rsidRPr="006C07D7" w:rsidRDefault="009046D2" w:rsidP="00210E7C">
            <w:pPr>
              <w:jc w:val="center"/>
              <w:rPr>
                <w:sz w:val="16"/>
                <w:szCs w:val="16"/>
              </w:rPr>
            </w:pPr>
          </w:p>
        </w:tc>
        <w:tc>
          <w:tcPr>
            <w:tcW w:w="1112" w:type="dxa"/>
            <w:vAlign w:val="center"/>
          </w:tcPr>
          <w:p w:rsidR="009046D2" w:rsidRPr="006C07D7" w:rsidRDefault="009046D2" w:rsidP="00210E7C">
            <w:pPr>
              <w:jc w:val="center"/>
            </w:pPr>
            <w:r w:rsidRPr="006C07D7">
              <w:t>Бодови</w:t>
            </w:r>
          </w:p>
        </w:tc>
        <w:tc>
          <w:tcPr>
            <w:tcW w:w="2266" w:type="dxa"/>
            <w:vAlign w:val="center"/>
          </w:tcPr>
          <w:p w:rsidR="009046D2" w:rsidRPr="006C07D7" w:rsidRDefault="009046D2" w:rsidP="00210E7C">
            <w:pPr>
              <w:snapToGrid w:val="0"/>
              <w:jc w:val="center"/>
            </w:pPr>
            <w:r w:rsidRPr="006C07D7">
              <w:t>Документ у установи који доказује реализацију</w:t>
            </w:r>
          </w:p>
        </w:tc>
      </w:tr>
      <w:tr w:rsidR="009046D2" w:rsidRPr="006C07D7" w:rsidTr="00210E7C">
        <w:trPr>
          <w:trHeight w:val="440"/>
          <w:jc w:val="center"/>
        </w:trPr>
        <w:tc>
          <w:tcPr>
            <w:tcW w:w="2498" w:type="dxa"/>
            <w:vAlign w:val="center"/>
          </w:tcPr>
          <w:p w:rsidR="009046D2" w:rsidRPr="006C07D7" w:rsidRDefault="009046D2" w:rsidP="00210E7C">
            <w:r w:rsidRPr="006C07D7">
              <w:t>Предавање: Сарадничка настава, Пројекат „Унапређење квалитета наставе, развој кључних компетенција кроз мултидисциплинарни приступ – Сарадњом до знања“</w:t>
            </w:r>
          </w:p>
        </w:tc>
        <w:tc>
          <w:tcPr>
            <w:tcW w:w="1790" w:type="dxa"/>
            <w:vAlign w:val="center"/>
          </w:tcPr>
          <w:p w:rsidR="009046D2" w:rsidRPr="006C07D7" w:rsidRDefault="009046D2" w:rsidP="00210E7C">
            <w:pPr>
              <w:jc w:val="center"/>
            </w:pPr>
            <w:r w:rsidRPr="006C07D7">
              <w:t>Наставничко веће</w:t>
            </w:r>
          </w:p>
        </w:tc>
        <w:tc>
          <w:tcPr>
            <w:tcW w:w="1604" w:type="dxa"/>
            <w:vAlign w:val="center"/>
          </w:tcPr>
          <w:p w:rsidR="009046D2" w:rsidRPr="006C07D7" w:rsidRDefault="009046D2" w:rsidP="00210E7C">
            <w:pPr>
              <w:jc w:val="center"/>
            </w:pPr>
            <w:r w:rsidRPr="006C07D7">
              <w:t>01.11.2016.</w:t>
            </w:r>
          </w:p>
        </w:tc>
        <w:tc>
          <w:tcPr>
            <w:tcW w:w="1751" w:type="dxa"/>
            <w:vAlign w:val="center"/>
          </w:tcPr>
          <w:p w:rsidR="009046D2" w:rsidRPr="006C07D7" w:rsidRDefault="009046D2" w:rsidP="00210E7C">
            <w:pPr>
              <w:jc w:val="center"/>
            </w:pPr>
            <w:r w:rsidRPr="006C07D7">
              <w:t>присуство</w:t>
            </w:r>
          </w:p>
        </w:tc>
        <w:tc>
          <w:tcPr>
            <w:tcW w:w="1112" w:type="dxa"/>
            <w:vAlign w:val="center"/>
          </w:tcPr>
          <w:p w:rsidR="009046D2" w:rsidRPr="006C07D7" w:rsidRDefault="009046D2" w:rsidP="00210E7C">
            <w:pPr>
              <w:jc w:val="center"/>
            </w:pPr>
            <w:r w:rsidRPr="006C07D7">
              <w:t>1</w:t>
            </w:r>
          </w:p>
        </w:tc>
        <w:tc>
          <w:tcPr>
            <w:tcW w:w="2266" w:type="dxa"/>
            <w:vAlign w:val="center"/>
          </w:tcPr>
          <w:p w:rsidR="009046D2" w:rsidRPr="006C07D7" w:rsidRDefault="009046D2" w:rsidP="00210E7C">
            <w:pPr>
              <w:jc w:val="center"/>
            </w:pPr>
            <w:r w:rsidRPr="006C07D7">
              <w:t>списак присутних</w:t>
            </w:r>
          </w:p>
        </w:tc>
      </w:tr>
      <w:tr w:rsidR="009046D2" w:rsidRPr="006C07D7" w:rsidTr="00210E7C">
        <w:trPr>
          <w:trHeight w:val="575"/>
          <w:jc w:val="center"/>
        </w:trPr>
        <w:tc>
          <w:tcPr>
            <w:tcW w:w="2498" w:type="dxa"/>
            <w:vAlign w:val="center"/>
          </w:tcPr>
          <w:p w:rsidR="009046D2" w:rsidRPr="006C07D7" w:rsidRDefault="009046D2" w:rsidP="00210E7C">
            <w:r w:rsidRPr="006C07D7">
              <w:t>Сарадњом до знања</w:t>
            </w:r>
          </w:p>
        </w:tc>
        <w:tc>
          <w:tcPr>
            <w:tcW w:w="1790" w:type="dxa"/>
            <w:vAlign w:val="center"/>
          </w:tcPr>
          <w:p w:rsidR="009046D2" w:rsidRPr="006C07D7" w:rsidRDefault="009046D2" w:rsidP="00210E7C">
            <w:r w:rsidRPr="006C07D7">
              <w:t>Наставничко веће</w:t>
            </w:r>
          </w:p>
        </w:tc>
        <w:tc>
          <w:tcPr>
            <w:tcW w:w="1604" w:type="dxa"/>
            <w:vAlign w:val="center"/>
          </w:tcPr>
          <w:p w:rsidR="009046D2" w:rsidRPr="006C07D7" w:rsidRDefault="009046D2" w:rsidP="00210E7C">
            <w:r w:rsidRPr="006C07D7">
              <w:t>Март 2017</w:t>
            </w:r>
          </w:p>
        </w:tc>
        <w:tc>
          <w:tcPr>
            <w:tcW w:w="1751" w:type="dxa"/>
            <w:vAlign w:val="center"/>
          </w:tcPr>
          <w:p w:rsidR="009046D2" w:rsidRPr="006C07D7" w:rsidRDefault="009046D2" w:rsidP="00210E7C">
            <w:r w:rsidRPr="006C07D7">
              <w:t>Присуство</w:t>
            </w:r>
          </w:p>
        </w:tc>
        <w:tc>
          <w:tcPr>
            <w:tcW w:w="1112" w:type="dxa"/>
            <w:vAlign w:val="center"/>
          </w:tcPr>
          <w:p w:rsidR="009046D2" w:rsidRPr="006C07D7" w:rsidRDefault="009046D2" w:rsidP="00210E7C">
            <w:r w:rsidRPr="006C07D7">
              <w:t xml:space="preserve">     1</w:t>
            </w:r>
          </w:p>
        </w:tc>
        <w:tc>
          <w:tcPr>
            <w:tcW w:w="2266" w:type="dxa"/>
            <w:vAlign w:val="center"/>
          </w:tcPr>
          <w:p w:rsidR="009046D2" w:rsidRPr="006C07D7" w:rsidRDefault="009046D2" w:rsidP="00210E7C">
            <w:r w:rsidRPr="006C07D7">
              <w:t xml:space="preserve">            списак присутних</w:t>
            </w:r>
          </w:p>
        </w:tc>
      </w:tr>
      <w:tr w:rsidR="009046D2" w:rsidRPr="006C07D7" w:rsidTr="00210E7C">
        <w:trPr>
          <w:trHeight w:val="431"/>
          <w:jc w:val="center"/>
        </w:trPr>
        <w:tc>
          <w:tcPr>
            <w:tcW w:w="2498" w:type="dxa"/>
            <w:vAlign w:val="center"/>
          </w:tcPr>
          <w:p w:rsidR="009046D2" w:rsidRPr="006C07D7" w:rsidRDefault="009046D2" w:rsidP="00210E7C">
            <w:r w:rsidRPr="006C07D7">
              <w:t xml:space="preserve"> Рад у комисији за исправљање пробног завршног теста за ученике осмих разреда и анализа истог</w:t>
            </w:r>
          </w:p>
        </w:tc>
        <w:tc>
          <w:tcPr>
            <w:tcW w:w="1790" w:type="dxa"/>
            <w:vAlign w:val="center"/>
          </w:tcPr>
          <w:p w:rsidR="009046D2" w:rsidRPr="006C07D7" w:rsidRDefault="009046D2" w:rsidP="00210E7C">
            <w:r w:rsidRPr="006C07D7">
              <w:t>Стручни актив природних наука</w:t>
            </w:r>
          </w:p>
        </w:tc>
        <w:tc>
          <w:tcPr>
            <w:tcW w:w="1604" w:type="dxa"/>
            <w:vAlign w:val="center"/>
          </w:tcPr>
          <w:p w:rsidR="009046D2" w:rsidRPr="006C07D7" w:rsidRDefault="009046D2" w:rsidP="00210E7C">
            <w:r w:rsidRPr="006C07D7">
              <w:t>04. 2017</w:t>
            </w:r>
          </w:p>
        </w:tc>
        <w:tc>
          <w:tcPr>
            <w:tcW w:w="1751" w:type="dxa"/>
            <w:vAlign w:val="center"/>
          </w:tcPr>
          <w:p w:rsidR="009046D2" w:rsidRPr="006C07D7" w:rsidRDefault="009046D2" w:rsidP="00210E7C">
            <w:r w:rsidRPr="006C07D7">
              <w:t>Прегледач</w:t>
            </w:r>
          </w:p>
        </w:tc>
        <w:tc>
          <w:tcPr>
            <w:tcW w:w="1112" w:type="dxa"/>
            <w:vAlign w:val="center"/>
          </w:tcPr>
          <w:p w:rsidR="009046D2" w:rsidRPr="006C07D7" w:rsidRDefault="009046D2" w:rsidP="00210E7C">
            <w:pPr>
              <w:jc w:val="center"/>
            </w:pPr>
            <w:r w:rsidRPr="006C07D7">
              <w:t>10</w:t>
            </w:r>
          </w:p>
        </w:tc>
        <w:tc>
          <w:tcPr>
            <w:tcW w:w="2266" w:type="dxa"/>
            <w:vAlign w:val="center"/>
          </w:tcPr>
          <w:p w:rsidR="009046D2" w:rsidRPr="006C07D7" w:rsidRDefault="009046D2" w:rsidP="00210E7C">
            <w:r w:rsidRPr="006C07D7">
              <w:t>Завршни тестови са потписима чланова комисије</w:t>
            </w:r>
          </w:p>
        </w:tc>
      </w:tr>
      <w:tr w:rsidR="009046D2" w:rsidRPr="006C07D7" w:rsidTr="00210E7C">
        <w:trPr>
          <w:trHeight w:val="341"/>
          <w:jc w:val="center"/>
        </w:trPr>
        <w:tc>
          <w:tcPr>
            <w:tcW w:w="2498" w:type="dxa"/>
            <w:vAlign w:val="center"/>
          </w:tcPr>
          <w:p w:rsidR="009046D2" w:rsidRPr="006C07D7" w:rsidRDefault="009046D2" w:rsidP="00210E7C">
            <w:pPr>
              <w:autoSpaceDE w:val="0"/>
              <w:autoSpaceDN w:val="0"/>
              <w:adjustRightInd w:val="0"/>
              <w:rPr>
                <w:bCs/>
              </w:rPr>
            </w:pPr>
            <w:r w:rsidRPr="006C07D7">
              <w:t xml:space="preserve">Рад у комисији за прегледање задатака на општинском такмичењу </w:t>
            </w:r>
          </w:p>
        </w:tc>
        <w:tc>
          <w:tcPr>
            <w:tcW w:w="1790" w:type="dxa"/>
            <w:vAlign w:val="center"/>
          </w:tcPr>
          <w:p w:rsidR="009046D2" w:rsidRPr="006C07D7" w:rsidRDefault="009046D2" w:rsidP="00210E7C">
            <w:r w:rsidRPr="006C07D7">
              <w:t>Стручни актив</w:t>
            </w:r>
          </w:p>
        </w:tc>
        <w:tc>
          <w:tcPr>
            <w:tcW w:w="1604" w:type="dxa"/>
            <w:vAlign w:val="center"/>
          </w:tcPr>
          <w:p w:rsidR="009046D2" w:rsidRPr="006C07D7" w:rsidRDefault="009046D2" w:rsidP="00210E7C">
            <w:r w:rsidRPr="006C07D7">
              <w:t xml:space="preserve">02.2017. </w:t>
            </w:r>
          </w:p>
        </w:tc>
        <w:tc>
          <w:tcPr>
            <w:tcW w:w="1751" w:type="dxa"/>
            <w:vAlign w:val="center"/>
          </w:tcPr>
          <w:p w:rsidR="009046D2" w:rsidRPr="006C07D7" w:rsidRDefault="009046D2" w:rsidP="00210E7C">
            <w:r w:rsidRPr="006C07D7">
              <w:t>Прегледач</w:t>
            </w:r>
          </w:p>
        </w:tc>
        <w:tc>
          <w:tcPr>
            <w:tcW w:w="1112" w:type="dxa"/>
            <w:vAlign w:val="center"/>
          </w:tcPr>
          <w:p w:rsidR="009046D2" w:rsidRPr="006C07D7" w:rsidRDefault="009046D2" w:rsidP="00210E7C">
            <w:pPr>
              <w:jc w:val="center"/>
            </w:pPr>
            <w:r w:rsidRPr="006C07D7">
              <w:t>3</w:t>
            </w:r>
          </w:p>
        </w:tc>
        <w:tc>
          <w:tcPr>
            <w:tcW w:w="2266" w:type="dxa"/>
            <w:vAlign w:val="center"/>
          </w:tcPr>
          <w:p w:rsidR="009046D2" w:rsidRPr="006C07D7" w:rsidRDefault="009046D2" w:rsidP="00210E7C">
            <w:r w:rsidRPr="006C07D7">
              <w:t>Запиници у школи која је била домаћин такмичења</w:t>
            </w:r>
          </w:p>
        </w:tc>
      </w:tr>
      <w:tr w:rsidR="009046D2" w:rsidRPr="006C07D7" w:rsidTr="00210E7C">
        <w:trPr>
          <w:trHeight w:val="341"/>
          <w:jc w:val="center"/>
        </w:trPr>
        <w:tc>
          <w:tcPr>
            <w:tcW w:w="2498" w:type="dxa"/>
            <w:vAlign w:val="center"/>
          </w:tcPr>
          <w:p w:rsidR="009046D2" w:rsidRPr="006C07D7" w:rsidRDefault="009046D2" w:rsidP="00210E7C">
            <w:r w:rsidRPr="006C07D7">
              <w:t>Пројектна настава-час</w:t>
            </w:r>
          </w:p>
          <w:p w:rsidR="009046D2" w:rsidRPr="006C07D7" w:rsidRDefault="009046D2" w:rsidP="00210E7C">
            <w:r w:rsidRPr="006C07D7">
              <w:t>Корелација биологије и хемије ,тема -Оловка</w:t>
            </w:r>
          </w:p>
        </w:tc>
        <w:tc>
          <w:tcPr>
            <w:tcW w:w="1790" w:type="dxa"/>
            <w:vAlign w:val="center"/>
          </w:tcPr>
          <w:p w:rsidR="009046D2" w:rsidRPr="006C07D7" w:rsidRDefault="009046D2" w:rsidP="00210E7C">
            <w:pPr>
              <w:snapToGrid w:val="0"/>
            </w:pPr>
            <w:r w:rsidRPr="006C07D7">
              <w:t>Стручни актив природних наука</w:t>
            </w:r>
          </w:p>
        </w:tc>
        <w:tc>
          <w:tcPr>
            <w:tcW w:w="1604" w:type="dxa"/>
            <w:vAlign w:val="center"/>
          </w:tcPr>
          <w:p w:rsidR="009046D2" w:rsidRPr="006C07D7" w:rsidRDefault="009046D2" w:rsidP="00210E7C">
            <w:r w:rsidRPr="006C07D7">
              <w:t>Новембар 2016</w:t>
            </w:r>
          </w:p>
        </w:tc>
        <w:tc>
          <w:tcPr>
            <w:tcW w:w="1751" w:type="dxa"/>
            <w:vAlign w:val="center"/>
          </w:tcPr>
          <w:p w:rsidR="009046D2" w:rsidRPr="006C07D7" w:rsidRDefault="009046D2" w:rsidP="00210E7C">
            <w:r w:rsidRPr="006C07D7">
              <w:t>предавач</w:t>
            </w:r>
          </w:p>
        </w:tc>
        <w:tc>
          <w:tcPr>
            <w:tcW w:w="1112" w:type="dxa"/>
            <w:vAlign w:val="center"/>
          </w:tcPr>
          <w:p w:rsidR="009046D2" w:rsidRPr="006C07D7" w:rsidRDefault="009046D2" w:rsidP="00210E7C">
            <w:pPr>
              <w:jc w:val="center"/>
            </w:pPr>
            <w:r>
              <w:t>12</w:t>
            </w:r>
          </w:p>
        </w:tc>
        <w:tc>
          <w:tcPr>
            <w:tcW w:w="2266" w:type="dxa"/>
            <w:vAlign w:val="center"/>
          </w:tcPr>
          <w:p w:rsidR="009046D2" w:rsidRPr="006C07D7" w:rsidRDefault="009046D2" w:rsidP="00210E7C">
            <w:r w:rsidRPr="006C07D7">
              <w:t>Наставни план хемије,припрема часа,евиденција у дневнику</w:t>
            </w:r>
          </w:p>
        </w:tc>
      </w:tr>
      <w:tr w:rsidR="009046D2" w:rsidRPr="006C07D7" w:rsidTr="00210E7C">
        <w:trPr>
          <w:trHeight w:val="341"/>
          <w:jc w:val="center"/>
        </w:trPr>
        <w:tc>
          <w:tcPr>
            <w:tcW w:w="2498" w:type="dxa"/>
            <w:vAlign w:val="center"/>
          </w:tcPr>
          <w:p w:rsidR="009046D2" w:rsidRPr="006C07D7" w:rsidRDefault="009046D2" w:rsidP="00210E7C">
            <w:r w:rsidRPr="006C07D7">
              <w:t>Присуствовање наставничким већима.</w:t>
            </w:r>
          </w:p>
        </w:tc>
        <w:tc>
          <w:tcPr>
            <w:tcW w:w="1790" w:type="dxa"/>
            <w:vAlign w:val="center"/>
          </w:tcPr>
          <w:p w:rsidR="009046D2" w:rsidRPr="006C07D7" w:rsidRDefault="009046D2" w:rsidP="00210E7C">
            <w:pPr>
              <w:snapToGrid w:val="0"/>
            </w:pPr>
            <w:r w:rsidRPr="006C07D7">
              <w:t>Наставничко веће</w:t>
            </w:r>
          </w:p>
        </w:tc>
        <w:tc>
          <w:tcPr>
            <w:tcW w:w="1604" w:type="dxa"/>
            <w:vAlign w:val="center"/>
          </w:tcPr>
          <w:p w:rsidR="009046D2" w:rsidRPr="006C07D7" w:rsidRDefault="009046D2" w:rsidP="00210E7C">
            <w:r w:rsidRPr="006C07D7">
              <w:t>У току године</w:t>
            </w:r>
          </w:p>
        </w:tc>
        <w:tc>
          <w:tcPr>
            <w:tcW w:w="1751" w:type="dxa"/>
            <w:vAlign w:val="center"/>
          </w:tcPr>
          <w:p w:rsidR="009046D2" w:rsidRPr="006C07D7" w:rsidRDefault="009046D2" w:rsidP="00210E7C">
            <w:r w:rsidRPr="006C07D7">
              <w:t>Присуство</w:t>
            </w:r>
          </w:p>
        </w:tc>
        <w:tc>
          <w:tcPr>
            <w:tcW w:w="1112" w:type="dxa"/>
            <w:vAlign w:val="center"/>
          </w:tcPr>
          <w:p w:rsidR="009046D2" w:rsidRPr="006C07D7" w:rsidRDefault="009046D2" w:rsidP="00210E7C">
            <w:pPr>
              <w:jc w:val="center"/>
            </w:pPr>
            <w:r w:rsidRPr="006C07D7">
              <w:t>4</w:t>
            </w:r>
          </w:p>
        </w:tc>
        <w:tc>
          <w:tcPr>
            <w:tcW w:w="2266" w:type="dxa"/>
            <w:vAlign w:val="center"/>
          </w:tcPr>
          <w:p w:rsidR="009046D2" w:rsidRPr="006C07D7" w:rsidRDefault="009046D2" w:rsidP="00210E7C">
            <w:r w:rsidRPr="006C07D7">
              <w:t>Списак присутних</w:t>
            </w:r>
          </w:p>
        </w:tc>
      </w:tr>
      <w:tr w:rsidR="009046D2" w:rsidRPr="006C07D7" w:rsidTr="00210E7C">
        <w:trPr>
          <w:trHeight w:val="341"/>
          <w:jc w:val="center"/>
        </w:trPr>
        <w:tc>
          <w:tcPr>
            <w:tcW w:w="2498" w:type="dxa"/>
            <w:vAlign w:val="center"/>
          </w:tcPr>
          <w:p w:rsidR="009046D2" w:rsidRPr="006C07D7" w:rsidRDefault="009046D2" w:rsidP="00210E7C">
            <w:r w:rsidRPr="006C07D7">
              <w:t xml:space="preserve">Рад у комисији за </w:t>
            </w:r>
            <w:r w:rsidRPr="006C07D7">
              <w:lastRenderedPageBreak/>
              <w:t>исправљање завршног теста за ученике осмих разреда и анализа истог</w:t>
            </w:r>
          </w:p>
        </w:tc>
        <w:tc>
          <w:tcPr>
            <w:tcW w:w="1790" w:type="dxa"/>
            <w:vAlign w:val="center"/>
          </w:tcPr>
          <w:p w:rsidR="009046D2" w:rsidRPr="006C07D7" w:rsidRDefault="009046D2" w:rsidP="00210E7C">
            <w:r w:rsidRPr="006C07D7">
              <w:lastRenderedPageBreak/>
              <w:t>Стручно веће</w:t>
            </w:r>
          </w:p>
        </w:tc>
        <w:tc>
          <w:tcPr>
            <w:tcW w:w="1604" w:type="dxa"/>
            <w:vAlign w:val="center"/>
          </w:tcPr>
          <w:p w:rsidR="009046D2" w:rsidRPr="006C07D7" w:rsidRDefault="009046D2" w:rsidP="00210E7C">
            <w:r w:rsidRPr="006C07D7">
              <w:t>Јун</w:t>
            </w:r>
          </w:p>
        </w:tc>
        <w:tc>
          <w:tcPr>
            <w:tcW w:w="1751" w:type="dxa"/>
            <w:vAlign w:val="center"/>
          </w:tcPr>
          <w:p w:rsidR="009046D2" w:rsidRPr="006C07D7" w:rsidRDefault="009046D2" w:rsidP="00210E7C">
            <w:r w:rsidRPr="006C07D7">
              <w:t xml:space="preserve">члан комисије </w:t>
            </w:r>
          </w:p>
        </w:tc>
        <w:tc>
          <w:tcPr>
            <w:tcW w:w="1112" w:type="dxa"/>
            <w:vAlign w:val="center"/>
          </w:tcPr>
          <w:p w:rsidR="009046D2" w:rsidRPr="006C07D7" w:rsidRDefault="009046D2" w:rsidP="00210E7C">
            <w:pPr>
              <w:jc w:val="center"/>
            </w:pPr>
            <w:r w:rsidRPr="006C07D7">
              <w:t>12</w:t>
            </w:r>
          </w:p>
        </w:tc>
        <w:tc>
          <w:tcPr>
            <w:tcW w:w="2266" w:type="dxa"/>
            <w:vAlign w:val="center"/>
          </w:tcPr>
          <w:p w:rsidR="009046D2" w:rsidRPr="006C07D7" w:rsidRDefault="009046D2" w:rsidP="00210E7C">
            <w:r w:rsidRPr="006C07D7">
              <w:t>Решење  школе</w:t>
            </w:r>
          </w:p>
        </w:tc>
      </w:tr>
      <w:tr w:rsidR="009046D2" w:rsidRPr="006C07D7" w:rsidTr="00210E7C">
        <w:trPr>
          <w:trHeight w:val="341"/>
          <w:jc w:val="center"/>
        </w:trPr>
        <w:tc>
          <w:tcPr>
            <w:tcW w:w="2498" w:type="dxa"/>
            <w:vAlign w:val="center"/>
          </w:tcPr>
          <w:p w:rsidR="009046D2" w:rsidRPr="006C07D7" w:rsidRDefault="009046D2" w:rsidP="00210E7C">
            <w:r w:rsidRPr="006C07D7">
              <w:lastRenderedPageBreak/>
              <w:t>Безбедност на раду</w:t>
            </w:r>
          </w:p>
        </w:tc>
        <w:tc>
          <w:tcPr>
            <w:tcW w:w="1790" w:type="dxa"/>
            <w:vAlign w:val="center"/>
          </w:tcPr>
          <w:p w:rsidR="009046D2" w:rsidRPr="006C07D7" w:rsidRDefault="009046D2" w:rsidP="00210E7C">
            <w:r w:rsidRPr="006C07D7">
              <w:t>Наставничко веће</w:t>
            </w:r>
          </w:p>
        </w:tc>
        <w:tc>
          <w:tcPr>
            <w:tcW w:w="1604" w:type="dxa"/>
            <w:vAlign w:val="center"/>
          </w:tcPr>
          <w:p w:rsidR="009046D2" w:rsidRPr="006C07D7" w:rsidRDefault="009046D2" w:rsidP="00210E7C">
            <w:r w:rsidRPr="006C07D7">
              <w:t>Јун 2017</w:t>
            </w:r>
          </w:p>
        </w:tc>
        <w:tc>
          <w:tcPr>
            <w:tcW w:w="1751" w:type="dxa"/>
            <w:vAlign w:val="center"/>
          </w:tcPr>
          <w:p w:rsidR="009046D2" w:rsidRPr="006C07D7" w:rsidRDefault="009046D2" w:rsidP="00210E7C">
            <w:r w:rsidRPr="006C07D7">
              <w:t>Присуство</w:t>
            </w:r>
          </w:p>
        </w:tc>
        <w:tc>
          <w:tcPr>
            <w:tcW w:w="1112" w:type="dxa"/>
            <w:vAlign w:val="center"/>
          </w:tcPr>
          <w:p w:rsidR="009046D2" w:rsidRPr="006C07D7" w:rsidRDefault="009046D2" w:rsidP="00210E7C">
            <w:pPr>
              <w:jc w:val="center"/>
            </w:pPr>
            <w:r w:rsidRPr="006C07D7">
              <w:t>1</w:t>
            </w:r>
          </w:p>
        </w:tc>
        <w:tc>
          <w:tcPr>
            <w:tcW w:w="2266" w:type="dxa"/>
            <w:vAlign w:val="center"/>
          </w:tcPr>
          <w:p w:rsidR="009046D2" w:rsidRPr="006C07D7" w:rsidRDefault="009046D2" w:rsidP="00210E7C">
            <w:r w:rsidRPr="006C07D7">
              <w:t>Списак присутних</w:t>
            </w:r>
          </w:p>
        </w:tc>
      </w:tr>
    </w:tbl>
    <w:p w:rsidR="009046D2" w:rsidRDefault="009046D2" w:rsidP="009046D2"/>
    <w:tbl>
      <w:tblPr>
        <w:tblStyle w:val="TableGrid"/>
        <w:tblpPr w:leftFromText="180" w:rightFromText="180" w:vertAnchor="text" w:horzAnchor="margin" w:tblpXSpec="center" w:tblpY="154"/>
        <w:tblOverlap w:val="never"/>
        <w:tblW w:w="11199" w:type="dxa"/>
        <w:tblLook w:val="04A0"/>
      </w:tblPr>
      <w:tblGrid>
        <w:gridCol w:w="1574"/>
        <w:gridCol w:w="4112"/>
        <w:gridCol w:w="1154"/>
        <w:gridCol w:w="1539"/>
        <w:gridCol w:w="991"/>
        <w:gridCol w:w="1829"/>
      </w:tblGrid>
      <w:tr w:rsidR="009046D2" w:rsidRPr="00EC10DD" w:rsidTr="00210E7C">
        <w:trPr>
          <w:trHeight w:val="557"/>
        </w:trPr>
        <w:tc>
          <w:tcPr>
            <w:tcW w:w="1466" w:type="dxa"/>
            <w:vMerge w:val="restart"/>
            <w:vAlign w:val="center"/>
          </w:tcPr>
          <w:p w:rsidR="009046D2" w:rsidRPr="00EC10DD" w:rsidRDefault="009046D2" w:rsidP="00210E7C">
            <w:r w:rsidRPr="00EC10DD">
              <w:t>Стручно усавршавање ван  установе</w:t>
            </w:r>
          </w:p>
        </w:tc>
        <w:tc>
          <w:tcPr>
            <w:tcW w:w="4193" w:type="dxa"/>
            <w:vAlign w:val="center"/>
          </w:tcPr>
          <w:p w:rsidR="009046D2" w:rsidRPr="00EC10DD" w:rsidRDefault="009046D2" w:rsidP="00210E7C"/>
          <w:p w:rsidR="009046D2" w:rsidRPr="00EC10DD" w:rsidRDefault="009046D2" w:rsidP="00210E7C">
            <w:r w:rsidRPr="00EC10DD">
              <w:t>Назив стручног усавршавања</w:t>
            </w:r>
          </w:p>
          <w:p w:rsidR="009046D2" w:rsidRPr="00EC10DD" w:rsidRDefault="009046D2" w:rsidP="00210E7C"/>
          <w:p w:rsidR="009046D2" w:rsidRPr="00EC10DD" w:rsidRDefault="009046D2" w:rsidP="00210E7C"/>
        </w:tc>
        <w:tc>
          <w:tcPr>
            <w:tcW w:w="1165" w:type="dxa"/>
            <w:vAlign w:val="center"/>
          </w:tcPr>
          <w:p w:rsidR="009046D2" w:rsidRPr="00EC10DD" w:rsidRDefault="009046D2" w:rsidP="00210E7C">
            <w:r w:rsidRPr="00EC10DD">
              <w:t>Време</w:t>
            </w:r>
          </w:p>
        </w:tc>
        <w:tc>
          <w:tcPr>
            <w:tcW w:w="1540" w:type="dxa"/>
            <w:vAlign w:val="center"/>
          </w:tcPr>
          <w:p w:rsidR="009046D2" w:rsidRPr="00EC10DD" w:rsidRDefault="009046D2" w:rsidP="00210E7C">
            <w:r w:rsidRPr="00EC10DD">
              <w:t>Начин учествовања</w:t>
            </w:r>
          </w:p>
          <w:p w:rsidR="009046D2" w:rsidRPr="00EC10DD" w:rsidRDefault="009046D2" w:rsidP="00210E7C"/>
        </w:tc>
        <w:tc>
          <w:tcPr>
            <w:tcW w:w="992" w:type="dxa"/>
            <w:vAlign w:val="center"/>
          </w:tcPr>
          <w:p w:rsidR="009046D2" w:rsidRPr="00EC10DD" w:rsidRDefault="009046D2" w:rsidP="00210E7C">
            <w:r w:rsidRPr="00EC10DD">
              <w:t>Бодови</w:t>
            </w:r>
          </w:p>
        </w:tc>
        <w:tc>
          <w:tcPr>
            <w:tcW w:w="1843" w:type="dxa"/>
            <w:vAlign w:val="center"/>
          </w:tcPr>
          <w:p w:rsidR="009046D2" w:rsidRPr="00EC10DD" w:rsidRDefault="009046D2" w:rsidP="00210E7C">
            <w:r w:rsidRPr="00EC10DD">
              <w:t>Документ  који доказује реализацију</w:t>
            </w:r>
          </w:p>
          <w:p w:rsidR="009046D2" w:rsidRPr="00EC10DD" w:rsidRDefault="009046D2" w:rsidP="00210E7C"/>
        </w:tc>
      </w:tr>
      <w:tr w:rsidR="009046D2" w:rsidRPr="00EC10DD" w:rsidTr="00210E7C">
        <w:trPr>
          <w:trHeight w:val="440"/>
        </w:trPr>
        <w:tc>
          <w:tcPr>
            <w:tcW w:w="1466" w:type="dxa"/>
            <w:vMerge/>
          </w:tcPr>
          <w:p w:rsidR="009046D2" w:rsidRPr="00EC10DD" w:rsidRDefault="009046D2" w:rsidP="00210E7C"/>
        </w:tc>
        <w:tc>
          <w:tcPr>
            <w:tcW w:w="4193" w:type="dxa"/>
            <w:vAlign w:val="center"/>
          </w:tcPr>
          <w:p w:rsidR="009046D2" w:rsidRPr="00EC10DD" w:rsidRDefault="009046D2" w:rsidP="00210E7C">
            <w:r w:rsidRPr="00EC10DD">
              <w:t>Семинар:“Улога задаци и значај одељенског старешине у васпитно-образовном раду“</w:t>
            </w:r>
          </w:p>
        </w:tc>
        <w:tc>
          <w:tcPr>
            <w:tcW w:w="1165" w:type="dxa"/>
            <w:vAlign w:val="center"/>
          </w:tcPr>
          <w:p w:rsidR="009046D2" w:rsidRPr="00EC10DD" w:rsidRDefault="009046D2" w:rsidP="00210E7C">
            <w:r w:rsidRPr="00EC10DD">
              <w:t>Мај 2017</w:t>
            </w:r>
          </w:p>
        </w:tc>
        <w:tc>
          <w:tcPr>
            <w:tcW w:w="1540" w:type="dxa"/>
            <w:vAlign w:val="center"/>
          </w:tcPr>
          <w:p w:rsidR="009046D2" w:rsidRPr="00EC10DD" w:rsidRDefault="009046D2" w:rsidP="00210E7C">
            <w:r w:rsidRPr="00EC10DD">
              <w:t>присуство</w:t>
            </w:r>
          </w:p>
        </w:tc>
        <w:tc>
          <w:tcPr>
            <w:tcW w:w="992" w:type="dxa"/>
            <w:vAlign w:val="center"/>
          </w:tcPr>
          <w:p w:rsidR="009046D2" w:rsidRPr="00EC10DD" w:rsidRDefault="009046D2" w:rsidP="00210E7C">
            <w:pPr>
              <w:jc w:val="center"/>
            </w:pPr>
            <w:r>
              <w:t>8</w:t>
            </w:r>
          </w:p>
        </w:tc>
        <w:tc>
          <w:tcPr>
            <w:tcW w:w="1843" w:type="dxa"/>
            <w:vAlign w:val="center"/>
          </w:tcPr>
          <w:p w:rsidR="009046D2" w:rsidRPr="00EC10DD" w:rsidRDefault="009046D2" w:rsidP="00210E7C">
            <w:r w:rsidRPr="00EC10DD">
              <w:t>Није достављено</w:t>
            </w:r>
          </w:p>
        </w:tc>
      </w:tr>
    </w:tbl>
    <w:p w:rsidR="009046D2" w:rsidRDefault="009046D2" w:rsidP="009046D2">
      <w:r w:rsidRPr="00D85A0C">
        <w:t>Име и презиме наставника</w:t>
      </w:r>
      <w:r>
        <w:t>:</w:t>
      </w:r>
      <w:r w:rsidRPr="00D85A0C">
        <w:t xml:space="preserve"> Драгица Кривокућа</w:t>
      </w:r>
    </w:p>
    <w:tbl>
      <w:tblPr>
        <w:tblW w:w="11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2"/>
        <w:gridCol w:w="2216"/>
        <w:gridCol w:w="1359"/>
        <w:gridCol w:w="1067"/>
        <w:gridCol w:w="1640"/>
        <w:gridCol w:w="958"/>
        <w:gridCol w:w="1742"/>
      </w:tblGrid>
      <w:tr w:rsidR="009046D2" w:rsidRPr="00EC10DD" w:rsidTr="00210E7C">
        <w:trPr>
          <w:cantSplit/>
          <w:trHeight w:val="863"/>
          <w:jc w:val="center"/>
        </w:trPr>
        <w:tc>
          <w:tcPr>
            <w:tcW w:w="2222" w:type="dxa"/>
            <w:vMerge w:val="restart"/>
            <w:vAlign w:val="center"/>
          </w:tcPr>
          <w:p w:rsidR="009046D2" w:rsidRPr="00EC10DD" w:rsidRDefault="009046D2" w:rsidP="00210E7C">
            <w:pPr>
              <w:jc w:val="center"/>
              <w:rPr>
                <w:rFonts w:eastAsia="Calibri"/>
              </w:rPr>
            </w:pPr>
          </w:p>
          <w:p w:rsidR="009046D2" w:rsidRPr="00EC10DD" w:rsidRDefault="009046D2" w:rsidP="00210E7C">
            <w:pPr>
              <w:jc w:val="center"/>
              <w:rPr>
                <w:rFonts w:eastAsia="Calibri"/>
              </w:rPr>
            </w:pPr>
            <w:r w:rsidRPr="00EC10DD">
              <w:rPr>
                <w:rFonts w:eastAsia="Calibri"/>
              </w:rPr>
              <w:t>Стручно усавршавање  у установи</w:t>
            </w:r>
          </w:p>
        </w:tc>
        <w:tc>
          <w:tcPr>
            <w:tcW w:w="2216" w:type="dxa"/>
            <w:vAlign w:val="center"/>
          </w:tcPr>
          <w:p w:rsidR="009046D2" w:rsidRPr="00EC10DD" w:rsidRDefault="009046D2" w:rsidP="00210E7C">
            <w:pPr>
              <w:jc w:val="center"/>
              <w:rPr>
                <w:rFonts w:eastAsia="Calibri"/>
              </w:rPr>
            </w:pPr>
            <w:r w:rsidRPr="00EC10DD">
              <w:rPr>
                <w:rFonts w:eastAsia="Calibri"/>
              </w:rPr>
              <w:t>Назив стручног усавршавања</w:t>
            </w:r>
          </w:p>
        </w:tc>
        <w:tc>
          <w:tcPr>
            <w:tcW w:w="1359" w:type="dxa"/>
            <w:vAlign w:val="center"/>
          </w:tcPr>
          <w:p w:rsidR="009046D2" w:rsidRPr="00EC10DD" w:rsidRDefault="009046D2" w:rsidP="00210E7C">
            <w:pPr>
              <w:jc w:val="center"/>
              <w:rPr>
                <w:rFonts w:eastAsia="Calibri"/>
              </w:rPr>
            </w:pPr>
            <w:r w:rsidRPr="00EC10DD">
              <w:rPr>
                <w:rFonts w:eastAsia="Calibri"/>
              </w:rPr>
              <w:t xml:space="preserve">Ниво </w:t>
            </w:r>
            <w:r w:rsidRPr="00EC10DD">
              <w:rPr>
                <w:rFonts w:eastAsia="Calibri"/>
              </w:rPr>
              <w:br/>
              <w:t>(стручни актив,</w:t>
            </w:r>
            <w:r w:rsidRPr="00EC10DD">
              <w:rPr>
                <w:rFonts w:eastAsia="Calibri"/>
              </w:rPr>
              <w:br/>
              <w:t xml:space="preserve"> веће, и др.)</w:t>
            </w:r>
          </w:p>
        </w:tc>
        <w:tc>
          <w:tcPr>
            <w:tcW w:w="1067" w:type="dxa"/>
            <w:vAlign w:val="center"/>
          </w:tcPr>
          <w:p w:rsidR="009046D2" w:rsidRPr="00EC10DD" w:rsidRDefault="009046D2" w:rsidP="00210E7C">
            <w:pPr>
              <w:jc w:val="center"/>
              <w:rPr>
                <w:rFonts w:eastAsia="Calibri"/>
              </w:rPr>
            </w:pPr>
            <w:r w:rsidRPr="00EC10DD">
              <w:rPr>
                <w:rFonts w:eastAsia="Calibri"/>
              </w:rPr>
              <w:t>Време</w:t>
            </w:r>
          </w:p>
        </w:tc>
        <w:tc>
          <w:tcPr>
            <w:tcW w:w="1640" w:type="dxa"/>
            <w:vAlign w:val="center"/>
          </w:tcPr>
          <w:p w:rsidR="009046D2" w:rsidRPr="00EC10DD" w:rsidRDefault="009046D2" w:rsidP="00210E7C">
            <w:pPr>
              <w:jc w:val="center"/>
              <w:rPr>
                <w:rFonts w:eastAsia="Calibri"/>
              </w:rPr>
            </w:pPr>
            <w:r w:rsidRPr="00EC10DD">
              <w:rPr>
                <w:rFonts w:eastAsia="Calibri"/>
              </w:rPr>
              <w:t>Начин учествовања</w:t>
            </w:r>
          </w:p>
          <w:p w:rsidR="009046D2" w:rsidRPr="00EC10DD" w:rsidRDefault="009046D2" w:rsidP="00210E7C">
            <w:pPr>
              <w:jc w:val="center"/>
              <w:rPr>
                <w:rFonts w:eastAsia="Calibri"/>
              </w:rPr>
            </w:pPr>
            <w:r w:rsidRPr="00EC10DD">
              <w:rPr>
                <w:rFonts w:eastAsia="Calibri"/>
              </w:rPr>
              <w:t>( присуство, излагање, вођење...)</w:t>
            </w:r>
          </w:p>
        </w:tc>
        <w:tc>
          <w:tcPr>
            <w:tcW w:w="958" w:type="dxa"/>
            <w:vAlign w:val="center"/>
          </w:tcPr>
          <w:p w:rsidR="009046D2" w:rsidRPr="00EC10DD" w:rsidRDefault="009046D2" w:rsidP="00210E7C">
            <w:pPr>
              <w:jc w:val="center"/>
              <w:rPr>
                <w:rFonts w:eastAsia="Calibri"/>
              </w:rPr>
            </w:pPr>
            <w:r w:rsidRPr="00EC10DD">
              <w:rPr>
                <w:rFonts w:eastAsia="Calibri"/>
              </w:rPr>
              <w:t>Бодови</w:t>
            </w:r>
          </w:p>
        </w:tc>
        <w:tc>
          <w:tcPr>
            <w:tcW w:w="1742" w:type="dxa"/>
            <w:vAlign w:val="center"/>
          </w:tcPr>
          <w:p w:rsidR="009046D2" w:rsidRPr="00EC10DD" w:rsidRDefault="009046D2" w:rsidP="00210E7C">
            <w:pPr>
              <w:jc w:val="center"/>
              <w:rPr>
                <w:rFonts w:eastAsia="Calibri"/>
              </w:rPr>
            </w:pPr>
            <w:r w:rsidRPr="00EC10DD">
              <w:rPr>
                <w:rFonts w:eastAsia="Calibri"/>
              </w:rPr>
              <w:t>Документ у установи који доказује реализацију</w:t>
            </w:r>
          </w:p>
        </w:tc>
      </w:tr>
      <w:tr w:rsidR="009046D2" w:rsidRPr="00EC10DD" w:rsidTr="00210E7C">
        <w:trPr>
          <w:trHeight w:val="341"/>
          <w:jc w:val="center"/>
        </w:trPr>
        <w:tc>
          <w:tcPr>
            <w:tcW w:w="2222" w:type="dxa"/>
            <w:vMerge/>
          </w:tcPr>
          <w:p w:rsidR="009046D2" w:rsidRPr="00EC10DD" w:rsidRDefault="009046D2" w:rsidP="00210E7C">
            <w:pPr>
              <w:rPr>
                <w:rFonts w:eastAsia="Calibri"/>
              </w:rPr>
            </w:pPr>
          </w:p>
        </w:tc>
        <w:tc>
          <w:tcPr>
            <w:tcW w:w="2216" w:type="dxa"/>
            <w:vAlign w:val="center"/>
          </w:tcPr>
          <w:p w:rsidR="009046D2" w:rsidRPr="00EC10DD" w:rsidRDefault="009046D2" w:rsidP="00210E7C">
            <w:pPr>
              <w:rPr>
                <w:rFonts w:eastAsia="Calibri"/>
              </w:rPr>
            </w:pPr>
            <w:r w:rsidRPr="00EC10DD">
              <w:rPr>
                <w:rFonts w:eastAsia="Calibri"/>
              </w:rPr>
              <w:t>Рад у комисији за исправљање пробног завршног теста за ученике осмих разреда и анализа истог</w:t>
            </w:r>
          </w:p>
        </w:tc>
        <w:tc>
          <w:tcPr>
            <w:tcW w:w="1359" w:type="dxa"/>
            <w:vAlign w:val="center"/>
          </w:tcPr>
          <w:p w:rsidR="009046D2" w:rsidRPr="00EC10DD" w:rsidRDefault="009046D2" w:rsidP="00210E7C">
            <w:pPr>
              <w:jc w:val="center"/>
              <w:rPr>
                <w:rFonts w:eastAsia="Calibri"/>
              </w:rPr>
            </w:pPr>
            <w:r w:rsidRPr="00EC10DD">
              <w:rPr>
                <w:rFonts w:eastAsia="Calibri"/>
              </w:rPr>
              <w:t xml:space="preserve">Стручни актив </w:t>
            </w:r>
          </w:p>
        </w:tc>
        <w:tc>
          <w:tcPr>
            <w:tcW w:w="1067" w:type="dxa"/>
            <w:vAlign w:val="center"/>
          </w:tcPr>
          <w:p w:rsidR="009046D2" w:rsidRPr="00EC10DD" w:rsidRDefault="009046D2" w:rsidP="00210E7C">
            <w:pPr>
              <w:jc w:val="center"/>
              <w:rPr>
                <w:rFonts w:eastAsia="Calibri"/>
              </w:rPr>
            </w:pPr>
            <w:r w:rsidRPr="00EC10DD">
              <w:rPr>
                <w:rFonts w:eastAsia="Calibri"/>
              </w:rPr>
              <w:t>у   току  јуна</w:t>
            </w:r>
          </w:p>
        </w:tc>
        <w:tc>
          <w:tcPr>
            <w:tcW w:w="1640" w:type="dxa"/>
            <w:vAlign w:val="center"/>
          </w:tcPr>
          <w:p w:rsidR="009046D2" w:rsidRPr="00EC10DD" w:rsidRDefault="009046D2" w:rsidP="00210E7C">
            <w:pPr>
              <w:jc w:val="center"/>
              <w:rPr>
                <w:rFonts w:eastAsia="Calibri"/>
              </w:rPr>
            </w:pPr>
            <w:r w:rsidRPr="00EC10DD">
              <w:rPr>
                <w:rFonts w:eastAsia="Calibri"/>
              </w:rPr>
              <w:t>члан комисије</w:t>
            </w:r>
          </w:p>
        </w:tc>
        <w:tc>
          <w:tcPr>
            <w:tcW w:w="958" w:type="dxa"/>
            <w:vAlign w:val="center"/>
          </w:tcPr>
          <w:p w:rsidR="009046D2" w:rsidRPr="00EC10DD" w:rsidRDefault="009046D2" w:rsidP="00210E7C">
            <w:pPr>
              <w:jc w:val="center"/>
              <w:rPr>
                <w:rFonts w:ascii="Calibri" w:eastAsia="Calibri" w:hAnsi="Calibri"/>
              </w:rPr>
            </w:pPr>
            <w:r w:rsidRPr="00EC10DD">
              <w:rPr>
                <w:rFonts w:eastAsia="Calibri"/>
              </w:rPr>
              <w:t>10</w:t>
            </w:r>
          </w:p>
        </w:tc>
        <w:tc>
          <w:tcPr>
            <w:tcW w:w="1742" w:type="dxa"/>
            <w:vAlign w:val="center"/>
          </w:tcPr>
          <w:p w:rsidR="009046D2" w:rsidRPr="00EC10DD" w:rsidRDefault="009046D2" w:rsidP="00210E7C">
            <w:pPr>
              <w:rPr>
                <w:rFonts w:ascii="Calibri" w:eastAsia="Calibri" w:hAnsi="Calibri"/>
              </w:rPr>
            </w:pPr>
            <w:r w:rsidRPr="00EC10DD">
              <w:rPr>
                <w:rFonts w:eastAsia="Calibri"/>
              </w:rPr>
              <w:t>Анализа  и  записник дискусије  са  присутнима</w:t>
            </w:r>
          </w:p>
        </w:tc>
      </w:tr>
      <w:tr w:rsidR="009046D2" w:rsidRPr="00EC10DD" w:rsidTr="00210E7C">
        <w:trPr>
          <w:trHeight w:val="341"/>
          <w:jc w:val="center"/>
        </w:trPr>
        <w:tc>
          <w:tcPr>
            <w:tcW w:w="2222" w:type="dxa"/>
            <w:vMerge/>
          </w:tcPr>
          <w:p w:rsidR="009046D2" w:rsidRPr="00EC10DD" w:rsidRDefault="009046D2" w:rsidP="00210E7C">
            <w:pPr>
              <w:rPr>
                <w:rFonts w:eastAsia="Calibri"/>
              </w:rPr>
            </w:pPr>
          </w:p>
        </w:tc>
        <w:tc>
          <w:tcPr>
            <w:tcW w:w="2216" w:type="dxa"/>
            <w:vAlign w:val="center"/>
          </w:tcPr>
          <w:p w:rsidR="009046D2" w:rsidRPr="00EC10DD" w:rsidRDefault="009046D2" w:rsidP="00210E7C">
            <w:pPr>
              <w:rPr>
                <w:rFonts w:eastAsia="Calibri"/>
              </w:rPr>
            </w:pPr>
            <w:r w:rsidRPr="00EC10DD">
              <w:rPr>
                <w:rFonts w:eastAsia="Calibri"/>
              </w:rPr>
              <w:t>Присуство на састанцима Наставничког већа</w:t>
            </w:r>
          </w:p>
        </w:tc>
        <w:tc>
          <w:tcPr>
            <w:tcW w:w="1359" w:type="dxa"/>
            <w:vAlign w:val="center"/>
          </w:tcPr>
          <w:p w:rsidR="009046D2" w:rsidRPr="00D877E9" w:rsidRDefault="009046D2" w:rsidP="00210E7C">
            <w:pPr>
              <w:jc w:val="center"/>
              <w:rPr>
                <w:rFonts w:ascii="Calibri" w:eastAsia="Calibri" w:hAnsi="Calibri"/>
              </w:rPr>
            </w:pPr>
            <w:r w:rsidRPr="00D877E9">
              <w:rPr>
                <w:rFonts w:ascii="Calibri" w:eastAsia="Calibri" w:hAnsi="Calibri"/>
              </w:rPr>
              <w:t>-</w:t>
            </w:r>
          </w:p>
        </w:tc>
        <w:tc>
          <w:tcPr>
            <w:tcW w:w="1067" w:type="dxa"/>
            <w:vAlign w:val="center"/>
          </w:tcPr>
          <w:p w:rsidR="009046D2" w:rsidRPr="00EC10DD" w:rsidRDefault="009046D2" w:rsidP="00210E7C">
            <w:pPr>
              <w:jc w:val="center"/>
              <w:rPr>
                <w:rFonts w:eastAsia="Calibri"/>
              </w:rPr>
            </w:pPr>
            <w:r w:rsidRPr="00EC10DD">
              <w:rPr>
                <w:rFonts w:eastAsia="Calibri"/>
              </w:rPr>
              <w:t>У току године</w:t>
            </w:r>
          </w:p>
        </w:tc>
        <w:tc>
          <w:tcPr>
            <w:tcW w:w="1640" w:type="dxa"/>
            <w:vAlign w:val="center"/>
          </w:tcPr>
          <w:p w:rsidR="009046D2" w:rsidRPr="00EC10DD" w:rsidRDefault="009046D2" w:rsidP="00210E7C">
            <w:pPr>
              <w:jc w:val="center"/>
              <w:rPr>
                <w:rFonts w:eastAsia="Calibri"/>
              </w:rPr>
            </w:pPr>
            <w:r w:rsidRPr="00EC10DD">
              <w:rPr>
                <w:rFonts w:eastAsia="Calibri"/>
              </w:rPr>
              <w:t>Члан Наставничког већа</w:t>
            </w:r>
          </w:p>
        </w:tc>
        <w:tc>
          <w:tcPr>
            <w:tcW w:w="958" w:type="dxa"/>
            <w:vAlign w:val="center"/>
          </w:tcPr>
          <w:p w:rsidR="009046D2" w:rsidRPr="00EC10DD" w:rsidRDefault="009046D2" w:rsidP="00210E7C">
            <w:pPr>
              <w:jc w:val="center"/>
              <w:rPr>
                <w:rFonts w:ascii="Calibri" w:eastAsia="Calibri" w:hAnsi="Calibri"/>
              </w:rPr>
            </w:pPr>
            <w:r w:rsidRPr="00EC10DD">
              <w:rPr>
                <w:rFonts w:ascii="Calibri" w:eastAsia="Calibri" w:hAnsi="Calibri"/>
              </w:rPr>
              <w:t>4</w:t>
            </w:r>
          </w:p>
        </w:tc>
        <w:tc>
          <w:tcPr>
            <w:tcW w:w="1742" w:type="dxa"/>
            <w:vAlign w:val="center"/>
          </w:tcPr>
          <w:p w:rsidR="009046D2" w:rsidRPr="00EC10DD" w:rsidRDefault="009046D2" w:rsidP="00210E7C">
            <w:pPr>
              <w:rPr>
                <w:rFonts w:eastAsia="Calibri"/>
              </w:rPr>
            </w:pPr>
            <w:r w:rsidRPr="00EC10DD">
              <w:rPr>
                <w:rFonts w:eastAsia="Calibri"/>
              </w:rPr>
              <w:t>Записник са састанака Наставничког већа</w:t>
            </w:r>
          </w:p>
        </w:tc>
      </w:tr>
      <w:tr w:rsidR="009046D2" w:rsidRPr="00EC10DD" w:rsidTr="00210E7C">
        <w:trPr>
          <w:trHeight w:val="341"/>
          <w:jc w:val="center"/>
        </w:trPr>
        <w:tc>
          <w:tcPr>
            <w:tcW w:w="2222" w:type="dxa"/>
            <w:vMerge/>
          </w:tcPr>
          <w:p w:rsidR="009046D2" w:rsidRPr="00EC10DD" w:rsidRDefault="009046D2" w:rsidP="00210E7C">
            <w:pPr>
              <w:rPr>
                <w:rFonts w:eastAsia="Calibri"/>
              </w:rPr>
            </w:pPr>
          </w:p>
        </w:tc>
        <w:tc>
          <w:tcPr>
            <w:tcW w:w="2216" w:type="dxa"/>
            <w:vAlign w:val="center"/>
          </w:tcPr>
          <w:p w:rsidR="009046D2" w:rsidRPr="00EC10DD" w:rsidRDefault="009046D2" w:rsidP="00210E7C">
            <w:pPr>
              <w:rPr>
                <w:rFonts w:eastAsia="Calibri"/>
              </w:rPr>
            </w:pPr>
            <w:r w:rsidRPr="00EC10DD">
              <w:rPr>
                <w:rFonts w:eastAsia="Calibri"/>
              </w:rPr>
              <w:t>Рад у комисији за исправљње завршног комбинованог теста</w:t>
            </w:r>
          </w:p>
        </w:tc>
        <w:tc>
          <w:tcPr>
            <w:tcW w:w="1359" w:type="dxa"/>
            <w:vAlign w:val="center"/>
          </w:tcPr>
          <w:p w:rsidR="009046D2" w:rsidRPr="00D877E9" w:rsidRDefault="009046D2" w:rsidP="00210E7C">
            <w:pPr>
              <w:jc w:val="center"/>
              <w:rPr>
                <w:rFonts w:eastAsia="Calibri"/>
              </w:rPr>
            </w:pPr>
            <w:r w:rsidRPr="00D877E9">
              <w:rPr>
                <w:rFonts w:eastAsia="Calibri"/>
              </w:rPr>
              <w:t>-</w:t>
            </w:r>
          </w:p>
        </w:tc>
        <w:tc>
          <w:tcPr>
            <w:tcW w:w="1067" w:type="dxa"/>
            <w:vAlign w:val="center"/>
          </w:tcPr>
          <w:p w:rsidR="009046D2" w:rsidRPr="00D877E9" w:rsidRDefault="009046D2" w:rsidP="00210E7C">
            <w:pPr>
              <w:jc w:val="center"/>
              <w:rPr>
                <w:rFonts w:eastAsia="Calibri"/>
              </w:rPr>
            </w:pPr>
            <w:r w:rsidRPr="00D877E9">
              <w:rPr>
                <w:rFonts w:eastAsia="Calibri"/>
              </w:rPr>
              <w:t xml:space="preserve">15.јуни 2017. </w:t>
            </w:r>
          </w:p>
        </w:tc>
        <w:tc>
          <w:tcPr>
            <w:tcW w:w="1640" w:type="dxa"/>
            <w:vAlign w:val="center"/>
          </w:tcPr>
          <w:p w:rsidR="009046D2" w:rsidRPr="00D877E9" w:rsidRDefault="009046D2" w:rsidP="00210E7C">
            <w:pPr>
              <w:jc w:val="center"/>
              <w:rPr>
                <w:rFonts w:eastAsia="Calibri"/>
              </w:rPr>
            </w:pPr>
            <w:r w:rsidRPr="00D877E9">
              <w:rPr>
                <w:rFonts w:eastAsia="Calibri"/>
              </w:rPr>
              <w:t>-</w:t>
            </w:r>
          </w:p>
        </w:tc>
        <w:tc>
          <w:tcPr>
            <w:tcW w:w="958" w:type="dxa"/>
            <w:vAlign w:val="center"/>
          </w:tcPr>
          <w:p w:rsidR="009046D2" w:rsidRPr="00D877E9" w:rsidRDefault="009046D2" w:rsidP="00210E7C">
            <w:pPr>
              <w:jc w:val="center"/>
              <w:rPr>
                <w:rFonts w:eastAsia="Calibri"/>
              </w:rPr>
            </w:pPr>
            <w:r w:rsidRPr="00D877E9">
              <w:rPr>
                <w:rFonts w:eastAsia="Calibri"/>
              </w:rPr>
              <w:t>12</w:t>
            </w:r>
          </w:p>
        </w:tc>
        <w:tc>
          <w:tcPr>
            <w:tcW w:w="1742" w:type="dxa"/>
            <w:vAlign w:val="center"/>
          </w:tcPr>
          <w:p w:rsidR="009046D2" w:rsidRPr="00D877E9" w:rsidRDefault="009046D2" w:rsidP="00210E7C">
            <w:pPr>
              <w:rPr>
                <w:rFonts w:eastAsia="Calibri"/>
              </w:rPr>
            </w:pPr>
            <w:r w:rsidRPr="00D877E9">
              <w:rPr>
                <w:rFonts w:eastAsia="Calibri"/>
              </w:rPr>
              <w:t>Уверење</w:t>
            </w:r>
          </w:p>
        </w:tc>
      </w:tr>
      <w:tr w:rsidR="009046D2" w:rsidRPr="00EC10DD" w:rsidTr="00210E7C">
        <w:trPr>
          <w:trHeight w:val="341"/>
          <w:jc w:val="center"/>
        </w:trPr>
        <w:tc>
          <w:tcPr>
            <w:tcW w:w="2222" w:type="dxa"/>
            <w:vMerge/>
            <w:tcBorders>
              <w:bottom w:val="nil"/>
            </w:tcBorders>
          </w:tcPr>
          <w:p w:rsidR="009046D2" w:rsidRPr="00EC10DD" w:rsidRDefault="009046D2" w:rsidP="00210E7C">
            <w:pPr>
              <w:rPr>
                <w:rFonts w:eastAsia="Calibri"/>
              </w:rPr>
            </w:pPr>
          </w:p>
        </w:tc>
        <w:tc>
          <w:tcPr>
            <w:tcW w:w="2216" w:type="dxa"/>
            <w:vAlign w:val="center"/>
          </w:tcPr>
          <w:p w:rsidR="009046D2" w:rsidRPr="00EC10DD" w:rsidRDefault="009046D2" w:rsidP="00210E7C">
            <w:pPr>
              <w:rPr>
                <w:rFonts w:eastAsia="Calibri"/>
              </w:rPr>
            </w:pPr>
            <w:r w:rsidRPr="00EC10DD">
              <w:rPr>
                <w:rFonts w:eastAsia="Calibri"/>
              </w:rPr>
              <w:t>Пројекат ''Сарадњом до знања'', интеграција физике и хемије на тему ''Енергија''</w:t>
            </w:r>
          </w:p>
        </w:tc>
        <w:tc>
          <w:tcPr>
            <w:tcW w:w="1359" w:type="dxa"/>
            <w:vAlign w:val="center"/>
          </w:tcPr>
          <w:p w:rsidR="009046D2" w:rsidRPr="00D877E9" w:rsidRDefault="009046D2" w:rsidP="00210E7C">
            <w:pPr>
              <w:jc w:val="center"/>
              <w:rPr>
                <w:rFonts w:eastAsia="Calibri"/>
              </w:rPr>
            </w:pPr>
            <w:r w:rsidRPr="00D877E9">
              <w:rPr>
                <w:rFonts w:eastAsia="Calibri"/>
              </w:rPr>
              <w:t>-</w:t>
            </w:r>
          </w:p>
        </w:tc>
        <w:tc>
          <w:tcPr>
            <w:tcW w:w="1067" w:type="dxa"/>
            <w:vAlign w:val="center"/>
          </w:tcPr>
          <w:p w:rsidR="009046D2" w:rsidRPr="00D877E9" w:rsidRDefault="009046D2" w:rsidP="00210E7C">
            <w:pPr>
              <w:rPr>
                <w:rFonts w:eastAsia="Calibri"/>
              </w:rPr>
            </w:pPr>
            <w:r w:rsidRPr="00D877E9">
              <w:rPr>
                <w:rFonts w:eastAsia="Calibri"/>
              </w:rPr>
              <w:t>22. фебруар 2017.</w:t>
            </w:r>
          </w:p>
        </w:tc>
        <w:tc>
          <w:tcPr>
            <w:tcW w:w="1640" w:type="dxa"/>
            <w:vAlign w:val="center"/>
          </w:tcPr>
          <w:p w:rsidR="009046D2" w:rsidRPr="00D877E9" w:rsidRDefault="009046D2" w:rsidP="00210E7C">
            <w:pPr>
              <w:jc w:val="center"/>
              <w:rPr>
                <w:rFonts w:eastAsia="Calibri"/>
              </w:rPr>
            </w:pPr>
            <w:r w:rsidRPr="00D877E9">
              <w:rPr>
                <w:rFonts w:eastAsia="Calibri"/>
              </w:rPr>
              <w:t>вођење</w:t>
            </w:r>
          </w:p>
        </w:tc>
        <w:tc>
          <w:tcPr>
            <w:tcW w:w="958" w:type="dxa"/>
            <w:vAlign w:val="center"/>
          </w:tcPr>
          <w:p w:rsidR="009046D2" w:rsidRPr="00D877E9" w:rsidRDefault="009046D2" w:rsidP="00210E7C">
            <w:pPr>
              <w:jc w:val="center"/>
              <w:rPr>
                <w:rFonts w:eastAsia="Calibri"/>
              </w:rPr>
            </w:pPr>
            <w:r w:rsidRPr="00D877E9">
              <w:rPr>
                <w:rFonts w:eastAsia="Calibri"/>
              </w:rPr>
              <w:t>8</w:t>
            </w:r>
          </w:p>
        </w:tc>
        <w:tc>
          <w:tcPr>
            <w:tcW w:w="1742" w:type="dxa"/>
            <w:vAlign w:val="center"/>
          </w:tcPr>
          <w:p w:rsidR="009046D2" w:rsidRPr="00D877E9" w:rsidRDefault="009046D2" w:rsidP="00210E7C">
            <w:pPr>
              <w:rPr>
                <w:rFonts w:eastAsia="Calibri"/>
              </w:rPr>
            </w:pPr>
            <w:r w:rsidRPr="00D877E9">
              <w:rPr>
                <w:rFonts w:eastAsia="Calibri"/>
              </w:rPr>
              <w:t>Припрема за час</w:t>
            </w:r>
          </w:p>
        </w:tc>
      </w:tr>
      <w:tr w:rsidR="009046D2" w:rsidRPr="00EC10DD" w:rsidTr="00210E7C">
        <w:trPr>
          <w:trHeight w:val="341"/>
          <w:jc w:val="center"/>
        </w:trPr>
        <w:tc>
          <w:tcPr>
            <w:tcW w:w="2222" w:type="dxa"/>
            <w:tcBorders>
              <w:top w:val="nil"/>
            </w:tcBorders>
          </w:tcPr>
          <w:p w:rsidR="009046D2" w:rsidRPr="00EC10DD" w:rsidRDefault="009046D2" w:rsidP="00210E7C">
            <w:pPr>
              <w:rPr>
                <w:rFonts w:eastAsia="Calibri"/>
              </w:rPr>
            </w:pPr>
          </w:p>
        </w:tc>
        <w:tc>
          <w:tcPr>
            <w:tcW w:w="2216" w:type="dxa"/>
            <w:vAlign w:val="center"/>
          </w:tcPr>
          <w:p w:rsidR="009046D2" w:rsidRPr="00EC10DD" w:rsidRDefault="009046D2" w:rsidP="00210E7C">
            <w:pPr>
              <w:rPr>
                <w:rFonts w:eastAsia="Calibri"/>
              </w:rPr>
            </w:pPr>
            <w:r w:rsidRPr="00EC10DD">
              <w:rPr>
                <w:rFonts w:eastAsia="Calibri"/>
              </w:rPr>
              <w:t xml:space="preserve">Пројекат ''Сарадњом до знања'', интеграција физике и хемије на </w:t>
            </w:r>
            <w:r w:rsidRPr="00EC10DD">
              <w:rPr>
                <w:rFonts w:eastAsia="Calibri"/>
              </w:rPr>
              <w:lastRenderedPageBreak/>
              <w:t>тему ''Павле Савић''</w:t>
            </w:r>
          </w:p>
        </w:tc>
        <w:tc>
          <w:tcPr>
            <w:tcW w:w="1359" w:type="dxa"/>
            <w:vAlign w:val="center"/>
          </w:tcPr>
          <w:p w:rsidR="009046D2" w:rsidRPr="00D877E9" w:rsidRDefault="009046D2" w:rsidP="00210E7C">
            <w:pPr>
              <w:jc w:val="center"/>
              <w:rPr>
                <w:rFonts w:eastAsia="Calibri"/>
              </w:rPr>
            </w:pPr>
            <w:r w:rsidRPr="00D877E9">
              <w:rPr>
                <w:rFonts w:eastAsia="Calibri"/>
                <w:lang w:val="sr-Latn-CS"/>
              </w:rPr>
              <w:lastRenderedPageBreak/>
              <w:t>-</w:t>
            </w:r>
          </w:p>
        </w:tc>
        <w:tc>
          <w:tcPr>
            <w:tcW w:w="1067" w:type="dxa"/>
            <w:vAlign w:val="center"/>
          </w:tcPr>
          <w:p w:rsidR="009046D2" w:rsidRPr="00D877E9" w:rsidRDefault="009046D2" w:rsidP="00210E7C">
            <w:pPr>
              <w:rPr>
                <w:rFonts w:eastAsia="Calibri"/>
              </w:rPr>
            </w:pPr>
            <w:r w:rsidRPr="00D877E9">
              <w:rPr>
                <w:rFonts w:eastAsia="Calibri"/>
              </w:rPr>
              <w:t>8.мај 2017.</w:t>
            </w:r>
          </w:p>
        </w:tc>
        <w:tc>
          <w:tcPr>
            <w:tcW w:w="1640" w:type="dxa"/>
            <w:vAlign w:val="center"/>
          </w:tcPr>
          <w:p w:rsidR="009046D2" w:rsidRPr="00D877E9" w:rsidRDefault="009046D2" w:rsidP="00210E7C">
            <w:pPr>
              <w:jc w:val="center"/>
              <w:rPr>
                <w:rFonts w:eastAsia="Calibri"/>
              </w:rPr>
            </w:pPr>
            <w:r w:rsidRPr="00D877E9">
              <w:rPr>
                <w:rFonts w:eastAsia="Calibri"/>
              </w:rPr>
              <w:t>вођење</w:t>
            </w:r>
          </w:p>
        </w:tc>
        <w:tc>
          <w:tcPr>
            <w:tcW w:w="958" w:type="dxa"/>
            <w:vAlign w:val="center"/>
          </w:tcPr>
          <w:p w:rsidR="009046D2" w:rsidRPr="00D877E9" w:rsidRDefault="009046D2" w:rsidP="00210E7C">
            <w:pPr>
              <w:jc w:val="center"/>
              <w:rPr>
                <w:rFonts w:eastAsia="Calibri"/>
              </w:rPr>
            </w:pPr>
            <w:r w:rsidRPr="00D877E9">
              <w:rPr>
                <w:rFonts w:eastAsia="Calibri"/>
              </w:rPr>
              <w:t>8</w:t>
            </w:r>
          </w:p>
        </w:tc>
        <w:tc>
          <w:tcPr>
            <w:tcW w:w="1742" w:type="dxa"/>
            <w:vAlign w:val="center"/>
          </w:tcPr>
          <w:p w:rsidR="009046D2" w:rsidRPr="00D877E9" w:rsidRDefault="009046D2" w:rsidP="00210E7C">
            <w:pPr>
              <w:rPr>
                <w:rFonts w:eastAsia="Calibri"/>
              </w:rPr>
            </w:pPr>
            <w:r w:rsidRPr="00D877E9">
              <w:rPr>
                <w:rFonts w:eastAsia="Calibri"/>
              </w:rPr>
              <w:t>Припрема за час</w:t>
            </w:r>
          </w:p>
        </w:tc>
      </w:tr>
    </w:tbl>
    <w:p w:rsidR="009046D2" w:rsidRPr="00EC10DD" w:rsidRDefault="009046D2" w:rsidP="009046D2">
      <w:pPr>
        <w:rPr>
          <w:rFonts w:ascii="Calibri" w:eastAsia="Calibri" w:hAnsi="Calibri"/>
        </w:rPr>
      </w:pPr>
    </w:p>
    <w:tbl>
      <w:tblPr>
        <w:tblW w:w="11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3"/>
        <w:gridCol w:w="3844"/>
        <w:gridCol w:w="992"/>
        <w:gridCol w:w="1559"/>
        <w:gridCol w:w="1134"/>
        <w:gridCol w:w="1580"/>
      </w:tblGrid>
      <w:tr w:rsidR="009046D2" w:rsidRPr="00EC10DD" w:rsidTr="00210E7C">
        <w:trPr>
          <w:trHeight w:val="557"/>
          <w:jc w:val="center"/>
        </w:trPr>
        <w:tc>
          <w:tcPr>
            <w:tcW w:w="2013" w:type="dxa"/>
            <w:vMerge w:val="restart"/>
            <w:vAlign w:val="center"/>
          </w:tcPr>
          <w:p w:rsidR="009046D2" w:rsidRPr="00EC10DD" w:rsidRDefault="009046D2" w:rsidP="00210E7C">
            <w:pPr>
              <w:jc w:val="center"/>
              <w:rPr>
                <w:rFonts w:eastAsia="Calibri"/>
              </w:rPr>
            </w:pPr>
            <w:r w:rsidRPr="00EC10DD">
              <w:rPr>
                <w:rFonts w:eastAsia="Calibri"/>
              </w:rPr>
              <w:t>Стручно усавршавање ван  установе</w:t>
            </w:r>
          </w:p>
        </w:tc>
        <w:tc>
          <w:tcPr>
            <w:tcW w:w="3844" w:type="dxa"/>
            <w:vAlign w:val="center"/>
          </w:tcPr>
          <w:p w:rsidR="009046D2" w:rsidRPr="00EC10DD" w:rsidRDefault="009046D2" w:rsidP="00210E7C">
            <w:pPr>
              <w:jc w:val="center"/>
              <w:rPr>
                <w:rFonts w:eastAsia="Calibri"/>
              </w:rPr>
            </w:pPr>
          </w:p>
          <w:p w:rsidR="009046D2" w:rsidRPr="00EC10DD" w:rsidRDefault="009046D2" w:rsidP="00210E7C">
            <w:pPr>
              <w:jc w:val="center"/>
              <w:rPr>
                <w:rFonts w:eastAsia="Calibri"/>
              </w:rPr>
            </w:pPr>
            <w:r w:rsidRPr="00EC10DD">
              <w:rPr>
                <w:rFonts w:eastAsia="Calibri"/>
              </w:rPr>
              <w:t>Назив стручног усавршавања и каталошки број</w:t>
            </w:r>
          </w:p>
          <w:p w:rsidR="009046D2" w:rsidRPr="00EC10DD" w:rsidRDefault="009046D2" w:rsidP="00210E7C">
            <w:pPr>
              <w:jc w:val="center"/>
              <w:rPr>
                <w:rFonts w:eastAsia="Calibri"/>
              </w:rPr>
            </w:pPr>
          </w:p>
        </w:tc>
        <w:tc>
          <w:tcPr>
            <w:tcW w:w="992" w:type="dxa"/>
            <w:vAlign w:val="center"/>
          </w:tcPr>
          <w:p w:rsidR="009046D2" w:rsidRPr="00EC10DD" w:rsidRDefault="009046D2" w:rsidP="00210E7C">
            <w:pPr>
              <w:jc w:val="center"/>
              <w:rPr>
                <w:rFonts w:eastAsia="Calibri"/>
              </w:rPr>
            </w:pPr>
            <w:r w:rsidRPr="00EC10DD">
              <w:rPr>
                <w:rFonts w:eastAsia="Calibri"/>
              </w:rPr>
              <w:t>Време</w:t>
            </w:r>
          </w:p>
        </w:tc>
        <w:tc>
          <w:tcPr>
            <w:tcW w:w="1559" w:type="dxa"/>
            <w:vAlign w:val="center"/>
          </w:tcPr>
          <w:p w:rsidR="009046D2" w:rsidRPr="00EC10DD" w:rsidRDefault="009046D2" w:rsidP="00210E7C">
            <w:pPr>
              <w:jc w:val="center"/>
              <w:rPr>
                <w:rFonts w:eastAsia="Calibri"/>
              </w:rPr>
            </w:pPr>
            <w:r w:rsidRPr="00EC10DD">
              <w:rPr>
                <w:rFonts w:eastAsia="Calibri"/>
              </w:rPr>
              <w:t>Начин учествовања</w:t>
            </w:r>
          </w:p>
        </w:tc>
        <w:tc>
          <w:tcPr>
            <w:tcW w:w="1134" w:type="dxa"/>
            <w:vAlign w:val="center"/>
          </w:tcPr>
          <w:p w:rsidR="009046D2" w:rsidRPr="00EC10DD" w:rsidRDefault="009046D2" w:rsidP="00210E7C">
            <w:pPr>
              <w:jc w:val="center"/>
              <w:rPr>
                <w:rFonts w:eastAsia="Calibri"/>
              </w:rPr>
            </w:pPr>
            <w:r w:rsidRPr="00EC10DD">
              <w:rPr>
                <w:rFonts w:eastAsia="Calibri"/>
              </w:rPr>
              <w:t>Бодови</w:t>
            </w:r>
          </w:p>
        </w:tc>
        <w:tc>
          <w:tcPr>
            <w:tcW w:w="1580" w:type="dxa"/>
            <w:vAlign w:val="center"/>
          </w:tcPr>
          <w:p w:rsidR="009046D2" w:rsidRPr="00EC10DD" w:rsidRDefault="009046D2" w:rsidP="00210E7C">
            <w:pPr>
              <w:jc w:val="center"/>
              <w:rPr>
                <w:rFonts w:eastAsia="Calibri"/>
              </w:rPr>
            </w:pPr>
            <w:r w:rsidRPr="00EC10DD">
              <w:rPr>
                <w:rFonts w:eastAsia="Calibri"/>
              </w:rPr>
              <w:t>Документ  који доказује реализацију</w:t>
            </w:r>
          </w:p>
          <w:p w:rsidR="009046D2" w:rsidRPr="00EC10DD" w:rsidRDefault="009046D2" w:rsidP="00210E7C">
            <w:pPr>
              <w:jc w:val="center"/>
              <w:rPr>
                <w:rFonts w:eastAsia="Calibri"/>
              </w:rPr>
            </w:pPr>
          </w:p>
        </w:tc>
      </w:tr>
      <w:tr w:rsidR="009046D2" w:rsidRPr="00EC10DD" w:rsidTr="00210E7C">
        <w:trPr>
          <w:trHeight w:val="682"/>
          <w:jc w:val="center"/>
        </w:trPr>
        <w:tc>
          <w:tcPr>
            <w:tcW w:w="2013" w:type="dxa"/>
            <w:vMerge/>
          </w:tcPr>
          <w:p w:rsidR="009046D2" w:rsidRPr="00EC10DD" w:rsidRDefault="009046D2" w:rsidP="00210E7C">
            <w:pPr>
              <w:rPr>
                <w:rFonts w:eastAsia="Calibri"/>
              </w:rPr>
            </w:pPr>
          </w:p>
        </w:tc>
        <w:tc>
          <w:tcPr>
            <w:tcW w:w="3844" w:type="dxa"/>
            <w:vAlign w:val="center"/>
          </w:tcPr>
          <w:p w:rsidR="009046D2" w:rsidRPr="00EC10DD" w:rsidRDefault="009046D2" w:rsidP="00210E7C">
            <w:pPr>
              <w:jc w:val="center"/>
              <w:rPr>
                <w:rFonts w:eastAsia="Calibri"/>
              </w:rPr>
            </w:pPr>
            <w:r w:rsidRPr="00EC10DD">
              <w:rPr>
                <w:rFonts w:eastAsia="Calibri"/>
              </w:rPr>
              <w:t>Програм лепог понашања у школи</w:t>
            </w:r>
          </w:p>
        </w:tc>
        <w:tc>
          <w:tcPr>
            <w:tcW w:w="992" w:type="dxa"/>
            <w:vAlign w:val="center"/>
          </w:tcPr>
          <w:p w:rsidR="009046D2" w:rsidRPr="00EC10DD" w:rsidRDefault="009046D2" w:rsidP="00210E7C">
            <w:pPr>
              <w:jc w:val="center"/>
              <w:rPr>
                <w:rFonts w:eastAsia="Calibri"/>
              </w:rPr>
            </w:pPr>
            <w:r w:rsidRPr="00EC10DD">
              <w:rPr>
                <w:rFonts w:eastAsia="Calibri"/>
              </w:rPr>
              <w:t>28.мај 2017.</w:t>
            </w:r>
          </w:p>
        </w:tc>
        <w:tc>
          <w:tcPr>
            <w:tcW w:w="1559" w:type="dxa"/>
            <w:vAlign w:val="center"/>
          </w:tcPr>
          <w:p w:rsidR="009046D2" w:rsidRPr="00EC10DD" w:rsidRDefault="009046D2" w:rsidP="00210E7C">
            <w:pPr>
              <w:jc w:val="center"/>
              <w:rPr>
                <w:rFonts w:eastAsia="Calibri"/>
              </w:rPr>
            </w:pPr>
            <w:r w:rsidRPr="00EC10DD">
              <w:rPr>
                <w:rFonts w:eastAsia="Calibri"/>
              </w:rPr>
              <w:t>присуство</w:t>
            </w:r>
          </w:p>
        </w:tc>
        <w:tc>
          <w:tcPr>
            <w:tcW w:w="1134" w:type="dxa"/>
            <w:vAlign w:val="center"/>
          </w:tcPr>
          <w:p w:rsidR="009046D2" w:rsidRPr="00EC10DD" w:rsidRDefault="009046D2" w:rsidP="00210E7C">
            <w:pPr>
              <w:jc w:val="center"/>
              <w:rPr>
                <w:rFonts w:eastAsia="Calibri"/>
              </w:rPr>
            </w:pPr>
            <w:r w:rsidRPr="00EC10DD">
              <w:rPr>
                <w:rFonts w:eastAsia="Calibri"/>
              </w:rPr>
              <w:t>8</w:t>
            </w:r>
          </w:p>
        </w:tc>
        <w:tc>
          <w:tcPr>
            <w:tcW w:w="1580" w:type="dxa"/>
            <w:vAlign w:val="center"/>
          </w:tcPr>
          <w:p w:rsidR="009046D2" w:rsidRPr="00EC10DD" w:rsidRDefault="009046D2" w:rsidP="00210E7C">
            <w:pPr>
              <w:rPr>
                <w:rFonts w:eastAsia="Calibri"/>
              </w:rPr>
            </w:pPr>
            <w:r w:rsidRPr="00EC10DD">
              <w:rPr>
                <w:rFonts w:eastAsia="Calibri"/>
              </w:rPr>
              <w:t>Уверење</w:t>
            </w:r>
          </w:p>
        </w:tc>
      </w:tr>
    </w:tbl>
    <w:p w:rsidR="009046D2" w:rsidRPr="00EC10DD" w:rsidRDefault="009046D2" w:rsidP="009046D2">
      <w:pPr>
        <w:rPr>
          <w:rFonts w:eastAsia="Calibri"/>
          <w:sz w:val="22"/>
          <w:szCs w:val="22"/>
          <w:u w:val="single"/>
        </w:rPr>
      </w:pPr>
      <w:r w:rsidRPr="00EC10DD">
        <w:rPr>
          <w:rFonts w:eastAsia="Calibri"/>
          <w:sz w:val="22"/>
          <w:szCs w:val="22"/>
        </w:rPr>
        <w:t>Име и презиме наставника: Кристина Којић</w:t>
      </w:r>
    </w:p>
    <w:tbl>
      <w:tblPr>
        <w:tblW w:w="11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4"/>
        <w:gridCol w:w="2444"/>
        <w:gridCol w:w="1816"/>
        <w:gridCol w:w="1356"/>
        <w:gridCol w:w="1550"/>
        <w:gridCol w:w="958"/>
        <w:gridCol w:w="1559"/>
      </w:tblGrid>
      <w:tr w:rsidR="009046D2" w:rsidRPr="00EC10DD" w:rsidTr="00210E7C">
        <w:trPr>
          <w:cantSplit/>
          <w:trHeight w:val="863"/>
          <w:jc w:val="center"/>
        </w:trPr>
        <w:tc>
          <w:tcPr>
            <w:tcW w:w="1462" w:type="dxa"/>
            <w:vMerge w:val="restart"/>
            <w:vAlign w:val="center"/>
          </w:tcPr>
          <w:p w:rsidR="009046D2" w:rsidRPr="00EC10DD" w:rsidRDefault="009046D2" w:rsidP="00210E7C">
            <w:pPr>
              <w:jc w:val="center"/>
              <w:rPr>
                <w:rFonts w:eastAsia="Calibri"/>
              </w:rPr>
            </w:pPr>
            <w:r w:rsidRPr="00EC10DD">
              <w:rPr>
                <w:rFonts w:eastAsia="Calibri"/>
              </w:rPr>
              <w:t>Стручно усавршавање  у установи</w:t>
            </w:r>
          </w:p>
        </w:tc>
        <w:tc>
          <w:tcPr>
            <w:tcW w:w="2444" w:type="dxa"/>
            <w:vAlign w:val="center"/>
          </w:tcPr>
          <w:p w:rsidR="009046D2" w:rsidRPr="00EC10DD" w:rsidRDefault="009046D2" w:rsidP="00210E7C">
            <w:pPr>
              <w:jc w:val="center"/>
              <w:rPr>
                <w:rFonts w:eastAsia="Calibri"/>
              </w:rPr>
            </w:pPr>
            <w:r w:rsidRPr="00EC10DD">
              <w:rPr>
                <w:rFonts w:eastAsia="Calibri"/>
              </w:rPr>
              <w:t>Назив стручног усавршавањаи облик</w:t>
            </w:r>
          </w:p>
        </w:tc>
        <w:tc>
          <w:tcPr>
            <w:tcW w:w="1816" w:type="dxa"/>
            <w:vAlign w:val="center"/>
          </w:tcPr>
          <w:p w:rsidR="009046D2" w:rsidRPr="00EC10DD" w:rsidRDefault="009046D2" w:rsidP="00210E7C">
            <w:pPr>
              <w:jc w:val="center"/>
              <w:rPr>
                <w:rFonts w:eastAsia="Calibri"/>
                <w:sz w:val="16"/>
                <w:szCs w:val="16"/>
              </w:rPr>
            </w:pPr>
            <w:r w:rsidRPr="00EC10DD">
              <w:rPr>
                <w:rFonts w:eastAsia="Calibri"/>
                <w:sz w:val="16"/>
                <w:szCs w:val="16"/>
              </w:rPr>
              <w:t>Ниво</w:t>
            </w:r>
          </w:p>
          <w:p w:rsidR="009046D2" w:rsidRPr="00EC10DD" w:rsidRDefault="009046D2" w:rsidP="00210E7C">
            <w:pPr>
              <w:jc w:val="center"/>
              <w:rPr>
                <w:rFonts w:eastAsia="Calibri"/>
                <w:sz w:val="16"/>
                <w:szCs w:val="16"/>
              </w:rPr>
            </w:pPr>
            <w:r w:rsidRPr="00EC10DD">
              <w:rPr>
                <w:rFonts w:eastAsia="Calibri"/>
                <w:sz w:val="16"/>
                <w:szCs w:val="16"/>
              </w:rPr>
              <w:t xml:space="preserve">  </w:t>
            </w:r>
          </w:p>
        </w:tc>
        <w:tc>
          <w:tcPr>
            <w:tcW w:w="1356" w:type="dxa"/>
            <w:vAlign w:val="center"/>
          </w:tcPr>
          <w:p w:rsidR="009046D2" w:rsidRPr="00EC10DD" w:rsidRDefault="009046D2" w:rsidP="00210E7C">
            <w:pPr>
              <w:jc w:val="center"/>
              <w:rPr>
                <w:rFonts w:eastAsia="Calibri"/>
              </w:rPr>
            </w:pPr>
            <w:r w:rsidRPr="00EC10DD">
              <w:rPr>
                <w:rFonts w:eastAsia="Calibri"/>
              </w:rPr>
              <w:t>Време</w:t>
            </w:r>
          </w:p>
        </w:tc>
        <w:tc>
          <w:tcPr>
            <w:tcW w:w="1550" w:type="dxa"/>
            <w:vAlign w:val="center"/>
          </w:tcPr>
          <w:p w:rsidR="009046D2" w:rsidRPr="00EC10DD" w:rsidRDefault="009046D2" w:rsidP="00210E7C">
            <w:pPr>
              <w:jc w:val="center"/>
              <w:rPr>
                <w:rFonts w:eastAsia="Calibri"/>
              </w:rPr>
            </w:pPr>
            <w:r w:rsidRPr="00EC10DD">
              <w:rPr>
                <w:rFonts w:eastAsia="Calibri"/>
              </w:rPr>
              <w:t>Начин учествовања</w:t>
            </w:r>
          </w:p>
          <w:p w:rsidR="009046D2" w:rsidRPr="00EC10DD" w:rsidRDefault="009046D2" w:rsidP="00210E7C">
            <w:pPr>
              <w:jc w:val="center"/>
              <w:rPr>
                <w:rFonts w:eastAsia="Calibri"/>
                <w:sz w:val="16"/>
                <w:szCs w:val="16"/>
              </w:rPr>
            </w:pPr>
          </w:p>
        </w:tc>
        <w:tc>
          <w:tcPr>
            <w:tcW w:w="958" w:type="dxa"/>
            <w:vAlign w:val="center"/>
          </w:tcPr>
          <w:p w:rsidR="009046D2" w:rsidRPr="00EC10DD" w:rsidRDefault="009046D2" w:rsidP="00210E7C">
            <w:pPr>
              <w:jc w:val="center"/>
              <w:rPr>
                <w:rFonts w:eastAsia="Calibri"/>
              </w:rPr>
            </w:pPr>
            <w:r w:rsidRPr="00EC10DD">
              <w:rPr>
                <w:rFonts w:eastAsia="Calibri"/>
              </w:rPr>
              <w:t>Бодови</w:t>
            </w:r>
          </w:p>
        </w:tc>
        <w:tc>
          <w:tcPr>
            <w:tcW w:w="1559" w:type="dxa"/>
            <w:vAlign w:val="center"/>
          </w:tcPr>
          <w:p w:rsidR="009046D2" w:rsidRPr="00EC10DD" w:rsidRDefault="009046D2" w:rsidP="00210E7C">
            <w:pPr>
              <w:snapToGrid w:val="0"/>
              <w:jc w:val="center"/>
              <w:rPr>
                <w:rFonts w:eastAsia="Calibri"/>
              </w:rPr>
            </w:pPr>
            <w:r w:rsidRPr="00EC10DD">
              <w:rPr>
                <w:rFonts w:eastAsia="Calibri"/>
              </w:rPr>
              <w:t>Документ у установи који доказује реализацију</w:t>
            </w:r>
          </w:p>
        </w:tc>
      </w:tr>
      <w:tr w:rsidR="009046D2" w:rsidRPr="00EC10DD" w:rsidTr="00210E7C">
        <w:trPr>
          <w:trHeight w:val="575"/>
          <w:jc w:val="center"/>
        </w:trPr>
        <w:tc>
          <w:tcPr>
            <w:tcW w:w="1462" w:type="dxa"/>
            <w:vMerge/>
          </w:tcPr>
          <w:p w:rsidR="009046D2" w:rsidRPr="00EC10DD" w:rsidRDefault="009046D2" w:rsidP="00210E7C">
            <w:pPr>
              <w:rPr>
                <w:rFonts w:eastAsia="Calibri"/>
              </w:rPr>
            </w:pPr>
          </w:p>
        </w:tc>
        <w:tc>
          <w:tcPr>
            <w:tcW w:w="2444" w:type="dxa"/>
            <w:vAlign w:val="center"/>
          </w:tcPr>
          <w:p w:rsidR="009046D2" w:rsidRPr="00EC10DD" w:rsidRDefault="009046D2" w:rsidP="00210E7C">
            <w:pPr>
              <w:rPr>
                <w:rFonts w:eastAsia="Calibri"/>
              </w:rPr>
            </w:pPr>
            <w:r w:rsidRPr="00EC10DD">
              <w:rPr>
                <w:rFonts w:eastAsia="Calibri"/>
              </w:rPr>
              <w:t>Предавање: Сарадничка настава, Пројекат „Унапређење квалитета наставе, развој кључних компетенција кроз мултидисциплинарни приступ – Сарадњом до знања“</w:t>
            </w:r>
          </w:p>
        </w:tc>
        <w:tc>
          <w:tcPr>
            <w:tcW w:w="1816" w:type="dxa"/>
            <w:vAlign w:val="center"/>
          </w:tcPr>
          <w:p w:rsidR="009046D2" w:rsidRPr="00EC10DD" w:rsidRDefault="009046D2" w:rsidP="00210E7C">
            <w:pPr>
              <w:jc w:val="center"/>
              <w:rPr>
                <w:rFonts w:eastAsia="Calibri"/>
              </w:rPr>
            </w:pPr>
            <w:r w:rsidRPr="00EC10DD">
              <w:rPr>
                <w:rFonts w:eastAsia="Calibri"/>
              </w:rPr>
              <w:t>Наставничко веће</w:t>
            </w:r>
          </w:p>
        </w:tc>
        <w:tc>
          <w:tcPr>
            <w:tcW w:w="1356" w:type="dxa"/>
            <w:vAlign w:val="center"/>
          </w:tcPr>
          <w:p w:rsidR="009046D2" w:rsidRPr="00EC10DD" w:rsidRDefault="009046D2" w:rsidP="00210E7C">
            <w:pPr>
              <w:jc w:val="center"/>
              <w:rPr>
                <w:rFonts w:eastAsia="Calibri"/>
              </w:rPr>
            </w:pPr>
            <w:r w:rsidRPr="00EC10DD">
              <w:rPr>
                <w:rFonts w:eastAsia="Calibri"/>
              </w:rPr>
              <w:t>01.11.2016.</w:t>
            </w:r>
          </w:p>
        </w:tc>
        <w:tc>
          <w:tcPr>
            <w:tcW w:w="1550" w:type="dxa"/>
            <w:vAlign w:val="center"/>
          </w:tcPr>
          <w:p w:rsidR="009046D2" w:rsidRPr="00EC10DD" w:rsidRDefault="009046D2" w:rsidP="00210E7C">
            <w:pPr>
              <w:jc w:val="center"/>
              <w:rPr>
                <w:rFonts w:eastAsia="Calibri"/>
              </w:rPr>
            </w:pPr>
            <w:r w:rsidRPr="00EC10DD">
              <w:rPr>
                <w:rFonts w:eastAsia="Calibri"/>
              </w:rPr>
              <w:t>учесник</w:t>
            </w:r>
          </w:p>
        </w:tc>
        <w:tc>
          <w:tcPr>
            <w:tcW w:w="958" w:type="dxa"/>
            <w:vAlign w:val="center"/>
          </w:tcPr>
          <w:p w:rsidR="009046D2" w:rsidRPr="00EC10DD" w:rsidRDefault="009046D2" w:rsidP="00210E7C">
            <w:pPr>
              <w:jc w:val="center"/>
              <w:rPr>
                <w:rFonts w:eastAsia="Calibri"/>
              </w:rPr>
            </w:pPr>
            <w:r w:rsidRPr="00EC10DD">
              <w:rPr>
                <w:rFonts w:eastAsia="Calibri"/>
              </w:rPr>
              <w:t>1</w:t>
            </w:r>
          </w:p>
        </w:tc>
        <w:tc>
          <w:tcPr>
            <w:tcW w:w="1559" w:type="dxa"/>
            <w:vAlign w:val="center"/>
          </w:tcPr>
          <w:p w:rsidR="009046D2" w:rsidRPr="00EC10DD" w:rsidRDefault="009046D2" w:rsidP="00210E7C">
            <w:pPr>
              <w:jc w:val="center"/>
              <w:rPr>
                <w:rFonts w:eastAsia="Calibri"/>
              </w:rPr>
            </w:pPr>
            <w:r w:rsidRPr="00EC10DD">
              <w:rPr>
                <w:rFonts w:eastAsia="Calibri"/>
              </w:rPr>
              <w:t>списак присутних</w:t>
            </w:r>
          </w:p>
        </w:tc>
      </w:tr>
      <w:tr w:rsidR="009046D2" w:rsidRPr="00EC10DD" w:rsidTr="00210E7C">
        <w:trPr>
          <w:trHeight w:val="575"/>
          <w:jc w:val="center"/>
        </w:trPr>
        <w:tc>
          <w:tcPr>
            <w:tcW w:w="1462" w:type="dxa"/>
            <w:vMerge/>
          </w:tcPr>
          <w:p w:rsidR="009046D2" w:rsidRPr="00EC10DD" w:rsidRDefault="009046D2" w:rsidP="00210E7C">
            <w:pPr>
              <w:rPr>
                <w:rFonts w:eastAsia="Calibri"/>
              </w:rPr>
            </w:pPr>
          </w:p>
        </w:tc>
        <w:tc>
          <w:tcPr>
            <w:tcW w:w="2444" w:type="dxa"/>
            <w:vAlign w:val="center"/>
          </w:tcPr>
          <w:p w:rsidR="009046D2" w:rsidRPr="00EC10DD" w:rsidRDefault="009046D2" w:rsidP="00210E7C">
            <w:pPr>
              <w:rPr>
                <w:rFonts w:eastAsia="Calibri"/>
              </w:rPr>
            </w:pPr>
            <w:r w:rsidRPr="00EC10DD">
              <w:rPr>
                <w:rFonts w:eastAsia="Calibri"/>
              </w:rPr>
              <w:t>Дан природних наука</w:t>
            </w:r>
          </w:p>
        </w:tc>
        <w:tc>
          <w:tcPr>
            <w:tcW w:w="1816" w:type="dxa"/>
            <w:vAlign w:val="center"/>
          </w:tcPr>
          <w:p w:rsidR="009046D2" w:rsidRPr="00EC10DD" w:rsidRDefault="009046D2" w:rsidP="00210E7C">
            <w:pPr>
              <w:jc w:val="center"/>
              <w:rPr>
                <w:rFonts w:eastAsia="Calibri"/>
              </w:rPr>
            </w:pPr>
            <w:r w:rsidRPr="00EC10DD">
              <w:rPr>
                <w:rFonts w:eastAsia="Calibri"/>
              </w:rPr>
              <w:t>Сви заинтересовани</w:t>
            </w:r>
          </w:p>
        </w:tc>
        <w:tc>
          <w:tcPr>
            <w:tcW w:w="1356" w:type="dxa"/>
            <w:vAlign w:val="center"/>
          </w:tcPr>
          <w:p w:rsidR="009046D2" w:rsidRPr="00EC10DD" w:rsidRDefault="009046D2" w:rsidP="00210E7C">
            <w:pPr>
              <w:jc w:val="center"/>
              <w:rPr>
                <w:rFonts w:eastAsia="Calibri"/>
              </w:rPr>
            </w:pPr>
            <w:r w:rsidRPr="00EC10DD">
              <w:rPr>
                <w:rFonts w:eastAsia="Calibri"/>
              </w:rPr>
              <w:t>03.12.2016.</w:t>
            </w:r>
          </w:p>
        </w:tc>
        <w:tc>
          <w:tcPr>
            <w:tcW w:w="1550" w:type="dxa"/>
            <w:vAlign w:val="center"/>
          </w:tcPr>
          <w:p w:rsidR="009046D2" w:rsidRPr="00EC10DD" w:rsidRDefault="009046D2" w:rsidP="00210E7C">
            <w:pPr>
              <w:jc w:val="center"/>
              <w:rPr>
                <w:rFonts w:eastAsia="Calibri"/>
              </w:rPr>
            </w:pPr>
            <w:r w:rsidRPr="00EC10DD">
              <w:rPr>
                <w:rFonts w:eastAsia="Calibri"/>
              </w:rPr>
              <w:t>Припрема и организација</w:t>
            </w:r>
          </w:p>
        </w:tc>
        <w:tc>
          <w:tcPr>
            <w:tcW w:w="958" w:type="dxa"/>
            <w:vAlign w:val="center"/>
          </w:tcPr>
          <w:p w:rsidR="009046D2" w:rsidRPr="00EC10DD" w:rsidRDefault="009046D2" w:rsidP="00210E7C">
            <w:pPr>
              <w:jc w:val="center"/>
              <w:rPr>
                <w:rFonts w:eastAsia="Calibri"/>
              </w:rPr>
            </w:pPr>
            <w:r w:rsidRPr="00EC10DD">
              <w:rPr>
                <w:rFonts w:eastAsia="Calibri"/>
              </w:rPr>
              <w:t>10</w:t>
            </w:r>
          </w:p>
        </w:tc>
        <w:tc>
          <w:tcPr>
            <w:tcW w:w="1559" w:type="dxa"/>
            <w:vAlign w:val="center"/>
          </w:tcPr>
          <w:p w:rsidR="009046D2" w:rsidRPr="00EC10DD" w:rsidRDefault="009046D2" w:rsidP="00210E7C">
            <w:pPr>
              <w:jc w:val="center"/>
              <w:rPr>
                <w:rFonts w:eastAsia="Calibri"/>
              </w:rPr>
            </w:pPr>
            <w:r w:rsidRPr="00EC10DD">
              <w:rPr>
                <w:rFonts w:eastAsia="Calibri"/>
              </w:rPr>
              <w:t>Извештај о реализацији активности, фотографије, списак учесника</w:t>
            </w:r>
          </w:p>
        </w:tc>
      </w:tr>
      <w:tr w:rsidR="009046D2" w:rsidRPr="00EC10DD" w:rsidTr="00210E7C">
        <w:trPr>
          <w:trHeight w:val="431"/>
          <w:jc w:val="center"/>
        </w:trPr>
        <w:tc>
          <w:tcPr>
            <w:tcW w:w="1462" w:type="dxa"/>
            <w:vMerge/>
          </w:tcPr>
          <w:p w:rsidR="009046D2" w:rsidRPr="00EC10DD" w:rsidRDefault="009046D2" w:rsidP="00210E7C">
            <w:pPr>
              <w:rPr>
                <w:rFonts w:eastAsia="Calibri"/>
              </w:rPr>
            </w:pPr>
          </w:p>
        </w:tc>
        <w:tc>
          <w:tcPr>
            <w:tcW w:w="2444" w:type="dxa"/>
            <w:vAlign w:val="center"/>
          </w:tcPr>
          <w:p w:rsidR="009046D2" w:rsidRPr="00EC10DD" w:rsidRDefault="009046D2" w:rsidP="00210E7C">
            <w:pPr>
              <w:rPr>
                <w:rFonts w:eastAsia="Calibri"/>
              </w:rPr>
            </w:pPr>
            <w:r w:rsidRPr="00EC10DD">
              <w:rPr>
                <w:rFonts w:eastAsia="Calibri"/>
              </w:rPr>
              <w:t>Предавање у установи због потреба запослених: Софтвер за интерактивне табле</w:t>
            </w:r>
          </w:p>
        </w:tc>
        <w:tc>
          <w:tcPr>
            <w:tcW w:w="1816" w:type="dxa"/>
            <w:vAlign w:val="center"/>
          </w:tcPr>
          <w:p w:rsidR="009046D2" w:rsidRPr="00EC10DD" w:rsidRDefault="009046D2" w:rsidP="00210E7C">
            <w:pPr>
              <w:jc w:val="center"/>
              <w:rPr>
                <w:rFonts w:eastAsia="Calibri"/>
              </w:rPr>
            </w:pPr>
            <w:r w:rsidRPr="00EC10DD">
              <w:rPr>
                <w:rFonts w:eastAsia="Calibri"/>
              </w:rPr>
              <w:t>заинтересовани наставници</w:t>
            </w:r>
          </w:p>
        </w:tc>
        <w:tc>
          <w:tcPr>
            <w:tcW w:w="1356" w:type="dxa"/>
            <w:vAlign w:val="center"/>
          </w:tcPr>
          <w:p w:rsidR="009046D2" w:rsidRPr="00EC10DD" w:rsidRDefault="009046D2" w:rsidP="00210E7C">
            <w:pPr>
              <w:jc w:val="center"/>
              <w:rPr>
                <w:rFonts w:eastAsia="Calibri"/>
              </w:rPr>
            </w:pPr>
            <w:r w:rsidRPr="00EC10DD">
              <w:rPr>
                <w:rFonts w:eastAsia="Calibri"/>
              </w:rPr>
              <w:t>09.12.2016.</w:t>
            </w:r>
          </w:p>
        </w:tc>
        <w:tc>
          <w:tcPr>
            <w:tcW w:w="1550" w:type="dxa"/>
            <w:vAlign w:val="center"/>
          </w:tcPr>
          <w:p w:rsidR="009046D2" w:rsidRPr="00EC10DD" w:rsidRDefault="009046D2" w:rsidP="00210E7C">
            <w:pPr>
              <w:jc w:val="center"/>
              <w:rPr>
                <w:rFonts w:eastAsia="Calibri"/>
              </w:rPr>
            </w:pPr>
            <w:r w:rsidRPr="00EC10DD">
              <w:rPr>
                <w:rFonts w:eastAsia="Calibri"/>
              </w:rPr>
              <w:t>учесник</w:t>
            </w:r>
          </w:p>
        </w:tc>
        <w:tc>
          <w:tcPr>
            <w:tcW w:w="958" w:type="dxa"/>
            <w:vAlign w:val="center"/>
          </w:tcPr>
          <w:p w:rsidR="009046D2" w:rsidRPr="00EC10DD" w:rsidRDefault="009046D2" w:rsidP="00210E7C">
            <w:pPr>
              <w:jc w:val="center"/>
              <w:rPr>
                <w:rFonts w:eastAsia="Calibri"/>
              </w:rPr>
            </w:pPr>
            <w:r w:rsidRPr="00EC10DD">
              <w:rPr>
                <w:rFonts w:eastAsia="Calibri"/>
              </w:rPr>
              <w:t>1</w:t>
            </w:r>
          </w:p>
        </w:tc>
        <w:tc>
          <w:tcPr>
            <w:tcW w:w="1559" w:type="dxa"/>
            <w:vAlign w:val="center"/>
          </w:tcPr>
          <w:p w:rsidR="009046D2" w:rsidRPr="00EC10DD" w:rsidRDefault="009046D2" w:rsidP="00210E7C">
            <w:pPr>
              <w:jc w:val="center"/>
              <w:rPr>
                <w:rFonts w:eastAsia="Calibri"/>
              </w:rPr>
            </w:pPr>
            <w:r w:rsidRPr="00EC10DD">
              <w:rPr>
                <w:rFonts w:eastAsia="Calibri"/>
              </w:rPr>
              <w:t>списак присутних</w:t>
            </w:r>
          </w:p>
        </w:tc>
      </w:tr>
      <w:tr w:rsidR="009046D2" w:rsidRPr="00EC10DD" w:rsidTr="00210E7C">
        <w:trPr>
          <w:trHeight w:val="431"/>
          <w:jc w:val="center"/>
        </w:trPr>
        <w:tc>
          <w:tcPr>
            <w:tcW w:w="1462" w:type="dxa"/>
            <w:vMerge/>
          </w:tcPr>
          <w:p w:rsidR="009046D2" w:rsidRPr="00EC10DD" w:rsidRDefault="009046D2" w:rsidP="00210E7C">
            <w:pPr>
              <w:rPr>
                <w:rFonts w:eastAsia="Calibri"/>
              </w:rPr>
            </w:pPr>
          </w:p>
        </w:tc>
        <w:tc>
          <w:tcPr>
            <w:tcW w:w="2444" w:type="dxa"/>
            <w:vAlign w:val="center"/>
          </w:tcPr>
          <w:p w:rsidR="009046D2" w:rsidRPr="00EC10DD" w:rsidRDefault="009046D2" w:rsidP="00210E7C">
            <w:pPr>
              <w:rPr>
                <w:rFonts w:eastAsia="Calibri"/>
              </w:rPr>
            </w:pPr>
            <w:r w:rsidRPr="00EC10DD">
              <w:rPr>
                <w:rFonts w:eastAsia="Calibri"/>
              </w:rPr>
              <w:t xml:space="preserve">Пројекат „Унапређење квалитета наставе, развој кључних компетенција кроз мултидисциплинарни приступ – Сарадњом до знања“, Предавање: Модели тимске наставе и могући кораци у </w:t>
            </w:r>
            <w:r w:rsidRPr="00EC10DD">
              <w:rPr>
                <w:rFonts w:eastAsia="Calibri"/>
              </w:rPr>
              <w:lastRenderedPageBreak/>
              <w:t>планирању сарадничке наставе</w:t>
            </w:r>
          </w:p>
        </w:tc>
        <w:tc>
          <w:tcPr>
            <w:tcW w:w="1816" w:type="dxa"/>
            <w:vAlign w:val="center"/>
          </w:tcPr>
          <w:p w:rsidR="009046D2" w:rsidRPr="00EC10DD" w:rsidRDefault="009046D2" w:rsidP="00210E7C">
            <w:pPr>
              <w:jc w:val="center"/>
              <w:rPr>
                <w:rFonts w:eastAsia="Calibri"/>
              </w:rPr>
            </w:pPr>
            <w:r w:rsidRPr="00EC10DD">
              <w:rPr>
                <w:rFonts w:eastAsia="Calibri"/>
              </w:rPr>
              <w:lastRenderedPageBreak/>
              <w:t>заинтересовани наставници</w:t>
            </w:r>
          </w:p>
        </w:tc>
        <w:tc>
          <w:tcPr>
            <w:tcW w:w="1356" w:type="dxa"/>
            <w:vAlign w:val="center"/>
          </w:tcPr>
          <w:p w:rsidR="009046D2" w:rsidRPr="00EC10DD" w:rsidRDefault="009046D2" w:rsidP="00210E7C">
            <w:pPr>
              <w:jc w:val="center"/>
              <w:rPr>
                <w:rFonts w:eastAsia="Calibri"/>
              </w:rPr>
            </w:pPr>
            <w:r w:rsidRPr="00EC10DD">
              <w:rPr>
                <w:rFonts w:eastAsia="Calibri"/>
              </w:rPr>
              <w:t>28.3.2017.</w:t>
            </w:r>
          </w:p>
        </w:tc>
        <w:tc>
          <w:tcPr>
            <w:tcW w:w="1550" w:type="dxa"/>
            <w:vAlign w:val="center"/>
          </w:tcPr>
          <w:p w:rsidR="009046D2" w:rsidRPr="00EC10DD" w:rsidRDefault="009046D2" w:rsidP="00210E7C">
            <w:pPr>
              <w:jc w:val="center"/>
              <w:rPr>
                <w:rFonts w:eastAsia="Calibri"/>
              </w:rPr>
            </w:pPr>
            <w:r w:rsidRPr="00EC10DD">
              <w:rPr>
                <w:rFonts w:eastAsia="Calibri"/>
              </w:rPr>
              <w:t>учесник</w:t>
            </w:r>
          </w:p>
        </w:tc>
        <w:tc>
          <w:tcPr>
            <w:tcW w:w="958" w:type="dxa"/>
            <w:vAlign w:val="center"/>
          </w:tcPr>
          <w:p w:rsidR="009046D2" w:rsidRPr="00EC10DD" w:rsidRDefault="009046D2" w:rsidP="00210E7C">
            <w:pPr>
              <w:jc w:val="center"/>
              <w:rPr>
                <w:rFonts w:eastAsia="Calibri"/>
              </w:rPr>
            </w:pPr>
            <w:r w:rsidRPr="00EC10DD">
              <w:rPr>
                <w:rFonts w:eastAsia="Calibri"/>
              </w:rPr>
              <w:t>1</w:t>
            </w:r>
          </w:p>
        </w:tc>
        <w:tc>
          <w:tcPr>
            <w:tcW w:w="1559" w:type="dxa"/>
            <w:vAlign w:val="center"/>
          </w:tcPr>
          <w:p w:rsidR="009046D2" w:rsidRPr="00EC10DD" w:rsidRDefault="009046D2" w:rsidP="00210E7C">
            <w:pPr>
              <w:jc w:val="center"/>
              <w:rPr>
                <w:rFonts w:eastAsia="Calibri"/>
              </w:rPr>
            </w:pPr>
            <w:r w:rsidRPr="00EC10DD">
              <w:rPr>
                <w:rFonts w:eastAsia="Calibri"/>
              </w:rPr>
              <w:t>списак присутних</w:t>
            </w:r>
          </w:p>
        </w:tc>
      </w:tr>
      <w:tr w:rsidR="009046D2" w:rsidRPr="00EC10DD" w:rsidTr="00210E7C">
        <w:trPr>
          <w:trHeight w:val="341"/>
          <w:jc w:val="center"/>
        </w:trPr>
        <w:tc>
          <w:tcPr>
            <w:tcW w:w="1462" w:type="dxa"/>
            <w:vMerge/>
          </w:tcPr>
          <w:p w:rsidR="009046D2" w:rsidRPr="00EC10DD" w:rsidRDefault="009046D2" w:rsidP="00210E7C">
            <w:pPr>
              <w:rPr>
                <w:rFonts w:eastAsia="Calibri"/>
              </w:rPr>
            </w:pPr>
          </w:p>
        </w:tc>
        <w:tc>
          <w:tcPr>
            <w:tcW w:w="2444" w:type="dxa"/>
            <w:vAlign w:val="center"/>
          </w:tcPr>
          <w:p w:rsidR="009046D2" w:rsidRPr="00EC10DD" w:rsidRDefault="009046D2" w:rsidP="00210E7C">
            <w:pPr>
              <w:jc w:val="both"/>
              <w:rPr>
                <w:rFonts w:eastAsia="Calibri"/>
              </w:rPr>
            </w:pPr>
            <w:r w:rsidRPr="00EC10DD">
              <w:rPr>
                <w:rFonts w:eastAsia="Calibri"/>
              </w:rPr>
              <w:t>Безбедност и здравље на раду</w:t>
            </w:r>
          </w:p>
          <w:p w:rsidR="009046D2" w:rsidRPr="00EC10DD" w:rsidRDefault="009046D2" w:rsidP="00210E7C">
            <w:pPr>
              <w:rPr>
                <w:rFonts w:eastAsia="Calibri"/>
              </w:rPr>
            </w:pPr>
          </w:p>
        </w:tc>
        <w:tc>
          <w:tcPr>
            <w:tcW w:w="1816" w:type="dxa"/>
            <w:vAlign w:val="center"/>
          </w:tcPr>
          <w:p w:rsidR="009046D2" w:rsidRPr="00EC10DD" w:rsidRDefault="009046D2" w:rsidP="00210E7C">
            <w:pPr>
              <w:jc w:val="center"/>
              <w:rPr>
                <w:rFonts w:eastAsia="Calibri"/>
              </w:rPr>
            </w:pPr>
            <w:r w:rsidRPr="00EC10DD">
              <w:rPr>
                <w:rFonts w:eastAsia="Calibri"/>
              </w:rPr>
              <w:t>Наставничко веће</w:t>
            </w:r>
          </w:p>
        </w:tc>
        <w:tc>
          <w:tcPr>
            <w:tcW w:w="1356" w:type="dxa"/>
            <w:vAlign w:val="center"/>
          </w:tcPr>
          <w:p w:rsidR="009046D2" w:rsidRPr="00EC10DD" w:rsidRDefault="009046D2" w:rsidP="00210E7C">
            <w:pPr>
              <w:jc w:val="center"/>
              <w:rPr>
                <w:rFonts w:eastAsia="Calibri"/>
              </w:rPr>
            </w:pPr>
            <w:r w:rsidRPr="00EC10DD">
              <w:rPr>
                <w:rFonts w:eastAsia="Calibri"/>
              </w:rPr>
              <w:t>19.6.2017.</w:t>
            </w:r>
          </w:p>
        </w:tc>
        <w:tc>
          <w:tcPr>
            <w:tcW w:w="1550" w:type="dxa"/>
            <w:vAlign w:val="center"/>
          </w:tcPr>
          <w:p w:rsidR="009046D2" w:rsidRPr="00EC10DD" w:rsidRDefault="009046D2" w:rsidP="00210E7C">
            <w:pPr>
              <w:jc w:val="center"/>
              <w:rPr>
                <w:rFonts w:eastAsia="Calibri"/>
              </w:rPr>
            </w:pPr>
            <w:r w:rsidRPr="00EC10DD">
              <w:rPr>
                <w:rFonts w:eastAsia="Calibri"/>
              </w:rPr>
              <w:t>учесник</w:t>
            </w:r>
          </w:p>
        </w:tc>
        <w:tc>
          <w:tcPr>
            <w:tcW w:w="958" w:type="dxa"/>
            <w:vAlign w:val="center"/>
          </w:tcPr>
          <w:p w:rsidR="009046D2" w:rsidRPr="00EC10DD" w:rsidRDefault="009046D2" w:rsidP="00210E7C">
            <w:pPr>
              <w:jc w:val="center"/>
              <w:rPr>
                <w:rFonts w:eastAsia="Calibri"/>
              </w:rPr>
            </w:pPr>
            <w:r w:rsidRPr="00EC10DD">
              <w:rPr>
                <w:rFonts w:eastAsia="Calibri"/>
              </w:rPr>
              <w:t>1</w:t>
            </w:r>
          </w:p>
        </w:tc>
        <w:tc>
          <w:tcPr>
            <w:tcW w:w="1559" w:type="dxa"/>
            <w:vAlign w:val="center"/>
          </w:tcPr>
          <w:p w:rsidR="009046D2" w:rsidRPr="00EC10DD" w:rsidRDefault="009046D2" w:rsidP="00210E7C">
            <w:pPr>
              <w:jc w:val="center"/>
              <w:rPr>
                <w:rFonts w:eastAsia="Calibri"/>
              </w:rPr>
            </w:pPr>
            <w:r w:rsidRPr="00EC10DD">
              <w:rPr>
                <w:rFonts w:eastAsia="Calibri"/>
              </w:rPr>
              <w:t>списак присутних</w:t>
            </w:r>
          </w:p>
        </w:tc>
      </w:tr>
      <w:tr w:rsidR="009046D2" w:rsidRPr="00EC10DD" w:rsidTr="00210E7C">
        <w:trPr>
          <w:trHeight w:val="557"/>
          <w:jc w:val="center"/>
        </w:trPr>
        <w:tc>
          <w:tcPr>
            <w:tcW w:w="1462" w:type="dxa"/>
            <w:vMerge w:val="restart"/>
            <w:vAlign w:val="center"/>
          </w:tcPr>
          <w:p w:rsidR="009046D2" w:rsidRPr="00EC10DD" w:rsidRDefault="009046D2" w:rsidP="00210E7C">
            <w:pPr>
              <w:jc w:val="center"/>
              <w:rPr>
                <w:rFonts w:eastAsia="Calibri"/>
              </w:rPr>
            </w:pPr>
            <w:r w:rsidRPr="00EC10DD">
              <w:rPr>
                <w:rFonts w:eastAsia="Calibri"/>
              </w:rPr>
              <w:t>Стручно усавршавање ван  установе</w:t>
            </w:r>
          </w:p>
        </w:tc>
        <w:tc>
          <w:tcPr>
            <w:tcW w:w="4260" w:type="dxa"/>
            <w:gridSpan w:val="2"/>
            <w:vAlign w:val="center"/>
          </w:tcPr>
          <w:p w:rsidR="009046D2" w:rsidRPr="00EC10DD" w:rsidRDefault="009046D2" w:rsidP="00210E7C">
            <w:pPr>
              <w:jc w:val="center"/>
              <w:rPr>
                <w:rFonts w:eastAsia="Calibri"/>
              </w:rPr>
            </w:pPr>
          </w:p>
          <w:p w:rsidR="009046D2" w:rsidRPr="00EC10DD" w:rsidRDefault="009046D2" w:rsidP="00210E7C">
            <w:pPr>
              <w:jc w:val="center"/>
              <w:rPr>
                <w:rFonts w:eastAsia="Calibri"/>
              </w:rPr>
            </w:pPr>
            <w:r w:rsidRPr="00EC10DD">
              <w:rPr>
                <w:rFonts w:eastAsia="Calibri"/>
              </w:rPr>
              <w:t>Назив стручног усавршавања</w:t>
            </w:r>
          </w:p>
          <w:p w:rsidR="009046D2" w:rsidRPr="00EC10DD" w:rsidRDefault="009046D2" w:rsidP="00210E7C">
            <w:pPr>
              <w:jc w:val="center"/>
              <w:rPr>
                <w:rFonts w:eastAsia="Calibri"/>
              </w:rPr>
            </w:pPr>
          </w:p>
        </w:tc>
        <w:tc>
          <w:tcPr>
            <w:tcW w:w="1356" w:type="dxa"/>
            <w:vAlign w:val="center"/>
          </w:tcPr>
          <w:p w:rsidR="009046D2" w:rsidRPr="00EC10DD" w:rsidRDefault="009046D2" w:rsidP="00210E7C">
            <w:pPr>
              <w:jc w:val="center"/>
              <w:rPr>
                <w:rFonts w:eastAsia="Calibri"/>
              </w:rPr>
            </w:pPr>
            <w:r w:rsidRPr="00EC10DD">
              <w:rPr>
                <w:rFonts w:eastAsia="Calibri"/>
              </w:rPr>
              <w:t>Време</w:t>
            </w:r>
          </w:p>
        </w:tc>
        <w:tc>
          <w:tcPr>
            <w:tcW w:w="1550" w:type="dxa"/>
            <w:vAlign w:val="center"/>
          </w:tcPr>
          <w:p w:rsidR="009046D2" w:rsidRPr="00EC10DD" w:rsidRDefault="009046D2" w:rsidP="00210E7C">
            <w:pPr>
              <w:jc w:val="center"/>
              <w:rPr>
                <w:rFonts w:eastAsia="Calibri"/>
              </w:rPr>
            </w:pPr>
            <w:r w:rsidRPr="00EC10DD">
              <w:rPr>
                <w:rFonts w:eastAsia="Calibri"/>
              </w:rPr>
              <w:t>Начин учествовања</w:t>
            </w:r>
          </w:p>
          <w:p w:rsidR="009046D2" w:rsidRPr="00EC10DD" w:rsidRDefault="009046D2" w:rsidP="00210E7C">
            <w:pPr>
              <w:jc w:val="center"/>
              <w:rPr>
                <w:rFonts w:eastAsia="Calibri"/>
              </w:rPr>
            </w:pPr>
          </w:p>
        </w:tc>
        <w:tc>
          <w:tcPr>
            <w:tcW w:w="958" w:type="dxa"/>
            <w:vAlign w:val="center"/>
          </w:tcPr>
          <w:p w:rsidR="009046D2" w:rsidRPr="00EC10DD" w:rsidRDefault="009046D2" w:rsidP="00210E7C">
            <w:pPr>
              <w:jc w:val="center"/>
              <w:rPr>
                <w:rFonts w:eastAsia="Calibri"/>
              </w:rPr>
            </w:pPr>
            <w:r w:rsidRPr="00EC10DD">
              <w:rPr>
                <w:rFonts w:eastAsia="Calibri"/>
              </w:rPr>
              <w:t>Бодови</w:t>
            </w:r>
          </w:p>
        </w:tc>
        <w:tc>
          <w:tcPr>
            <w:tcW w:w="1559" w:type="dxa"/>
            <w:vAlign w:val="center"/>
          </w:tcPr>
          <w:p w:rsidR="009046D2" w:rsidRPr="00EC10DD" w:rsidRDefault="009046D2" w:rsidP="00210E7C">
            <w:pPr>
              <w:jc w:val="center"/>
              <w:rPr>
                <w:rFonts w:eastAsia="Calibri"/>
              </w:rPr>
            </w:pPr>
            <w:r w:rsidRPr="00EC10DD">
              <w:rPr>
                <w:rFonts w:eastAsia="Calibri"/>
              </w:rPr>
              <w:t>Документ  који доказује реализацију</w:t>
            </w:r>
          </w:p>
          <w:p w:rsidR="009046D2" w:rsidRPr="00EC10DD" w:rsidRDefault="009046D2" w:rsidP="00210E7C">
            <w:pPr>
              <w:jc w:val="center"/>
              <w:rPr>
                <w:rFonts w:eastAsia="Calibri"/>
              </w:rPr>
            </w:pPr>
          </w:p>
        </w:tc>
      </w:tr>
      <w:tr w:rsidR="009046D2" w:rsidRPr="00EC10DD" w:rsidTr="00210E7C">
        <w:trPr>
          <w:trHeight w:val="440"/>
          <w:jc w:val="center"/>
        </w:trPr>
        <w:tc>
          <w:tcPr>
            <w:tcW w:w="1462" w:type="dxa"/>
            <w:vMerge/>
          </w:tcPr>
          <w:p w:rsidR="009046D2" w:rsidRPr="00EC10DD" w:rsidRDefault="009046D2" w:rsidP="00210E7C">
            <w:pPr>
              <w:rPr>
                <w:rFonts w:eastAsia="Calibri"/>
              </w:rPr>
            </w:pPr>
          </w:p>
        </w:tc>
        <w:tc>
          <w:tcPr>
            <w:tcW w:w="4260" w:type="dxa"/>
            <w:gridSpan w:val="2"/>
            <w:vAlign w:val="center"/>
          </w:tcPr>
          <w:p w:rsidR="009046D2" w:rsidRPr="00EC10DD" w:rsidRDefault="009046D2" w:rsidP="00210E7C">
            <w:pPr>
              <w:jc w:val="both"/>
              <w:rPr>
                <w:rFonts w:eastAsia="Calibri"/>
              </w:rPr>
            </w:pPr>
          </w:p>
        </w:tc>
        <w:tc>
          <w:tcPr>
            <w:tcW w:w="1356" w:type="dxa"/>
            <w:vAlign w:val="center"/>
          </w:tcPr>
          <w:p w:rsidR="009046D2" w:rsidRPr="00EC10DD" w:rsidRDefault="009046D2" w:rsidP="00210E7C">
            <w:pPr>
              <w:jc w:val="center"/>
              <w:rPr>
                <w:rFonts w:eastAsia="Calibri"/>
              </w:rPr>
            </w:pPr>
          </w:p>
        </w:tc>
        <w:tc>
          <w:tcPr>
            <w:tcW w:w="1550" w:type="dxa"/>
            <w:vAlign w:val="center"/>
          </w:tcPr>
          <w:p w:rsidR="009046D2" w:rsidRPr="00EC10DD" w:rsidRDefault="009046D2" w:rsidP="00210E7C">
            <w:pPr>
              <w:jc w:val="center"/>
              <w:rPr>
                <w:rFonts w:eastAsia="Calibri"/>
              </w:rPr>
            </w:pPr>
          </w:p>
        </w:tc>
        <w:tc>
          <w:tcPr>
            <w:tcW w:w="958" w:type="dxa"/>
            <w:vAlign w:val="center"/>
          </w:tcPr>
          <w:p w:rsidR="009046D2" w:rsidRPr="00EC10DD" w:rsidRDefault="009046D2" w:rsidP="00210E7C">
            <w:pPr>
              <w:jc w:val="center"/>
              <w:rPr>
                <w:rFonts w:eastAsia="Calibri"/>
              </w:rPr>
            </w:pPr>
          </w:p>
        </w:tc>
        <w:tc>
          <w:tcPr>
            <w:tcW w:w="1559" w:type="dxa"/>
          </w:tcPr>
          <w:p w:rsidR="009046D2" w:rsidRPr="00EC10DD" w:rsidRDefault="009046D2" w:rsidP="00210E7C">
            <w:pPr>
              <w:rPr>
                <w:rFonts w:eastAsia="Calibri"/>
              </w:rPr>
            </w:pPr>
          </w:p>
        </w:tc>
      </w:tr>
    </w:tbl>
    <w:p w:rsidR="009046D2" w:rsidRPr="00EC10DD" w:rsidRDefault="009046D2" w:rsidP="009046D2">
      <w:pPr>
        <w:rPr>
          <w:rFonts w:eastAsia="Calibri"/>
          <w:sz w:val="22"/>
          <w:szCs w:val="22"/>
        </w:rPr>
      </w:pPr>
    </w:p>
    <w:p w:rsidR="009046D2" w:rsidRPr="00EC10DD" w:rsidRDefault="009046D2" w:rsidP="009046D2">
      <w:pPr>
        <w:rPr>
          <w:rFonts w:eastAsia="Calibri"/>
          <w:sz w:val="22"/>
          <w:szCs w:val="22"/>
          <w:u w:val="single"/>
        </w:rPr>
      </w:pPr>
      <w:r w:rsidRPr="00EC10DD">
        <w:rPr>
          <w:rFonts w:eastAsia="Calibri"/>
          <w:sz w:val="22"/>
          <w:szCs w:val="22"/>
        </w:rPr>
        <w:t>Име и презиме наставника :Милица Петковић</w:t>
      </w:r>
      <w:r w:rsidRPr="00EC10DD">
        <w:rPr>
          <w:rFonts w:eastAsia="Calibri"/>
          <w:sz w:val="22"/>
          <w:szCs w:val="22"/>
          <w:u w:val="single"/>
        </w:rPr>
        <w:t xml:space="preserve"> </w:t>
      </w:r>
    </w:p>
    <w:tbl>
      <w:tblPr>
        <w:tblW w:w="11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4"/>
        <w:gridCol w:w="2505"/>
        <w:gridCol w:w="1821"/>
        <w:gridCol w:w="1356"/>
        <w:gridCol w:w="1518"/>
        <w:gridCol w:w="958"/>
        <w:gridCol w:w="1499"/>
      </w:tblGrid>
      <w:tr w:rsidR="009046D2" w:rsidRPr="00EC10DD" w:rsidTr="00210E7C">
        <w:trPr>
          <w:cantSplit/>
          <w:trHeight w:val="863"/>
          <w:jc w:val="center"/>
        </w:trPr>
        <w:tc>
          <w:tcPr>
            <w:tcW w:w="1574" w:type="dxa"/>
            <w:vMerge w:val="restart"/>
            <w:vAlign w:val="center"/>
          </w:tcPr>
          <w:p w:rsidR="009046D2" w:rsidRPr="00EC10DD" w:rsidRDefault="009046D2" w:rsidP="00210E7C">
            <w:pPr>
              <w:jc w:val="center"/>
              <w:rPr>
                <w:rFonts w:eastAsia="Calibri"/>
              </w:rPr>
            </w:pPr>
            <w:r w:rsidRPr="00EC10DD">
              <w:rPr>
                <w:rFonts w:eastAsia="Calibri"/>
              </w:rPr>
              <w:t>Стручно усавршавање  у установи</w:t>
            </w:r>
          </w:p>
        </w:tc>
        <w:tc>
          <w:tcPr>
            <w:tcW w:w="3114" w:type="dxa"/>
            <w:vAlign w:val="center"/>
          </w:tcPr>
          <w:p w:rsidR="009046D2" w:rsidRPr="00EC10DD" w:rsidRDefault="009046D2" w:rsidP="00210E7C">
            <w:pPr>
              <w:jc w:val="center"/>
              <w:rPr>
                <w:rFonts w:eastAsia="Calibri"/>
              </w:rPr>
            </w:pPr>
            <w:r w:rsidRPr="00EC10DD">
              <w:rPr>
                <w:rFonts w:eastAsia="Calibri"/>
              </w:rPr>
              <w:t>Назив стручног усавршавањаи облик</w:t>
            </w:r>
          </w:p>
        </w:tc>
        <w:tc>
          <w:tcPr>
            <w:tcW w:w="1867" w:type="dxa"/>
            <w:vAlign w:val="center"/>
          </w:tcPr>
          <w:p w:rsidR="009046D2" w:rsidRPr="00EC10DD" w:rsidRDefault="009046D2" w:rsidP="00210E7C">
            <w:pPr>
              <w:jc w:val="center"/>
              <w:rPr>
                <w:rFonts w:eastAsia="Calibri"/>
                <w:sz w:val="16"/>
                <w:szCs w:val="16"/>
              </w:rPr>
            </w:pPr>
            <w:r w:rsidRPr="00EC10DD">
              <w:rPr>
                <w:rFonts w:eastAsia="Calibri"/>
                <w:sz w:val="16"/>
                <w:szCs w:val="16"/>
              </w:rPr>
              <w:t>Ниво</w:t>
            </w:r>
          </w:p>
          <w:p w:rsidR="009046D2" w:rsidRPr="00EC10DD" w:rsidRDefault="009046D2" w:rsidP="00210E7C">
            <w:pPr>
              <w:jc w:val="center"/>
              <w:rPr>
                <w:rFonts w:eastAsia="Calibri"/>
                <w:sz w:val="16"/>
                <w:szCs w:val="16"/>
              </w:rPr>
            </w:pPr>
          </w:p>
        </w:tc>
        <w:tc>
          <w:tcPr>
            <w:tcW w:w="1356" w:type="dxa"/>
            <w:vAlign w:val="center"/>
          </w:tcPr>
          <w:p w:rsidR="009046D2" w:rsidRPr="00EC10DD" w:rsidRDefault="009046D2" w:rsidP="00210E7C">
            <w:pPr>
              <w:jc w:val="center"/>
              <w:rPr>
                <w:rFonts w:eastAsia="Calibri"/>
              </w:rPr>
            </w:pPr>
            <w:r w:rsidRPr="00EC10DD">
              <w:rPr>
                <w:rFonts w:eastAsia="Calibri"/>
              </w:rPr>
              <w:t>Време</w:t>
            </w:r>
          </w:p>
        </w:tc>
        <w:tc>
          <w:tcPr>
            <w:tcW w:w="1518" w:type="dxa"/>
            <w:vAlign w:val="center"/>
          </w:tcPr>
          <w:p w:rsidR="009046D2" w:rsidRPr="00EC10DD" w:rsidRDefault="009046D2" w:rsidP="00210E7C">
            <w:pPr>
              <w:jc w:val="center"/>
              <w:rPr>
                <w:rFonts w:eastAsia="Calibri"/>
              </w:rPr>
            </w:pPr>
            <w:r w:rsidRPr="00EC10DD">
              <w:rPr>
                <w:rFonts w:eastAsia="Calibri"/>
              </w:rPr>
              <w:t>Начин учествовања</w:t>
            </w:r>
          </w:p>
          <w:p w:rsidR="009046D2" w:rsidRPr="00EC10DD" w:rsidRDefault="009046D2" w:rsidP="00210E7C">
            <w:pPr>
              <w:jc w:val="center"/>
              <w:rPr>
                <w:rFonts w:eastAsia="Calibri"/>
                <w:sz w:val="16"/>
                <w:szCs w:val="16"/>
              </w:rPr>
            </w:pPr>
          </w:p>
        </w:tc>
        <w:tc>
          <w:tcPr>
            <w:tcW w:w="958" w:type="dxa"/>
            <w:vAlign w:val="center"/>
          </w:tcPr>
          <w:p w:rsidR="009046D2" w:rsidRPr="00EC10DD" w:rsidRDefault="009046D2" w:rsidP="00210E7C">
            <w:pPr>
              <w:jc w:val="center"/>
              <w:rPr>
                <w:rFonts w:eastAsia="Calibri"/>
              </w:rPr>
            </w:pPr>
            <w:r w:rsidRPr="00EC10DD">
              <w:rPr>
                <w:rFonts w:eastAsia="Calibri"/>
              </w:rPr>
              <w:t>Бодови</w:t>
            </w:r>
          </w:p>
        </w:tc>
        <w:tc>
          <w:tcPr>
            <w:tcW w:w="844" w:type="dxa"/>
            <w:vAlign w:val="center"/>
          </w:tcPr>
          <w:p w:rsidR="009046D2" w:rsidRPr="00EC10DD" w:rsidRDefault="009046D2" w:rsidP="00210E7C">
            <w:pPr>
              <w:snapToGrid w:val="0"/>
              <w:jc w:val="center"/>
              <w:rPr>
                <w:rFonts w:eastAsia="Calibri"/>
              </w:rPr>
            </w:pPr>
            <w:r w:rsidRPr="00EC10DD">
              <w:rPr>
                <w:rFonts w:eastAsia="Calibri"/>
              </w:rPr>
              <w:t>Документ у установи који доказује реализацију</w:t>
            </w:r>
          </w:p>
        </w:tc>
      </w:tr>
      <w:tr w:rsidR="009046D2" w:rsidRPr="00EC10DD" w:rsidTr="00210E7C">
        <w:trPr>
          <w:trHeight w:val="575"/>
          <w:jc w:val="center"/>
        </w:trPr>
        <w:tc>
          <w:tcPr>
            <w:tcW w:w="1574" w:type="dxa"/>
            <w:vMerge/>
          </w:tcPr>
          <w:p w:rsidR="009046D2" w:rsidRPr="00EC10DD" w:rsidRDefault="009046D2" w:rsidP="00210E7C">
            <w:pPr>
              <w:rPr>
                <w:rFonts w:eastAsia="Calibri"/>
              </w:rPr>
            </w:pPr>
          </w:p>
        </w:tc>
        <w:tc>
          <w:tcPr>
            <w:tcW w:w="3114" w:type="dxa"/>
            <w:vAlign w:val="center"/>
          </w:tcPr>
          <w:p w:rsidR="009046D2" w:rsidRPr="00EC10DD" w:rsidRDefault="009046D2" w:rsidP="00210E7C">
            <w:pPr>
              <w:rPr>
                <w:rFonts w:eastAsia="Calibri"/>
              </w:rPr>
            </w:pPr>
            <w:r w:rsidRPr="00EC10DD">
              <w:rPr>
                <w:rFonts w:eastAsia="Calibri"/>
              </w:rPr>
              <w:t>Предавање: Сарадничка настава, Пројекат „Унапређење квалитета наставе, развој кључних компетенција кроз мултидисциплинарни приступ – Сарадњом до знања“</w:t>
            </w:r>
          </w:p>
        </w:tc>
        <w:tc>
          <w:tcPr>
            <w:tcW w:w="1867" w:type="dxa"/>
            <w:vAlign w:val="center"/>
          </w:tcPr>
          <w:p w:rsidR="009046D2" w:rsidRPr="00EC10DD" w:rsidRDefault="009046D2" w:rsidP="00210E7C">
            <w:pPr>
              <w:jc w:val="center"/>
              <w:rPr>
                <w:rFonts w:eastAsia="Calibri"/>
              </w:rPr>
            </w:pPr>
            <w:r w:rsidRPr="00EC10DD">
              <w:rPr>
                <w:rFonts w:eastAsia="Calibri"/>
              </w:rPr>
              <w:t>Наставничко веће</w:t>
            </w:r>
          </w:p>
        </w:tc>
        <w:tc>
          <w:tcPr>
            <w:tcW w:w="1356" w:type="dxa"/>
            <w:vAlign w:val="center"/>
          </w:tcPr>
          <w:p w:rsidR="009046D2" w:rsidRPr="00EC10DD" w:rsidRDefault="009046D2" w:rsidP="00210E7C">
            <w:pPr>
              <w:jc w:val="center"/>
              <w:rPr>
                <w:rFonts w:eastAsia="Calibri"/>
              </w:rPr>
            </w:pPr>
            <w:r w:rsidRPr="00EC10DD">
              <w:rPr>
                <w:rFonts w:eastAsia="Calibri"/>
              </w:rPr>
              <w:t>01.11.2016.</w:t>
            </w:r>
          </w:p>
        </w:tc>
        <w:tc>
          <w:tcPr>
            <w:tcW w:w="1518" w:type="dxa"/>
            <w:vAlign w:val="center"/>
          </w:tcPr>
          <w:p w:rsidR="009046D2" w:rsidRPr="00EC10DD" w:rsidRDefault="009046D2" w:rsidP="00210E7C">
            <w:pPr>
              <w:jc w:val="center"/>
              <w:rPr>
                <w:rFonts w:eastAsia="Calibri"/>
              </w:rPr>
            </w:pPr>
            <w:r w:rsidRPr="00EC10DD">
              <w:rPr>
                <w:rFonts w:eastAsia="Calibri"/>
              </w:rPr>
              <w:t>учесник</w:t>
            </w:r>
          </w:p>
        </w:tc>
        <w:tc>
          <w:tcPr>
            <w:tcW w:w="958" w:type="dxa"/>
            <w:vAlign w:val="center"/>
          </w:tcPr>
          <w:p w:rsidR="009046D2" w:rsidRPr="00EC10DD" w:rsidRDefault="009046D2" w:rsidP="00210E7C">
            <w:pPr>
              <w:jc w:val="center"/>
              <w:rPr>
                <w:rFonts w:eastAsia="Calibri"/>
              </w:rPr>
            </w:pPr>
            <w:r w:rsidRPr="00EC10DD">
              <w:rPr>
                <w:rFonts w:eastAsia="Calibri"/>
              </w:rPr>
              <w:t>1</w:t>
            </w:r>
          </w:p>
        </w:tc>
        <w:tc>
          <w:tcPr>
            <w:tcW w:w="844" w:type="dxa"/>
            <w:vAlign w:val="center"/>
          </w:tcPr>
          <w:p w:rsidR="009046D2" w:rsidRPr="00EC10DD" w:rsidRDefault="009046D2" w:rsidP="00210E7C">
            <w:pPr>
              <w:jc w:val="center"/>
              <w:rPr>
                <w:rFonts w:eastAsia="Calibri"/>
              </w:rPr>
            </w:pPr>
            <w:r w:rsidRPr="00EC10DD">
              <w:rPr>
                <w:rFonts w:eastAsia="Calibri"/>
              </w:rPr>
              <w:t>списак присутних</w:t>
            </w:r>
          </w:p>
        </w:tc>
      </w:tr>
      <w:tr w:rsidR="009046D2" w:rsidRPr="00EC10DD" w:rsidTr="00210E7C">
        <w:trPr>
          <w:trHeight w:val="431"/>
          <w:jc w:val="center"/>
        </w:trPr>
        <w:tc>
          <w:tcPr>
            <w:tcW w:w="1574" w:type="dxa"/>
            <w:vMerge/>
            <w:vAlign w:val="center"/>
          </w:tcPr>
          <w:p w:rsidR="009046D2" w:rsidRPr="00EC10DD" w:rsidRDefault="009046D2" w:rsidP="00210E7C">
            <w:pPr>
              <w:rPr>
                <w:rFonts w:eastAsia="Calibri"/>
              </w:rPr>
            </w:pPr>
          </w:p>
        </w:tc>
        <w:tc>
          <w:tcPr>
            <w:tcW w:w="3114" w:type="dxa"/>
            <w:vAlign w:val="center"/>
          </w:tcPr>
          <w:p w:rsidR="009046D2" w:rsidRPr="00EC10DD" w:rsidRDefault="009046D2" w:rsidP="00210E7C">
            <w:pPr>
              <w:rPr>
                <w:rFonts w:eastAsia="Calibri"/>
              </w:rPr>
            </w:pPr>
            <w:r w:rsidRPr="00EC10DD">
              <w:rPr>
                <w:rFonts w:eastAsia="Calibri"/>
              </w:rPr>
              <w:t>Планирање и изрда школског развојног плана</w:t>
            </w:r>
          </w:p>
        </w:tc>
        <w:tc>
          <w:tcPr>
            <w:tcW w:w="1867" w:type="dxa"/>
            <w:vAlign w:val="center"/>
          </w:tcPr>
          <w:p w:rsidR="009046D2" w:rsidRPr="00EC10DD" w:rsidRDefault="009046D2" w:rsidP="00210E7C">
            <w:pPr>
              <w:jc w:val="center"/>
              <w:rPr>
                <w:rFonts w:eastAsia="Calibri"/>
              </w:rPr>
            </w:pPr>
            <w:r w:rsidRPr="00EC10DD">
              <w:rPr>
                <w:rFonts w:eastAsia="Calibri"/>
              </w:rPr>
              <w:t>Чланови Тима</w:t>
            </w:r>
          </w:p>
        </w:tc>
        <w:tc>
          <w:tcPr>
            <w:tcW w:w="1356" w:type="dxa"/>
            <w:vAlign w:val="center"/>
          </w:tcPr>
          <w:p w:rsidR="009046D2" w:rsidRPr="00EC10DD" w:rsidRDefault="009046D2" w:rsidP="00210E7C">
            <w:pPr>
              <w:jc w:val="center"/>
              <w:rPr>
                <w:rFonts w:eastAsia="Calibri"/>
              </w:rPr>
            </w:pPr>
          </w:p>
        </w:tc>
        <w:tc>
          <w:tcPr>
            <w:tcW w:w="1518" w:type="dxa"/>
            <w:vAlign w:val="center"/>
          </w:tcPr>
          <w:p w:rsidR="009046D2" w:rsidRPr="00EC10DD" w:rsidRDefault="009046D2" w:rsidP="00210E7C">
            <w:pPr>
              <w:jc w:val="center"/>
              <w:rPr>
                <w:rFonts w:eastAsia="Calibri"/>
              </w:rPr>
            </w:pPr>
            <w:r w:rsidRPr="00EC10DD">
              <w:rPr>
                <w:rFonts w:eastAsia="Calibri"/>
              </w:rPr>
              <w:t>учесник</w:t>
            </w:r>
          </w:p>
        </w:tc>
        <w:tc>
          <w:tcPr>
            <w:tcW w:w="958" w:type="dxa"/>
            <w:vAlign w:val="center"/>
          </w:tcPr>
          <w:p w:rsidR="009046D2" w:rsidRPr="00EC10DD" w:rsidRDefault="009046D2" w:rsidP="00210E7C">
            <w:pPr>
              <w:jc w:val="center"/>
              <w:rPr>
                <w:rFonts w:eastAsia="Calibri"/>
              </w:rPr>
            </w:pPr>
            <w:r w:rsidRPr="00EC10DD">
              <w:rPr>
                <w:rFonts w:eastAsia="Calibri"/>
              </w:rPr>
              <w:t>1</w:t>
            </w:r>
          </w:p>
        </w:tc>
        <w:tc>
          <w:tcPr>
            <w:tcW w:w="844" w:type="dxa"/>
            <w:vAlign w:val="center"/>
          </w:tcPr>
          <w:p w:rsidR="009046D2" w:rsidRPr="00EC10DD" w:rsidRDefault="009046D2" w:rsidP="00210E7C">
            <w:pPr>
              <w:jc w:val="center"/>
              <w:rPr>
                <w:rFonts w:eastAsia="Calibri"/>
              </w:rPr>
            </w:pPr>
            <w:r w:rsidRPr="00EC10DD">
              <w:rPr>
                <w:rFonts w:eastAsia="Calibri"/>
              </w:rPr>
              <w:t>Записник Шлолског развојног   тима</w:t>
            </w:r>
          </w:p>
        </w:tc>
      </w:tr>
      <w:tr w:rsidR="009046D2" w:rsidRPr="00EC10DD" w:rsidTr="00210E7C">
        <w:trPr>
          <w:trHeight w:val="431"/>
          <w:jc w:val="center"/>
        </w:trPr>
        <w:tc>
          <w:tcPr>
            <w:tcW w:w="1574" w:type="dxa"/>
            <w:vMerge/>
            <w:vAlign w:val="center"/>
          </w:tcPr>
          <w:p w:rsidR="009046D2" w:rsidRPr="00EC10DD" w:rsidRDefault="009046D2" w:rsidP="00210E7C">
            <w:pPr>
              <w:rPr>
                <w:rFonts w:eastAsia="Calibri"/>
              </w:rPr>
            </w:pPr>
          </w:p>
        </w:tc>
        <w:tc>
          <w:tcPr>
            <w:tcW w:w="3114" w:type="dxa"/>
            <w:vAlign w:val="center"/>
          </w:tcPr>
          <w:p w:rsidR="009046D2" w:rsidRPr="00EC10DD" w:rsidRDefault="009046D2" w:rsidP="00210E7C">
            <w:pPr>
              <w:rPr>
                <w:rFonts w:eastAsia="Calibri"/>
              </w:rPr>
            </w:pPr>
            <w:r w:rsidRPr="00EC10DD">
              <w:rPr>
                <w:rFonts w:eastAsia="Calibri"/>
              </w:rPr>
              <w:t>Дан природних наука</w:t>
            </w:r>
          </w:p>
        </w:tc>
        <w:tc>
          <w:tcPr>
            <w:tcW w:w="1867" w:type="dxa"/>
            <w:vAlign w:val="center"/>
          </w:tcPr>
          <w:p w:rsidR="009046D2" w:rsidRPr="00EC10DD" w:rsidRDefault="009046D2" w:rsidP="00210E7C">
            <w:pPr>
              <w:jc w:val="center"/>
              <w:rPr>
                <w:rFonts w:eastAsia="Calibri"/>
              </w:rPr>
            </w:pPr>
            <w:r w:rsidRPr="00EC10DD">
              <w:rPr>
                <w:rFonts w:eastAsia="Calibri"/>
              </w:rPr>
              <w:t>Стручни актив природних наука</w:t>
            </w:r>
          </w:p>
        </w:tc>
        <w:tc>
          <w:tcPr>
            <w:tcW w:w="1356" w:type="dxa"/>
            <w:vAlign w:val="center"/>
          </w:tcPr>
          <w:p w:rsidR="009046D2" w:rsidRPr="00EC10DD" w:rsidRDefault="009046D2" w:rsidP="00210E7C">
            <w:pPr>
              <w:jc w:val="center"/>
              <w:rPr>
                <w:rFonts w:eastAsia="Calibri"/>
              </w:rPr>
            </w:pPr>
            <w:r w:rsidRPr="00EC10DD">
              <w:rPr>
                <w:rFonts w:eastAsia="Calibri"/>
              </w:rPr>
              <w:t>03.12.2016.</w:t>
            </w:r>
          </w:p>
        </w:tc>
        <w:tc>
          <w:tcPr>
            <w:tcW w:w="1518" w:type="dxa"/>
            <w:vAlign w:val="center"/>
          </w:tcPr>
          <w:p w:rsidR="009046D2" w:rsidRPr="00EC10DD" w:rsidRDefault="009046D2" w:rsidP="00210E7C">
            <w:pPr>
              <w:jc w:val="center"/>
              <w:rPr>
                <w:rFonts w:eastAsia="Calibri"/>
              </w:rPr>
            </w:pPr>
            <w:r w:rsidRPr="00EC10DD">
              <w:rPr>
                <w:rFonts w:eastAsia="Calibri"/>
              </w:rPr>
              <w:t>Организатор и учесник</w:t>
            </w:r>
          </w:p>
        </w:tc>
        <w:tc>
          <w:tcPr>
            <w:tcW w:w="958" w:type="dxa"/>
            <w:vAlign w:val="center"/>
          </w:tcPr>
          <w:p w:rsidR="009046D2" w:rsidRPr="00EC10DD" w:rsidRDefault="009046D2" w:rsidP="00210E7C">
            <w:pPr>
              <w:jc w:val="center"/>
              <w:rPr>
                <w:rFonts w:eastAsia="Calibri"/>
              </w:rPr>
            </w:pPr>
            <w:r w:rsidRPr="00EC10DD">
              <w:rPr>
                <w:rFonts w:eastAsia="Calibri"/>
              </w:rPr>
              <w:t>10</w:t>
            </w:r>
          </w:p>
        </w:tc>
        <w:tc>
          <w:tcPr>
            <w:tcW w:w="844" w:type="dxa"/>
            <w:vAlign w:val="center"/>
          </w:tcPr>
          <w:p w:rsidR="009046D2" w:rsidRPr="00EC10DD" w:rsidRDefault="009046D2" w:rsidP="00210E7C">
            <w:pPr>
              <w:jc w:val="center"/>
              <w:rPr>
                <w:rFonts w:eastAsia="Calibri"/>
              </w:rPr>
            </w:pPr>
            <w:r w:rsidRPr="00EC10DD">
              <w:rPr>
                <w:rFonts w:eastAsia="Calibri"/>
              </w:rPr>
              <w:t>фотографије и извештај</w:t>
            </w:r>
          </w:p>
        </w:tc>
      </w:tr>
      <w:tr w:rsidR="009046D2" w:rsidRPr="00EC10DD" w:rsidTr="00210E7C">
        <w:trPr>
          <w:trHeight w:val="431"/>
          <w:jc w:val="center"/>
        </w:trPr>
        <w:tc>
          <w:tcPr>
            <w:tcW w:w="1574" w:type="dxa"/>
            <w:vMerge/>
          </w:tcPr>
          <w:p w:rsidR="009046D2" w:rsidRPr="00EC10DD" w:rsidRDefault="009046D2" w:rsidP="00210E7C">
            <w:pPr>
              <w:rPr>
                <w:rFonts w:eastAsia="Calibri"/>
              </w:rPr>
            </w:pPr>
          </w:p>
        </w:tc>
        <w:tc>
          <w:tcPr>
            <w:tcW w:w="3114" w:type="dxa"/>
            <w:vAlign w:val="center"/>
          </w:tcPr>
          <w:p w:rsidR="009046D2" w:rsidRPr="00EC10DD" w:rsidRDefault="009046D2" w:rsidP="00210E7C">
            <w:pPr>
              <w:rPr>
                <w:rFonts w:eastAsia="Calibri"/>
              </w:rPr>
            </w:pPr>
            <w:r w:rsidRPr="00EC10DD">
              <w:rPr>
                <w:rFonts w:eastAsia="Calibri"/>
              </w:rPr>
              <w:t>Предавање у установи због потреба запослених: Софтвер за интерактивне табле</w:t>
            </w:r>
          </w:p>
        </w:tc>
        <w:tc>
          <w:tcPr>
            <w:tcW w:w="1867" w:type="dxa"/>
            <w:vAlign w:val="center"/>
          </w:tcPr>
          <w:p w:rsidR="009046D2" w:rsidRPr="00EC10DD" w:rsidRDefault="009046D2" w:rsidP="00210E7C">
            <w:pPr>
              <w:jc w:val="center"/>
              <w:rPr>
                <w:rFonts w:eastAsia="Calibri"/>
              </w:rPr>
            </w:pPr>
            <w:r w:rsidRPr="00EC10DD">
              <w:rPr>
                <w:rFonts w:eastAsia="Calibri"/>
              </w:rPr>
              <w:t>заинтересовани наставници</w:t>
            </w:r>
          </w:p>
        </w:tc>
        <w:tc>
          <w:tcPr>
            <w:tcW w:w="1356" w:type="dxa"/>
            <w:vAlign w:val="center"/>
          </w:tcPr>
          <w:p w:rsidR="009046D2" w:rsidRPr="00EC10DD" w:rsidRDefault="009046D2" w:rsidP="00210E7C">
            <w:pPr>
              <w:jc w:val="center"/>
              <w:rPr>
                <w:rFonts w:eastAsia="Calibri"/>
              </w:rPr>
            </w:pPr>
            <w:r w:rsidRPr="00EC10DD">
              <w:rPr>
                <w:rFonts w:eastAsia="Calibri"/>
              </w:rPr>
              <w:t>09.12.2016.</w:t>
            </w:r>
          </w:p>
        </w:tc>
        <w:tc>
          <w:tcPr>
            <w:tcW w:w="1518" w:type="dxa"/>
            <w:vAlign w:val="center"/>
          </w:tcPr>
          <w:p w:rsidR="009046D2" w:rsidRPr="00EC10DD" w:rsidRDefault="009046D2" w:rsidP="00210E7C">
            <w:pPr>
              <w:jc w:val="center"/>
              <w:rPr>
                <w:rFonts w:eastAsia="Calibri"/>
              </w:rPr>
            </w:pPr>
            <w:r w:rsidRPr="00EC10DD">
              <w:rPr>
                <w:rFonts w:eastAsia="Calibri"/>
              </w:rPr>
              <w:t>учесник</w:t>
            </w:r>
          </w:p>
        </w:tc>
        <w:tc>
          <w:tcPr>
            <w:tcW w:w="958" w:type="dxa"/>
            <w:vAlign w:val="center"/>
          </w:tcPr>
          <w:p w:rsidR="009046D2" w:rsidRPr="00EC10DD" w:rsidRDefault="009046D2" w:rsidP="00210E7C">
            <w:pPr>
              <w:jc w:val="center"/>
              <w:rPr>
                <w:rFonts w:eastAsia="Calibri"/>
              </w:rPr>
            </w:pPr>
            <w:r w:rsidRPr="00EC10DD">
              <w:rPr>
                <w:rFonts w:eastAsia="Calibri"/>
              </w:rPr>
              <w:t>1</w:t>
            </w:r>
          </w:p>
        </w:tc>
        <w:tc>
          <w:tcPr>
            <w:tcW w:w="844" w:type="dxa"/>
            <w:vAlign w:val="center"/>
          </w:tcPr>
          <w:p w:rsidR="009046D2" w:rsidRPr="00EC10DD" w:rsidRDefault="009046D2" w:rsidP="00210E7C">
            <w:pPr>
              <w:jc w:val="center"/>
              <w:rPr>
                <w:rFonts w:eastAsia="Calibri"/>
              </w:rPr>
            </w:pPr>
            <w:r w:rsidRPr="00EC10DD">
              <w:rPr>
                <w:rFonts w:eastAsia="Calibri"/>
              </w:rPr>
              <w:t>списак присутних</w:t>
            </w:r>
          </w:p>
        </w:tc>
      </w:tr>
      <w:tr w:rsidR="009046D2" w:rsidRPr="00EC10DD" w:rsidTr="00210E7C">
        <w:trPr>
          <w:trHeight w:val="431"/>
          <w:jc w:val="center"/>
        </w:trPr>
        <w:tc>
          <w:tcPr>
            <w:tcW w:w="1574" w:type="dxa"/>
            <w:vMerge/>
          </w:tcPr>
          <w:p w:rsidR="009046D2" w:rsidRPr="00EC10DD" w:rsidRDefault="009046D2" w:rsidP="00210E7C">
            <w:pPr>
              <w:rPr>
                <w:rFonts w:eastAsia="Calibri"/>
              </w:rPr>
            </w:pPr>
          </w:p>
        </w:tc>
        <w:tc>
          <w:tcPr>
            <w:tcW w:w="3114" w:type="dxa"/>
            <w:vAlign w:val="center"/>
          </w:tcPr>
          <w:p w:rsidR="009046D2" w:rsidRPr="00EC10DD" w:rsidRDefault="009046D2" w:rsidP="00210E7C">
            <w:pPr>
              <w:rPr>
                <w:rFonts w:eastAsia="Calibri"/>
              </w:rPr>
            </w:pPr>
            <w:r w:rsidRPr="00EC10DD">
              <w:rPr>
                <w:rFonts w:eastAsia="Calibri"/>
              </w:rPr>
              <w:t xml:space="preserve">Пројекат „Унапређење квалитета наставе, развој кључних компетенција кроз мултидисциплинарни приступ – Сарадњом </w:t>
            </w:r>
            <w:r w:rsidRPr="00EC10DD">
              <w:rPr>
                <w:rFonts w:eastAsia="Calibri"/>
              </w:rPr>
              <w:lastRenderedPageBreak/>
              <w:t>до знања“, Предавање: Модели тимске наставе и могући кораци у планирању сарадничке наставе</w:t>
            </w:r>
          </w:p>
        </w:tc>
        <w:tc>
          <w:tcPr>
            <w:tcW w:w="1867" w:type="dxa"/>
            <w:vAlign w:val="center"/>
          </w:tcPr>
          <w:p w:rsidR="009046D2" w:rsidRPr="00EC10DD" w:rsidRDefault="009046D2" w:rsidP="00210E7C">
            <w:pPr>
              <w:jc w:val="center"/>
              <w:rPr>
                <w:rFonts w:eastAsia="Calibri"/>
              </w:rPr>
            </w:pPr>
            <w:r w:rsidRPr="00EC10DD">
              <w:rPr>
                <w:rFonts w:eastAsia="Calibri"/>
              </w:rPr>
              <w:lastRenderedPageBreak/>
              <w:t>заинтересовани наставници</w:t>
            </w:r>
          </w:p>
        </w:tc>
        <w:tc>
          <w:tcPr>
            <w:tcW w:w="1356" w:type="dxa"/>
            <w:vAlign w:val="center"/>
          </w:tcPr>
          <w:p w:rsidR="009046D2" w:rsidRPr="00EC10DD" w:rsidRDefault="009046D2" w:rsidP="00210E7C">
            <w:pPr>
              <w:jc w:val="center"/>
              <w:rPr>
                <w:rFonts w:eastAsia="Calibri"/>
              </w:rPr>
            </w:pPr>
            <w:r w:rsidRPr="00EC10DD">
              <w:rPr>
                <w:rFonts w:eastAsia="Calibri"/>
              </w:rPr>
              <w:t>28.3.2017.</w:t>
            </w:r>
          </w:p>
        </w:tc>
        <w:tc>
          <w:tcPr>
            <w:tcW w:w="1518" w:type="dxa"/>
            <w:vAlign w:val="center"/>
          </w:tcPr>
          <w:p w:rsidR="009046D2" w:rsidRPr="00EC10DD" w:rsidRDefault="009046D2" w:rsidP="00210E7C">
            <w:pPr>
              <w:jc w:val="center"/>
              <w:rPr>
                <w:rFonts w:eastAsia="Calibri"/>
              </w:rPr>
            </w:pPr>
            <w:r w:rsidRPr="00EC10DD">
              <w:rPr>
                <w:rFonts w:eastAsia="Calibri"/>
              </w:rPr>
              <w:t>учесник</w:t>
            </w:r>
          </w:p>
        </w:tc>
        <w:tc>
          <w:tcPr>
            <w:tcW w:w="958" w:type="dxa"/>
            <w:vAlign w:val="center"/>
          </w:tcPr>
          <w:p w:rsidR="009046D2" w:rsidRPr="00EC10DD" w:rsidRDefault="009046D2" w:rsidP="00210E7C">
            <w:pPr>
              <w:jc w:val="center"/>
              <w:rPr>
                <w:rFonts w:eastAsia="Calibri"/>
              </w:rPr>
            </w:pPr>
            <w:r w:rsidRPr="00EC10DD">
              <w:rPr>
                <w:rFonts w:eastAsia="Calibri"/>
              </w:rPr>
              <w:t>1</w:t>
            </w:r>
          </w:p>
        </w:tc>
        <w:tc>
          <w:tcPr>
            <w:tcW w:w="844" w:type="dxa"/>
            <w:vAlign w:val="center"/>
          </w:tcPr>
          <w:p w:rsidR="009046D2" w:rsidRPr="00EC10DD" w:rsidRDefault="009046D2" w:rsidP="00210E7C">
            <w:pPr>
              <w:jc w:val="center"/>
              <w:rPr>
                <w:rFonts w:eastAsia="Calibri"/>
              </w:rPr>
            </w:pPr>
            <w:r w:rsidRPr="00EC10DD">
              <w:rPr>
                <w:rFonts w:eastAsia="Calibri"/>
              </w:rPr>
              <w:t>списак присутних</w:t>
            </w:r>
          </w:p>
        </w:tc>
      </w:tr>
      <w:tr w:rsidR="009046D2" w:rsidRPr="00EC10DD" w:rsidTr="00210E7C">
        <w:trPr>
          <w:trHeight w:val="431"/>
          <w:jc w:val="center"/>
        </w:trPr>
        <w:tc>
          <w:tcPr>
            <w:tcW w:w="1574" w:type="dxa"/>
            <w:vMerge/>
          </w:tcPr>
          <w:p w:rsidR="009046D2" w:rsidRPr="00EC10DD" w:rsidRDefault="009046D2" w:rsidP="00210E7C">
            <w:pPr>
              <w:rPr>
                <w:rFonts w:eastAsia="Calibri"/>
              </w:rPr>
            </w:pPr>
          </w:p>
        </w:tc>
        <w:tc>
          <w:tcPr>
            <w:tcW w:w="3114" w:type="dxa"/>
            <w:vAlign w:val="center"/>
          </w:tcPr>
          <w:p w:rsidR="009046D2" w:rsidRPr="00EC10DD" w:rsidRDefault="009046D2" w:rsidP="00210E7C">
            <w:pPr>
              <w:rPr>
                <w:rFonts w:eastAsia="Calibri"/>
              </w:rPr>
            </w:pPr>
            <w:r w:rsidRPr="00EC10DD">
              <w:rPr>
                <w:rFonts w:eastAsia="Calibri"/>
              </w:rPr>
              <w:t xml:space="preserve">Учешће у пројекту „унапређенје квалитета наставе Сараднјом до знанја“ </w:t>
            </w:r>
          </w:p>
        </w:tc>
        <w:tc>
          <w:tcPr>
            <w:tcW w:w="1867" w:type="dxa"/>
            <w:vAlign w:val="center"/>
          </w:tcPr>
          <w:p w:rsidR="009046D2" w:rsidRPr="00EC10DD" w:rsidRDefault="009046D2" w:rsidP="00210E7C">
            <w:pPr>
              <w:jc w:val="center"/>
              <w:rPr>
                <w:rFonts w:eastAsia="Calibri"/>
              </w:rPr>
            </w:pPr>
            <w:r w:rsidRPr="00EC10DD">
              <w:rPr>
                <w:rFonts w:eastAsia="Calibri"/>
              </w:rPr>
              <w:t>Сараднички часови у активу природних наука</w:t>
            </w:r>
          </w:p>
        </w:tc>
        <w:tc>
          <w:tcPr>
            <w:tcW w:w="1356" w:type="dxa"/>
            <w:vAlign w:val="center"/>
          </w:tcPr>
          <w:p w:rsidR="009046D2" w:rsidRPr="00EC10DD" w:rsidRDefault="009046D2" w:rsidP="00210E7C">
            <w:pPr>
              <w:jc w:val="center"/>
              <w:rPr>
                <w:rFonts w:eastAsia="Calibri"/>
              </w:rPr>
            </w:pPr>
            <w:r w:rsidRPr="00EC10DD">
              <w:rPr>
                <w:rFonts w:eastAsia="Calibri"/>
              </w:rPr>
              <w:t>Током 11. Месеца 2017</w:t>
            </w:r>
          </w:p>
        </w:tc>
        <w:tc>
          <w:tcPr>
            <w:tcW w:w="1518" w:type="dxa"/>
            <w:vAlign w:val="center"/>
          </w:tcPr>
          <w:p w:rsidR="009046D2" w:rsidRPr="00EC10DD" w:rsidRDefault="009046D2" w:rsidP="00210E7C">
            <w:pPr>
              <w:jc w:val="center"/>
              <w:rPr>
                <w:rFonts w:eastAsia="Calibri"/>
                <w:lang w:val="sr-Latn-CS"/>
              </w:rPr>
            </w:pPr>
            <w:r w:rsidRPr="00EC10DD">
              <w:rPr>
                <w:rFonts w:eastAsia="Calibri"/>
              </w:rPr>
              <w:t xml:space="preserve">Предавач </w:t>
            </w:r>
          </w:p>
        </w:tc>
        <w:tc>
          <w:tcPr>
            <w:tcW w:w="958" w:type="dxa"/>
            <w:vAlign w:val="center"/>
          </w:tcPr>
          <w:p w:rsidR="009046D2" w:rsidRPr="00EC10DD" w:rsidRDefault="009046D2" w:rsidP="00210E7C">
            <w:pPr>
              <w:jc w:val="center"/>
              <w:rPr>
                <w:rFonts w:eastAsia="Calibri"/>
              </w:rPr>
            </w:pPr>
            <w:r w:rsidRPr="00EC10DD">
              <w:rPr>
                <w:rFonts w:eastAsia="Calibri"/>
              </w:rPr>
              <w:t>12</w:t>
            </w:r>
          </w:p>
        </w:tc>
        <w:tc>
          <w:tcPr>
            <w:tcW w:w="844" w:type="dxa"/>
            <w:vAlign w:val="center"/>
          </w:tcPr>
          <w:p w:rsidR="009046D2" w:rsidRPr="00EC10DD" w:rsidRDefault="009046D2" w:rsidP="00210E7C">
            <w:pPr>
              <w:jc w:val="center"/>
              <w:rPr>
                <w:rFonts w:eastAsia="Calibri"/>
              </w:rPr>
            </w:pPr>
            <w:r w:rsidRPr="00EC10DD">
              <w:rPr>
                <w:rFonts w:eastAsia="Calibri"/>
              </w:rPr>
              <w:t>припреме</w:t>
            </w:r>
          </w:p>
        </w:tc>
      </w:tr>
      <w:tr w:rsidR="009046D2" w:rsidRPr="00EC10DD" w:rsidTr="00210E7C">
        <w:trPr>
          <w:trHeight w:val="341"/>
          <w:jc w:val="center"/>
        </w:trPr>
        <w:tc>
          <w:tcPr>
            <w:tcW w:w="1574" w:type="dxa"/>
            <w:vMerge/>
          </w:tcPr>
          <w:p w:rsidR="009046D2" w:rsidRPr="00EC10DD" w:rsidRDefault="009046D2" w:rsidP="00210E7C">
            <w:pPr>
              <w:rPr>
                <w:rFonts w:eastAsia="Calibri"/>
              </w:rPr>
            </w:pPr>
          </w:p>
        </w:tc>
        <w:tc>
          <w:tcPr>
            <w:tcW w:w="3114" w:type="dxa"/>
            <w:vAlign w:val="center"/>
          </w:tcPr>
          <w:p w:rsidR="009046D2" w:rsidRPr="00EC10DD" w:rsidRDefault="009046D2" w:rsidP="00210E7C">
            <w:pPr>
              <w:jc w:val="both"/>
              <w:rPr>
                <w:rFonts w:eastAsia="Calibri"/>
              </w:rPr>
            </w:pPr>
            <w:r w:rsidRPr="00EC10DD">
              <w:rPr>
                <w:rFonts w:eastAsia="Calibri"/>
              </w:rPr>
              <w:t>Безбедност и здравље на раду</w:t>
            </w:r>
          </w:p>
          <w:p w:rsidR="009046D2" w:rsidRPr="00EC10DD" w:rsidRDefault="009046D2" w:rsidP="00210E7C">
            <w:pPr>
              <w:rPr>
                <w:rFonts w:eastAsia="Calibri"/>
              </w:rPr>
            </w:pPr>
          </w:p>
        </w:tc>
        <w:tc>
          <w:tcPr>
            <w:tcW w:w="1867" w:type="dxa"/>
            <w:vAlign w:val="center"/>
          </w:tcPr>
          <w:p w:rsidR="009046D2" w:rsidRPr="00EC10DD" w:rsidRDefault="009046D2" w:rsidP="00210E7C">
            <w:pPr>
              <w:jc w:val="center"/>
              <w:rPr>
                <w:rFonts w:eastAsia="Calibri"/>
              </w:rPr>
            </w:pPr>
            <w:r w:rsidRPr="00EC10DD">
              <w:rPr>
                <w:rFonts w:eastAsia="Calibri"/>
              </w:rPr>
              <w:t>Наставничко веће</w:t>
            </w:r>
          </w:p>
        </w:tc>
        <w:tc>
          <w:tcPr>
            <w:tcW w:w="1356" w:type="dxa"/>
            <w:vAlign w:val="center"/>
          </w:tcPr>
          <w:p w:rsidR="009046D2" w:rsidRPr="00EC10DD" w:rsidRDefault="009046D2" w:rsidP="00210E7C">
            <w:pPr>
              <w:jc w:val="center"/>
              <w:rPr>
                <w:rFonts w:eastAsia="Calibri"/>
              </w:rPr>
            </w:pPr>
            <w:r w:rsidRPr="00EC10DD">
              <w:rPr>
                <w:rFonts w:eastAsia="Calibri"/>
              </w:rPr>
              <w:t>19.6.2017.</w:t>
            </w:r>
          </w:p>
        </w:tc>
        <w:tc>
          <w:tcPr>
            <w:tcW w:w="1518" w:type="dxa"/>
            <w:vAlign w:val="center"/>
          </w:tcPr>
          <w:p w:rsidR="009046D2" w:rsidRPr="00EC10DD" w:rsidRDefault="009046D2" w:rsidP="00210E7C">
            <w:pPr>
              <w:jc w:val="center"/>
              <w:rPr>
                <w:rFonts w:eastAsia="Calibri"/>
              </w:rPr>
            </w:pPr>
            <w:r w:rsidRPr="00EC10DD">
              <w:rPr>
                <w:rFonts w:eastAsia="Calibri"/>
              </w:rPr>
              <w:t>учесник</w:t>
            </w:r>
          </w:p>
        </w:tc>
        <w:tc>
          <w:tcPr>
            <w:tcW w:w="958" w:type="dxa"/>
            <w:vAlign w:val="center"/>
          </w:tcPr>
          <w:p w:rsidR="009046D2" w:rsidRPr="00EC10DD" w:rsidRDefault="009046D2" w:rsidP="00210E7C">
            <w:pPr>
              <w:jc w:val="center"/>
              <w:rPr>
                <w:rFonts w:eastAsia="Calibri"/>
              </w:rPr>
            </w:pPr>
            <w:r w:rsidRPr="00EC10DD">
              <w:rPr>
                <w:rFonts w:eastAsia="Calibri"/>
              </w:rPr>
              <w:t>1</w:t>
            </w:r>
          </w:p>
        </w:tc>
        <w:tc>
          <w:tcPr>
            <w:tcW w:w="844" w:type="dxa"/>
            <w:vAlign w:val="center"/>
          </w:tcPr>
          <w:p w:rsidR="009046D2" w:rsidRPr="00EC10DD" w:rsidRDefault="009046D2" w:rsidP="00210E7C">
            <w:pPr>
              <w:jc w:val="center"/>
              <w:rPr>
                <w:rFonts w:eastAsia="Calibri"/>
              </w:rPr>
            </w:pPr>
            <w:r w:rsidRPr="00EC10DD">
              <w:rPr>
                <w:rFonts w:eastAsia="Calibri"/>
              </w:rPr>
              <w:t>списак присутних</w:t>
            </w:r>
          </w:p>
        </w:tc>
      </w:tr>
      <w:tr w:rsidR="009046D2" w:rsidRPr="00EC10DD" w:rsidTr="00210E7C">
        <w:trPr>
          <w:trHeight w:val="341"/>
          <w:jc w:val="center"/>
        </w:trPr>
        <w:tc>
          <w:tcPr>
            <w:tcW w:w="1574" w:type="dxa"/>
            <w:vMerge/>
          </w:tcPr>
          <w:p w:rsidR="009046D2" w:rsidRPr="00EC10DD" w:rsidRDefault="009046D2" w:rsidP="00210E7C">
            <w:pPr>
              <w:rPr>
                <w:rFonts w:eastAsia="Calibri"/>
              </w:rPr>
            </w:pPr>
          </w:p>
        </w:tc>
        <w:tc>
          <w:tcPr>
            <w:tcW w:w="3114" w:type="dxa"/>
            <w:vAlign w:val="center"/>
          </w:tcPr>
          <w:p w:rsidR="009046D2" w:rsidRPr="00EC10DD" w:rsidRDefault="009046D2" w:rsidP="00210E7C">
            <w:pPr>
              <w:jc w:val="center"/>
              <w:rPr>
                <w:rFonts w:eastAsia="Calibri"/>
              </w:rPr>
            </w:pPr>
            <w:r w:rsidRPr="00EC10DD">
              <w:rPr>
                <w:rFonts w:eastAsia="Calibri"/>
              </w:rPr>
              <w:t>Израда новог правилника о васпитно дисциплинским мерама</w:t>
            </w:r>
          </w:p>
        </w:tc>
        <w:tc>
          <w:tcPr>
            <w:tcW w:w="1867" w:type="dxa"/>
            <w:vAlign w:val="center"/>
          </w:tcPr>
          <w:p w:rsidR="009046D2" w:rsidRPr="00EC10DD" w:rsidRDefault="009046D2" w:rsidP="00210E7C">
            <w:pPr>
              <w:jc w:val="center"/>
              <w:rPr>
                <w:rFonts w:eastAsia="Calibri"/>
              </w:rPr>
            </w:pPr>
            <w:r w:rsidRPr="00EC10DD">
              <w:rPr>
                <w:rFonts w:eastAsia="Calibri"/>
              </w:rPr>
              <w:t>Чланови Тима</w:t>
            </w:r>
          </w:p>
        </w:tc>
        <w:tc>
          <w:tcPr>
            <w:tcW w:w="1356" w:type="dxa"/>
            <w:vAlign w:val="center"/>
          </w:tcPr>
          <w:p w:rsidR="009046D2" w:rsidRPr="00EC10DD" w:rsidRDefault="009046D2" w:rsidP="00210E7C">
            <w:pPr>
              <w:jc w:val="center"/>
              <w:rPr>
                <w:rFonts w:eastAsia="Calibri"/>
              </w:rPr>
            </w:pPr>
          </w:p>
        </w:tc>
        <w:tc>
          <w:tcPr>
            <w:tcW w:w="1518" w:type="dxa"/>
            <w:vAlign w:val="center"/>
          </w:tcPr>
          <w:p w:rsidR="009046D2" w:rsidRPr="00EC10DD" w:rsidRDefault="009046D2" w:rsidP="00210E7C">
            <w:pPr>
              <w:jc w:val="center"/>
              <w:rPr>
                <w:rFonts w:eastAsia="Calibri"/>
              </w:rPr>
            </w:pPr>
            <w:r w:rsidRPr="00EC10DD">
              <w:rPr>
                <w:rFonts w:eastAsia="Calibri"/>
              </w:rPr>
              <w:t>Учесник у изради</w:t>
            </w:r>
          </w:p>
        </w:tc>
        <w:tc>
          <w:tcPr>
            <w:tcW w:w="958" w:type="dxa"/>
            <w:vAlign w:val="center"/>
          </w:tcPr>
          <w:p w:rsidR="009046D2" w:rsidRPr="00EC10DD" w:rsidRDefault="009046D2" w:rsidP="00210E7C">
            <w:pPr>
              <w:jc w:val="center"/>
              <w:rPr>
                <w:rFonts w:eastAsia="Calibri"/>
              </w:rPr>
            </w:pPr>
            <w:r w:rsidRPr="00EC10DD">
              <w:rPr>
                <w:rFonts w:eastAsia="Calibri"/>
              </w:rPr>
              <w:t>3</w:t>
            </w:r>
          </w:p>
        </w:tc>
        <w:tc>
          <w:tcPr>
            <w:tcW w:w="844" w:type="dxa"/>
            <w:vAlign w:val="center"/>
          </w:tcPr>
          <w:p w:rsidR="009046D2" w:rsidRPr="00EC10DD" w:rsidRDefault="009046D2" w:rsidP="00210E7C">
            <w:pPr>
              <w:jc w:val="center"/>
              <w:rPr>
                <w:rFonts w:eastAsia="Calibri"/>
              </w:rPr>
            </w:pPr>
            <w:r w:rsidRPr="00EC10DD">
              <w:rPr>
                <w:rFonts w:eastAsia="Calibri"/>
              </w:rPr>
              <w:t>Записник Шлолског развојног   тима</w:t>
            </w:r>
          </w:p>
        </w:tc>
      </w:tr>
      <w:tr w:rsidR="009046D2" w:rsidRPr="00EC10DD" w:rsidTr="00210E7C">
        <w:trPr>
          <w:trHeight w:val="557"/>
          <w:jc w:val="center"/>
        </w:trPr>
        <w:tc>
          <w:tcPr>
            <w:tcW w:w="1574" w:type="dxa"/>
            <w:vMerge w:val="restart"/>
            <w:vAlign w:val="center"/>
          </w:tcPr>
          <w:p w:rsidR="009046D2" w:rsidRPr="00EC10DD" w:rsidRDefault="009046D2" w:rsidP="00210E7C">
            <w:pPr>
              <w:jc w:val="center"/>
              <w:rPr>
                <w:rFonts w:eastAsia="Calibri"/>
              </w:rPr>
            </w:pPr>
            <w:r w:rsidRPr="00EC10DD">
              <w:rPr>
                <w:rFonts w:eastAsia="Calibri"/>
              </w:rPr>
              <w:t>Стручно усавршавање ван  установе</w:t>
            </w:r>
          </w:p>
        </w:tc>
        <w:tc>
          <w:tcPr>
            <w:tcW w:w="4981" w:type="dxa"/>
            <w:gridSpan w:val="2"/>
            <w:vAlign w:val="center"/>
          </w:tcPr>
          <w:p w:rsidR="009046D2" w:rsidRPr="00EC10DD" w:rsidRDefault="009046D2" w:rsidP="00210E7C">
            <w:pPr>
              <w:jc w:val="center"/>
              <w:rPr>
                <w:rFonts w:eastAsia="Calibri"/>
              </w:rPr>
            </w:pPr>
          </w:p>
          <w:p w:rsidR="009046D2" w:rsidRPr="00EC10DD" w:rsidRDefault="009046D2" w:rsidP="00210E7C">
            <w:pPr>
              <w:jc w:val="center"/>
              <w:rPr>
                <w:rFonts w:eastAsia="Calibri"/>
              </w:rPr>
            </w:pPr>
            <w:r w:rsidRPr="00EC10DD">
              <w:rPr>
                <w:rFonts w:eastAsia="Calibri"/>
              </w:rPr>
              <w:t>Назив стручног усавршавања</w:t>
            </w:r>
          </w:p>
        </w:tc>
        <w:tc>
          <w:tcPr>
            <w:tcW w:w="1356" w:type="dxa"/>
            <w:vAlign w:val="center"/>
          </w:tcPr>
          <w:p w:rsidR="009046D2" w:rsidRPr="00EC10DD" w:rsidRDefault="009046D2" w:rsidP="00210E7C">
            <w:pPr>
              <w:jc w:val="center"/>
              <w:rPr>
                <w:rFonts w:eastAsia="Calibri"/>
              </w:rPr>
            </w:pPr>
            <w:r w:rsidRPr="00EC10DD">
              <w:rPr>
                <w:rFonts w:eastAsia="Calibri"/>
              </w:rPr>
              <w:t>Време</w:t>
            </w:r>
          </w:p>
        </w:tc>
        <w:tc>
          <w:tcPr>
            <w:tcW w:w="1518" w:type="dxa"/>
            <w:vAlign w:val="center"/>
          </w:tcPr>
          <w:p w:rsidR="009046D2" w:rsidRPr="00EC10DD" w:rsidRDefault="009046D2" w:rsidP="00210E7C">
            <w:pPr>
              <w:jc w:val="center"/>
              <w:rPr>
                <w:rFonts w:eastAsia="Calibri"/>
              </w:rPr>
            </w:pPr>
            <w:r w:rsidRPr="00EC10DD">
              <w:rPr>
                <w:rFonts w:eastAsia="Calibri"/>
              </w:rPr>
              <w:t>Начин учествовања</w:t>
            </w:r>
          </w:p>
          <w:p w:rsidR="009046D2" w:rsidRPr="00EC10DD" w:rsidRDefault="009046D2" w:rsidP="00210E7C">
            <w:pPr>
              <w:jc w:val="center"/>
              <w:rPr>
                <w:rFonts w:eastAsia="Calibri"/>
              </w:rPr>
            </w:pPr>
          </w:p>
        </w:tc>
        <w:tc>
          <w:tcPr>
            <w:tcW w:w="958" w:type="dxa"/>
            <w:vAlign w:val="center"/>
          </w:tcPr>
          <w:p w:rsidR="009046D2" w:rsidRPr="00EC10DD" w:rsidRDefault="009046D2" w:rsidP="00210E7C">
            <w:pPr>
              <w:jc w:val="center"/>
              <w:rPr>
                <w:rFonts w:eastAsia="Calibri"/>
              </w:rPr>
            </w:pPr>
            <w:r w:rsidRPr="00EC10DD">
              <w:rPr>
                <w:rFonts w:eastAsia="Calibri"/>
              </w:rPr>
              <w:t>Бодови</w:t>
            </w:r>
          </w:p>
        </w:tc>
        <w:tc>
          <w:tcPr>
            <w:tcW w:w="844" w:type="dxa"/>
            <w:vAlign w:val="center"/>
          </w:tcPr>
          <w:p w:rsidR="009046D2" w:rsidRPr="00EC10DD" w:rsidRDefault="009046D2" w:rsidP="00210E7C">
            <w:pPr>
              <w:jc w:val="center"/>
              <w:rPr>
                <w:rFonts w:eastAsia="Calibri"/>
              </w:rPr>
            </w:pPr>
            <w:r w:rsidRPr="00EC10DD">
              <w:rPr>
                <w:rFonts w:eastAsia="Calibri"/>
              </w:rPr>
              <w:t>Документ  који доказује реализацију</w:t>
            </w:r>
          </w:p>
        </w:tc>
      </w:tr>
      <w:tr w:rsidR="009046D2" w:rsidRPr="00EC10DD" w:rsidTr="00210E7C">
        <w:trPr>
          <w:trHeight w:val="431"/>
          <w:jc w:val="center"/>
        </w:trPr>
        <w:tc>
          <w:tcPr>
            <w:tcW w:w="1574" w:type="dxa"/>
            <w:vMerge/>
          </w:tcPr>
          <w:p w:rsidR="009046D2" w:rsidRPr="00EC10DD" w:rsidRDefault="009046D2" w:rsidP="00210E7C">
            <w:pPr>
              <w:rPr>
                <w:rFonts w:eastAsia="Calibri"/>
              </w:rPr>
            </w:pPr>
          </w:p>
        </w:tc>
        <w:tc>
          <w:tcPr>
            <w:tcW w:w="4981" w:type="dxa"/>
            <w:gridSpan w:val="2"/>
            <w:vAlign w:val="center"/>
          </w:tcPr>
          <w:p w:rsidR="009046D2" w:rsidRPr="00EC10DD" w:rsidRDefault="009046D2" w:rsidP="00210E7C">
            <w:pPr>
              <w:jc w:val="both"/>
              <w:rPr>
                <w:rFonts w:eastAsia="Calibri"/>
              </w:rPr>
            </w:pPr>
          </w:p>
          <w:p w:rsidR="009046D2" w:rsidRPr="00EC10DD" w:rsidRDefault="009046D2" w:rsidP="00210E7C">
            <w:pPr>
              <w:jc w:val="both"/>
              <w:rPr>
                <w:rFonts w:eastAsia="Calibri"/>
              </w:rPr>
            </w:pPr>
            <w:r w:rsidRPr="00EC10DD">
              <w:rPr>
                <w:rFonts w:eastAsia="Calibri"/>
              </w:rPr>
              <w:t>Семинар: Интерактивне табле у настави, бр. 383, К2, П1</w:t>
            </w:r>
          </w:p>
        </w:tc>
        <w:tc>
          <w:tcPr>
            <w:tcW w:w="1356" w:type="dxa"/>
            <w:vAlign w:val="center"/>
          </w:tcPr>
          <w:p w:rsidR="009046D2" w:rsidRPr="00EC10DD" w:rsidRDefault="009046D2" w:rsidP="00210E7C">
            <w:pPr>
              <w:jc w:val="center"/>
              <w:rPr>
                <w:rFonts w:eastAsia="Calibri"/>
              </w:rPr>
            </w:pPr>
            <w:r w:rsidRPr="00EC10DD">
              <w:rPr>
                <w:rFonts w:eastAsia="Calibri"/>
              </w:rPr>
              <w:t>30.12.2016.</w:t>
            </w:r>
          </w:p>
        </w:tc>
        <w:tc>
          <w:tcPr>
            <w:tcW w:w="1518" w:type="dxa"/>
            <w:vAlign w:val="center"/>
          </w:tcPr>
          <w:p w:rsidR="009046D2" w:rsidRPr="00EC10DD" w:rsidRDefault="009046D2" w:rsidP="00210E7C">
            <w:pPr>
              <w:jc w:val="center"/>
              <w:rPr>
                <w:rFonts w:eastAsia="Calibri"/>
              </w:rPr>
            </w:pPr>
            <w:r w:rsidRPr="00EC10DD">
              <w:rPr>
                <w:rFonts w:eastAsia="Calibri"/>
              </w:rPr>
              <w:t>присуство</w:t>
            </w:r>
          </w:p>
        </w:tc>
        <w:tc>
          <w:tcPr>
            <w:tcW w:w="958" w:type="dxa"/>
            <w:vAlign w:val="center"/>
          </w:tcPr>
          <w:p w:rsidR="009046D2" w:rsidRPr="00EC10DD" w:rsidRDefault="009046D2" w:rsidP="00210E7C">
            <w:pPr>
              <w:jc w:val="center"/>
              <w:rPr>
                <w:rFonts w:eastAsia="Calibri"/>
              </w:rPr>
            </w:pPr>
            <w:r w:rsidRPr="00EC10DD">
              <w:rPr>
                <w:rFonts w:eastAsia="Calibri"/>
              </w:rPr>
              <w:t>8</w:t>
            </w:r>
          </w:p>
        </w:tc>
        <w:tc>
          <w:tcPr>
            <w:tcW w:w="844" w:type="dxa"/>
          </w:tcPr>
          <w:p w:rsidR="009046D2" w:rsidRPr="00EC10DD" w:rsidRDefault="009046D2" w:rsidP="00210E7C">
            <w:pPr>
              <w:rPr>
                <w:rFonts w:eastAsia="Calibri"/>
              </w:rPr>
            </w:pPr>
            <w:r w:rsidRPr="00EC10DD">
              <w:rPr>
                <w:rFonts w:eastAsia="Calibri"/>
              </w:rPr>
              <w:t>уверење није достављено</w:t>
            </w:r>
          </w:p>
        </w:tc>
      </w:tr>
      <w:tr w:rsidR="009046D2" w:rsidRPr="00EC10DD" w:rsidTr="00210E7C">
        <w:trPr>
          <w:trHeight w:val="359"/>
          <w:jc w:val="center"/>
        </w:trPr>
        <w:tc>
          <w:tcPr>
            <w:tcW w:w="1574" w:type="dxa"/>
            <w:vMerge/>
          </w:tcPr>
          <w:p w:rsidR="009046D2" w:rsidRPr="00EC10DD" w:rsidRDefault="009046D2" w:rsidP="00210E7C">
            <w:pPr>
              <w:rPr>
                <w:rFonts w:eastAsia="Calibri"/>
              </w:rPr>
            </w:pPr>
          </w:p>
        </w:tc>
        <w:tc>
          <w:tcPr>
            <w:tcW w:w="4981" w:type="dxa"/>
            <w:gridSpan w:val="2"/>
            <w:vAlign w:val="center"/>
          </w:tcPr>
          <w:p w:rsidR="009046D2" w:rsidRPr="00EC10DD" w:rsidRDefault="009046D2" w:rsidP="00210E7C">
            <w:pPr>
              <w:jc w:val="both"/>
              <w:rPr>
                <w:rFonts w:eastAsia="Calibri"/>
              </w:rPr>
            </w:pPr>
            <w:r w:rsidRPr="00EC10DD">
              <w:rPr>
                <w:rFonts w:eastAsia="Calibri"/>
              </w:rPr>
              <w:t xml:space="preserve"> Семинар Репродуктивно одрастање и старење</w:t>
            </w:r>
          </w:p>
        </w:tc>
        <w:tc>
          <w:tcPr>
            <w:tcW w:w="1356" w:type="dxa"/>
            <w:vAlign w:val="center"/>
          </w:tcPr>
          <w:p w:rsidR="009046D2" w:rsidRPr="00EC10DD" w:rsidRDefault="009046D2" w:rsidP="00210E7C">
            <w:pPr>
              <w:jc w:val="center"/>
              <w:rPr>
                <w:rFonts w:eastAsia="Calibri"/>
              </w:rPr>
            </w:pPr>
            <w:r w:rsidRPr="00EC10DD">
              <w:rPr>
                <w:rFonts w:eastAsia="Calibri"/>
              </w:rPr>
              <w:t>24.08.и 25.08.2017</w:t>
            </w:r>
          </w:p>
        </w:tc>
        <w:tc>
          <w:tcPr>
            <w:tcW w:w="1518" w:type="dxa"/>
            <w:vAlign w:val="center"/>
          </w:tcPr>
          <w:p w:rsidR="009046D2" w:rsidRPr="00EC10DD" w:rsidRDefault="009046D2" w:rsidP="00210E7C">
            <w:pPr>
              <w:jc w:val="center"/>
              <w:rPr>
                <w:rFonts w:eastAsia="Calibri"/>
              </w:rPr>
            </w:pPr>
            <w:r w:rsidRPr="00EC10DD">
              <w:rPr>
                <w:rFonts w:eastAsia="Calibri"/>
              </w:rPr>
              <w:t>присуство</w:t>
            </w:r>
          </w:p>
        </w:tc>
        <w:tc>
          <w:tcPr>
            <w:tcW w:w="958" w:type="dxa"/>
            <w:vAlign w:val="center"/>
          </w:tcPr>
          <w:p w:rsidR="009046D2" w:rsidRPr="00EC10DD" w:rsidRDefault="009046D2" w:rsidP="00210E7C">
            <w:pPr>
              <w:jc w:val="center"/>
              <w:rPr>
                <w:rFonts w:eastAsia="Calibri"/>
              </w:rPr>
            </w:pPr>
            <w:r w:rsidRPr="00EC10DD">
              <w:rPr>
                <w:rFonts w:eastAsia="Calibri"/>
              </w:rPr>
              <w:t>16</w:t>
            </w:r>
          </w:p>
        </w:tc>
        <w:tc>
          <w:tcPr>
            <w:tcW w:w="844" w:type="dxa"/>
          </w:tcPr>
          <w:p w:rsidR="009046D2" w:rsidRPr="00EC10DD" w:rsidRDefault="009046D2" w:rsidP="00210E7C">
            <w:pPr>
              <w:rPr>
                <w:rFonts w:eastAsia="Calibri"/>
              </w:rPr>
            </w:pPr>
            <w:r w:rsidRPr="00EC10DD">
              <w:rPr>
                <w:rFonts w:eastAsia="Calibri"/>
              </w:rPr>
              <w:t>Зоув,570-622/2016 број 627</w:t>
            </w:r>
          </w:p>
        </w:tc>
      </w:tr>
    </w:tbl>
    <w:p w:rsidR="009046D2" w:rsidRDefault="009046D2" w:rsidP="009046D2">
      <w:r w:rsidRPr="003234C4">
        <w:rPr>
          <w:lang w:val="ru-RU"/>
        </w:rPr>
        <w:t xml:space="preserve">Име и презиме наставника </w:t>
      </w:r>
      <w:r>
        <w:rPr>
          <w:lang w:val="ru-RU"/>
        </w:rPr>
        <w:t xml:space="preserve">: </w:t>
      </w:r>
      <w:r>
        <w:t>Снежана Мушицки</w:t>
      </w:r>
    </w:p>
    <w:tbl>
      <w:tblPr>
        <w:tblStyle w:val="TableGrid"/>
        <w:tblW w:w="11095" w:type="dxa"/>
        <w:jc w:val="center"/>
        <w:tblInd w:w="-223" w:type="dxa"/>
        <w:tblLook w:val="04A0"/>
      </w:tblPr>
      <w:tblGrid>
        <w:gridCol w:w="1797"/>
        <w:gridCol w:w="2571"/>
        <w:gridCol w:w="1503"/>
        <w:gridCol w:w="1220"/>
        <w:gridCol w:w="1603"/>
        <w:gridCol w:w="958"/>
        <w:gridCol w:w="1443"/>
      </w:tblGrid>
      <w:tr w:rsidR="009046D2" w:rsidRPr="003234C4" w:rsidTr="00210E7C">
        <w:trPr>
          <w:cantSplit/>
          <w:trHeight w:val="863"/>
          <w:jc w:val="center"/>
        </w:trPr>
        <w:tc>
          <w:tcPr>
            <w:tcW w:w="1797" w:type="dxa"/>
            <w:vMerge w:val="restart"/>
            <w:vAlign w:val="center"/>
          </w:tcPr>
          <w:p w:rsidR="009046D2" w:rsidRPr="00DD0D30" w:rsidRDefault="009046D2" w:rsidP="00210E7C">
            <w:pPr>
              <w:jc w:val="center"/>
            </w:pPr>
            <w:r w:rsidRPr="00DD0D30">
              <w:t>Стручно усавршавање  у установи</w:t>
            </w:r>
          </w:p>
        </w:tc>
        <w:tc>
          <w:tcPr>
            <w:tcW w:w="2571" w:type="dxa"/>
            <w:vAlign w:val="center"/>
          </w:tcPr>
          <w:p w:rsidR="009046D2" w:rsidRPr="00E37574" w:rsidRDefault="009046D2" w:rsidP="00210E7C">
            <w:pPr>
              <w:jc w:val="center"/>
            </w:pPr>
            <w:r w:rsidRPr="00E37574">
              <w:t>Назив стручног усавршавања</w:t>
            </w:r>
          </w:p>
        </w:tc>
        <w:tc>
          <w:tcPr>
            <w:tcW w:w="1503" w:type="dxa"/>
            <w:vAlign w:val="center"/>
          </w:tcPr>
          <w:p w:rsidR="009046D2" w:rsidRPr="003234C4" w:rsidRDefault="009046D2" w:rsidP="00210E7C">
            <w:pPr>
              <w:jc w:val="center"/>
              <w:rPr>
                <w:lang w:val="ru-RU"/>
              </w:rPr>
            </w:pPr>
            <w:r w:rsidRPr="003234C4">
              <w:rPr>
                <w:lang w:val="ru-RU"/>
              </w:rPr>
              <w:t xml:space="preserve">Ниво  </w:t>
            </w:r>
          </w:p>
        </w:tc>
        <w:tc>
          <w:tcPr>
            <w:tcW w:w="1220" w:type="dxa"/>
            <w:vAlign w:val="center"/>
          </w:tcPr>
          <w:p w:rsidR="009046D2" w:rsidRPr="00E37574" w:rsidRDefault="009046D2" w:rsidP="00210E7C">
            <w:pPr>
              <w:jc w:val="center"/>
            </w:pPr>
            <w:r w:rsidRPr="00E37574">
              <w:t>Време</w:t>
            </w:r>
          </w:p>
        </w:tc>
        <w:tc>
          <w:tcPr>
            <w:tcW w:w="1603" w:type="dxa"/>
            <w:vAlign w:val="center"/>
          </w:tcPr>
          <w:p w:rsidR="009046D2" w:rsidRPr="003234C4" w:rsidRDefault="009046D2" w:rsidP="00210E7C">
            <w:pPr>
              <w:jc w:val="center"/>
              <w:rPr>
                <w:lang w:val="ru-RU"/>
              </w:rPr>
            </w:pPr>
            <w:r w:rsidRPr="003234C4">
              <w:rPr>
                <w:lang w:val="ru-RU"/>
              </w:rPr>
              <w:t>Начин учествовања</w:t>
            </w:r>
          </w:p>
          <w:p w:rsidR="009046D2" w:rsidRPr="003234C4" w:rsidRDefault="009046D2" w:rsidP="00210E7C">
            <w:pPr>
              <w:jc w:val="center"/>
              <w:rPr>
                <w:lang w:val="ru-RU"/>
              </w:rPr>
            </w:pPr>
          </w:p>
        </w:tc>
        <w:tc>
          <w:tcPr>
            <w:tcW w:w="958" w:type="dxa"/>
            <w:vAlign w:val="center"/>
          </w:tcPr>
          <w:p w:rsidR="009046D2" w:rsidRPr="00E37574" w:rsidRDefault="009046D2" w:rsidP="00210E7C">
            <w:pPr>
              <w:jc w:val="center"/>
            </w:pPr>
            <w:r w:rsidRPr="00E37574">
              <w:t>Бодови</w:t>
            </w:r>
          </w:p>
        </w:tc>
        <w:tc>
          <w:tcPr>
            <w:tcW w:w="1443" w:type="dxa"/>
            <w:vAlign w:val="center"/>
          </w:tcPr>
          <w:p w:rsidR="009046D2" w:rsidRPr="003234C4" w:rsidRDefault="009046D2" w:rsidP="00210E7C">
            <w:pPr>
              <w:jc w:val="center"/>
              <w:rPr>
                <w:lang w:val="ru-RU"/>
              </w:rPr>
            </w:pPr>
            <w:r w:rsidRPr="003234C4">
              <w:rPr>
                <w:lang w:val="ru-RU"/>
              </w:rPr>
              <w:t>Документ у установи који доказује реализацију</w:t>
            </w:r>
          </w:p>
        </w:tc>
      </w:tr>
      <w:tr w:rsidR="009046D2" w:rsidRPr="00C83D6C" w:rsidTr="00210E7C">
        <w:trPr>
          <w:trHeight w:val="440"/>
          <w:jc w:val="center"/>
        </w:trPr>
        <w:tc>
          <w:tcPr>
            <w:tcW w:w="1797" w:type="dxa"/>
            <w:vMerge/>
          </w:tcPr>
          <w:p w:rsidR="009046D2" w:rsidRPr="003234C4" w:rsidRDefault="009046D2" w:rsidP="00210E7C">
            <w:pPr>
              <w:rPr>
                <w:lang w:val="ru-RU"/>
              </w:rPr>
            </w:pPr>
          </w:p>
        </w:tc>
        <w:tc>
          <w:tcPr>
            <w:tcW w:w="2571" w:type="dxa"/>
            <w:vAlign w:val="center"/>
          </w:tcPr>
          <w:p w:rsidR="009046D2" w:rsidRPr="00C83D6C" w:rsidRDefault="009046D2" w:rsidP="00210E7C">
            <w:pPr>
              <w:rPr>
                <w:lang w:val="ru-RU"/>
              </w:rPr>
            </w:pPr>
            <w:r w:rsidRPr="00C83D6C">
              <w:rPr>
                <w:lang w:val="ru-RU"/>
              </w:rPr>
              <w:t xml:space="preserve">Едукација Запослених о новинама у законодавству </w:t>
            </w:r>
          </w:p>
        </w:tc>
        <w:tc>
          <w:tcPr>
            <w:tcW w:w="1503" w:type="dxa"/>
            <w:vAlign w:val="center"/>
          </w:tcPr>
          <w:p w:rsidR="009046D2" w:rsidRPr="00C83D6C" w:rsidRDefault="009046D2" w:rsidP="00210E7C">
            <w:pPr>
              <w:jc w:val="center"/>
              <w:rPr>
                <w:lang w:val="ru-RU"/>
              </w:rPr>
            </w:pPr>
            <w:r w:rsidRPr="00C83D6C">
              <w:rPr>
                <w:lang w:val="ru-RU"/>
              </w:rPr>
              <w:t>САРП</w:t>
            </w:r>
          </w:p>
        </w:tc>
        <w:tc>
          <w:tcPr>
            <w:tcW w:w="1220" w:type="dxa"/>
            <w:vAlign w:val="center"/>
          </w:tcPr>
          <w:p w:rsidR="009046D2" w:rsidRPr="00C83D6C" w:rsidRDefault="009046D2" w:rsidP="00210E7C">
            <w:pPr>
              <w:jc w:val="center"/>
              <w:rPr>
                <w:lang w:val="ru-RU"/>
              </w:rPr>
            </w:pPr>
            <w:r w:rsidRPr="00C83D6C">
              <w:rPr>
                <w:lang w:val="ru-RU"/>
              </w:rPr>
              <w:t>новембар 2016.</w:t>
            </w:r>
          </w:p>
        </w:tc>
        <w:tc>
          <w:tcPr>
            <w:tcW w:w="1603" w:type="dxa"/>
            <w:vAlign w:val="center"/>
          </w:tcPr>
          <w:p w:rsidR="009046D2" w:rsidRPr="00C83D6C" w:rsidRDefault="009046D2" w:rsidP="00210E7C">
            <w:pPr>
              <w:jc w:val="center"/>
              <w:rPr>
                <w:lang w:val="ru-RU"/>
              </w:rPr>
            </w:pPr>
            <w:r w:rsidRPr="00C83D6C">
              <w:rPr>
                <w:lang w:val="ru-RU"/>
              </w:rPr>
              <w:t>присуство</w:t>
            </w:r>
          </w:p>
        </w:tc>
        <w:tc>
          <w:tcPr>
            <w:tcW w:w="958" w:type="dxa"/>
            <w:vAlign w:val="center"/>
          </w:tcPr>
          <w:p w:rsidR="009046D2" w:rsidRPr="00C83D6C" w:rsidRDefault="009046D2" w:rsidP="00210E7C">
            <w:pPr>
              <w:jc w:val="center"/>
              <w:rPr>
                <w:lang w:val="ru-RU"/>
              </w:rPr>
            </w:pPr>
            <w:r w:rsidRPr="00C83D6C">
              <w:rPr>
                <w:lang w:val="ru-RU"/>
              </w:rPr>
              <w:t>1</w:t>
            </w:r>
          </w:p>
        </w:tc>
        <w:tc>
          <w:tcPr>
            <w:tcW w:w="1443" w:type="dxa"/>
            <w:vAlign w:val="center"/>
          </w:tcPr>
          <w:p w:rsidR="009046D2" w:rsidRPr="00C83D6C" w:rsidRDefault="009046D2" w:rsidP="00210E7C">
            <w:pPr>
              <w:rPr>
                <w:lang w:val="ru-RU"/>
              </w:rPr>
            </w:pPr>
            <w:r w:rsidRPr="00C83D6C">
              <w:rPr>
                <w:lang w:val="ru-RU"/>
              </w:rPr>
              <w:t>Записник са САРП и формулар о присуству</w:t>
            </w:r>
          </w:p>
        </w:tc>
      </w:tr>
      <w:tr w:rsidR="009046D2" w:rsidRPr="00C83D6C" w:rsidTr="00210E7C">
        <w:trPr>
          <w:trHeight w:val="575"/>
          <w:jc w:val="center"/>
        </w:trPr>
        <w:tc>
          <w:tcPr>
            <w:tcW w:w="1797" w:type="dxa"/>
            <w:vMerge/>
          </w:tcPr>
          <w:p w:rsidR="009046D2" w:rsidRPr="00B00BE1" w:rsidRDefault="009046D2" w:rsidP="00210E7C">
            <w:pPr>
              <w:rPr>
                <w:lang w:val="ru-RU"/>
              </w:rPr>
            </w:pPr>
          </w:p>
        </w:tc>
        <w:tc>
          <w:tcPr>
            <w:tcW w:w="2571" w:type="dxa"/>
            <w:vAlign w:val="center"/>
          </w:tcPr>
          <w:p w:rsidR="009046D2" w:rsidRPr="00C83D6C" w:rsidRDefault="009046D2" w:rsidP="00210E7C">
            <w:pPr>
              <w:rPr>
                <w:lang w:val="ru-RU"/>
              </w:rPr>
            </w:pPr>
            <w:r w:rsidRPr="00C83D6C">
              <w:rPr>
                <w:lang w:val="ru-RU"/>
              </w:rPr>
              <w:t>Радионица професионалне оријентације: Моје способности – чуло мириса</w:t>
            </w:r>
          </w:p>
        </w:tc>
        <w:tc>
          <w:tcPr>
            <w:tcW w:w="1503" w:type="dxa"/>
            <w:vAlign w:val="center"/>
          </w:tcPr>
          <w:p w:rsidR="009046D2" w:rsidRPr="00C83D6C" w:rsidRDefault="009046D2" w:rsidP="00210E7C">
            <w:pPr>
              <w:jc w:val="center"/>
              <w:rPr>
                <w:lang w:val="ru-RU"/>
              </w:rPr>
            </w:pPr>
            <w:r w:rsidRPr="00C83D6C">
              <w:rPr>
                <w:lang w:val="ru-RU"/>
              </w:rPr>
              <w:t>Тим за ПО</w:t>
            </w:r>
          </w:p>
        </w:tc>
        <w:tc>
          <w:tcPr>
            <w:tcW w:w="1220" w:type="dxa"/>
            <w:vAlign w:val="center"/>
          </w:tcPr>
          <w:p w:rsidR="009046D2" w:rsidRPr="00C83D6C" w:rsidRDefault="009046D2" w:rsidP="00210E7C">
            <w:pPr>
              <w:jc w:val="center"/>
              <w:rPr>
                <w:lang w:val="ru-RU"/>
              </w:rPr>
            </w:pPr>
            <w:r w:rsidRPr="00C83D6C">
              <w:rPr>
                <w:lang w:val="ru-RU"/>
              </w:rPr>
              <w:t>јануар</w:t>
            </w:r>
          </w:p>
          <w:p w:rsidR="009046D2" w:rsidRPr="00C83D6C" w:rsidRDefault="009046D2" w:rsidP="00210E7C">
            <w:pPr>
              <w:jc w:val="center"/>
              <w:rPr>
                <w:lang w:val="ru-RU"/>
              </w:rPr>
            </w:pPr>
            <w:r w:rsidRPr="00C83D6C">
              <w:rPr>
                <w:lang w:val="ru-RU"/>
              </w:rPr>
              <w:t>2017.</w:t>
            </w:r>
          </w:p>
        </w:tc>
        <w:tc>
          <w:tcPr>
            <w:tcW w:w="1603" w:type="dxa"/>
            <w:vAlign w:val="center"/>
          </w:tcPr>
          <w:p w:rsidR="009046D2" w:rsidRPr="00C83D6C" w:rsidRDefault="009046D2" w:rsidP="00210E7C">
            <w:pPr>
              <w:jc w:val="center"/>
              <w:rPr>
                <w:lang w:val="ru-RU"/>
              </w:rPr>
            </w:pPr>
            <w:r w:rsidRPr="00C83D6C">
              <w:rPr>
                <w:lang w:val="ru-RU"/>
              </w:rPr>
              <w:t>вођење и реализација радионице</w:t>
            </w:r>
          </w:p>
        </w:tc>
        <w:tc>
          <w:tcPr>
            <w:tcW w:w="958" w:type="dxa"/>
            <w:vAlign w:val="center"/>
          </w:tcPr>
          <w:p w:rsidR="009046D2" w:rsidRPr="00C83D6C" w:rsidRDefault="009046D2" w:rsidP="00210E7C">
            <w:pPr>
              <w:jc w:val="center"/>
              <w:rPr>
                <w:lang w:val="ru-RU"/>
              </w:rPr>
            </w:pPr>
            <w:r w:rsidRPr="00C83D6C">
              <w:rPr>
                <w:lang w:val="ru-RU"/>
              </w:rPr>
              <w:t>5</w:t>
            </w:r>
          </w:p>
        </w:tc>
        <w:tc>
          <w:tcPr>
            <w:tcW w:w="1443" w:type="dxa"/>
            <w:vAlign w:val="center"/>
          </w:tcPr>
          <w:p w:rsidR="009046D2" w:rsidRPr="00C83D6C" w:rsidRDefault="009046D2" w:rsidP="00210E7C">
            <w:pPr>
              <w:rPr>
                <w:lang w:val="ru-RU"/>
              </w:rPr>
            </w:pPr>
            <w:r w:rsidRPr="00C83D6C">
              <w:rPr>
                <w:lang w:val="ru-RU"/>
              </w:rPr>
              <w:t>Дневник рада, Записник са Тима за По и Извештај Тима</w:t>
            </w:r>
          </w:p>
        </w:tc>
      </w:tr>
      <w:tr w:rsidR="009046D2" w:rsidRPr="00C83D6C" w:rsidTr="00210E7C">
        <w:trPr>
          <w:trHeight w:val="431"/>
          <w:jc w:val="center"/>
        </w:trPr>
        <w:tc>
          <w:tcPr>
            <w:tcW w:w="1797" w:type="dxa"/>
            <w:vMerge/>
          </w:tcPr>
          <w:p w:rsidR="009046D2" w:rsidRPr="00B00BE1" w:rsidRDefault="009046D2" w:rsidP="00210E7C">
            <w:pPr>
              <w:rPr>
                <w:lang w:val="ru-RU"/>
              </w:rPr>
            </w:pPr>
          </w:p>
        </w:tc>
        <w:tc>
          <w:tcPr>
            <w:tcW w:w="2571" w:type="dxa"/>
            <w:vAlign w:val="center"/>
          </w:tcPr>
          <w:p w:rsidR="009046D2" w:rsidRPr="00C83D6C" w:rsidRDefault="009046D2" w:rsidP="00210E7C">
            <w:pPr>
              <w:rPr>
                <w:lang w:val="ru-RU"/>
              </w:rPr>
            </w:pPr>
            <w:r w:rsidRPr="00C83D6C">
              <w:rPr>
                <w:lang w:val="ru-RU"/>
              </w:rPr>
              <w:t xml:space="preserve">Радионица </w:t>
            </w:r>
            <w:r w:rsidRPr="00C83D6C">
              <w:rPr>
                <w:lang w:val="ru-RU"/>
              </w:rPr>
              <w:lastRenderedPageBreak/>
              <w:t>професионалне оријентације: Моје способности – чуло укуса</w:t>
            </w:r>
          </w:p>
        </w:tc>
        <w:tc>
          <w:tcPr>
            <w:tcW w:w="1503" w:type="dxa"/>
          </w:tcPr>
          <w:p w:rsidR="009046D2" w:rsidRPr="00C83D6C" w:rsidRDefault="009046D2" w:rsidP="00210E7C">
            <w:pPr>
              <w:jc w:val="center"/>
            </w:pPr>
            <w:r w:rsidRPr="00C83D6C">
              <w:rPr>
                <w:lang w:val="ru-RU"/>
              </w:rPr>
              <w:lastRenderedPageBreak/>
              <w:t>Тим за ПО</w:t>
            </w:r>
          </w:p>
        </w:tc>
        <w:tc>
          <w:tcPr>
            <w:tcW w:w="1220" w:type="dxa"/>
          </w:tcPr>
          <w:p w:rsidR="009046D2" w:rsidRPr="00C83D6C" w:rsidRDefault="009046D2" w:rsidP="00210E7C">
            <w:pPr>
              <w:jc w:val="center"/>
              <w:rPr>
                <w:lang w:val="ru-RU"/>
              </w:rPr>
            </w:pPr>
            <w:r w:rsidRPr="00C83D6C">
              <w:rPr>
                <w:lang w:val="ru-RU"/>
              </w:rPr>
              <w:t>јануар</w:t>
            </w:r>
          </w:p>
          <w:p w:rsidR="009046D2" w:rsidRPr="00C83D6C" w:rsidRDefault="009046D2" w:rsidP="00210E7C">
            <w:pPr>
              <w:jc w:val="center"/>
              <w:rPr>
                <w:lang w:val="ru-RU"/>
              </w:rPr>
            </w:pPr>
            <w:r w:rsidRPr="00C83D6C">
              <w:rPr>
                <w:lang w:val="ru-RU"/>
              </w:rPr>
              <w:lastRenderedPageBreak/>
              <w:t>2017.</w:t>
            </w:r>
          </w:p>
        </w:tc>
        <w:tc>
          <w:tcPr>
            <w:tcW w:w="1603" w:type="dxa"/>
          </w:tcPr>
          <w:p w:rsidR="009046D2" w:rsidRPr="00C83D6C" w:rsidRDefault="009046D2" w:rsidP="00210E7C">
            <w:r w:rsidRPr="00C83D6C">
              <w:rPr>
                <w:lang w:val="ru-RU"/>
              </w:rPr>
              <w:lastRenderedPageBreak/>
              <w:t xml:space="preserve">вођење и </w:t>
            </w:r>
            <w:r w:rsidRPr="00C83D6C">
              <w:rPr>
                <w:lang w:val="ru-RU"/>
              </w:rPr>
              <w:lastRenderedPageBreak/>
              <w:t>реализација радионице</w:t>
            </w:r>
          </w:p>
        </w:tc>
        <w:tc>
          <w:tcPr>
            <w:tcW w:w="958" w:type="dxa"/>
            <w:vAlign w:val="center"/>
          </w:tcPr>
          <w:p w:rsidR="009046D2" w:rsidRPr="00C83D6C" w:rsidRDefault="009046D2" w:rsidP="00210E7C">
            <w:pPr>
              <w:jc w:val="center"/>
              <w:rPr>
                <w:lang w:val="ru-RU"/>
              </w:rPr>
            </w:pPr>
            <w:r w:rsidRPr="00C83D6C">
              <w:rPr>
                <w:lang w:val="ru-RU"/>
              </w:rPr>
              <w:lastRenderedPageBreak/>
              <w:t>5</w:t>
            </w:r>
          </w:p>
        </w:tc>
        <w:tc>
          <w:tcPr>
            <w:tcW w:w="1443" w:type="dxa"/>
            <w:vAlign w:val="center"/>
          </w:tcPr>
          <w:p w:rsidR="009046D2" w:rsidRPr="00C83D6C" w:rsidRDefault="009046D2" w:rsidP="00210E7C">
            <w:pPr>
              <w:rPr>
                <w:lang w:val="ru-RU"/>
              </w:rPr>
            </w:pPr>
            <w:r w:rsidRPr="00C83D6C">
              <w:rPr>
                <w:lang w:val="ru-RU"/>
              </w:rPr>
              <w:t xml:space="preserve">Дневник </w:t>
            </w:r>
            <w:r w:rsidRPr="00C83D6C">
              <w:rPr>
                <w:lang w:val="ru-RU"/>
              </w:rPr>
              <w:lastRenderedPageBreak/>
              <w:t>рада, Записник са Тима за По и Извештај Тима</w:t>
            </w:r>
          </w:p>
        </w:tc>
      </w:tr>
      <w:tr w:rsidR="009046D2" w:rsidRPr="00C83D6C" w:rsidTr="00210E7C">
        <w:trPr>
          <w:trHeight w:val="440"/>
          <w:jc w:val="center"/>
        </w:trPr>
        <w:tc>
          <w:tcPr>
            <w:tcW w:w="1797" w:type="dxa"/>
            <w:vMerge/>
          </w:tcPr>
          <w:p w:rsidR="009046D2" w:rsidRPr="00B00BE1" w:rsidRDefault="009046D2" w:rsidP="00210E7C">
            <w:pPr>
              <w:rPr>
                <w:lang w:val="ru-RU"/>
              </w:rPr>
            </w:pPr>
          </w:p>
        </w:tc>
        <w:tc>
          <w:tcPr>
            <w:tcW w:w="2571" w:type="dxa"/>
            <w:vAlign w:val="center"/>
          </w:tcPr>
          <w:p w:rsidR="009046D2" w:rsidRPr="00C83D6C" w:rsidRDefault="009046D2" w:rsidP="00210E7C">
            <w:pPr>
              <w:rPr>
                <w:lang w:val="ru-RU"/>
              </w:rPr>
            </w:pPr>
            <w:r w:rsidRPr="00C83D6C">
              <w:rPr>
                <w:lang w:val="ru-RU"/>
              </w:rPr>
              <w:t>Радионица професионалне оријентације: Моје способности – чуло додира</w:t>
            </w:r>
          </w:p>
        </w:tc>
        <w:tc>
          <w:tcPr>
            <w:tcW w:w="1503" w:type="dxa"/>
          </w:tcPr>
          <w:p w:rsidR="009046D2" w:rsidRPr="00C83D6C" w:rsidRDefault="009046D2" w:rsidP="00210E7C">
            <w:pPr>
              <w:jc w:val="center"/>
            </w:pPr>
            <w:r w:rsidRPr="00C83D6C">
              <w:rPr>
                <w:lang w:val="ru-RU"/>
              </w:rPr>
              <w:t>Тим за ПО</w:t>
            </w:r>
          </w:p>
        </w:tc>
        <w:tc>
          <w:tcPr>
            <w:tcW w:w="1220" w:type="dxa"/>
          </w:tcPr>
          <w:p w:rsidR="009046D2" w:rsidRPr="00C83D6C" w:rsidRDefault="009046D2" w:rsidP="00210E7C">
            <w:pPr>
              <w:jc w:val="center"/>
              <w:rPr>
                <w:lang w:val="ru-RU"/>
              </w:rPr>
            </w:pPr>
            <w:r w:rsidRPr="00C83D6C">
              <w:rPr>
                <w:lang w:val="ru-RU"/>
              </w:rPr>
              <w:t>јануар</w:t>
            </w:r>
          </w:p>
          <w:p w:rsidR="009046D2" w:rsidRPr="00C83D6C" w:rsidRDefault="009046D2" w:rsidP="00210E7C">
            <w:pPr>
              <w:jc w:val="center"/>
              <w:rPr>
                <w:lang w:val="ru-RU"/>
              </w:rPr>
            </w:pPr>
            <w:r w:rsidRPr="00C83D6C">
              <w:rPr>
                <w:lang w:val="ru-RU"/>
              </w:rPr>
              <w:t>2017.</w:t>
            </w:r>
          </w:p>
        </w:tc>
        <w:tc>
          <w:tcPr>
            <w:tcW w:w="1603" w:type="dxa"/>
          </w:tcPr>
          <w:p w:rsidR="009046D2" w:rsidRPr="00C83D6C" w:rsidRDefault="009046D2" w:rsidP="00210E7C">
            <w:r w:rsidRPr="00C83D6C">
              <w:rPr>
                <w:lang w:val="ru-RU"/>
              </w:rPr>
              <w:t>вођење и реализација радионице</w:t>
            </w:r>
          </w:p>
        </w:tc>
        <w:tc>
          <w:tcPr>
            <w:tcW w:w="958" w:type="dxa"/>
            <w:vAlign w:val="center"/>
          </w:tcPr>
          <w:p w:rsidR="009046D2" w:rsidRPr="00C83D6C" w:rsidRDefault="009046D2" w:rsidP="00210E7C">
            <w:pPr>
              <w:jc w:val="center"/>
              <w:rPr>
                <w:lang w:val="ru-RU"/>
              </w:rPr>
            </w:pPr>
            <w:r w:rsidRPr="00C83D6C">
              <w:rPr>
                <w:lang w:val="ru-RU"/>
              </w:rPr>
              <w:t>5</w:t>
            </w:r>
          </w:p>
        </w:tc>
        <w:tc>
          <w:tcPr>
            <w:tcW w:w="1443" w:type="dxa"/>
            <w:vAlign w:val="center"/>
          </w:tcPr>
          <w:p w:rsidR="009046D2" w:rsidRPr="00C83D6C" w:rsidRDefault="009046D2" w:rsidP="00210E7C">
            <w:pPr>
              <w:rPr>
                <w:lang w:val="ru-RU"/>
              </w:rPr>
            </w:pPr>
            <w:r w:rsidRPr="00C83D6C">
              <w:rPr>
                <w:lang w:val="ru-RU"/>
              </w:rPr>
              <w:t>Дневник рада, Записник са Тима за По и Извештај Тима</w:t>
            </w:r>
          </w:p>
        </w:tc>
      </w:tr>
      <w:tr w:rsidR="009046D2" w:rsidRPr="00C83D6C" w:rsidTr="00210E7C">
        <w:trPr>
          <w:trHeight w:val="368"/>
          <w:jc w:val="center"/>
        </w:trPr>
        <w:tc>
          <w:tcPr>
            <w:tcW w:w="1797" w:type="dxa"/>
            <w:vMerge/>
          </w:tcPr>
          <w:p w:rsidR="009046D2" w:rsidRPr="00B00BE1" w:rsidRDefault="009046D2" w:rsidP="00210E7C">
            <w:pPr>
              <w:rPr>
                <w:lang w:val="ru-RU"/>
              </w:rPr>
            </w:pPr>
          </w:p>
        </w:tc>
        <w:tc>
          <w:tcPr>
            <w:tcW w:w="2571" w:type="dxa"/>
            <w:vAlign w:val="center"/>
          </w:tcPr>
          <w:p w:rsidR="009046D2" w:rsidRPr="00C83D6C" w:rsidRDefault="009046D2" w:rsidP="00210E7C">
            <w:pPr>
              <w:rPr>
                <w:lang w:val="ru-RU"/>
              </w:rPr>
            </w:pPr>
            <w:r w:rsidRPr="00C83D6C">
              <w:rPr>
                <w:lang w:val="ru-RU"/>
              </w:rPr>
              <w:t>Радионица професионалне оријентације: Моје способности – чуло слуха</w:t>
            </w:r>
          </w:p>
        </w:tc>
        <w:tc>
          <w:tcPr>
            <w:tcW w:w="1503" w:type="dxa"/>
          </w:tcPr>
          <w:p w:rsidR="009046D2" w:rsidRPr="00C83D6C" w:rsidRDefault="009046D2" w:rsidP="00210E7C">
            <w:pPr>
              <w:jc w:val="center"/>
            </w:pPr>
            <w:r w:rsidRPr="00C83D6C">
              <w:rPr>
                <w:lang w:val="ru-RU"/>
              </w:rPr>
              <w:t>Тим за ПО</w:t>
            </w:r>
          </w:p>
        </w:tc>
        <w:tc>
          <w:tcPr>
            <w:tcW w:w="1220" w:type="dxa"/>
          </w:tcPr>
          <w:p w:rsidR="009046D2" w:rsidRPr="00C83D6C" w:rsidRDefault="009046D2" w:rsidP="00210E7C">
            <w:pPr>
              <w:jc w:val="center"/>
              <w:rPr>
                <w:lang w:val="ru-RU"/>
              </w:rPr>
            </w:pPr>
            <w:r w:rsidRPr="00C83D6C">
              <w:rPr>
                <w:lang w:val="ru-RU"/>
              </w:rPr>
              <w:t>јануар</w:t>
            </w:r>
          </w:p>
          <w:p w:rsidR="009046D2" w:rsidRPr="00C83D6C" w:rsidRDefault="009046D2" w:rsidP="00210E7C">
            <w:pPr>
              <w:jc w:val="center"/>
              <w:rPr>
                <w:lang w:val="ru-RU"/>
              </w:rPr>
            </w:pPr>
            <w:r w:rsidRPr="00C83D6C">
              <w:rPr>
                <w:lang w:val="ru-RU"/>
              </w:rPr>
              <w:t>2017.</w:t>
            </w:r>
          </w:p>
        </w:tc>
        <w:tc>
          <w:tcPr>
            <w:tcW w:w="1603" w:type="dxa"/>
          </w:tcPr>
          <w:p w:rsidR="009046D2" w:rsidRPr="00C83D6C" w:rsidRDefault="009046D2" w:rsidP="00210E7C">
            <w:r w:rsidRPr="00C83D6C">
              <w:rPr>
                <w:lang w:val="ru-RU"/>
              </w:rPr>
              <w:t>вођење и реализација радионице</w:t>
            </w:r>
          </w:p>
        </w:tc>
        <w:tc>
          <w:tcPr>
            <w:tcW w:w="958" w:type="dxa"/>
            <w:vAlign w:val="center"/>
          </w:tcPr>
          <w:p w:rsidR="009046D2" w:rsidRPr="00C83D6C" w:rsidRDefault="009046D2" w:rsidP="00210E7C">
            <w:pPr>
              <w:jc w:val="center"/>
              <w:rPr>
                <w:lang w:val="ru-RU"/>
              </w:rPr>
            </w:pPr>
            <w:r w:rsidRPr="00C83D6C">
              <w:rPr>
                <w:lang w:val="ru-RU"/>
              </w:rPr>
              <w:t>5</w:t>
            </w:r>
          </w:p>
        </w:tc>
        <w:tc>
          <w:tcPr>
            <w:tcW w:w="1443" w:type="dxa"/>
            <w:vAlign w:val="center"/>
          </w:tcPr>
          <w:p w:rsidR="009046D2" w:rsidRPr="00C83D6C" w:rsidRDefault="009046D2" w:rsidP="00210E7C">
            <w:pPr>
              <w:rPr>
                <w:lang w:val="ru-RU"/>
              </w:rPr>
            </w:pPr>
            <w:r w:rsidRPr="00C83D6C">
              <w:rPr>
                <w:lang w:val="ru-RU"/>
              </w:rPr>
              <w:t>Дневник рада, Записник са Тима за По и Извештај Тима</w:t>
            </w:r>
          </w:p>
        </w:tc>
      </w:tr>
      <w:tr w:rsidR="009046D2" w:rsidRPr="00C83D6C" w:rsidTr="00210E7C">
        <w:trPr>
          <w:trHeight w:val="341"/>
          <w:jc w:val="center"/>
        </w:trPr>
        <w:tc>
          <w:tcPr>
            <w:tcW w:w="1797" w:type="dxa"/>
            <w:vMerge/>
          </w:tcPr>
          <w:p w:rsidR="009046D2" w:rsidRPr="00B00BE1" w:rsidRDefault="009046D2" w:rsidP="00210E7C">
            <w:pPr>
              <w:rPr>
                <w:lang w:val="ru-RU"/>
              </w:rPr>
            </w:pPr>
          </w:p>
        </w:tc>
        <w:tc>
          <w:tcPr>
            <w:tcW w:w="2571" w:type="dxa"/>
            <w:vAlign w:val="center"/>
          </w:tcPr>
          <w:p w:rsidR="009046D2" w:rsidRPr="00C83D6C" w:rsidRDefault="009046D2" w:rsidP="00210E7C">
            <w:pPr>
              <w:rPr>
                <w:lang w:val="ru-RU"/>
              </w:rPr>
            </w:pPr>
            <w:r w:rsidRPr="00C83D6C">
              <w:rPr>
                <w:lang w:val="ru-RU"/>
              </w:rPr>
              <w:t>Радионица професионалне оријентације: Пут способности  – интересовања и могућности</w:t>
            </w:r>
          </w:p>
        </w:tc>
        <w:tc>
          <w:tcPr>
            <w:tcW w:w="1503" w:type="dxa"/>
          </w:tcPr>
          <w:p w:rsidR="009046D2" w:rsidRPr="00C83D6C" w:rsidRDefault="009046D2" w:rsidP="00210E7C">
            <w:pPr>
              <w:jc w:val="center"/>
            </w:pPr>
            <w:r w:rsidRPr="00C83D6C">
              <w:rPr>
                <w:lang w:val="ru-RU"/>
              </w:rPr>
              <w:t>Тим за ПО</w:t>
            </w:r>
          </w:p>
        </w:tc>
        <w:tc>
          <w:tcPr>
            <w:tcW w:w="1220" w:type="dxa"/>
          </w:tcPr>
          <w:p w:rsidR="009046D2" w:rsidRPr="00C83D6C" w:rsidRDefault="009046D2" w:rsidP="00210E7C">
            <w:pPr>
              <w:jc w:val="center"/>
              <w:rPr>
                <w:lang w:val="ru-RU"/>
              </w:rPr>
            </w:pPr>
            <w:r w:rsidRPr="00C83D6C">
              <w:rPr>
                <w:lang w:val="ru-RU"/>
              </w:rPr>
              <w:t>јануар</w:t>
            </w:r>
          </w:p>
          <w:p w:rsidR="009046D2" w:rsidRPr="00C83D6C" w:rsidRDefault="009046D2" w:rsidP="00210E7C">
            <w:pPr>
              <w:jc w:val="center"/>
              <w:rPr>
                <w:lang w:val="ru-RU"/>
              </w:rPr>
            </w:pPr>
            <w:r w:rsidRPr="00C83D6C">
              <w:rPr>
                <w:lang w:val="ru-RU"/>
              </w:rPr>
              <w:t>2017.</w:t>
            </w:r>
          </w:p>
        </w:tc>
        <w:tc>
          <w:tcPr>
            <w:tcW w:w="1603" w:type="dxa"/>
          </w:tcPr>
          <w:p w:rsidR="009046D2" w:rsidRPr="00C83D6C" w:rsidRDefault="009046D2" w:rsidP="00210E7C">
            <w:r w:rsidRPr="00C83D6C">
              <w:rPr>
                <w:lang w:val="ru-RU"/>
              </w:rPr>
              <w:t>вођење и реализација радионице</w:t>
            </w:r>
          </w:p>
        </w:tc>
        <w:tc>
          <w:tcPr>
            <w:tcW w:w="958" w:type="dxa"/>
            <w:vAlign w:val="center"/>
          </w:tcPr>
          <w:p w:rsidR="009046D2" w:rsidRPr="00C83D6C" w:rsidRDefault="009046D2" w:rsidP="00210E7C">
            <w:pPr>
              <w:jc w:val="center"/>
              <w:rPr>
                <w:lang w:val="ru-RU"/>
              </w:rPr>
            </w:pPr>
            <w:r w:rsidRPr="00C83D6C">
              <w:rPr>
                <w:lang w:val="ru-RU"/>
              </w:rPr>
              <w:t>5</w:t>
            </w:r>
          </w:p>
        </w:tc>
        <w:tc>
          <w:tcPr>
            <w:tcW w:w="1443" w:type="dxa"/>
            <w:vAlign w:val="center"/>
          </w:tcPr>
          <w:p w:rsidR="009046D2" w:rsidRPr="00C83D6C" w:rsidRDefault="009046D2" w:rsidP="00210E7C">
            <w:pPr>
              <w:rPr>
                <w:lang w:val="ru-RU"/>
              </w:rPr>
            </w:pPr>
            <w:r w:rsidRPr="00C83D6C">
              <w:rPr>
                <w:lang w:val="ru-RU"/>
              </w:rPr>
              <w:t>Дневник рада, Записник са Тима за По и Извештај Тима</w:t>
            </w:r>
          </w:p>
        </w:tc>
      </w:tr>
      <w:tr w:rsidR="009046D2" w:rsidRPr="00C83D6C" w:rsidTr="00210E7C">
        <w:trPr>
          <w:trHeight w:val="341"/>
          <w:jc w:val="center"/>
        </w:trPr>
        <w:tc>
          <w:tcPr>
            <w:tcW w:w="1797" w:type="dxa"/>
            <w:vMerge/>
          </w:tcPr>
          <w:p w:rsidR="009046D2" w:rsidRPr="00B00BE1" w:rsidRDefault="009046D2" w:rsidP="00210E7C">
            <w:pPr>
              <w:rPr>
                <w:lang w:val="ru-RU"/>
              </w:rPr>
            </w:pPr>
          </w:p>
        </w:tc>
        <w:tc>
          <w:tcPr>
            <w:tcW w:w="2571" w:type="dxa"/>
            <w:vAlign w:val="center"/>
          </w:tcPr>
          <w:p w:rsidR="009046D2" w:rsidRPr="00C83D6C" w:rsidRDefault="009046D2" w:rsidP="00210E7C">
            <w:pPr>
              <w:rPr>
                <w:lang w:val="ru-RU"/>
              </w:rPr>
            </w:pPr>
            <w:r w:rsidRPr="00C83D6C">
              <w:rPr>
                <w:lang w:val="ru-RU"/>
              </w:rPr>
              <w:t>Радионица професионалне оријентације: Пут способности  – желим да будем</w:t>
            </w:r>
          </w:p>
        </w:tc>
        <w:tc>
          <w:tcPr>
            <w:tcW w:w="1503" w:type="dxa"/>
          </w:tcPr>
          <w:p w:rsidR="009046D2" w:rsidRPr="00C83D6C" w:rsidRDefault="009046D2" w:rsidP="00210E7C">
            <w:pPr>
              <w:jc w:val="center"/>
            </w:pPr>
            <w:r w:rsidRPr="00C83D6C">
              <w:rPr>
                <w:lang w:val="ru-RU"/>
              </w:rPr>
              <w:t>Тим за ПО</w:t>
            </w:r>
          </w:p>
        </w:tc>
        <w:tc>
          <w:tcPr>
            <w:tcW w:w="1220" w:type="dxa"/>
          </w:tcPr>
          <w:p w:rsidR="009046D2" w:rsidRPr="00C83D6C" w:rsidRDefault="009046D2" w:rsidP="00210E7C">
            <w:pPr>
              <w:jc w:val="center"/>
              <w:rPr>
                <w:lang w:val="ru-RU"/>
              </w:rPr>
            </w:pPr>
            <w:r w:rsidRPr="00C83D6C">
              <w:rPr>
                <w:lang w:val="ru-RU"/>
              </w:rPr>
              <w:t>јануар</w:t>
            </w:r>
          </w:p>
          <w:p w:rsidR="009046D2" w:rsidRPr="00C83D6C" w:rsidRDefault="009046D2" w:rsidP="00210E7C">
            <w:pPr>
              <w:jc w:val="center"/>
              <w:rPr>
                <w:lang w:val="ru-RU"/>
              </w:rPr>
            </w:pPr>
            <w:r w:rsidRPr="00C83D6C">
              <w:rPr>
                <w:lang w:val="ru-RU"/>
              </w:rPr>
              <w:t>2017.</w:t>
            </w:r>
          </w:p>
        </w:tc>
        <w:tc>
          <w:tcPr>
            <w:tcW w:w="1603" w:type="dxa"/>
          </w:tcPr>
          <w:p w:rsidR="009046D2" w:rsidRPr="00C83D6C" w:rsidRDefault="009046D2" w:rsidP="00210E7C">
            <w:r w:rsidRPr="00C83D6C">
              <w:rPr>
                <w:lang w:val="ru-RU"/>
              </w:rPr>
              <w:t>вођење и реализација радионице</w:t>
            </w:r>
          </w:p>
        </w:tc>
        <w:tc>
          <w:tcPr>
            <w:tcW w:w="958" w:type="dxa"/>
            <w:vAlign w:val="center"/>
          </w:tcPr>
          <w:p w:rsidR="009046D2" w:rsidRPr="00C83D6C" w:rsidRDefault="009046D2" w:rsidP="00210E7C">
            <w:pPr>
              <w:jc w:val="center"/>
              <w:rPr>
                <w:lang w:val="ru-RU"/>
              </w:rPr>
            </w:pPr>
            <w:r w:rsidRPr="00C83D6C">
              <w:rPr>
                <w:lang w:val="ru-RU"/>
              </w:rPr>
              <w:t>5</w:t>
            </w:r>
          </w:p>
        </w:tc>
        <w:tc>
          <w:tcPr>
            <w:tcW w:w="1443" w:type="dxa"/>
            <w:vAlign w:val="center"/>
          </w:tcPr>
          <w:p w:rsidR="009046D2" w:rsidRPr="00C83D6C" w:rsidRDefault="009046D2" w:rsidP="00210E7C">
            <w:pPr>
              <w:rPr>
                <w:lang w:val="ru-RU"/>
              </w:rPr>
            </w:pPr>
            <w:r w:rsidRPr="00C83D6C">
              <w:rPr>
                <w:lang w:val="ru-RU"/>
              </w:rPr>
              <w:t>Дневник рада, Записник са Тима за По и Извештај Тима</w:t>
            </w:r>
          </w:p>
        </w:tc>
      </w:tr>
      <w:tr w:rsidR="009046D2" w:rsidRPr="00C83D6C" w:rsidTr="00210E7C">
        <w:trPr>
          <w:trHeight w:val="341"/>
          <w:jc w:val="center"/>
        </w:trPr>
        <w:tc>
          <w:tcPr>
            <w:tcW w:w="1797" w:type="dxa"/>
            <w:vMerge/>
          </w:tcPr>
          <w:p w:rsidR="009046D2" w:rsidRPr="00B00BE1" w:rsidRDefault="009046D2" w:rsidP="00210E7C">
            <w:pPr>
              <w:rPr>
                <w:lang w:val="ru-RU"/>
              </w:rPr>
            </w:pPr>
          </w:p>
        </w:tc>
        <w:tc>
          <w:tcPr>
            <w:tcW w:w="2571" w:type="dxa"/>
            <w:vAlign w:val="center"/>
          </w:tcPr>
          <w:p w:rsidR="009046D2" w:rsidRPr="00C83D6C" w:rsidRDefault="009046D2" w:rsidP="00210E7C">
            <w:pPr>
              <w:jc w:val="center"/>
              <w:rPr>
                <w:noProof/>
                <w:lang w:val="ru-RU"/>
              </w:rPr>
            </w:pPr>
            <w:r w:rsidRPr="00C83D6C">
              <w:rPr>
                <w:noProof/>
                <w:lang w:val="ru-RU"/>
              </w:rPr>
              <w:t>Анкета запослених о статусу Компетенција наставника</w:t>
            </w:r>
          </w:p>
        </w:tc>
        <w:tc>
          <w:tcPr>
            <w:tcW w:w="1503" w:type="dxa"/>
            <w:vAlign w:val="center"/>
          </w:tcPr>
          <w:p w:rsidR="009046D2" w:rsidRPr="00C83D6C" w:rsidRDefault="009046D2" w:rsidP="00210E7C">
            <w:pPr>
              <w:jc w:val="center"/>
              <w:rPr>
                <w:noProof/>
                <w:lang w:val="ru-RU"/>
              </w:rPr>
            </w:pPr>
            <w:r w:rsidRPr="00C83D6C">
              <w:rPr>
                <w:noProof/>
                <w:lang w:val="ru-RU"/>
              </w:rPr>
              <w:t>САРП</w:t>
            </w:r>
          </w:p>
        </w:tc>
        <w:tc>
          <w:tcPr>
            <w:tcW w:w="1220" w:type="dxa"/>
            <w:vAlign w:val="center"/>
          </w:tcPr>
          <w:p w:rsidR="009046D2" w:rsidRPr="00C83D6C" w:rsidRDefault="009046D2" w:rsidP="00210E7C">
            <w:pPr>
              <w:jc w:val="center"/>
              <w:rPr>
                <w:noProof/>
                <w:lang w:val="ru-RU"/>
              </w:rPr>
            </w:pPr>
            <w:r w:rsidRPr="00C83D6C">
              <w:rPr>
                <w:noProof/>
                <w:lang w:val="ru-RU"/>
              </w:rPr>
              <w:t>април – мај 2017.</w:t>
            </w:r>
          </w:p>
        </w:tc>
        <w:tc>
          <w:tcPr>
            <w:tcW w:w="1603" w:type="dxa"/>
            <w:vAlign w:val="center"/>
          </w:tcPr>
          <w:p w:rsidR="009046D2" w:rsidRPr="00C83D6C" w:rsidRDefault="009046D2" w:rsidP="00210E7C">
            <w:pPr>
              <w:jc w:val="center"/>
              <w:rPr>
                <w:noProof/>
                <w:lang w:val="ru-RU"/>
              </w:rPr>
            </w:pPr>
            <w:r w:rsidRPr="00C83D6C">
              <w:rPr>
                <w:noProof/>
                <w:lang w:val="ru-RU"/>
              </w:rPr>
              <w:t>реализација</w:t>
            </w:r>
          </w:p>
        </w:tc>
        <w:tc>
          <w:tcPr>
            <w:tcW w:w="958" w:type="dxa"/>
            <w:vAlign w:val="center"/>
          </w:tcPr>
          <w:p w:rsidR="009046D2" w:rsidRPr="00C83D6C" w:rsidRDefault="009046D2" w:rsidP="00210E7C">
            <w:pPr>
              <w:jc w:val="center"/>
              <w:rPr>
                <w:noProof/>
                <w:lang w:val="ru-RU"/>
              </w:rPr>
            </w:pPr>
            <w:r w:rsidRPr="00C83D6C">
              <w:rPr>
                <w:noProof/>
                <w:lang w:val="ru-RU"/>
              </w:rPr>
              <w:t>3</w:t>
            </w:r>
          </w:p>
        </w:tc>
        <w:tc>
          <w:tcPr>
            <w:tcW w:w="1443" w:type="dxa"/>
            <w:vAlign w:val="center"/>
          </w:tcPr>
          <w:p w:rsidR="009046D2" w:rsidRPr="00C83D6C" w:rsidRDefault="009046D2" w:rsidP="00210E7C">
            <w:pPr>
              <w:jc w:val="center"/>
              <w:rPr>
                <w:noProof/>
                <w:lang w:val="ru-RU"/>
              </w:rPr>
            </w:pPr>
            <w:r w:rsidRPr="00C83D6C">
              <w:rPr>
                <w:lang w:val="ru-RU"/>
              </w:rPr>
              <w:t>Записник са САРП и формулар о присуству, Анализа анкете</w:t>
            </w:r>
          </w:p>
        </w:tc>
      </w:tr>
      <w:tr w:rsidR="009046D2" w:rsidRPr="00C83D6C" w:rsidTr="00210E7C">
        <w:trPr>
          <w:trHeight w:val="341"/>
          <w:jc w:val="center"/>
        </w:trPr>
        <w:tc>
          <w:tcPr>
            <w:tcW w:w="1797" w:type="dxa"/>
            <w:vMerge/>
          </w:tcPr>
          <w:p w:rsidR="009046D2" w:rsidRPr="00B00BE1" w:rsidRDefault="009046D2" w:rsidP="00210E7C">
            <w:pPr>
              <w:rPr>
                <w:lang w:val="ru-RU"/>
              </w:rPr>
            </w:pPr>
          </w:p>
        </w:tc>
        <w:tc>
          <w:tcPr>
            <w:tcW w:w="2571" w:type="dxa"/>
            <w:vAlign w:val="center"/>
          </w:tcPr>
          <w:p w:rsidR="009046D2" w:rsidRPr="009F5AB5" w:rsidRDefault="009046D2" w:rsidP="00210E7C">
            <w:pPr>
              <w:jc w:val="center"/>
              <w:rPr>
                <w:lang w:val="ru-RU"/>
              </w:rPr>
            </w:pPr>
            <w:r w:rsidRPr="009F5AB5">
              <w:rPr>
                <w:lang w:val="ru-RU"/>
              </w:rPr>
              <w:t xml:space="preserve">Организација Окружног такмичења Књижевна олимпијада </w:t>
            </w:r>
          </w:p>
        </w:tc>
        <w:tc>
          <w:tcPr>
            <w:tcW w:w="1503" w:type="dxa"/>
            <w:vAlign w:val="center"/>
          </w:tcPr>
          <w:p w:rsidR="009046D2" w:rsidRPr="009F5AB5" w:rsidRDefault="009046D2" w:rsidP="00210E7C">
            <w:pPr>
              <w:jc w:val="center"/>
              <w:rPr>
                <w:lang w:val="ru-RU"/>
              </w:rPr>
            </w:pPr>
            <w:r w:rsidRPr="009F5AB5">
              <w:rPr>
                <w:lang w:val="ru-RU"/>
              </w:rPr>
              <w:t>Стручно веће за област предмета српски језик</w:t>
            </w:r>
          </w:p>
        </w:tc>
        <w:tc>
          <w:tcPr>
            <w:tcW w:w="1220" w:type="dxa"/>
            <w:vAlign w:val="center"/>
          </w:tcPr>
          <w:p w:rsidR="009046D2" w:rsidRPr="00C83D6C" w:rsidRDefault="009046D2" w:rsidP="00210E7C">
            <w:pPr>
              <w:jc w:val="center"/>
              <w:rPr>
                <w:lang w:val="ru-RU"/>
              </w:rPr>
            </w:pPr>
            <w:r w:rsidRPr="00C83D6C">
              <w:rPr>
                <w:lang w:val="ru-RU"/>
              </w:rPr>
              <w:t>март 2017.</w:t>
            </w:r>
          </w:p>
        </w:tc>
        <w:tc>
          <w:tcPr>
            <w:tcW w:w="1603" w:type="dxa"/>
            <w:vAlign w:val="center"/>
          </w:tcPr>
          <w:p w:rsidR="009046D2" w:rsidRPr="00C83D6C" w:rsidRDefault="009046D2" w:rsidP="00210E7C">
            <w:pPr>
              <w:jc w:val="center"/>
              <w:rPr>
                <w:lang w:val="ru-RU"/>
              </w:rPr>
            </w:pPr>
            <w:r w:rsidRPr="00C83D6C">
              <w:rPr>
                <w:lang w:val="ru-RU"/>
              </w:rPr>
              <w:t>Организација и спорвођење такмичења, прегледање</w:t>
            </w:r>
          </w:p>
        </w:tc>
        <w:tc>
          <w:tcPr>
            <w:tcW w:w="958" w:type="dxa"/>
            <w:vAlign w:val="center"/>
          </w:tcPr>
          <w:p w:rsidR="009046D2" w:rsidRPr="00C83D6C" w:rsidRDefault="009046D2" w:rsidP="00210E7C">
            <w:pPr>
              <w:jc w:val="center"/>
              <w:rPr>
                <w:lang w:val="ru-RU"/>
              </w:rPr>
            </w:pPr>
            <w:r w:rsidRPr="00C83D6C">
              <w:rPr>
                <w:lang w:val="ru-RU"/>
              </w:rPr>
              <w:t>5</w:t>
            </w:r>
          </w:p>
        </w:tc>
        <w:tc>
          <w:tcPr>
            <w:tcW w:w="1443" w:type="dxa"/>
            <w:vAlign w:val="center"/>
          </w:tcPr>
          <w:p w:rsidR="009046D2" w:rsidRPr="00C83D6C" w:rsidRDefault="009046D2" w:rsidP="00210E7C">
            <w:pPr>
              <w:jc w:val="center"/>
              <w:rPr>
                <w:lang w:val="ru-RU"/>
              </w:rPr>
            </w:pPr>
            <w:r w:rsidRPr="00C83D6C">
              <w:rPr>
                <w:lang w:val="ru-RU"/>
              </w:rPr>
              <w:t>Записник са Стручног већа, Решење директора школе</w:t>
            </w:r>
          </w:p>
        </w:tc>
      </w:tr>
      <w:tr w:rsidR="009046D2" w:rsidRPr="00DD0D30" w:rsidTr="00210E7C">
        <w:trPr>
          <w:trHeight w:val="557"/>
          <w:jc w:val="center"/>
        </w:trPr>
        <w:tc>
          <w:tcPr>
            <w:tcW w:w="1797" w:type="dxa"/>
            <w:vMerge w:val="restart"/>
            <w:vAlign w:val="center"/>
          </w:tcPr>
          <w:p w:rsidR="009046D2" w:rsidRPr="00DD0D30" w:rsidRDefault="009046D2" w:rsidP="00210E7C">
            <w:pPr>
              <w:jc w:val="center"/>
            </w:pPr>
            <w:r w:rsidRPr="00DD0D30">
              <w:lastRenderedPageBreak/>
              <w:t>Стручно усавршавање ван  установе</w:t>
            </w:r>
          </w:p>
        </w:tc>
        <w:tc>
          <w:tcPr>
            <w:tcW w:w="4074" w:type="dxa"/>
            <w:gridSpan w:val="2"/>
            <w:vAlign w:val="center"/>
          </w:tcPr>
          <w:p w:rsidR="009046D2" w:rsidRPr="009F5AB5" w:rsidRDefault="009046D2" w:rsidP="00210E7C">
            <w:pPr>
              <w:jc w:val="center"/>
              <w:rPr>
                <w:lang w:val="ru-RU"/>
              </w:rPr>
            </w:pPr>
          </w:p>
          <w:p w:rsidR="009046D2" w:rsidRPr="009F5AB5" w:rsidRDefault="009046D2" w:rsidP="00210E7C">
            <w:pPr>
              <w:jc w:val="center"/>
              <w:rPr>
                <w:lang w:val="ru-RU"/>
              </w:rPr>
            </w:pPr>
            <w:r w:rsidRPr="009F5AB5">
              <w:rPr>
                <w:lang w:val="ru-RU"/>
              </w:rPr>
              <w:t xml:space="preserve">Назив стручног усавршавања </w:t>
            </w:r>
          </w:p>
          <w:p w:rsidR="009046D2" w:rsidRPr="009F5AB5" w:rsidRDefault="009046D2" w:rsidP="00210E7C">
            <w:pPr>
              <w:jc w:val="center"/>
              <w:rPr>
                <w:lang w:val="ru-RU"/>
              </w:rPr>
            </w:pPr>
          </w:p>
        </w:tc>
        <w:tc>
          <w:tcPr>
            <w:tcW w:w="1220" w:type="dxa"/>
            <w:vAlign w:val="center"/>
          </w:tcPr>
          <w:p w:rsidR="009046D2" w:rsidRPr="00E37574" w:rsidRDefault="009046D2" w:rsidP="00210E7C">
            <w:pPr>
              <w:jc w:val="center"/>
            </w:pPr>
            <w:r w:rsidRPr="00E37574">
              <w:t>Време</w:t>
            </w:r>
          </w:p>
        </w:tc>
        <w:tc>
          <w:tcPr>
            <w:tcW w:w="1603" w:type="dxa"/>
            <w:vAlign w:val="center"/>
          </w:tcPr>
          <w:p w:rsidR="009046D2" w:rsidRPr="00E37574" w:rsidRDefault="009046D2" w:rsidP="00210E7C">
            <w:pPr>
              <w:jc w:val="center"/>
            </w:pPr>
            <w:r w:rsidRPr="00E37574">
              <w:t>Начин учествовања</w:t>
            </w:r>
          </w:p>
        </w:tc>
        <w:tc>
          <w:tcPr>
            <w:tcW w:w="958" w:type="dxa"/>
            <w:vAlign w:val="center"/>
          </w:tcPr>
          <w:p w:rsidR="009046D2" w:rsidRPr="00E37574" w:rsidRDefault="009046D2" w:rsidP="00210E7C">
            <w:pPr>
              <w:jc w:val="center"/>
            </w:pPr>
            <w:r w:rsidRPr="00E37574">
              <w:t>Бодови</w:t>
            </w:r>
          </w:p>
        </w:tc>
        <w:tc>
          <w:tcPr>
            <w:tcW w:w="1443" w:type="dxa"/>
            <w:vAlign w:val="center"/>
          </w:tcPr>
          <w:p w:rsidR="009046D2" w:rsidRPr="00DD0D30" w:rsidRDefault="009046D2" w:rsidP="00210E7C">
            <w:pPr>
              <w:jc w:val="center"/>
            </w:pPr>
            <w:r w:rsidRPr="00E37574">
              <w:t>Документ  који доказује реализацију</w:t>
            </w:r>
          </w:p>
        </w:tc>
      </w:tr>
      <w:tr w:rsidR="009046D2" w:rsidRPr="00C83D6C" w:rsidTr="00210E7C">
        <w:trPr>
          <w:trHeight w:val="440"/>
          <w:jc w:val="center"/>
        </w:trPr>
        <w:tc>
          <w:tcPr>
            <w:tcW w:w="1797" w:type="dxa"/>
            <w:vMerge/>
          </w:tcPr>
          <w:p w:rsidR="009046D2" w:rsidRPr="005A4F60" w:rsidRDefault="009046D2" w:rsidP="00210E7C"/>
        </w:tc>
        <w:tc>
          <w:tcPr>
            <w:tcW w:w="4074" w:type="dxa"/>
            <w:gridSpan w:val="2"/>
          </w:tcPr>
          <w:p w:rsidR="009046D2" w:rsidRPr="009F5AB5" w:rsidRDefault="009046D2" w:rsidP="00210E7C">
            <w:pPr>
              <w:rPr>
                <w:lang w:val="ru-RU"/>
              </w:rPr>
            </w:pPr>
            <w:r w:rsidRPr="009F5AB5">
              <w:rPr>
                <w:lang w:val="ru-RU"/>
              </w:rPr>
              <w:t>Актив наставника српског језика Новог Сада</w:t>
            </w:r>
          </w:p>
          <w:p w:rsidR="009046D2" w:rsidRPr="009F5AB5" w:rsidRDefault="009046D2" w:rsidP="005F497C">
            <w:pPr>
              <w:pStyle w:val="ListParagraph"/>
              <w:numPr>
                <w:ilvl w:val="0"/>
                <w:numId w:val="49"/>
              </w:numPr>
            </w:pPr>
            <w:r w:rsidRPr="009F5AB5">
              <w:t>Иницијални тестови</w:t>
            </w:r>
          </w:p>
        </w:tc>
        <w:tc>
          <w:tcPr>
            <w:tcW w:w="1220" w:type="dxa"/>
          </w:tcPr>
          <w:p w:rsidR="009046D2" w:rsidRPr="00C83D6C" w:rsidRDefault="009046D2" w:rsidP="00210E7C">
            <w:r w:rsidRPr="00C83D6C">
              <w:t>1.</w:t>
            </w:r>
            <w:r w:rsidRPr="00C83D6C">
              <w:rPr>
                <w:color w:val="FFFFFF" w:themeColor="background1"/>
              </w:rPr>
              <w:t>_</w:t>
            </w:r>
            <w:r w:rsidRPr="00C83D6C">
              <w:t>9. 2016.</w:t>
            </w:r>
          </w:p>
        </w:tc>
        <w:tc>
          <w:tcPr>
            <w:tcW w:w="1603" w:type="dxa"/>
          </w:tcPr>
          <w:p w:rsidR="009046D2" w:rsidRPr="00C83D6C" w:rsidRDefault="009046D2" w:rsidP="00210E7C">
            <w:pPr>
              <w:rPr>
                <w:lang w:val="ru-RU"/>
              </w:rPr>
            </w:pPr>
            <w:r w:rsidRPr="00C83D6C">
              <w:rPr>
                <w:lang w:val="ru-RU"/>
              </w:rPr>
              <w:t>присуство, вођење</w:t>
            </w:r>
          </w:p>
        </w:tc>
        <w:tc>
          <w:tcPr>
            <w:tcW w:w="958" w:type="dxa"/>
          </w:tcPr>
          <w:p w:rsidR="009046D2" w:rsidRPr="00C83D6C" w:rsidRDefault="009046D2" w:rsidP="00210E7C">
            <w:pPr>
              <w:jc w:val="center"/>
              <w:rPr>
                <w:lang w:val="ru-RU"/>
              </w:rPr>
            </w:pPr>
            <w:r w:rsidRPr="00C83D6C">
              <w:rPr>
                <w:lang w:val="ru-RU"/>
              </w:rPr>
              <w:t>2</w:t>
            </w:r>
          </w:p>
        </w:tc>
        <w:tc>
          <w:tcPr>
            <w:tcW w:w="1443" w:type="dxa"/>
          </w:tcPr>
          <w:p w:rsidR="009046D2" w:rsidRPr="00C83D6C" w:rsidRDefault="009046D2" w:rsidP="00210E7C">
            <w:pPr>
              <w:rPr>
                <w:lang w:val="ru-RU"/>
              </w:rPr>
            </w:pPr>
            <w:r w:rsidRPr="00C83D6C">
              <w:rPr>
                <w:lang w:val="ru-RU"/>
              </w:rPr>
              <w:t>Формулар о присуству, записник са састанка</w:t>
            </w:r>
          </w:p>
        </w:tc>
      </w:tr>
      <w:tr w:rsidR="009046D2" w:rsidRPr="00C83D6C" w:rsidTr="00210E7C">
        <w:trPr>
          <w:trHeight w:val="431"/>
          <w:jc w:val="center"/>
        </w:trPr>
        <w:tc>
          <w:tcPr>
            <w:tcW w:w="1797" w:type="dxa"/>
            <w:vMerge/>
          </w:tcPr>
          <w:p w:rsidR="009046D2" w:rsidRPr="00B00BE1" w:rsidRDefault="009046D2" w:rsidP="00210E7C">
            <w:pPr>
              <w:rPr>
                <w:lang w:val="ru-RU"/>
              </w:rPr>
            </w:pPr>
          </w:p>
        </w:tc>
        <w:tc>
          <w:tcPr>
            <w:tcW w:w="4074" w:type="dxa"/>
            <w:gridSpan w:val="2"/>
          </w:tcPr>
          <w:p w:rsidR="009046D2" w:rsidRPr="009F5AB5" w:rsidRDefault="009046D2" w:rsidP="00210E7C">
            <w:pPr>
              <w:rPr>
                <w:lang w:val="ru-RU"/>
              </w:rPr>
            </w:pPr>
            <w:r w:rsidRPr="009F5AB5">
              <w:rPr>
                <w:lang w:val="ru-RU"/>
              </w:rPr>
              <w:t>Актив наставника српског језика Новог Сада</w:t>
            </w:r>
          </w:p>
          <w:p w:rsidR="009046D2" w:rsidRPr="009F5AB5" w:rsidRDefault="009046D2" w:rsidP="005F497C">
            <w:pPr>
              <w:pStyle w:val="ListParagraph"/>
              <w:numPr>
                <w:ilvl w:val="0"/>
                <w:numId w:val="49"/>
              </w:numPr>
              <w:rPr>
                <w:lang w:val="ru-RU"/>
              </w:rPr>
            </w:pPr>
            <w:r w:rsidRPr="009F5AB5">
              <w:t>Новине у плановима и програмима рада</w:t>
            </w:r>
          </w:p>
        </w:tc>
        <w:tc>
          <w:tcPr>
            <w:tcW w:w="1220" w:type="dxa"/>
          </w:tcPr>
          <w:p w:rsidR="009046D2" w:rsidRPr="00C83D6C" w:rsidRDefault="009046D2" w:rsidP="00210E7C">
            <w:r w:rsidRPr="00C83D6C">
              <w:t>30.9. 2016.</w:t>
            </w:r>
          </w:p>
        </w:tc>
        <w:tc>
          <w:tcPr>
            <w:tcW w:w="1603" w:type="dxa"/>
          </w:tcPr>
          <w:p w:rsidR="009046D2" w:rsidRPr="00C83D6C" w:rsidRDefault="009046D2" w:rsidP="00210E7C">
            <w:pPr>
              <w:rPr>
                <w:lang w:val="ru-RU"/>
              </w:rPr>
            </w:pPr>
            <w:r w:rsidRPr="00C83D6C">
              <w:rPr>
                <w:lang w:val="ru-RU"/>
              </w:rPr>
              <w:t>присуство, вођење, излагање</w:t>
            </w:r>
          </w:p>
        </w:tc>
        <w:tc>
          <w:tcPr>
            <w:tcW w:w="958" w:type="dxa"/>
          </w:tcPr>
          <w:p w:rsidR="009046D2" w:rsidRPr="00C83D6C" w:rsidRDefault="009046D2" w:rsidP="00210E7C">
            <w:pPr>
              <w:jc w:val="center"/>
              <w:rPr>
                <w:lang w:val="ru-RU"/>
              </w:rPr>
            </w:pPr>
            <w:r w:rsidRPr="00C83D6C">
              <w:rPr>
                <w:lang w:val="ru-RU"/>
              </w:rPr>
              <w:t>2</w:t>
            </w:r>
          </w:p>
        </w:tc>
        <w:tc>
          <w:tcPr>
            <w:tcW w:w="1443" w:type="dxa"/>
          </w:tcPr>
          <w:p w:rsidR="009046D2" w:rsidRPr="00C83D6C" w:rsidRDefault="009046D2" w:rsidP="00210E7C">
            <w:pPr>
              <w:rPr>
                <w:lang w:val="ru-RU"/>
              </w:rPr>
            </w:pPr>
            <w:r w:rsidRPr="00C83D6C">
              <w:rPr>
                <w:lang w:val="ru-RU"/>
              </w:rPr>
              <w:t>Формулар о присуству, записник са састанка</w:t>
            </w:r>
          </w:p>
        </w:tc>
      </w:tr>
      <w:tr w:rsidR="009046D2" w:rsidRPr="00C83D6C" w:rsidTr="00210E7C">
        <w:trPr>
          <w:trHeight w:val="359"/>
          <w:jc w:val="center"/>
        </w:trPr>
        <w:tc>
          <w:tcPr>
            <w:tcW w:w="1797" w:type="dxa"/>
            <w:vMerge/>
          </w:tcPr>
          <w:p w:rsidR="009046D2" w:rsidRPr="00B00BE1" w:rsidRDefault="009046D2" w:rsidP="00210E7C">
            <w:pPr>
              <w:rPr>
                <w:lang w:val="ru-RU"/>
              </w:rPr>
            </w:pPr>
          </w:p>
        </w:tc>
        <w:tc>
          <w:tcPr>
            <w:tcW w:w="4074" w:type="dxa"/>
            <w:gridSpan w:val="2"/>
          </w:tcPr>
          <w:p w:rsidR="009046D2" w:rsidRPr="009F5AB5" w:rsidRDefault="009046D2" w:rsidP="00210E7C">
            <w:pPr>
              <w:rPr>
                <w:lang w:val="ru-RU"/>
              </w:rPr>
            </w:pPr>
            <w:r w:rsidRPr="009F5AB5">
              <w:rPr>
                <w:lang w:val="ru-RU"/>
              </w:rPr>
              <w:t>Актив наставника српског језика Новог Сада</w:t>
            </w:r>
          </w:p>
          <w:p w:rsidR="009046D2" w:rsidRPr="009F5AB5" w:rsidRDefault="009046D2" w:rsidP="005F497C">
            <w:pPr>
              <w:pStyle w:val="ListParagraph"/>
              <w:numPr>
                <w:ilvl w:val="0"/>
                <w:numId w:val="49"/>
              </w:numPr>
              <w:rPr>
                <w:lang w:val="ru-RU"/>
              </w:rPr>
            </w:pPr>
            <w:r w:rsidRPr="009F5AB5">
              <w:rPr>
                <w:lang w:val="ru-RU"/>
              </w:rPr>
              <w:t>Планови и програми допунске и додатне наставе за следећу годину</w:t>
            </w:r>
          </w:p>
        </w:tc>
        <w:tc>
          <w:tcPr>
            <w:tcW w:w="1220" w:type="dxa"/>
          </w:tcPr>
          <w:p w:rsidR="009046D2" w:rsidRPr="00C83D6C" w:rsidRDefault="009046D2" w:rsidP="00210E7C">
            <w:pPr>
              <w:rPr>
                <w:lang w:val="ru-RU"/>
              </w:rPr>
            </w:pPr>
            <w:r w:rsidRPr="00C83D6C">
              <w:rPr>
                <w:lang w:val="ru-RU"/>
              </w:rPr>
              <w:t>15. 3. 2017.</w:t>
            </w:r>
          </w:p>
        </w:tc>
        <w:tc>
          <w:tcPr>
            <w:tcW w:w="1603" w:type="dxa"/>
          </w:tcPr>
          <w:p w:rsidR="009046D2" w:rsidRPr="00C83D6C" w:rsidRDefault="009046D2" w:rsidP="00210E7C">
            <w:pPr>
              <w:rPr>
                <w:lang w:val="ru-RU"/>
              </w:rPr>
            </w:pPr>
            <w:r w:rsidRPr="00C83D6C">
              <w:rPr>
                <w:lang w:val="ru-RU"/>
              </w:rPr>
              <w:t>присуство, вођење</w:t>
            </w:r>
          </w:p>
        </w:tc>
        <w:tc>
          <w:tcPr>
            <w:tcW w:w="958" w:type="dxa"/>
          </w:tcPr>
          <w:p w:rsidR="009046D2" w:rsidRPr="00C83D6C" w:rsidRDefault="009046D2" w:rsidP="00210E7C">
            <w:pPr>
              <w:jc w:val="center"/>
              <w:rPr>
                <w:lang w:val="ru-RU"/>
              </w:rPr>
            </w:pPr>
            <w:r w:rsidRPr="00C83D6C">
              <w:rPr>
                <w:lang w:val="ru-RU"/>
              </w:rPr>
              <w:t>2</w:t>
            </w:r>
          </w:p>
        </w:tc>
        <w:tc>
          <w:tcPr>
            <w:tcW w:w="1443" w:type="dxa"/>
          </w:tcPr>
          <w:p w:rsidR="009046D2" w:rsidRPr="00C83D6C" w:rsidRDefault="009046D2" w:rsidP="00210E7C">
            <w:pPr>
              <w:rPr>
                <w:lang w:val="ru-RU"/>
              </w:rPr>
            </w:pPr>
            <w:r w:rsidRPr="00C83D6C">
              <w:rPr>
                <w:lang w:val="ru-RU"/>
              </w:rPr>
              <w:t>Формулар о присуству, записник са састанка</w:t>
            </w:r>
          </w:p>
        </w:tc>
      </w:tr>
      <w:tr w:rsidR="009046D2" w:rsidRPr="00C83D6C" w:rsidTr="00210E7C">
        <w:trPr>
          <w:trHeight w:val="449"/>
          <w:jc w:val="center"/>
        </w:trPr>
        <w:tc>
          <w:tcPr>
            <w:tcW w:w="1797" w:type="dxa"/>
            <w:vMerge/>
          </w:tcPr>
          <w:p w:rsidR="009046D2" w:rsidRPr="00B00BE1" w:rsidRDefault="009046D2" w:rsidP="00210E7C">
            <w:pPr>
              <w:rPr>
                <w:lang w:val="ru-RU"/>
              </w:rPr>
            </w:pPr>
          </w:p>
        </w:tc>
        <w:tc>
          <w:tcPr>
            <w:tcW w:w="4074" w:type="dxa"/>
            <w:gridSpan w:val="2"/>
          </w:tcPr>
          <w:p w:rsidR="009046D2" w:rsidRPr="009F5AB5" w:rsidRDefault="009046D2" w:rsidP="00210E7C">
            <w:pPr>
              <w:rPr>
                <w:lang w:val="ru-RU"/>
              </w:rPr>
            </w:pPr>
            <w:r w:rsidRPr="009F5AB5">
              <w:rPr>
                <w:lang w:val="ru-RU"/>
              </w:rPr>
              <w:t>Актив наставника српског језика Новог Сада</w:t>
            </w:r>
          </w:p>
          <w:p w:rsidR="009046D2" w:rsidRPr="009F5AB5" w:rsidRDefault="009046D2" w:rsidP="005F497C">
            <w:pPr>
              <w:pStyle w:val="ListParagraph"/>
              <w:numPr>
                <w:ilvl w:val="0"/>
                <w:numId w:val="49"/>
              </w:numPr>
              <w:rPr>
                <w:lang w:val="ru-RU"/>
              </w:rPr>
            </w:pPr>
            <w:r w:rsidRPr="009F5AB5">
              <w:t>Такмичења и дилеме у вези са њима</w:t>
            </w:r>
          </w:p>
        </w:tc>
        <w:tc>
          <w:tcPr>
            <w:tcW w:w="1220" w:type="dxa"/>
          </w:tcPr>
          <w:p w:rsidR="009046D2" w:rsidRPr="00C83D6C" w:rsidRDefault="009046D2" w:rsidP="00210E7C">
            <w:pPr>
              <w:rPr>
                <w:lang w:val="ru-RU"/>
              </w:rPr>
            </w:pPr>
            <w:r w:rsidRPr="00C83D6C">
              <w:rPr>
                <w:lang w:val="ru-RU"/>
              </w:rPr>
              <w:t>27. 3. 2017.</w:t>
            </w:r>
          </w:p>
        </w:tc>
        <w:tc>
          <w:tcPr>
            <w:tcW w:w="1603" w:type="dxa"/>
          </w:tcPr>
          <w:p w:rsidR="009046D2" w:rsidRPr="00C83D6C" w:rsidRDefault="009046D2" w:rsidP="00210E7C">
            <w:pPr>
              <w:rPr>
                <w:lang w:val="ru-RU"/>
              </w:rPr>
            </w:pPr>
            <w:r w:rsidRPr="00C83D6C">
              <w:rPr>
                <w:lang w:val="ru-RU"/>
              </w:rPr>
              <w:t>присуство, вођење</w:t>
            </w:r>
          </w:p>
        </w:tc>
        <w:tc>
          <w:tcPr>
            <w:tcW w:w="958" w:type="dxa"/>
          </w:tcPr>
          <w:p w:rsidR="009046D2" w:rsidRPr="00C83D6C" w:rsidRDefault="009046D2" w:rsidP="00210E7C">
            <w:pPr>
              <w:jc w:val="center"/>
              <w:rPr>
                <w:lang w:val="ru-RU"/>
              </w:rPr>
            </w:pPr>
            <w:r w:rsidRPr="00C83D6C">
              <w:rPr>
                <w:lang w:val="ru-RU"/>
              </w:rPr>
              <w:t>2</w:t>
            </w:r>
          </w:p>
        </w:tc>
        <w:tc>
          <w:tcPr>
            <w:tcW w:w="1443" w:type="dxa"/>
          </w:tcPr>
          <w:p w:rsidR="009046D2" w:rsidRPr="00C83D6C" w:rsidRDefault="009046D2" w:rsidP="00210E7C">
            <w:pPr>
              <w:rPr>
                <w:lang w:val="ru-RU"/>
              </w:rPr>
            </w:pPr>
            <w:r w:rsidRPr="00C83D6C">
              <w:rPr>
                <w:lang w:val="ru-RU"/>
              </w:rPr>
              <w:t>Формулар о присуству, записник са састанка</w:t>
            </w:r>
          </w:p>
        </w:tc>
      </w:tr>
      <w:tr w:rsidR="009046D2" w:rsidRPr="00C83D6C" w:rsidTr="00210E7C">
        <w:trPr>
          <w:trHeight w:val="458"/>
          <w:jc w:val="center"/>
        </w:trPr>
        <w:tc>
          <w:tcPr>
            <w:tcW w:w="1797" w:type="dxa"/>
            <w:vMerge/>
          </w:tcPr>
          <w:p w:rsidR="009046D2" w:rsidRPr="00B00BE1" w:rsidRDefault="009046D2" w:rsidP="00210E7C">
            <w:pPr>
              <w:rPr>
                <w:lang w:val="ru-RU"/>
              </w:rPr>
            </w:pPr>
          </w:p>
        </w:tc>
        <w:tc>
          <w:tcPr>
            <w:tcW w:w="4074" w:type="dxa"/>
            <w:gridSpan w:val="2"/>
          </w:tcPr>
          <w:p w:rsidR="009046D2" w:rsidRPr="009F5AB5" w:rsidRDefault="009046D2" w:rsidP="00210E7C">
            <w:pPr>
              <w:rPr>
                <w:lang w:val="ru-RU"/>
              </w:rPr>
            </w:pPr>
            <w:r w:rsidRPr="009F5AB5">
              <w:rPr>
                <w:lang w:val="ru-RU"/>
              </w:rPr>
              <w:t>Угледно-огледни час Кракте фолклорне форме 8 петом разреду</w:t>
            </w:r>
          </w:p>
        </w:tc>
        <w:tc>
          <w:tcPr>
            <w:tcW w:w="1220" w:type="dxa"/>
          </w:tcPr>
          <w:p w:rsidR="009046D2" w:rsidRPr="00C83D6C" w:rsidRDefault="009046D2" w:rsidP="00210E7C">
            <w:pPr>
              <w:rPr>
                <w:lang w:val="ru-RU"/>
              </w:rPr>
            </w:pPr>
            <w:r w:rsidRPr="00C83D6C">
              <w:rPr>
                <w:lang w:val="ru-RU"/>
              </w:rPr>
              <w:t>20. 12. 2016.</w:t>
            </w:r>
          </w:p>
        </w:tc>
        <w:tc>
          <w:tcPr>
            <w:tcW w:w="1603" w:type="dxa"/>
          </w:tcPr>
          <w:p w:rsidR="009046D2" w:rsidRPr="00C83D6C" w:rsidRDefault="009046D2" w:rsidP="00210E7C">
            <w:pPr>
              <w:rPr>
                <w:lang w:val="ru-RU"/>
              </w:rPr>
            </w:pPr>
            <w:r w:rsidRPr="00C83D6C">
              <w:rPr>
                <w:lang w:val="ru-RU"/>
              </w:rPr>
              <w:t>реализација часа</w:t>
            </w:r>
          </w:p>
        </w:tc>
        <w:tc>
          <w:tcPr>
            <w:tcW w:w="958" w:type="dxa"/>
          </w:tcPr>
          <w:p w:rsidR="009046D2" w:rsidRPr="00C83D6C" w:rsidRDefault="009046D2" w:rsidP="00210E7C">
            <w:pPr>
              <w:jc w:val="center"/>
              <w:rPr>
                <w:lang w:val="ru-RU"/>
              </w:rPr>
            </w:pPr>
            <w:r w:rsidRPr="00C83D6C">
              <w:rPr>
                <w:lang w:val="ru-RU"/>
              </w:rPr>
              <w:t>5</w:t>
            </w:r>
          </w:p>
        </w:tc>
        <w:tc>
          <w:tcPr>
            <w:tcW w:w="1443" w:type="dxa"/>
          </w:tcPr>
          <w:p w:rsidR="009046D2" w:rsidRPr="00C83D6C" w:rsidRDefault="009046D2" w:rsidP="00210E7C">
            <w:pPr>
              <w:rPr>
                <w:lang w:val="ru-RU"/>
              </w:rPr>
            </w:pPr>
            <w:r w:rsidRPr="00C83D6C">
              <w:rPr>
                <w:lang w:val="ru-RU"/>
              </w:rPr>
              <w:t>Формулари о извођењу угледно-огледних часова</w:t>
            </w:r>
          </w:p>
        </w:tc>
      </w:tr>
      <w:tr w:rsidR="009046D2" w:rsidRPr="00C83D6C" w:rsidTr="00210E7C">
        <w:trPr>
          <w:trHeight w:val="539"/>
          <w:jc w:val="center"/>
        </w:trPr>
        <w:tc>
          <w:tcPr>
            <w:tcW w:w="1797" w:type="dxa"/>
            <w:vMerge/>
            <w:tcBorders>
              <w:bottom w:val="single" w:sz="4" w:space="0" w:color="auto"/>
            </w:tcBorders>
          </w:tcPr>
          <w:p w:rsidR="009046D2" w:rsidRPr="00B00BE1" w:rsidRDefault="009046D2" w:rsidP="00210E7C">
            <w:pPr>
              <w:rPr>
                <w:lang w:val="ru-RU"/>
              </w:rPr>
            </w:pPr>
          </w:p>
        </w:tc>
        <w:tc>
          <w:tcPr>
            <w:tcW w:w="4074" w:type="dxa"/>
            <w:gridSpan w:val="2"/>
            <w:tcBorders>
              <w:bottom w:val="single" w:sz="4" w:space="0" w:color="auto"/>
            </w:tcBorders>
          </w:tcPr>
          <w:p w:rsidR="009046D2" w:rsidRPr="009F5AB5" w:rsidRDefault="009046D2" w:rsidP="00210E7C">
            <w:pPr>
              <w:rPr>
                <w:lang w:val="ru-RU"/>
              </w:rPr>
            </w:pPr>
            <w:r w:rsidRPr="009F5AB5">
              <w:rPr>
                <w:lang w:val="ru-RU"/>
              </w:rPr>
              <w:t>Актив наставника српског језика Новог Сада</w:t>
            </w:r>
          </w:p>
          <w:p w:rsidR="009046D2" w:rsidRPr="009F5AB5" w:rsidRDefault="009046D2" w:rsidP="005F497C">
            <w:pPr>
              <w:pStyle w:val="ListParagraph"/>
              <w:numPr>
                <w:ilvl w:val="0"/>
                <w:numId w:val="49"/>
              </w:numPr>
              <w:rPr>
                <w:lang w:val="ru-RU"/>
              </w:rPr>
            </w:pPr>
            <w:r w:rsidRPr="009F5AB5">
              <w:t>Ново такмичење Читалићи</w:t>
            </w:r>
          </w:p>
        </w:tc>
        <w:tc>
          <w:tcPr>
            <w:tcW w:w="1220" w:type="dxa"/>
            <w:tcBorders>
              <w:bottom w:val="single" w:sz="4" w:space="0" w:color="auto"/>
            </w:tcBorders>
          </w:tcPr>
          <w:p w:rsidR="009046D2" w:rsidRPr="00C83D6C" w:rsidRDefault="009046D2" w:rsidP="00210E7C">
            <w:pPr>
              <w:rPr>
                <w:lang w:val="ru-RU"/>
              </w:rPr>
            </w:pPr>
            <w:r w:rsidRPr="00C83D6C">
              <w:rPr>
                <w:lang w:val="ru-RU"/>
              </w:rPr>
              <w:t>11. 4. 2017.</w:t>
            </w:r>
          </w:p>
        </w:tc>
        <w:tc>
          <w:tcPr>
            <w:tcW w:w="1603" w:type="dxa"/>
            <w:tcBorders>
              <w:bottom w:val="single" w:sz="4" w:space="0" w:color="auto"/>
            </w:tcBorders>
          </w:tcPr>
          <w:p w:rsidR="009046D2" w:rsidRPr="00C83D6C" w:rsidRDefault="009046D2" w:rsidP="00210E7C">
            <w:pPr>
              <w:rPr>
                <w:lang w:val="ru-RU"/>
              </w:rPr>
            </w:pPr>
            <w:r w:rsidRPr="00C83D6C">
              <w:rPr>
                <w:lang w:val="ru-RU"/>
              </w:rPr>
              <w:t>присуство, вођење</w:t>
            </w:r>
          </w:p>
        </w:tc>
        <w:tc>
          <w:tcPr>
            <w:tcW w:w="958" w:type="dxa"/>
            <w:tcBorders>
              <w:bottom w:val="single" w:sz="4" w:space="0" w:color="auto"/>
            </w:tcBorders>
          </w:tcPr>
          <w:p w:rsidR="009046D2" w:rsidRPr="00C83D6C" w:rsidRDefault="009046D2" w:rsidP="00210E7C">
            <w:pPr>
              <w:jc w:val="center"/>
              <w:rPr>
                <w:lang w:val="ru-RU"/>
              </w:rPr>
            </w:pPr>
            <w:r w:rsidRPr="00C83D6C">
              <w:rPr>
                <w:lang w:val="ru-RU"/>
              </w:rPr>
              <w:t>2</w:t>
            </w:r>
          </w:p>
        </w:tc>
        <w:tc>
          <w:tcPr>
            <w:tcW w:w="1443" w:type="dxa"/>
            <w:tcBorders>
              <w:bottom w:val="single" w:sz="4" w:space="0" w:color="auto"/>
            </w:tcBorders>
          </w:tcPr>
          <w:p w:rsidR="009046D2" w:rsidRPr="00C83D6C" w:rsidRDefault="009046D2" w:rsidP="00210E7C">
            <w:pPr>
              <w:rPr>
                <w:lang w:val="ru-RU"/>
              </w:rPr>
            </w:pPr>
            <w:r w:rsidRPr="00C83D6C">
              <w:rPr>
                <w:lang w:val="ru-RU"/>
              </w:rPr>
              <w:t>Формулар о присуству, записник са састанка</w:t>
            </w:r>
          </w:p>
        </w:tc>
      </w:tr>
    </w:tbl>
    <w:p w:rsidR="009046D2" w:rsidRDefault="009046D2" w:rsidP="009046D2"/>
    <w:p w:rsidR="009046D2" w:rsidRDefault="009046D2" w:rsidP="009046D2">
      <w:pPr>
        <w:rPr>
          <w:rFonts w:eastAsia="Calibri"/>
          <w:sz w:val="22"/>
          <w:szCs w:val="22"/>
        </w:rPr>
      </w:pPr>
      <w:r w:rsidRPr="00801D6D">
        <w:rPr>
          <w:rFonts w:eastAsia="Calibri"/>
          <w:sz w:val="22"/>
          <w:szCs w:val="22"/>
        </w:rPr>
        <w:t>Име и презиме наставника :Татјана Лекић</w:t>
      </w:r>
    </w:p>
    <w:tbl>
      <w:tblPr>
        <w:tblpPr w:leftFromText="180" w:rightFromText="180" w:vertAnchor="text" w:horzAnchor="margin" w:tblpY="24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023"/>
        <w:gridCol w:w="1683"/>
        <w:gridCol w:w="1261"/>
        <w:gridCol w:w="1508"/>
        <w:gridCol w:w="958"/>
        <w:gridCol w:w="1498"/>
      </w:tblGrid>
      <w:tr w:rsidR="009046D2" w:rsidRPr="00801D6D" w:rsidTr="00210E7C">
        <w:trPr>
          <w:cantSplit/>
          <w:trHeight w:val="863"/>
        </w:trPr>
        <w:tc>
          <w:tcPr>
            <w:tcW w:w="1809" w:type="dxa"/>
            <w:vMerge w:val="restart"/>
            <w:vAlign w:val="center"/>
          </w:tcPr>
          <w:p w:rsidR="009046D2" w:rsidRPr="00801D6D" w:rsidRDefault="009046D2" w:rsidP="00210E7C">
            <w:pPr>
              <w:jc w:val="center"/>
              <w:rPr>
                <w:rFonts w:eastAsia="Calibri"/>
              </w:rPr>
            </w:pPr>
            <w:r w:rsidRPr="00801D6D">
              <w:rPr>
                <w:rFonts w:eastAsia="Calibri"/>
              </w:rPr>
              <w:t>Стручно усавршавање  у установи</w:t>
            </w:r>
          </w:p>
        </w:tc>
        <w:tc>
          <w:tcPr>
            <w:tcW w:w="2023" w:type="dxa"/>
            <w:vAlign w:val="center"/>
          </w:tcPr>
          <w:p w:rsidR="009046D2" w:rsidRPr="00801D6D" w:rsidRDefault="009046D2" w:rsidP="00210E7C">
            <w:pPr>
              <w:jc w:val="center"/>
              <w:rPr>
                <w:rFonts w:eastAsia="Calibri"/>
              </w:rPr>
            </w:pPr>
            <w:r w:rsidRPr="00801D6D">
              <w:rPr>
                <w:rFonts w:eastAsia="Calibri"/>
              </w:rPr>
              <w:t>Назив стручног усавршавањаи облик</w:t>
            </w:r>
          </w:p>
        </w:tc>
        <w:tc>
          <w:tcPr>
            <w:tcW w:w="1683" w:type="dxa"/>
            <w:vAlign w:val="center"/>
          </w:tcPr>
          <w:p w:rsidR="009046D2" w:rsidRPr="00801D6D" w:rsidRDefault="009046D2" w:rsidP="00210E7C">
            <w:pPr>
              <w:jc w:val="center"/>
              <w:rPr>
                <w:rFonts w:eastAsia="Calibri"/>
                <w:sz w:val="16"/>
                <w:szCs w:val="16"/>
              </w:rPr>
            </w:pPr>
            <w:r w:rsidRPr="00801D6D">
              <w:rPr>
                <w:rFonts w:eastAsia="Calibri"/>
                <w:sz w:val="16"/>
                <w:szCs w:val="16"/>
              </w:rPr>
              <w:t>Ниво</w:t>
            </w:r>
          </w:p>
          <w:p w:rsidR="009046D2" w:rsidRPr="00801D6D" w:rsidRDefault="009046D2" w:rsidP="00210E7C">
            <w:pPr>
              <w:jc w:val="center"/>
              <w:rPr>
                <w:rFonts w:eastAsia="Calibri"/>
                <w:sz w:val="16"/>
                <w:szCs w:val="16"/>
              </w:rPr>
            </w:pPr>
          </w:p>
        </w:tc>
        <w:tc>
          <w:tcPr>
            <w:tcW w:w="1261" w:type="dxa"/>
            <w:vAlign w:val="center"/>
          </w:tcPr>
          <w:p w:rsidR="009046D2" w:rsidRPr="00801D6D" w:rsidRDefault="009046D2" w:rsidP="00210E7C">
            <w:pPr>
              <w:jc w:val="center"/>
              <w:rPr>
                <w:rFonts w:eastAsia="Calibri"/>
              </w:rPr>
            </w:pPr>
            <w:r w:rsidRPr="00801D6D">
              <w:rPr>
                <w:rFonts w:eastAsia="Calibri"/>
              </w:rPr>
              <w:t>Време</w:t>
            </w:r>
          </w:p>
        </w:tc>
        <w:tc>
          <w:tcPr>
            <w:tcW w:w="1508" w:type="dxa"/>
            <w:vAlign w:val="center"/>
          </w:tcPr>
          <w:p w:rsidR="009046D2" w:rsidRPr="00801D6D" w:rsidRDefault="009046D2" w:rsidP="00210E7C">
            <w:pPr>
              <w:jc w:val="center"/>
              <w:rPr>
                <w:rFonts w:eastAsia="Calibri"/>
              </w:rPr>
            </w:pPr>
            <w:r w:rsidRPr="00801D6D">
              <w:rPr>
                <w:rFonts w:eastAsia="Calibri"/>
              </w:rPr>
              <w:t>Начин учествовања</w:t>
            </w:r>
          </w:p>
          <w:p w:rsidR="009046D2" w:rsidRPr="00801D6D" w:rsidRDefault="009046D2" w:rsidP="00210E7C">
            <w:pPr>
              <w:jc w:val="center"/>
              <w:rPr>
                <w:rFonts w:eastAsia="Calibri"/>
                <w:sz w:val="16"/>
                <w:szCs w:val="16"/>
              </w:rPr>
            </w:pPr>
          </w:p>
        </w:tc>
        <w:tc>
          <w:tcPr>
            <w:tcW w:w="958" w:type="dxa"/>
            <w:vAlign w:val="center"/>
          </w:tcPr>
          <w:p w:rsidR="009046D2" w:rsidRPr="00801D6D" w:rsidRDefault="009046D2" w:rsidP="00210E7C">
            <w:pPr>
              <w:jc w:val="center"/>
              <w:rPr>
                <w:rFonts w:eastAsia="Calibri"/>
              </w:rPr>
            </w:pPr>
            <w:r w:rsidRPr="00801D6D">
              <w:rPr>
                <w:rFonts w:eastAsia="Calibri"/>
              </w:rPr>
              <w:t>Бодови</w:t>
            </w:r>
          </w:p>
        </w:tc>
        <w:tc>
          <w:tcPr>
            <w:tcW w:w="1498" w:type="dxa"/>
            <w:vAlign w:val="center"/>
          </w:tcPr>
          <w:p w:rsidR="009046D2" w:rsidRPr="00801D6D" w:rsidRDefault="009046D2" w:rsidP="00210E7C">
            <w:pPr>
              <w:snapToGrid w:val="0"/>
              <w:jc w:val="center"/>
              <w:rPr>
                <w:rFonts w:eastAsia="Calibri"/>
              </w:rPr>
            </w:pPr>
            <w:r w:rsidRPr="00801D6D">
              <w:rPr>
                <w:rFonts w:eastAsia="Calibri"/>
              </w:rPr>
              <w:t>Документ у установи који доказује реализацију</w:t>
            </w:r>
          </w:p>
          <w:p w:rsidR="009046D2" w:rsidRPr="00801D6D" w:rsidRDefault="009046D2" w:rsidP="00210E7C">
            <w:pPr>
              <w:jc w:val="center"/>
              <w:rPr>
                <w:rFonts w:eastAsia="Calibri"/>
              </w:rPr>
            </w:pPr>
          </w:p>
        </w:tc>
      </w:tr>
      <w:tr w:rsidR="009046D2" w:rsidRPr="00801D6D" w:rsidTr="00210E7C">
        <w:trPr>
          <w:trHeight w:val="575"/>
        </w:trPr>
        <w:tc>
          <w:tcPr>
            <w:tcW w:w="1809" w:type="dxa"/>
            <w:vMerge/>
          </w:tcPr>
          <w:p w:rsidR="009046D2" w:rsidRPr="00801D6D" w:rsidRDefault="009046D2" w:rsidP="00210E7C">
            <w:pPr>
              <w:rPr>
                <w:rFonts w:eastAsia="Calibri"/>
              </w:rPr>
            </w:pPr>
          </w:p>
        </w:tc>
        <w:tc>
          <w:tcPr>
            <w:tcW w:w="2023" w:type="dxa"/>
            <w:vAlign w:val="center"/>
          </w:tcPr>
          <w:p w:rsidR="009046D2" w:rsidRPr="00801D6D" w:rsidRDefault="009046D2" w:rsidP="00210E7C">
            <w:pPr>
              <w:rPr>
                <w:rFonts w:eastAsia="Calibri"/>
              </w:rPr>
            </w:pPr>
            <w:r w:rsidRPr="00801D6D">
              <w:rPr>
                <w:rFonts w:eastAsia="Calibri"/>
                <w:sz w:val="22"/>
                <w:szCs w:val="22"/>
              </w:rPr>
              <w:t xml:space="preserve">Предавање: Сарадничка настава, Пројекат „Унапређење квалитета наставе, </w:t>
            </w:r>
            <w:r w:rsidRPr="00801D6D">
              <w:rPr>
                <w:rFonts w:eastAsia="Calibri"/>
                <w:sz w:val="22"/>
                <w:szCs w:val="22"/>
              </w:rPr>
              <w:lastRenderedPageBreak/>
              <w:t>развој кључних компетенција кроз мултидисциплинарни приступ – Сарадњом до знања“</w:t>
            </w:r>
          </w:p>
        </w:tc>
        <w:tc>
          <w:tcPr>
            <w:tcW w:w="1683" w:type="dxa"/>
            <w:vAlign w:val="center"/>
          </w:tcPr>
          <w:p w:rsidR="009046D2" w:rsidRPr="00801D6D" w:rsidRDefault="009046D2" w:rsidP="00210E7C">
            <w:pPr>
              <w:jc w:val="center"/>
              <w:rPr>
                <w:rFonts w:eastAsia="Calibri"/>
              </w:rPr>
            </w:pPr>
            <w:r w:rsidRPr="00801D6D">
              <w:rPr>
                <w:rFonts w:eastAsia="Calibri"/>
                <w:sz w:val="22"/>
                <w:szCs w:val="22"/>
              </w:rPr>
              <w:lastRenderedPageBreak/>
              <w:t>Наставничко веће</w:t>
            </w:r>
          </w:p>
        </w:tc>
        <w:tc>
          <w:tcPr>
            <w:tcW w:w="1261" w:type="dxa"/>
            <w:vAlign w:val="center"/>
          </w:tcPr>
          <w:p w:rsidR="009046D2" w:rsidRPr="00801D6D" w:rsidRDefault="009046D2" w:rsidP="00210E7C">
            <w:pPr>
              <w:jc w:val="center"/>
              <w:rPr>
                <w:rFonts w:eastAsia="Calibri"/>
              </w:rPr>
            </w:pPr>
            <w:r w:rsidRPr="00801D6D">
              <w:rPr>
                <w:rFonts w:eastAsia="Calibri"/>
                <w:sz w:val="22"/>
                <w:szCs w:val="22"/>
              </w:rPr>
              <w:t>01.11.2016.</w:t>
            </w:r>
          </w:p>
        </w:tc>
        <w:tc>
          <w:tcPr>
            <w:tcW w:w="1508" w:type="dxa"/>
            <w:vAlign w:val="center"/>
          </w:tcPr>
          <w:p w:rsidR="009046D2" w:rsidRPr="00801D6D" w:rsidRDefault="009046D2" w:rsidP="00210E7C">
            <w:pPr>
              <w:jc w:val="center"/>
              <w:rPr>
                <w:rFonts w:eastAsia="Calibri"/>
              </w:rPr>
            </w:pPr>
            <w:r w:rsidRPr="00801D6D">
              <w:rPr>
                <w:rFonts w:eastAsia="Calibri"/>
                <w:sz w:val="22"/>
                <w:szCs w:val="22"/>
              </w:rPr>
              <w:t>присуство</w:t>
            </w:r>
          </w:p>
        </w:tc>
        <w:tc>
          <w:tcPr>
            <w:tcW w:w="958" w:type="dxa"/>
            <w:vAlign w:val="center"/>
          </w:tcPr>
          <w:p w:rsidR="009046D2" w:rsidRPr="00801D6D" w:rsidRDefault="009046D2" w:rsidP="00210E7C">
            <w:pPr>
              <w:jc w:val="center"/>
              <w:rPr>
                <w:rFonts w:eastAsia="Calibri"/>
                <w:lang w:val="sr-Latn-CS"/>
              </w:rPr>
            </w:pPr>
            <w:r w:rsidRPr="00801D6D">
              <w:rPr>
                <w:rFonts w:eastAsia="Calibri"/>
                <w:sz w:val="22"/>
                <w:szCs w:val="22"/>
                <w:lang w:val="sr-Latn-CS"/>
              </w:rPr>
              <w:t>1</w:t>
            </w:r>
          </w:p>
        </w:tc>
        <w:tc>
          <w:tcPr>
            <w:tcW w:w="1498" w:type="dxa"/>
            <w:vAlign w:val="center"/>
          </w:tcPr>
          <w:p w:rsidR="009046D2" w:rsidRPr="00801D6D" w:rsidRDefault="009046D2" w:rsidP="00210E7C">
            <w:pPr>
              <w:jc w:val="center"/>
              <w:rPr>
                <w:rFonts w:eastAsia="Calibri"/>
              </w:rPr>
            </w:pPr>
            <w:r w:rsidRPr="00801D6D">
              <w:rPr>
                <w:rFonts w:eastAsia="Calibri"/>
                <w:sz w:val="22"/>
                <w:szCs w:val="22"/>
              </w:rPr>
              <w:t>списак присутних</w:t>
            </w:r>
          </w:p>
        </w:tc>
      </w:tr>
      <w:tr w:rsidR="009046D2" w:rsidRPr="00801D6D" w:rsidTr="00210E7C">
        <w:trPr>
          <w:trHeight w:val="575"/>
        </w:trPr>
        <w:tc>
          <w:tcPr>
            <w:tcW w:w="1809" w:type="dxa"/>
            <w:vMerge/>
          </w:tcPr>
          <w:p w:rsidR="009046D2" w:rsidRPr="00801D6D" w:rsidRDefault="009046D2" w:rsidP="00210E7C">
            <w:pPr>
              <w:rPr>
                <w:rFonts w:eastAsia="Calibri"/>
              </w:rPr>
            </w:pPr>
          </w:p>
        </w:tc>
        <w:tc>
          <w:tcPr>
            <w:tcW w:w="2023" w:type="dxa"/>
            <w:vAlign w:val="center"/>
          </w:tcPr>
          <w:p w:rsidR="009046D2" w:rsidRPr="00801D6D" w:rsidRDefault="009046D2" w:rsidP="00210E7C">
            <w:pPr>
              <w:rPr>
                <w:rFonts w:eastAsia="Calibri"/>
              </w:rPr>
            </w:pPr>
            <w:r w:rsidRPr="00801D6D">
              <w:rPr>
                <w:rFonts w:eastAsia="Calibri"/>
                <w:sz w:val="22"/>
                <w:szCs w:val="22"/>
              </w:rPr>
              <w:t>Рад у оквиру Тима за професионалну оријентацију</w:t>
            </w:r>
          </w:p>
        </w:tc>
        <w:tc>
          <w:tcPr>
            <w:tcW w:w="1683" w:type="dxa"/>
            <w:vAlign w:val="center"/>
          </w:tcPr>
          <w:p w:rsidR="009046D2" w:rsidRPr="00801D6D" w:rsidRDefault="009046D2" w:rsidP="00210E7C">
            <w:pPr>
              <w:jc w:val="center"/>
              <w:rPr>
                <w:rFonts w:eastAsia="Calibri"/>
              </w:rPr>
            </w:pPr>
            <w:r w:rsidRPr="00801D6D">
              <w:rPr>
                <w:rFonts w:eastAsia="Calibri"/>
                <w:sz w:val="22"/>
                <w:szCs w:val="22"/>
              </w:rPr>
              <w:t>Тим</w:t>
            </w:r>
          </w:p>
        </w:tc>
        <w:tc>
          <w:tcPr>
            <w:tcW w:w="1261" w:type="dxa"/>
            <w:vAlign w:val="center"/>
          </w:tcPr>
          <w:p w:rsidR="009046D2" w:rsidRPr="00801D6D" w:rsidRDefault="009046D2" w:rsidP="00210E7C">
            <w:pPr>
              <w:jc w:val="center"/>
              <w:rPr>
                <w:rFonts w:eastAsia="Calibri"/>
              </w:rPr>
            </w:pPr>
            <w:r w:rsidRPr="00801D6D">
              <w:rPr>
                <w:rFonts w:eastAsia="Calibri"/>
                <w:sz w:val="22"/>
                <w:szCs w:val="22"/>
              </w:rPr>
              <w:t>2016-2017.</w:t>
            </w:r>
          </w:p>
        </w:tc>
        <w:tc>
          <w:tcPr>
            <w:tcW w:w="1508" w:type="dxa"/>
            <w:vAlign w:val="center"/>
          </w:tcPr>
          <w:p w:rsidR="009046D2" w:rsidRPr="00801D6D" w:rsidRDefault="009046D2" w:rsidP="00210E7C">
            <w:pPr>
              <w:jc w:val="center"/>
              <w:rPr>
                <w:rFonts w:eastAsia="Calibri"/>
              </w:rPr>
            </w:pPr>
            <w:r w:rsidRPr="00801D6D">
              <w:rPr>
                <w:rFonts w:eastAsia="Calibri"/>
                <w:sz w:val="22"/>
                <w:szCs w:val="22"/>
              </w:rPr>
              <w:t>Члан Тима</w:t>
            </w:r>
          </w:p>
        </w:tc>
        <w:tc>
          <w:tcPr>
            <w:tcW w:w="958" w:type="dxa"/>
            <w:vAlign w:val="center"/>
          </w:tcPr>
          <w:p w:rsidR="009046D2" w:rsidRPr="00801D6D" w:rsidRDefault="009046D2" w:rsidP="00210E7C">
            <w:pPr>
              <w:jc w:val="center"/>
              <w:rPr>
                <w:rFonts w:eastAsia="Calibri"/>
              </w:rPr>
            </w:pPr>
            <w:r w:rsidRPr="00801D6D">
              <w:rPr>
                <w:rFonts w:eastAsia="Calibri"/>
                <w:sz w:val="22"/>
                <w:szCs w:val="22"/>
              </w:rPr>
              <w:t>5</w:t>
            </w:r>
          </w:p>
        </w:tc>
        <w:tc>
          <w:tcPr>
            <w:tcW w:w="1498" w:type="dxa"/>
            <w:vAlign w:val="center"/>
          </w:tcPr>
          <w:p w:rsidR="009046D2" w:rsidRPr="00801D6D" w:rsidRDefault="009046D2" w:rsidP="00210E7C">
            <w:pPr>
              <w:jc w:val="center"/>
              <w:rPr>
                <w:rFonts w:eastAsia="Calibri"/>
              </w:rPr>
            </w:pPr>
            <w:r w:rsidRPr="00801D6D">
              <w:rPr>
                <w:rFonts w:eastAsia="Calibri"/>
                <w:sz w:val="22"/>
                <w:szCs w:val="22"/>
              </w:rPr>
              <w:t>Евиденција,записници Тима</w:t>
            </w:r>
          </w:p>
        </w:tc>
      </w:tr>
      <w:tr w:rsidR="009046D2" w:rsidRPr="00801D6D" w:rsidTr="00210E7C">
        <w:trPr>
          <w:trHeight w:val="431"/>
        </w:trPr>
        <w:tc>
          <w:tcPr>
            <w:tcW w:w="1809" w:type="dxa"/>
            <w:vMerge/>
          </w:tcPr>
          <w:p w:rsidR="009046D2" w:rsidRPr="00801D6D" w:rsidRDefault="009046D2" w:rsidP="00210E7C">
            <w:pPr>
              <w:rPr>
                <w:rFonts w:eastAsia="Calibri"/>
              </w:rPr>
            </w:pPr>
          </w:p>
        </w:tc>
        <w:tc>
          <w:tcPr>
            <w:tcW w:w="2023" w:type="dxa"/>
            <w:vAlign w:val="center"/>
          </w:tcPr>
          <w:p w:rsidR="009046D2" w:rsidRPr="00801D6D" w:rsidRDefault="009046D2" w:rsidP="00210E7C">
            <w:pPr>
              <w:rPr>
                <w:rFonts w:eastAsia="Calibri"/>
              </w:rPr>
            </w:pPr>
            <w:r w:rsidRPr="00801D6D">
              <w:rPr>
                <w:rFonts w:eastAsia="Calibri"/>
                <w:sz w:val="22"/>
                <w:szCs w:val="22"/>
              </w:rPr>
              <w:t>Пројекат „Унапређење квалитета наставе, развој кључних компетенција кроз мултидисциплинарни приступ – Сарадњом до знања“, Предавање: Модели тимске наставе и могући кораци у планирању сарадничке наставе</w:t>
            </w:r>
          </w:p>
        </w:tc>
        <w:tc>
          <w:tcPr>
            <w:tcW w:w="1683" w:type="dxa"/>
            <w:vAlign w:val="center"/>
          </w:tcPr>
          <w:p w:rsidR="009046D2" w:rsidRPr="00801D6D" w:rsidRDefault="009046D2" w:rsidP="00210E7C">
            <w:pPr>
              <w:jc w:val="center"/>
              <w:rPr>
                <w:rFonts w:eastAsia="Calibri"/>
              </w:rPr>
            </w:pPr>
            <w:r w:rsidRPr="00801D6D">
              <w:rPr>
                <w:rFonts w:eastAsia="Calibri"/>
                <w:sz w:val="22"/>
                <w:szCs w:val="22"/>
              </w:rPr>
              <w:t>заинтересовани наставници</w:t>
            </w:r>
          </w:p>
        </w:tc>
        <w:tc>
          <w:tcPr>
            <w:tcW w:w="1261" w:type="dxa"/>
            <w:vAlign w:val="center"/>
          </w:tcPr>
          <w:p w:rsidR="009046D2" w:rsidRPr="00801D6D" w:rsidRDefault="009046D2" w:rsidP="00210E7C">
            <w:pPr>
              <w:jc w:val="center"/>
              <w:rPr>
                <w:rFonts w:eastAsia="Calibri"/>
              </w:rPr>
            </w:pPr>
            <w:r w:rsidRPr="00801D6D">
              <w:rPr>
                <w:rFonts w:eastAsia="Calibri"/>
                <w:sz w:val="22"/>
                <w:szCs w:val="22"/>
              </w:rPr>
              <w:t>28.3.2017.</w:t>
            </w:r>
          </w:p>
        </w:tc>
        <w:tc>
          <w:tcPr>
            <w:tcW w:w="1508" w:type="dxa"/>
            <w:vAlign w:val="center"/>
          </w:tcPr>
          <w:p w:rsidR="009046D2" w:rsidRPr="00801D6D" w:rsidRDefault="009046D2" w:rsidP="00210E7C">
            <w:pPr>
              <w:jc w:val="center"/>
              <w:rPr>
                <w:rFonts w:eastAsia="Calibri"/>
              </w:rPr>
            </w:pPr>
            <w:r w:rsidRPr="00801D6D">
              <w:rPr>
                <w:rFonts w:eastAsia="Calibri"/>
                <w:sz w:val="22"/>
                <w:szCs w:val="22"/>
              </w:rPr>
              <w:t>присуство</w:t>
            </w:r>
          </w:p>
        </w:tc>
        <w:tc>
          <w:tcPr>
            <w:tcW w:w="958" w:type="dxa"/>
            <w:vAlign w:val="center"/>
          </w:tcPr>
          <w:p w:rsidR="009046D2" w:rsidRPr="00801D6D" w:rsidRDefault="009046D2" w:rsidP="00210E7C">
            <w:pPr>
              <w:jc w:val="center"/>
              <w:rPr>
                <w:rFonts w:eastAsia="Calibri"/>
              </w:rPr>
            </w:pPr>
            <w:r w:rsidRPr="00801D6D">
              <w:rPr>
                <w:rFonts w:eastAsia="Calibri"/>
                <w:sz w:val="22"/>
                <w:szCs w:val="22"/>
              </w:rPr>
              <w:t>1</w:t>
            </w:r>
          </w:p>
        </w:tc>
        <w:tc>
          <w:tcPr>
            <w:tcW w:w="1498" w:type="dxa"/>
            <w:vAlign w:val="center"/>
          </w:tcPr>
          <w:p w:rsidR="009046D2" w:rsidRPr="00801D6D" w:rsidRDefault="009046D2" w:rsidP="00210E7C">
            <w:pPr>
              <w:jc w:val="center"/>
              <w:rPr>
                <w:rFonts w:eastAsia="Calibri"/>
              </w:rPr>
            </w:pPr>
            <w:r w:rsidRPr="00801D6D">
              <w:rPr>
                <w:rFonts w:eastAsia="Calibri"/>
                <w:sz w:val="22"/>
                <w:szCs w:val="22"/>
              </w:rPr>
              <w:t>списак присутних</w:t>
            </w:r>
          </w:p>
        </w:tc>
      </w:tr>
      <w:tr w:rsidR="009046D2" w:rsidRPr="00801D6D" w:rsidTr="00210E7C">
        <w:trPr>
          <w:trHeight w:val="341"/>
        </w:trPr>
        <w:tc>
          <w:tcPr>
            <w:tcW w:w="1809" w:type="dxa"/>
            <w:vMerge/>
          </w:tcPr>
          <w:p w:rsidR="009046D2" w:rsidRPr="00801D6D" w:rsidRDefault="009046D2" w:rsidP="00210E7C">
            <w:pPr>
              <w:rPr>
                <w:rFonts w:eastAsia="Calibri"/>
              </w:rPr>
            </w:pPr>
          </w:p>
        </w:tc>
        <w:tc>
          <w:tcPr>
            <w:tcW w:w="2023" w:type="dxa"/>
            <w:vAlign w:val="center"/>
          </w:tcPr>
          <w:p w:rsidR="009046D2" w:rsidRPr="00801D6D" w:rsidRDefault="009046D2" w:rsidP="00210E7C">
            <w:pPr>
              <w:rPr>
                <w:rFonts w:eastAsia="Calibri"/>
              </w:rPr>
            </w:pPr>
            <w:r w:rsidRPr="00801D6D">
              <w:rPr>
                <w:rFonts w:eastAsia="Calibri"/>
                <w:sz w:val="22"/>
                <w:szCs w:val="22"/>
                <w:lang w:val="sr-Latn-CS"/>
              </w:rPr>
              <w:t>Mеђународна сарадња са</w:t>
            </w:r>
          </w:p>
          <w:p w:rsidR="009046D2" w:rsidRPr="00801D6D" w:rsidRDefault="009046D2" w:rsidP="00210E7C">
            <w:pPr>
              <w:rPr>
                <w:rFonts w:eastAsia="Calibri"/>
              </w:rPr>
            </w:pPr>
            <w:r w:rsidRPr="00801D6D">
              <w:rPr>
                <w:rFonts w:eastAsia="Calibri"/>
                <w:sz w:val="22"/>
                <w:szCs w:val="22"/>
                <w:lang w:val="sr-Latn-CS"/>
              </w:rPr>
              <w:t>„</w:t>
            </w:r>
            <w:r w:rsidRPr="00801D6D">
              <w:rPr>
                <w:rFonts w:eastAsia="Calibri"/>
                <w:sz w:val="22"/>
                <w:szCs w:val="22"/>
              </w:rPr>
              <w:t xml:space="preserve"> 13.основном школом „ из Румуније – Учешће у пројекту Ајнштајнови следбеници“</w:t>
            </w:r>
          </w:p>
        </w:tc>
        <w:tc>
          <w:tcPr>
            <w:tcW w:w="1683" w:type="dxa"/>
            <w:vAlign w:val="center"/>
          </w:tcPr>
          <w:p w:rsidR="009046D2" w:rsidRPr="00801D6D" w:rsidRDefault="009046D2" w:rsidP="00210E7C">
            <w:pPr>
              <w:jc w:val="center"/>
              <w:rPr>
                <w:rFonts w:eastAsia="Calibri"/>
              </w:rPr>
            </w:pPr>
            <w:r w:rsidRPr="00801D6D">
              <w:rPr>
                <w:rFonts w:eastAsia="Calibri"/>
                <w:sz w:val="22"/>
                <w:szCs w:val="22"/>
              </w:rPr>
              <w:t>Наставници</w:t>
            </w:r>
          </w:p>
          <w:p w:rsidR="009046D2" w:rsidRPr="00801D6D" w:rsidRDefault="009046D2" w:rsidP="00210E7C">
            <w:pPr>
              <w:jc w:val="center"/>
              <w:rPr>
                <w:rFonts w:eastAsia="Calibri"/>
              </w:rPr>
            </w:pPr>
            <w:r w:rsidRPr="00801D6D">
              <w:rPr>
                <w:rFonts w:eastAsia="Calibri"/>
                <w:sz w:val="22"/>
                <w:szCs w:val="22"/>
              </w:rPr>
              <w:t>Чланови Тима за Међународну сарадњу</w:t>
            </w:r>
          </w:p>
        </w:tc>
        <w:tc>
          <w:tcPr>
            <w:tcW w:w="1261" w:type="dxa"/>
            <w:vAlign w:val="center"/>
          </w:tcPr>
          <w:p w:rsidR="009046D2" w:rsidRPr="00801D6D" w:rsidRDefault="009046D2" w:rsidP="00210E7C">
            <w:pPr>
              <w:jc w:val="center"/>
              <w:rPr>
                <w:rFonts w:eastAsia="Calibri"/>
              </w:rPr>
            </w:pPr>
            <w:r w:rsidRPr="00801D6D">
              <w:rPr>
                <w:rFonts w:eastAsia="Calibri"/>
                <w:sz w:val="22"/>
                <w:szCs w:val="22"/>
              </w:rPr>
              <w:t>2016-2017.</w:t>
            </w:r>
          </w:p>
        </w:tc>
        <w:tc>
          <w:tcPr>
            <w:tcW w:w="1508" w:type="dxa"/>
            <w:vAlign w:val="center"/>
          </w:tcPr>
          <w:p w:rsidR="009046D2" w:rsidRPr="00801D6D" w:rsidRDefault="009046D2" w:rsidP="00210E7C">
            <w:pPr>
              <w:jc w:val="center"/>
              <w:rPr>
                <w:rFonts w:eastAsia="Calibri"/>
              </w:rPr>
            </w:pPr>
            <w:r w:rsidRPr="00801D6D">
              <w:rPr>
                <w:rFonts w:eastAsia="Calibri"/>
                <w:sz w:val="22"/>
                <w:szCs w:val="22"/>
              </w:rPr>
              <w:t>Члан Тима</w:t>
            </w:r>
          </w:p>
        </w:tc>
        <w:tc>
          <w:tcPr>
            <w:tcW w:w="958" w:type="dxa"/>
            <w:vAlign w:val="center"/>
          </w:tcPr>
          <w:p w:rsidR="009046D2" w:rsidRPr="00801D6D" w:rsidRDefault="009046D2" w:rsidP="00210E7C">
            <w:pPr>
              <w:jc w:val="center"/>
              <w:rPr>
                <w:rFonts w:eastAsia="Calibri"/>
              </w:rPr>
            </w:pPr>
            <w:r w:rsidRPr="00801D6D">
              <w:rPr>
                <w:rFonts w:eastAsia="Calibri"/>
                <w:sz w:val="22"/>
                <w:szCs w:val="22"/>
              </w:rPr>
              <w:t>20</w:t>
            </w:r>
          </w:p>
        </w:tc>
        <w:tc>
          <w:tcPr>
            <w:tcW w:w="1498" w:type="dxa"/>
            <w:vAlign w:val="center"/>
          </w:tcPr>
          <w:p w:rsidR="009046D2" w:rsidRPr="00801D6D" w:rsidRDefault="009046D2" w:rsidP="00210E7C">
            <w:pPr>
              <w:jc w:val="center"/>
              <w:rPr>
                <w:rFonts w:eastAsia="Calibri"/>
              </w:rPr>
            </w:pPr>
            <w:r w:rsidRPr="00801D6D">
              <w:rPr>
                <w:rFonts w:eastAsia="Calibri"/>
                <w:sz w:val="22"/>
                <w:szCs w:val="22"/>
              </w:rPr>
              <w:t>Записник о реализације сарадње и посете</w:t>
            </w:r>
          </w:p>
        </w:tc>
      </w:tr>
      <w:tr w:rsidR="009046D2" w:rsidRPr="00801D6D" w:rsidTr="00210E7C">
        <w:trPr>
          <w:trHeight w:val="557"/>
        </w:trPr>
        <w:tc>
          <w:tcPr>
            <w:tcW w:w="1809" w:type="dxa"/>
            <w:vMerge w:val="restart"/>
            <w:vAlign w:val="center"/>
          </w:tcPr>
          <w:p w:rsidR="009046D2" w:rsidRPr="00801D6D" w:rsidRDefault="009046D2" w:rsidP="00210E7C">
            <w:pPr>
              <w:jc w:val="center"/>
              <w:rPr>
                <w:rFonts w:eastAsia="Calibri"/>
              </w:rPr>
            </w:pPr>
            <w:r w:rsidRPr="00801D6D">
              <w:rPr>
                <w:rFonts w:eastAsia="Calibri"/>
              </w:rPr>
              <w:t>Стручно усавршавање ван  установе</w:t>
            </w:r>
          </w:p>
        </w:tc>
        <w:tc>
          <w:tcPr>
            <w:tcW w:w="3706" w:type="dxa"/>
            <w:gridSpan w:val="2"/>
            <w:vAlign w:val="center"/>
          </w:tcPr>
          <w:p w:rsidR="009046D2" w:rsidRPr="00801D6D" w:rsidRDefault="009046D2" w:rsidP="00210E7C">
            <w:pPr>
              <w:jc w:val="center"/>
              <w:rPr>
                <w:rFonts w:eastAsia="Calibri"/>
              </w:rPr>
            </w:pPr>
          </w:p>
          <w:p w:rsidR="009046D2" w:rsidRPr="00801D6D" w:rsidRDefault="009046D2" w:rsidP="00210E7C">
            <w:pPr>
              <w:jc w:val="center"/>
              <w:rPr>
                <w:rFonts w:eastAsia="Calibri"/>
              </w:rPr>
            </w:pPr>
            <w:r w:rsidRPr="00801D6D">
              <w:rPr>
                <w:rFonts w:eastAsia="Calibri"/>
              </w:rPr>
              <w:t>Назив стручног усавршавања</w:t>
            </w:r>
          </w:p>
          <w:p w:rsidR="009046D2" w:rsidRPr="00801D6D" w:rsidRDefault="009046D2" w:rsidP="00210E7C">
            <w:pPr>
              <w:jc w:val="center"/>
              <w:rPr>
                <w:rFonts w:eastAsia="Calibri"/>
                <w:sz w:val="16"/>
                <w:szCs w:val="16"/>
              </w:rPr>
            </w:pPr>
          </w:p>
          <w:p w:rsidR="009046D2" w:rsidRPr="00801D6D" w:rsidRDefault="009046D2" w:rsidP="00210E7C">
            <w:pPr>
              <w:jc w:val="center"/>
              <w:rPr>
                <w:rFonts w:eastAsia="Calibri"/>
                <w:sz w:val="16"/>
                <w:szCs w:val="16"/>
              </w:rPr>
            </w:pPr>
          </w:p>
        </w:tc>
        <w:tc>
          <w:tcPr>
            <w:tcW w:w="1261" w:type="dxa"/>
            <w:vAlign w:val="center"/>
          </w:tcPr>
          <w:p w:rsidR="009046D2" w:rsidRPr="00801D6D" w:rsidRDefault="009046D2" w:rsidP="00210E7C">
            <w:pPr>
              <w:jc w:val="center"/>
              <w:rPr>
                <w:rFonts w:eastAsia="Calibri"/>
              </w:rPr>
            </w:pPr>
            <w:r w:rsidRPr="00801D6D">
              <w:rPr>
                <w:rFonts w:eastAsia="Calibri"/>
              </w:rPr>
              <w:t>Време</w:t>
            </w:r>
          </w:p>
        </w:tc>
        <w:tc>
          <w:tcPr>
            <w:tcW w:w="1508" w:type="dxa"/>
            <w:vAlign w:val="center"/>
          </w:tcPr>
          <w:p w:rsidR="009046D2" w:rsidRPr="00801D6D" w:rsidRDefault="009046D2" w:rsidP="00210E7C">
            <w:pPr>
              <w:jc w:val="center"/>
              <w:rPr>
                <w:rFonts w:eastAsia="Calibri"/>
              </w:rPr>
            </w:pPr>
            <w:r w:rsidRPr="00801D6D">
              <w:rPr>
                <w:rFonts w:eastAsia="Calibri"/>
              </w:rPr>
              <w:t>Начин учествовања</w:t>
            </w:r>
          </w:p>
          <w:p w:rsidR="009046D2" w:rsidRPr="00801D6D" w:rsidRDefault="009046D2" w:rsidP="00210E7C">
            <w:pPr>
              <w:jc w:val="center"/>
              <w:rPr>
                <w:rFonts w:eastAsia="Calibri"/>
                <w:sz w:val="16"/>
                <w:szCs w:val="16"/>
              </w:rPr>
            </w:pPr>
          </w:p>
        </w:tc>
        <w:tc>
          <w:tcPr>
            <w:tcW w:w="958" w:type="dxa"/>
            <w:vAlign w:val="center"/>
          </w:tcPr>
          <w:p w:rsidR="009046D2" w:rsidRPr="00801D6D" w:rsidRDefault="009046D2" w:rsidP="00210E7C">
            <w:pPr>
              <w:jc w:val="center"/>
              <w:rPr>
                <w:rFonts w:eastAsia="Calibri"/>
              </w:rPr>
            </w:pPr>
            <w:r w:rsidRPr="00801D6D">
              <w:rPr>
                <w:rFonts w:eastAsia="Calibri"/>
              </w:rPr>
              <w:t>Бодови</w:t>
            </w:r>
          </w:p>
        </w:tc>
        <w:tc>
          <w:tcPr>
            <w:tcW w:w="1498" w:type="dxa"/>
            <w:vAlign w:val="center"/>
          </w:tcPr>
          <w:p w:rsidR="009046D2" w:rsidRPr="00801D6D" w:rsidRDefault="009046D2" w:rsidP="00210E7C">
            <w:pPr>
              <w:jc w:val="center"/>
              <w:rPr>
                <w:rFonts w:eastAsia="Calibri"/>
              </w:rPr>
            </w:pPr>
            <w:r w:rsidRPr="00801D6D">
              <w:rPr>
                <w:rFonts w:eastAsia="Calibri"/>
              </w:rPr>
              <w:t>Документ  који доказује реализацију</w:t>
            </w:r>
          </w:p>
          <w:p w:rsidR="009046D2" w:rsidRPr="00801D6D" w:rsidRDefault="009046D2" w:rsidP="00210E7C">
            <w:pPr>
              <w:autoSpaceDE w:val="0"/>
              <w:autoSpaceDN w:val="0"/>
              <w:adjustRightInd w:val="0"/>
              <w:jc w:val="center"/>
              <w:rPr>
                <w:rFonts w:eastAsia="Calibri"/>
              </w:rPr>
            </w:pPr>
          </w:p>
          <w:p w:rsidR="009046D2" w:rsidRPr="00801D6D" w:rsidRDefault="009046D2" w:rsidP="00210E7C">
            <w:pPr>
              <w:jc w:val="center"/>
              <w:rPr>
                <w:rFonts w:eastAsia="Calibri"/>
              </w:rPr>
            </w:pPr>
          </w:p>
        </w:tc>
      </w:tr>
      <w:tr w:rsidR="009046D2" w:rsidRPr="00801D6D" w:rsidTr="00210E7C">
        <w:trPr>
          <w:trHeight w:val="449"/>
        </w:trPr>
        <w:tc>
          <w:tcPr>
            <w:tcW w:w="1809" w:type="dxa"/>
            <w:vMerge/>
          </w:tcPr>
          <w:p w:rsidR="009046D2" w:rsidRPr="00801D6D" w:rsidRDefault="009046D2" w:rsidP="00210E7C">
            <w:pPr>
              <w:rPr>
                <w:rFonts w:eastAsia="Calibri"/>
              </w:rPr>
            </w:pPr>
          </w:p>
        </w:tc>
        <w:tc>
          <w:tcPr>
            <w:tcW w:w="3706" w:type="dxa"/>
            <w:gridSpan w:val="2"/>
            <w:vAlign w:val="center"/>
          </w:tcPr>
          <w:p w:rsidR="009046D2" w:rsidRPr="00801D6D" w:rsidRDefault="009046D2" w:rsidP="00210E7C">
            <w:pPr>
              <w:jc w:val="both"/>
              <w:rPr>
                <w:rFonts w:eastAsia="Calibri"/>
              </w:rPr>
            </w:pPr>
            <w:r w:rsidRPr="00801D6D">
              <w:rPr>
                <w:rFonts w:eastAsia="Calibri"/>
              </w:rPr>
              <w:t>Безбедност и здравље на раду</w:t>
            </w:r>
          </w:p>
          <w:p w:rsidR="009046D2" w:rsidRPr="00801D6D" w:rsidRDefault="009046D2" w:rsidP="00210E7C">
            <w:pPr>
              <w:jc w:val="both"/>
              <w:rPr>
                <w:rFonts w:eastAsia="Calibri"/>
              </w:rPr>
            </w:pPr>
          </w:p>
        </w:tc>
        <w:tc>
          <w:tcPr>
            <w:tcW w:w="1261" w:type="dxa"/>
            <w:vAlign w:val="center"/>
          </w:tcPr>
          <w:p w:rsidR="009046D2" w:rsidRPr="00801D6D" w:rsidRDefault="009046D2" w:rsidP="00210E7C">
            <w:pPr>
              <w:jc w:val="center"/>
              <w:rPr>
                <w:rFonts w:eastAsia="Calibri"/>
              </w:rPr>
            </w:pPr>
            <w:r w:rsidRPr="00801D6D">
              <w:rPr>
                <w:rFonts w:eastAsia="Calibri"/>
              </w:rPr>
              <w:t>19.6.2017.</w:t>
            </w:r>
          </w:p>
        </w:tc>
        <w:tc>
          <w:tcPr>
            <w:tcW w:w="1508" w:type="dxa"/>
            <w:vAlign w:val="center"/>
          </w:tcPr>
          <w:p w:rsidR="009046D2" w:rsidRPr="00801D6D" w:rsidRDefault="009046D2" w:rsidP="00210E7C">
            <w:pPr>
              <w:jc w:val="center"/>
              <w:rPr>
                <w:rFonts w:eastAsia="Calibri"/>
              </w:rPr>
            </w:pPr>
            <w:r w:rsidRPr="00801D6D">
              <w:rPr>
                <w:rFonts w:eastAsia="Calibri"/>
              </w:rPr>
              <w:t>присуство</w:t>
            </w:r>
          </w:p>
        </w:tc>
        <w:tc>
          <w:tcPr>
            <w:tcW w:w="958" w:type="dxa"/>
            <w:vAlign w:val="center"/>
          </w:tcPr>
          <w:p w:rsidR="009046D2" w:rsidRPr="00801D6D" w:rsidRDefault="009046D2" w:rsidP="00210E7C">
            <w:pPr>
              <w:jc w:val="center"/>
              <w:rPr>
                <w:rFonts w:eastAsia="Calibri"/>
              </w:rPr>
            </w:pPr>
            <w:r w:rsidRPr="00801D6D">
              <w:rPr>
                <w:rFonts w:eastAsia="Calibri"/>
              </w:rPr>
              <w:t>1</w:t>
            </w:r>
          </w:p>
        </w:tc>
        <w:tc>
          <w:tcPr>
            <w:tcW w:w="1498" w:type="dxa"/>
            <w:vAlign w:val="center"/>
          </w:tcPr>
          <w:p w:rsidR="009046D2" w:rsidRPr="00801D6D" w:rsidRDefault="009046D2" w:rsidP="00210E7C">
            <w:pPr>
              <w:jc w:val="center"/>
              <w:rPr>
                <w:rFonts w:eastAsia="Calibri"/>
              </w:rPr>
            </w:pPr>
            <w:r w:rsidRPr="00801D6D">
              <w:rPr>
                <w:rFonts w:eastAsia="Calibri"/>
              </w:rPr>
              <w:t>Списак присутних</w:t>
            </w:r>
          </w:p>
        </w:tc>
      </w:tr>
    </w:tbl>
    <w:p w:rsidR="009046D2" w:rsidRPr="00D877E9" w:rsidRDefault="009046D2" w:rsidP="009046D2">
      <w:pPr>
        <w:rPr>
          <w:rFonts w:eastAsia="Calibri"/>
          <w:sz w:val="22"/>
          <w:szCs w:val="22"/>
        </w:rPr>
      </w:pPr>
      <w:r w:rsidRPr="00E21B06">
        <w:t>Име и презиме</w:t>
      </w:r>
      <w:r>
        <w:t xml:space="preserve"> наставника - Марија Виславски</w:t>
      </w:r>
    </w:p>
    <w:p w:rsidR="009046D2" w:rsidRDefault="009046D2" w:rsidP="009046D2"/>
    <w:tbl>
      <w:tblPr>
        <w:tblStyle w:val="TableGrid"/>
        <w:tblW w:w="10800" w:type="dxa"/>
        <w:jc w:val="center"/>
        <w:tblLook w:val="04A0"/>
      </w:tblPr>
      <w:tblGrid>
        <w:gridCol w:w="1574"/>
        <w:gridCol w:w="1934"/>
        <w:gridCol w:w="1822"/>
        <w:gridCol w:w="1356"/>
        <w:gridCol w:w="1508"/>
        <w:gridCol w:w="958"/>
        <w:gridCol w:w="1648"/>
      </w:tblGrid>
      <w:tr w:rsidR="009046D2" w:rsidRPr="005A6C1B" w:rsidTr="00210E7C">
        <w:trPr>
          <w:cantSplit/>
          <w:trHeight w:val="863"/>
          <w:jc w:val="center"/>
        </w:trPr>
        <w:tc>
          <w:tcPr>
            <w:tcW w:w="1239" w:type="dxa"/>
            <w:vMerge w:val="restart"/>
            <w:vAlign w:val="center"/>
          </w:tcPr>
          <w:p w:rsidR="009046D2" w:rsidRPr="005A6C1B" w:rsidRDefault="009046D2" w:rsidP="00210E7C">
            <w:pPr>
              <w:jc w:val="center"/>
            </w:pPr>
            <w:r w:rsidRPr="005A6C1B">
              <w:t>Стручно усавршавање  у установи</w:t>
            </w:r>
          </w:p>
        </w:tc>
        <w:tc>
          <w:tcPr>
            <w:tcW w:w="2253" w:type="dxa"/>
            <w:vAlign w:val="center"/>
          </w:tcPr>
          <w:p w:rsidR="009046D2" w:rsidRPr="005A6C1B" w:rsidRDefault="009046D2" w:rsidP="00210E7C">
            <w:pPr>
              <w:jc w:val="center"/>
            </w:pPr>
            <w:r w:rsidRPr="005A6C1B">
              <w:t>Назив стручног усавршавања и облик</w:t>
            </w:r>
          </w:p>
        </w:tc>
        <w:tc>
          <w:tcPr>
            <w:tcW w:w="1838" w:type="dxa"/>
            <w:vAlign w:val="center"/>
          </w:tcPr>
          <w:p w:rsidR="009046D2" w:rsidRPr="005A6C1B" w:rsidRDefault="009046D2" w:rsidP="00210E7C">
            <w:pPr>
              <w:jc w:val="center"/>
            </w:pPr>
            <w:r w:rsidRPr="005A6C1B">
              <w:t>Ниво</w:t>
            </w:r>
          </w:p>
          <w:p w:rsidR="009046D2" w:rsidRPr="005A6C1B" w:rsidRDefault="009046D2" w:rsidP="00210E7C">
            <w:pPr>
              <w:jc w:val="center"/>
            </w:pPr>
            <w:r w:rsidRPr="005A6C1B">
              <w:t xml:space="preserve">  </w:t>
            </w:r>
          </w:p>
        </w:tc>
        <w:tc>
          <w:tcPr>
            <w:tcW w:w="1356" w:type="dxa"/>
            <w:vAlign w:val="center"/>
          </w:tcPr>
          <w:p w:rsidR="009046D2" w:rsidRPr="005A6C1B" w:rsidRDefault="009046D2" w:rsidP="00210E7C">
            <w:pPr>
              <w:jc w:val="center"/>
            </w:pPr>
            <w:r w:rsidRPr="005A6C1B">
              <w:t>Време</w:t>
            </w:r>
          </w:p>
        </w:tc>
        <w:tc>
          <w:tcPr>
            <w:tcW w:w="1508" w:type="dxa"/>
            <w:vAlign w:val="center"/>
          </w:tcPr>
          <w:p w:rsidR="009046D2" w:rsidRPr="005A6C1B" w:rsidRDefault="009046D2" w:rsidP="00210E7C">
            <w:pPr>
              <w:jc w:val="center"/>
            </w:pPr>
            <w:r w:rsidRPr="005A6C1B">
              <w:t>Начин учествовања</w:t>
            </w:r>
          </w:p>
          <w:p w:rsidR="009046D2" w:rsidRPr="005A6C1B" w:rsidRDefault="009046D2" w:rsidP="00210E7C">
            <w:pPr>
              <w:jc w:val="center"/>
            </w:pPr>
          </w:p>
        </w:tc>
        <w:tc>
          <w:tcPr>
            <w:tcW w:w="958" w:type="dxa"/>
            <w:vAlign w:val="center"/>
          </w:tcPr>
          <w:p w:rsidR="009046D2" w:rsidRPr="005A6C1B" w:rsidRDefault="009046D2" w:rsidP="00210E7C">
            <w:pPr>
              <w:jc w:val="center"/>
            </w:pPr>
            <w:r w:rsidRPr="005A6C1B">
              <w:t>Бодови</w:t>
            </w:r>
          </w:p>
        </w:tc>
        <w:tc>
          <w:tcPr>
            <w:tcW w:w="1648" w:type="dxa"/>
            <w:vAlign w:val="center"/>
          </w:tcPr>
          <w:p w:rsidR="009046D2" w:rsidRPr="005A6C1B" w:rsidRDefault="009046D2" w:rsidP="00210E7C">
            <w:pPr>
              <w:snapToGrid w:val="0"/>
              <w:jc w:val="center"/>
            </w:pPr>
            <w:r w:rsidRPr="005A6C1B">
              <w:t>Документ у установи који доказује реализацију</w:t>
            </w:r>
          </w:p>
          <w:p w:rsidR="009046D2" w:rsidRPr="005A6C1B" w:rsidRDefault="009046D2" w:rsidP="00210E7C">
            <w:pPr>
              <w:jc w:val="center"/>
            </w:pPr>
          </w:p>
        </w:tc>
      </w:tr>
      <w:tr w:rsidR="009046D2" w:rsidRPr="005A6C1B" w:rsidTr="00210E7C">
        <w:trPr>
          <w:trHeight w:val="440"/>
          <w:jc w:val="center"/>
        </w:trPr>
        <w:tc>
          <w:tcPr>
            <w:tcW w:w="1239" w:type="dxa"/>
            <w:vMerge/>
          </w:tcPr>
          <w:p w:rsidR="009046D2" w:rsidRPr="005A6C1B" w:rsidRDefault="009046D2" w:rsidP="00210E7C"/>
        </w:tc>
        <w:tc>
          <w:tcPr>
            <w:tcW w:w="2253" w:type="dxa"/>
            <w:vAlign w:val="center"/>
          </w:tcPr>
          <w:p w:rsidR="009046D2" w:rsidRPr="005A6C1B" w:rsidRDefault="009046D2" w:rsidP="00210E7C">
            <w:r w:rsidRPr="005A6C1B">
              <w:t xml:space="preserve">Пројектна настава,тимско - </w:t>
            </w:r>
            <w:r w:rsidRPr="005A6C1B">
              <w:lastRenderedPageBreak/>
              <w:t>тематско планирање и припремање часова, наставних јединица и израда инструмената за праћење.</w:t>
            </w:r>
          </w:p>
        </w:tc>
        <w:tc>
          <w:tcPr>
            <w:tcW w:w="1838" w:type="dxa"/>
            <w:vAlign w:val="center"/>
          </w:tcPr>
          <w:p w:rsidR="009046D2" w:rsidRPr="005A6C1B" w:rsidRDefault="009046D2" w:rsidP="00210E7C">
            <w:pPr>
              <w:jc w:val="center"/>
            </w:pPr>
            <w:r w:rsidRPr="005A6C1B">
              <w:lastRenderedPageBreak/>
              <w:t>Сви заинтересовани</w:t>
            </w:r>
          </w:p>
        </w:tc>
        <w:tc>
          <w:tcPr>
            <w:tcW w:w="1356" w:type="dxa"/>
            <w:vAlign w:val="center"/>
          </w:tcPr>
          <w:p w:rsidR="009046D2" w:rsidRPr="005A6C1B" w:rsidRDefault="009046D2" w:rsidP="00210E7C">
            <w:pPr>
              <w:jc w:val="center"/>
            </w:pPr>
            <w:r w:rsidRPr="005A6C1B">
              <w:t xml:space="preserve">Новембар </w:t>
            </w:r>
          </w:p>
        </w:tc>
        <w:tc>
          <w:tcPr>
            <w:tcW w:w="1508" w:type="dxa"/>
            <w:vAlign w:val="center"/>
          </w:tcPr>
          <w:p w:rsidR="009046D2" w:rsidRPr="005A6C1B" w:rsidRDefault="009046D2" w:rsidP="00210E7C">
            <w:pPr>
              <w:jc w:val="center"/>
            </w:pPr>
            <w:r w:rsidRPr="005A6C1B">
              <w:t xml:space="preserve">Предавач </w:t>
            </w:r>
          </w:p>
        </w:tc>
        <w:tc>
          <w:tcPr>
            <w:tcW w:w="958" w:type="dxa"/>
            <w:vAlign w:val="center"/>
          </w:tcPr>
          <w:p w:rsidR="009046D2" w:rsidRPr="005A6C1B" w:rsidRDefault="009046D2" w:rsidP="00210E7C">
            <w:pPr>
              <w:jc w:val="center"/>
            </w:pPr>
            <w:r w:rsidRPr="005A6C1B">
              <w:t>12</w:t>
            </w:r>
          </w:p>
        </w:tc>
        <w:tc>
          <w:tcPr>
            <w:tcW w:w="1648" w:type="dxa"/>
            <w:vAlign w:val="center"/>
          </w:tcPr>
          <w:p w:rsidR="009046D2" w:rsidRPr="005A6C1B" w:rsidRDefault="009046D2" w:rsidP="00210E7C">
            <w:r w:rsidRPr="005A6C1B">
              <w:t xml:space="preserve">Припрема за час, </w:t>
            </w:r>
            <w:r w:rsidRPr="005A6C1B">
              <w:lastRenderedPageBreak/>
              <w:t>фотографије</w:t>
            </w:r>
          </w:p>
          <w:p w:rsidR="009046D2" w:rsidRPr="005A6C1B" w:rsidRDefault="009046D2" w:rsidP="00210E7C"/>
        </w:tc>
      </w:tr>
      <w:tr w:rsidR="009046D2" w:rsidRPr="005A6C1B" w:rsidTr="00210E7C">
        <w:trPr>
          <w:trHeight w:val="575"/>
          <w:jc w:val="center"/>
        </w:trPr>
        <w:tc>
          <w:tcPr>
            <w:tcW w:w="1239" w:type="dxa"/>
            <w:vMerge/>
          </w:tcPr>
          <w:p w:rsidR="009046D2" w:rsidRPr="005A6C1B" w:rsidRDefault="009046D2" w:rsidP="00210E7C"/>
        </w:tc>
        <w:tc>
          <w:tcPr>
            <w:tcW w:w="2253" w:type="dxa"/>
            <w:vAlign w:val="center"/>
          </w:tcPr>
          <w:p w:rsidR="009046D2" w:rsidRPr="005A6C1B" w:rsidRDefault="009046D2" w:rsidP="00210E7C">
            <w:r w:rsidRPr="005A6C1B">
              <w:t>Осмишљавање нових поступака (акција) и аката унутар установе уз примену нових знања стечених на разним облицима стручног усавршавања ван установе</w:t>
            </w:r>
          </w:p>
        </w:tc>
        <w:tc>
          <w:tcPr>
            <w:tcW w:w="1838" w:type="dxa"/>
            <w:vAlign w:val="center"/>
          </w:tcPr>
          <w:p w:rsidR="009046D2" w:rsidRPr="005A6C1B" w:rsidRDefault="009046D2" w:rsidP="00210E7C">
            <w:pPr>
              <w:jc w:val="center"/>
            </w:pPr>
            <w:r w:rsidRPr="005A6C1B">
              <w:t>Наставничко веће, сви заинтересовани</w:t>
            </w:r>
          </w:p>
        </w:tc>
        <w:tc>
          <w:tcPr>
            <w:tcW w:w="1356" w:type="dxa"/>
            <w:vAlign w:val="center"/>
          </w:tcPr>
          <w:p w:rsidR="009046D2" w:rsidRPr="005A6C1B" w:rsidRDefault="009046D2" w:rsidP="00210E7C">
            <w:pPr>
              <w:jc w:val="center"/>
            </w:pPr>
            <w:r w:rsidRPr="005A6C1B">
              <w:t>Током школске године</w:t>
            </w:r>
          </w:p>
        </w:tc>
        <w:tc>
          <w:tcPr>
            <w:tcW w:w="1508" w:type="dxa"/>
            <w:vAlign w:val="center"/>
          </w:tcPr>
          <w:p w:rsidR="009046D2" w:rsidRPr="005A6C1B" w:rsidRDefault="009046D2" w:rsidP="00210E7C">
            <w:pPr>
              <w:jc w:val="center"/>
            </w:pPr>
            <w:r w:rsidRPr="005A6C1B">
              <w:t xml:space="preserve">Учесник </w:t>
            </w:r>
          </w:p>
        </w:tc>
        <w:tc>
          <w:tcPr>
            <w:tcW w:w="958" w:type="dxa"/>
            <w:vAlign w:val="center"/>
          </w:tcPr>
          <w:p w:rsidR="009046D2" w:rsidRPr="005A6C1B" w:rsidRDefault="009046D2" w:rsidP="00210E7C">
            <w:pPr>
              <w:jc w:val="center"/>
            </w:pPr>
            <w:r w:rsidRPr="005A6C1B">
              <w:t>5</w:t>
            </w:r>
          </w:p>
        </w:tc>
        <w:tc>
          <w:tcPr>
            <w:tcW w:w="1648" w:type="dxa"/>
            <w:vAlign w:val="center"/>
          </w:tcPr>
          <w:p w:rsidR="009046D2" w:rsidRPr="005A6C1B" w:rsidRDefault="009046D2" w:rsidP="00210E7C">
            <w:r w:rsidRPr="005A6C1B">
              <w:t>Писани документ,</w:t>
            </w:r>
          </w:p>
          <w:p w:rsidR="009046D2" w:rsidRPr="005A6C1B" w:rsidRDefault="009046D2" w:rsidP="00210E7C">
            <w:r w:rsidRPr="005A6C1B">
              <w:t>записници са састанка</w:t>
            </w:r>
          </w:p>
        </w:tc>
      </w:tr>
      <w:tr w:rsidR="009046D2" w:rsidRPr="005A6C1B" w:rsidTr="00210E7C">
        <w:trPr>
          <w:trHeight w:val="431"/>
          <w:jc w:val="center"/>
        </w:trPr>
        <w:tc>
          <w:tcPr>
            <w:tcW w:w="1239" w:type="dxa"/>
            <w:vMerge/>
          </w:tcPr>
          <w:p w:rsidR="009046D2" w:rsidRPr="005A6C1B" w:rsidRDefault="009046D2" w:rsidP="00210E7C"/>
        </w:tc>
        <w:tc>
          <w:tcPr>
            <w:tcW w:w="2253" w:type="dxa"/>
            <w:vAlign w:val="center"/>
          </w:tcPr>
          <w:p w:rsidR="009046D2" w:rsidRPr="005A6C1B" w:rsidRDefault="009046D2" w:rsidP="00210E7C">
            <w:r w:rsidRPr="005A6C1B">
              <w:t>Припрема и приказ реализованих активности у циљу унапређења о – в праксе и развијање компетенција наставника за област предмета.</w:t>
            </w:r>
          </w:p>
        </w:tc>
        <w:tc>
          <w:tcPr>
            <w:tcW w:w="1838" w:type="dxa"/>
            <w:vAlign w:val="center"/>
          </w:tcPr>
          <w:p w:rsidR="009046D2" w:rsidRPr="005A6C1B" w:rsidRDefault="009046D2" w:rsidP="00210E7C">
            <w:pPr>
              <w:jc w:val="center"/>
            </w:pPr>
            <w:r w:rsidRPr="005A6C1B">
              <w:t>Стручни актив</w:t>
            </w:r>
          </w:p>
        </w:tc>
        <w:tc>
          <w:tcPr>
            <w:tcW w:w="1356" w:type="dxa"/>
            <w:vAlign w:val="center"/>
          </w:tcPr>
          <w:p w:rsidR="009046D2" w:rsidRPr="005A6C1B" w:rsidRDefault="009046D2" w:rsidP="00210E7C">
            <w:pPr>
              <w:jc w:val="center"/>
            </w:pPr>
            <w:r w:rsidRPr="005A6C1B">
              <w:t>Током школске године</w:t>
            </w:r>
          </w:p>
        </w:tc>
        <w:tc>
          <w:tcPr>
            <w:tcW w:w="1508" w:type="dxa"/>
            <w:vAlign w:val="center"/>
          </w:tcPr>
          <w:p w:rsidR="009046D2" w:rsidRPr="005A6C1B" w:rsidRDefault="009046D2" w:rsidP="00210E7C">
            <w:pPr>
              <w:jc w:val="center"/>
            </w:pPr>
            <w:r w:rsidRPr="005A6C1B">
              <w:t xml:space="preserve">Учесник, помоћник </w:t>
            </w:r>
          </w:p>
        </w:tc>
        <w:tc>
          <w:tcPr>
            <w:tcW w:w="958" w:type="dxa"/>
            <w:vAlign w:val="center"/>
          </w:tcPr>
          <w:p w:rsidR="009046D2" w:rsidRPr="005A6C1B" w:rsidRDefault="009046D2" w:rsidP="00210E7C">
            <w:pPr>
              <w:jc w:val="center"/>
            </w:pPr>
            <w:r w:rsidRPr="005A6C1B">
              <w:t>3</w:t>
            </w:r>
          </w:p>
        </w:tc>
        <w:tc>
          <w:tcPr>
            <w:tcW w:w="1648" w:type="dxa"/>
            <w:vAlign w:val="center"/>
          </w:tcPr>
          <w:p w:rsidR="009046D2" w:rsidRPr="005A6C1B" w:rsidRDefault="009046D2" w:rsidP="00210E7C">
            <w:pPr>
              <w:jc w:val="center"/>
            </w:pPr>
            <w:r w:rsidRPr="005A6C1B">
              <w:t>Записници са састанака</w:t>
            </w:r>
          </w:p>
        </w:tc>
      </w:tr>
      <w:tr w:rsidR="009046D2" w:rsidRPr="005A6C1B" w:rsidTr="00210E7C">
        <w:trPr>
          <w:trHeight w:val="341"/>
          <w:jc w:val="center"/>
        </w:trPr>
        <w:tc>
          <w:tcPr>
            <w:tcW w:w="1239" w:type="dxa"/>
            <w:vMerge/>
          </w:tcPr>
          <w:p w:rsidR="009046D2" w:rsidRPr="005A6C1B" w:rsidRDefault="009046D2" w:rsidP="00210E7C"/>
        </w:tc>
        <w:tc>
          <w:tcPr>
            <w:tcW w:w="2253" w:type="dxa"/>
            <w:vAlign w:val="center"/>
          </w:tcPr>
          <w:p w:rsidR="009046D2" w:rsidRPr="005A6C1B" w:rsidRDefault="009046D2" w:rsidP="00210E7C">
            <w:r w:rsidRPr="005A6C1B">
              <w:t>Праћење излагања и учествовање у дискусији</w:t>
            </w:r>
          </w:p>
        </w:tc>
        <w:tc>
          <w:tcPr>
            <w:tcW w:w="1838" w:type="dxa"/>
            <w:vAlign w:val="center"/>
          </w:tcPr>
          <w:p w:rsidR="009046D2" w:rsidRPr="005A6C1B" w:rsidRDefault="009046D2" w:rsidP="00210E7C">
            <w:pPr>
              <w:jc w:val="center"/>
            </w:pPr>
            <w:r w:rsidRPr="005A6C1B">
              <w:t>Стручни актив</w:t>
            </w:r>
          </w:p>
        </w:tc>
        <w:tc>
          <w:tcPr>
            <w:tcW w:w="1356" w:type="dxa"/>
            <w:vAlign w:val="center"/>
          </w:tcPr>
          <w:p w:rsidR="009046D2" w:rsidRPr="005A6C1B" w:rsidRDefault="009046D2" w:rsidP="00210E7C">
            <w:pPr>
              <w:jc w:val="center"/>
            </w:pPr>
            <w:r w:rsidRPr="005A6C1B">
              <w:t>Током школске гдине</w:t>
            </w:r>
          </w:p>
        </w:tc>
        <w:tc>
          <w:tcPr>
            <w:tcW w:w="1508" w:type="dxa"/>
            <w:vAlign w:val="center"/>
          </w:tcPr>
          <w:p w:rsidR="009046D2" w:rsidRPr="005A6C1B" w:rsidRDefault="009046D2" w:rsidP="00210E7C">
            <w:pPr>
              <w:jc w:val="center"/>
            </w:pPr>
            <w:r w:rsidRPr="005A6C1B">
              <w:t xml:space="preserve">Учесник </w:t>
            </w:r>
          </w:p>
        </w:tc>
        <w:tc>
          <w:tcPr>
            <w:tcW w:w="958" w:type="dxa"/>
            <w:vAlign w:val="center"/>
          </w:tcPr>
          <w:p w:rsidR="009046D2" w:rsidRPr="005A6C1B" w:rsidRDefault="009046D2" w:rsidP="00210E7C">
            <w:pPr>
              <w:jc w:val="center"/>
            </w:pPr>
            <w:r w:rsidRPr="005A6C1B">
              <w:t>1</w:t>
            </w:r>
          </w:p>
        </w:tc>
        <w:tc>
          <w:tcPr>
            <w:tcW w:w="1648" w:type="dxa"/>
            <w:vAlign w:val="center"/>
          </w:tcPr>
          <w:p w:rsidR="009046D2" w:rsidRPr="005A6C1B" w:rsidRDefault="009046D2" w:rsidP="00210E7C">
            <w:pPr>
              <w:jc w:val="center"/>
            </w:pPr>
            <w:r w:rsidRPr="005A6C1B">
              <w:t>Евиденција присутности и записник са састанака</w:t>
            </w:r>
          </w:p>
        </w:tc>
      </w:tr>
      <w:tr w:rsidR="009046D2" w:rsidRPr="005A6C1B" w:rsidTr="00210E7C">
        <w:trPr>
          <w:trHeight w:val="341"/>
          <w:jc w:val="center"/>
        </w:trPr>
        <w:tc>
          <w:tcPr>
            <w:tcW w:w="1239" w:type="dxa"/>
            <w:vMerge/>
          </w:tcPr>
          <w:p w:rsidR="009046D2" w:rsidRPr="005A6C1B" w:rsidRDefault="009046D2" w:rsidP="00210E7C"/>
        </w:tc>
        <w:tc>
          <w:tcPr>
            <w:tcW w:w="2253" w:type="dxa"/>
            <w:vAlign w:val="center"/>
          </w:tcPr>
          <w:p w:rsidR="009046D2" w:rsidRPr="005A6C1B" w:rsidRDefault="009046D2" w:rsidP="00210E7C">
            <w:r w:rsidRPr="005A6C1B">
              <w:t>Присуствовање и праћење излагања</w:t>
            </w:r>
          </w:p>
        </w:tc>
        <w:tc>
          <w:tcPr>
            <w:tcW w:w="1838" w:type="dxa"/>
            <w:vAlign w:val="center"/>
          </w:tcPr>
          <w:p w:rsidR="009046D2" w:rsidRPr="005A6C1B" w:rsidRDefault="009046D2" w:rsidP="00210E7C">
            <w:pPr>
              <w:jc w:val="center"/>
            </w:pPr>
            <w:r w:rsidRPr="005A6C1B">
              <w:t xml:space="preserve">Наставничко веће </w:t>
            </w:r>
          </w:p>
        </w:tc>
        <w:tc>
          <w:tcPr>
            <w:tcW w:w="1356" w:type="dxa"/>
            <w:vAlign w:val="center"/>
          </w:tcPr>
          <w:p w:rsidR="009046D2" w:rsidRPr="005A6C1B" w:rsidRDefault="009046D2" w:rsidP="00210E7C">
            <w:pPr>
              <w:jc w:val="center"/>
            </w:pPr>
            <w:r w:rsidRPr="005A6C1B">
              <w:t>Током школске г</w:t>
            </w:r>
          </w:p>
        </w:tc>
        <w:tc>
          <w:tcPr>
            <w:tcW w:w="1508" w:type="dxa"/>
            <w:vAlign w:val="center"/>
          </w:tcPr>
          <w:p w:rsidR="009046D2" w:rsidRPr="005A6C1B" w:rsidRDefault="009046D2" w:rsidP="00210E7C">
            <w:pPr>
              <w:jc w:val="center"/>
            </w:pPr>
            <w:r w:rsidRPr="005A6C1B">
              <w:t xml:space="preserve">Учесник </w:t>
            </w:r>
          </w:p>
        </w:tc>
        <w:tc>
          <w:tcPr>
            <w:tcW w:w="958" w:type="dxa"/>
            <w:vAlign w:val="center"/>
          </w:tcPr>
          <w:p w:rsidR="009046D2" w:rsidRPr="005A6C1B" w:rsidRDefault="009046D2" w:rsidP="00210E7C">
            <w:pPr>
              <w:jc w:val="center"/>
            </w:pPr>
            <w:r w:rsidRPr="005A6C1B">
              <w:t>1</w:t>
            </w:r>
          </w:p>
        </w:tc>
        <w:tc>
          <w:tcPr>
            <w:tcW w:w="1648" w:type="dxa"/>
            <w:vAlign w:val="center"/>
          </w:tcPr>
          <w:p w:rsidR="009046D2" w:rsidRPr="005A6C1B" w:rsidRDefault="009046D2" w:rsidP="00210E7C">
            <w:pPr>
              <w:jc w:val="center"/>
            </w:pPr>
            <w:r w:rsidRPr="005A6C1B">
              <w:t>Записници са седница,</w:t>
            </w:r>
          </w:p>
          <w:p w:rsidR="009046D2" w:rsidRPr="005A6C1B" w:rsidRDefault="009046D2" w:rsidP="00210E7C">
            <w:pPr>
              <w:jc w:val="center"/>
            </w:pPr>
            <w:r w:rsidRPr="005A6C1B">
              <w:t>евиденција присутности</w:t>
            </w:r>
          </w:p>
        </w:tc>
      </w:tr>
      <w:tr w:rsidR="009046D2" w:rsidRPr="005A6C1B" w:rsidTr="00210E7C">
        <w:trPr>
          <w:trHeight w:val="341"/>
          <w:jc w:val="center"/>
        </w:trPr>
        <w:tc>
          <w:tcPr>
            <w:tcW w:w="1239" w:type="dxa"/>
            <w:vMerge/>
          </w:tcPr>
          <w:p w:rsidR="009046D2" w:rsidRPr="005A6C1B" w:rsidRDefault="009046D2" w:rsidP="00210E7C"/>
        </w:tc>
        <w:tc>
          <w:tcPr>
            <w:tcW w:w="2253" w:type="dxa"/>
            <w:vAlign w:val="center"/>
          </w:tcPr>
          <w:p w:rsidR="009046D2" w:rsidRPr="005A6C1B" w:rsidRDefault="009046D2" w:rsidP="00210E7C">
            <w:r w:rsidRPr="005A6C1B">
              <w:t xml:space="preserve">Рад са студентима - извођење наставе или консултације на којима је присутан </w:t>
            </w:r>
            <w:r w:rsidRPr="005A6C1B">
              <w:lastRenderedPageBreak/>
              <w:t>студент.</w:t>
            </w:r>
          </w:p>
        </w:tc>
        <w:tc>
          <w:tcPr>
            <w:tcW w:w="1838" w:type="dxa"/>
            <w:vAlign w:val="center"/>
          </w:tcPr>
          <w:p w:rsidR="009046D2" w:rsidRPr="005A6C1B" w:rsidRDefault="009046D2" w:rsidP="00210E7C">
            <w:pPr>
              <w:jc w:val="center"/>
            </w:pPr>
            <w:r w:rsidRPr="005A6C1B">
              <w:lastRenderedPageBreak/>
              <w:t>Сттручни актив</w:t>
            </w:r>
          </w:p>
        </w:tc>
        <w:tc>
          <w:tcPr>
            <w:tcW w:w="1356" w:type="dxa"/>
            <w:vAlign w:val="center"/>
          </w:tcPr>
          <w:p w:rsidR="009046D2" w:rsidRPr="005A6C1B" w:rsidRDefault="009046D2" w:rsidP="00210E7C">
            <w:pPr>
              <w:jc w:val="center"/>
            </w:pPr>
            <w:r w:rsidRPr="005A6C1B">
              <w:t>Током школске године</w:t>
            </w:r>
          </w:p>
        </w:tc>
        <w:tc>
          <w:tcPr>
            <w:tcW w:w="1508" w:type="dxa"/>
            <w:vAlign w:val="center"/>
          </w:tcPr>
          <w:p w:rsidR="009046D2" w:rsidRPr="005A6C1B" w:rsidRDefault="009046D2" w:rsidP="00210E7C">
            <w:pPr>
              <w:jc w:val="center"/>
            </w:pPr>
            <w:r w:rsidRPr="005A6C1B">
              <w:t>Ментор предавач</w:t>
            </w:r>
          </w:p>
        </w:tc>
        <w:tc>
          <w:tcPr>
            <w:tcW w:w="958" w:type="dxa"/>
            <w:vAlign w:val="center"/>
          </w:tcPr>
          <w:p w:rsidR="009046D2" w:rsidRPr="005A6C1B" w:rsidRDefault="009046D2" w:rsidP="00210E7C">
            <w:pPr>
              <w:jc w:val="center"/>
            </w:pPr>
            <w:r w:rsidRPr="005A6C1B">
              <w:t>14</w:t>
            </w:r>
          </w:p>
        </w:tc>
        <w:tc>
          <w:tcPr>
            <w:tcW w:w="1648" w:type="dxa"/>
            <w:vAlign w:val="center"/>
          </w:tcPr>
          <w:p w:rsidR="009046D2" w:rsidRPr="005A6C1B" w:rsidRDefault="009046D2" w:rsidP="00210E7C">
            <w:pPr>
              <w:jc w:val="center"/>
            </w:pPr>
            <w:r w:rsidRPr="005A6C1B">
              <w:t>Потврда о извођењу стручне праксе</w:t>
            </w:r>
          </w:p>
        </w:tc>
      </w:tr>
      <w:tr w:rsidR="009046D2" w:rsidRPr="005A6C1B" w:rsidTr="00210E7C">
        <w:trPr>
          <w:trHeight w:val="341"/>
          <w:jc w:val="center"/>
        </w:trPr>
        <w:tc>
          <w:tcPr>
            <w:tcW w:w="1239" w:type="dxa"/>
          </w:tcPr>
          <w:p w:rsidR="009046D2" w:rsidRPr="005A6C1B" w:rsidRDefault="009046D2" w:rsidP="00210E7C"/>
        </w:tc>
        <w:tc>
          <w:tcPr>
            <w:tcW w:w="2253" w:type="dxa"/>
            <w:vAlign w:val="center"/>
          </w:tcPr>
          <w:p w:rsidR="009046D2" w:rsidRPr="005A6C1B" w:rsidRDefault="009046D2" w:rsidP="00210E7C">
            <w:pPr>
              <w:jc w:val="center"/>
            </w:pPr>
            <w:r w:rsidRPr="005A6C1B">
              <w:t>Вођење радионица које су део пројекта ЗдравоРастимо</w:t>
            </w:r>
          </w:p>
        </w:tc>
        <w:tc>
          <w:tcPr>
            <w:tcW w:w="1838" w:type="dxa"/>
            <w:vAlign w:val="center"/>
          </w:tcPr>
          <w:p w:rsidR="009046D2" w:rsidRPr="005A6C1B" w:rsidRDefault="009046D2" w:rsidP="00210E7C">
            <w:pPr>
              <w:jc w:val="center"/>
            </w:pPr>
            <w:r w:rsidRPr="005A6C1B">
              <w:t>Сви заинтересовани</w:t>
            </w:r>
          </w:p>
        </w:tc>
        <w:tc>
          <w:tcPr>
            <w:tcW w:w="1356" w:type="dxa"/>
            <w:vAlign w:val="center"/>
          </w:tcPr>
          <w:p w:rsidR="009046D2" w:rsidRPr="005A6C1B" w:rsidRDefault="009046D2" w:rsidP="00210E7C">
            <w:pPr>
              <w:jc w:val="center"/>
            </w:pPr>
            <w:r w:rsidRPr="005A6C1B">
              <w:t>Октобар-децембар</w:t>
            </w:r>
          </w:p>
        </w:tc>
        <w:tc>
          <w:tcPr>
            <w:tcW w:w="1508" w:type="dxa"/>
            <w:vAlign w:val="center"/>
          </w:tcPr>
          <w:p w:rsidR="009046D2" w:rsidRPr="005A6C1B" w:rsidRDefault="009046D2" w:rsidP="00210E7C">
            <w:pPr>
              <w:jc w:val="center"/>
            </w:pPr>
            <w:r w:rsidRPr="005A6C1B">
              <w:t xml:space="preserve">Предавач </w:t>
            </w:r>
          </w:p>
        </w:tc>
        <w:tc>
          <w:tcPr>
            <w:tcW w:w="958" w:type="dxa"/>
            <w:vAlign w:val="center"/>
          </w:tcPr>
          <w:p w:rsidR="009046D2" w:rsidRPr="005A6C1B" w:rsidRDefault="009046D2" w:rsidP="00210E7C">
            <w:pPr>
              <w:jc w:val="center"/>
            </w:pPr>
            <w:r w:rsidRPr="005A6C1B">
              <w:t>5</w:t>
            </w:r>
          </w:p>
        </w:tc>
        <w:tc>
          <w:tcPr>
            <w:tcW w:w="1648" w:type="dxa"/>
            <w:vAlign w:val="center"/>
          </w:tcPr>
          <w:p w:rsidR="009046D2" w:rsidRPr="005A6C1B" w:rsidRDefault="009046D2" w:rsidP="00210E7C">
            <w:pPr>
              <w:jc w:val="center"/>
            </w:pPr>
            <w:r w:rsidRPr="005A6C1B">
              <w:t>Презентације, фотографије</w:t>
            </w:r>
          </w:p>
        </w:tc>
      </w:tr>
      <w:tr w:rsidR="009046D2" w:rsidRPr="005A6C1B" w:rsidTr="00210E7C">
        <w:trPr>
          <w:trHeight w:val="341"/>
          <w:jc w:val="center"/>
        </w:trPr>
        <w:tc>
          <w:tcPr>
            <w:tcW w:w="1239" w:type="dxa"/>
          </w:tcPr>
          <w:p w:rsidR="009046D2" w:rsidRPr="005A6C1B" w:rsidRDefault="009046D2" w:rsidP="00210E7C"/>
        </w:tc>
        <w:tc>
          <w:tcPr>
            <w:tcW w:w="2253" w:type="dxa"/>
            <w:vAlign w:val="center"/>
          </w:tcPr>
          <w:p w:rsidR="009046D2" w:rsidRPr="005A6C1B" w:rsidRDefault="009046D2" w:rsidP="00210E7C">
            <w:pPr>
              <w:jc w:val="center"/>
            </w:pPr>
            <w:r w:rsidRPr="005A6C1B">
              <w:t>Координација пројектним активностима- пројекат Спорт у школе</w:t>
            </w:r>
          </w:p>
        </w:tc>
        <w:tc>
          <w:tcPr>
            <w:tcW w:w="1838" w:type="dxa"/>
            <w:vAlign w:val="center"/>
          </w:tcPr>
          <w:p w:rsidR="009046D2" w:rsidRPr="005A6C1B" w:rsidRDefault="009046D2" w:rsidP="00210E7C">
            <w:pPr>
              <w:jc w:val="center"/>
            </w:pPr>
            <w:r w:rsidRPr="005A6C1B">
              <w:t>Стручни актив, наставници разредне наставе</w:t>
            </w:r>
          </w:p>
        </w:tc>
        <w:tc>
          <w:tcPr>
            <w:tcW w:w="1356" w:type="dxa"/>
            <w:vAlign w:val="center"/>
          </w:tcPr>
          <w:p w:rsidR="009046D2" w:rsidRPr="005A6C1B" w:rsidRDefault="009046D2" w:rsidP="00210E7C">
            <w:pPr>
              <w:jc w:val="center"/>
            </w:pPr>
            <w:r w:rsidRPr="005A6C1B">
              <w:t>Фебруар- јун</w:t>
            </w:r>
          </w:p>
        </w:tc>
        <w:tc>
          <w:tcPr>
            <w:tcW w:w="1508" w:type="dxa"/>
            <w:vAlign w:val="center"/>
          </w:tcPr>
          <w:p w:rsidR="009046D2" w:rsidRPr="005A6C1B" w:rsidRDefault="009046D2" w:rsidP="00210E7C">
            <w:pPr>
              <w:jc w:val="center"/>
            </w:pPr>
            <w:r w:rsidRPr="005A6C1B">
              <w:t xml:space="preserve">Предавач </w:t>
            </w:r>
          </w:p>
        </w:tc>
        <w:tc>
          <w:tcPr>
            <w:tcW w:w="958" w:type="dxa"/>
            <w:vAlign w:val="center"/>
          </w:tcPr>
          <w:p w:rsidR="009046D2" w:rsidRPr="005A6C1B" w:rsidRDefault="009046D2" w:rsidP="00210E7C">
            <w:pPr>
              <w:jc w:val="center"/>
            </w:pPr>
            <w:r w:rsidRPr="005A6C1B">
              <w:t>10</w:t>
            </w:r>
          </w:p>
        </w:tc>
        <w:tc>
          <w:tcPr>
            <w:tcW w:w="1648" w:type="dxa"/>
            <w:vAlign w:val="center"/>
          </w:tcPr>
          <w:p w:rsidR="009046D2" w:rsidRPr="005A6C1B" w:rsidRDefault="009046D2" w:rsidP="00210E7C">
            <w:pPr>
              <w:jc w:val="center"/>
            </w:pPr>
            <w:r w:rsidRPr="005A6C1B">
              <w:t xml:space="preserve">Извештај о реализацији </w:t>
            </w:r>
          </w:p>
        </w:tc>
      </w:tr>
      <w:tr w:rsidR="009046D2" w:rsidRPr="005A6C1B" w:rsidTr="00210E7C">
        <w:trPr>
          <w:trHeight w:val="341"/>
          <w:jc w:val="center"/>
        </w:trPr>
        <w:tc>
          <w:tcPr>
            <w:tcW w:w="1239" w:type="dxa"/>
          </w:tcPr>
          <w:p w:rsidR="009046D2" w:rsidRPr="005A6C1B" w:rsidRDefault="009046D2" w:rsidP="00210E7C"/>
        </w:tc>
        <w:tc>
          <w:tcPr>
            <w:tcW w:w="2253" w:type="dxa"/>
            <w:vAlign w:val="center"/>
          </w:tcPr>
          <w:p w:rsidR="009046D2" w:rsidRPr="005A6C1B" w:rsidRDefault="009046D2" w:rsidP="00210E7C">
            <w:pPr>
              <w:jc w:val="center"/>
            </w:pPr>
            <w:r w:rsidRPr="005A6C1B">
              <w:t>Носиоци реализације пројектних активности.</w:t>
            </w:r>
          </w:p>
        </w:tc>
        <w:tc>
          <w:tcPr>
            <w:tcW w:w="1838" w:type="dxa"/>
            <w:vAlign w:val="center"/>
          </w:tcPr>
          <w:p w:rsidR="009046D2" w:rsidRPr="005A6C1B" w:rsidRDefault="009046D2" w:rsidP="00210E7C">
            <w:pPr>
              <w:jc w:val="center"/>
            </w:pPr>
            <w:r w:rsidRPr="005A6C1B">
              <w:t>Стручни актив, наставници разредне наставе</w:t>
            </w:r>
          </w:p>
        </w:tc>
        <w:tc>
          <w:tcPr>
            <w:tcW w:w="1356" w:type="dxa"/>
            <w:vAlign w:val="center"/>
          </w:tcPr>
          <w:p w:rsidR="009046D2" w:rsidRPr="005A6C1B" w:rsidRDefault="009046D2" w:rsidP="00210E7C">
            <w:pPr>
              <w:jc w:val="center"/>
            </w:pPr>
            <w:r w:rsidRPr="005A6C1B">
              <w:t>Фебруар - јун</w:t>
            </w:r>
          </w:p>
        </w:tc>
        <w:tc>
          <w:tcPr>
            <w:tcW w:w="1508" w:type="dxa"/>
            <w:vAlign w:val="center"/>
          </w:tcPr>
          <w:p w:rsidR="009046D2" w:rsidRPr="005A6C1B" w:rsidRDefault="009046D2" w:rsidP="00210E7C">
            <w:pPr>
              <w:jc w:val="center"/>
            </w:pPr>
            <w:r w:rsidRPr="005A6C1B">
              <w:t>Предавач, учесник</w:t>
            </w:r>
          </w:p>
        </w:tc>
        <w:tc>
          <w:tcPr>
            <w:tcW w:w="958" w:type="dxa"/>
            <w:vAlign w:val="center"/>
          </w:tcPr>
          <w:p w:rsidR="009046D2" w:rsidRPr="005A6C1B" w:rsidRDefault="009046D2" w:rsidP="00210E7C">
            <w:pPr>
              <w:jc w:val="center"/>
            </w:pPr>
            <w:r w:rsidRPr="005A6C1B">
              <w:t>10</w:t>
            </w:r>
          </w:p>
        </w:tc>
        <w:tc>
          <w:tcPr>
            <w:tcW w:w="1648" w:type="dxa"/>
            <w:vAlign w:val="center"/>
          </w:tcPr>
          <w:p w:rsidR="009046D2" w:rsidRPr="005A6C1B" w:rsidRDefault="009046D2" w:rsidP="00210E7C">
            <w:pPr>
              <w:jc w:val="center"/>
            </w:pPr>
            <w:r w:rsidRPr="005A6C1B">
              <w:t>Извештај о реализацији активности,</w:t>
            </w:r>
          </w:p>
          <w:p w:rsidR="009046D2" w:rsidRPr="005A6C1B" w:rsidRDefault="009046D2" w:rsidP="00210E7C">
            <w:pPr>
              <w:jc w:val="center"/>
            </w:pPr>
            <w:r w:rsidRPr="005A6C1B">
              <w:t>видео записи,</w:t>
            </w:r>
          </w:p>
          <w:p w:rsidR="009046D2" w:rsidRPr="005A6C1B" w:rsidRDefault="009046D2" w:rsidP="00210E7C">
            <w:pPr>
              <w:jc w:val="center"/>
            </w:pPr>
            <w:r w:rsidRPr="005A6C1B">
              <w:t>фотографије,</w:t>
            </w:r>
          </w:p>
          <w:p w:rsidR="009046D2" w:rsidRPr="005A6C1B" w:rsidRDefault="009046D2" w:rsidP="00210E7C">
            <w:pPr>
              <w:jc w:val="center"/>
            </w:pPr>
            <w:r w:rsidRPr="005A6C1B">
              <w:t>листа учесника</w:t>
            </w:r>
          </w:p>
        </w:tc>
      </w:tr>
      <w:tr w:rsidR="009046D2" w:rsidRPr="005A6C1B" w:rsidTr="00210E7C">
        <w:trPr>
          <w:trHeight w:val="557"/>
          <w:jc w:val="center"/>
        </w:trPr>
        <w:tc>
          <w:tcPr>
            <w:tcW w:w="1239" w:type="dxa"/>
            <w:vMerge w:val="restart"/>
            <w:vAlign w:val="center"/>
          </w:tcPr>
          <w:p w:rsidR="009046D2" w:rsidRPr="005A6C1B" w:rsidRDefault="009046D2" w:rsidP="00210E7C">
            <w:pPr>
              <w:jc w:val="center"/>
            </w:pPr>
            <w:r w:rsidRPr="005A6C1B">
              <w:t>Стручно усавршавање ван  установе</w:t>
            </w:r>
          </w:p>
        </w:tc>
        <w:tc>
          <w:tcPr>
            <w:tcW w:w="4091" w:type="dxa"/>
            <w:gridSpan w:val="2"/>
            <w:vAlign w:val="center"/>
          </w:tcPr>
          <w:p w:rsidR="009046D2" w:rsidRPr="005A6C1B" w:rsidRDefault="009046D2" w:rsidP="00210E7C">
            <w:pPr>
              <w:jc w:val="center"/>
            </w:pPr>
          </w:p>
          <w:p w:rsidR="009046D2" w:rsidRPr="005A6C1B" w:rsidRDefault="009046D2" w:rsidP="00210E7C">
            <w:pPr>
              <w:jc w:val="center"/>
            </w:pPr>
            <w:r w:rsidRPr="005A6C1B">
              <w:t>Назив стручног усавршавања</w:t>
            </w:r>
          </w:p>
          <w:p w:rsidR="009046D2" w:rsidRPr="005A6C1B" w:rsidRDefault="009046D2" w:rsidP="00210E7C"/>
        </w:tc>
        <w:tc>
          <w:tcPr>
            <w:tcW w:w="1356" w:type="dxa"/>
            <w:vAlign w:val="center"/>
          </w:tcPr>
          <w:p w:rsidR="009046D2" w:rsidRPr="005A6C1B" w:rsidRDefault="009046D2" w:rsidP="00210E7C">
            <w:pPr>
              <w:jc w:val="center"/>
            </w:pPr>
            <w:r w:rsidRPr="005A6C1B">
              <w:t>Време</w:t>
            </w:r>
          </w:p>
        </w:tc>
        <w:tc>
          <w:tcPr>
            <w:tcW w:w="1508" w:type="dxa"/>
            <w:vAlign w:val="center"/>
          </w:tcPr>
          <w:p w:rsidR="009046D2" w:rsidRPr="005A6C1B" w:rsidRDefault="009046D2" w:rsidP="00210E7C">
            <w:pPr>
              <w:jc w:val="center"/>
            </w:pPr>
            <w:r w:rsidRPr="005A6C1B">
              <w:t>Начин учествовања</w:t>
            </w:r>
          </w:p>
          <w:p w:rsidR="009046D2" w:rsidRPr="005A6C1B" w:rsidRDefault="009046D2" w:rsidP="00210E7C">
            <w:pPr>
              <w:jc w:val="center"/>
            </w:pPr>
          </w:p>
        </w:tc>
        <w:tc>
          <w:tcPr>
            <w:tcW w:w="958" w:type="dxa"/>
            <w:vAlign w:val="center"/>
          </w:tcPr>
          <w:p w:rsidR="009046D2" w:rsidRPr="005A6C1B" w:rsidRDefault="009046D2" w:rsidP="00210E7C">
            <w:pPr>
              <w:jc w:val="center"/>
            </w:pPr>
            <w:r w:rsidRPr="005A6C1B">
              <w:t>Бодови</w:t>
            </w:r>
          </w:p>
        </w:tc>
        <w:tc>
          <w:tcPr>
            <w:tcW w:w="1648" w:type="dxa"/>
            <w:vAlign w:val="center"/>
          </w:tcPr>
          <w:p w:rsidR="009046D2" w:rsidRPr="005A6C1B" w:rsidRDefault="009046D2" w:rsidP="00210E7C">
            <w:pPr>
              <w:jc w:val="center"/>
            </w:pPr>
            <w:r w:rsidRPr="005A6C1B">
              <w:t>Документ  који доказује реализацију</w:t>
            </w:r>
          </w:p>
        </w:tc>
      </w:tr>
      <w:tr w:rsidR="009046D2" w:rsidRPr="005A6C1B" w:rsidTr="00210E7C">
        <w:trPr>
          <w:trHeight w:val="440"/>
          <w:jc w:val="center"/>
        </w:trPr>
        <w:tc>
          <w:tcPr>
            <w:tcW w:w="1239" w:type="dxa"/>
            <w:vMerge/>
          </w:tcPr>
          <w:p w:rsidR="009046D2" w:rsidRPr="005A6C1B" w:rsidRDefault="009046D2" w:rsidP="00210E7C"/>
        </w:tc>
        <w:tc>
          <w:tcPr>
            <w:tcW w:w="4091" w:type="dxa"/>
            <w:gridSpan w:val="2"/>
          </w:tcPr>
          <w:p w:rsidR="009046D2" w:rsidRPr="005A6C1B" w:rsidRDefault="009046D2" w:rsidP="00210E7C">
            <w:r w:rsidRPr="005A6C1B">
              <w:t>Систем праћења физичког развоја и моторичких способности у настави физичког васпитања</w:t>
            </w:r>
          </w:p>
        </w:tc>
        <w:tc>
          <w:tcPr>
            <w:tcW w:w="1356" w:type="dxa"/>
          </w:tcPr>
          <w:p w:rsidR="009046D2" w:rsidRPr="005A6C1B" w:rsidRDefault="009046D2" w:rsidP="00210E7C">
            <w:r w:rsidRPr="005A6C1B">
              <w:t>24.11.2016.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ЗУОВ 570 – 847/2016</w:t>
            </w:r>
          </w:p>
        </w:tc>
      </w:tr>
      <w:tr w:rsidR="009046D2" w:rsidRPr="005A6C1B" w:rsidTr="00210E7C">
        <w:trPr>
          <w:trHeight w:val="431"/>
          <w:jc w:val="center"/>
        </w:trPr>
        <w:tc>
          <w:tcPr>
            <w:tcW w:w="1239" w:type="dxa"/>
            <w:vMerge/>
          </w:tcPr>
          <w:p w:rsidR="009046D2" w:rsidRPr="005A6C1B" w:rsidRDefault="009046D2" w:rsidP="00210E7C"/>
        </w:tc>
        <w:tc>
          <w:tcPr>
            <w:tcW w:w="4091" w:type="dxa"/>
            <w:gridSpan w:val="2"/>
          </w:tcPr>
          <w:p w:rsidR="009046D2" w:rsidRPr="005A6C1B" w:rsidRDefault="009046D2" w:rsidP="00210E7C">
            <w:r w:rsidRPr="005A6C1B">
              <w:t>Физичка активност и правилна исхрана у функцији здравља – „Здраво растимо“</w:t>
            </w:r>
          </w:p>
          <w:p w:rsidR="009046D2" w:rsidRPr="005A6C1B" w:rsidRDefault="009046D2" w:rsidP="00210E7C"/>
        </w:tc>
        <w:tc>
          <w:tcPr>
            <w:tcW w:w="1356" w:type="dxa"/>
          </w:tcPr>
          <w:p w:rsidR="009046D2" w:rsidRPr="005A6C1B" w:rsidRDefault="009046D2" w:rsidP="00210E7C">
            <w:r w:rsidRPr="005A6C1B">
              <w:t>4.11.2016.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1</w:t>
            </w:r>
          </w:p>
        </w:tc>
        <w:tc>
          <w:tcPr>
            <w:tcW w:w="1648" w:type="dxa"/>
          </w:tcPr>
          <w:p w:rsidR="009046D2" w:rsidRPr="005A6C1B" w:rsidRDefault="009046D2" w:rsidP="00210E7C">
            <w:r w:rsidRPr="005A6C1B">
              <w:t>ЗУОВ 1162 – 4 / 2016</w:t>
            </w:r>
          </w:p>
        </w:tc>
      </w:tr>
      <w:tr w:rsidR="009046D2" w:rsidRPr="005A6C1B" w:rsidTr="00210E7C">
        <w:trPr>
          <w:trHeight w:val="359"/>
          <w:jc w:val="center"/>
        </w:trPr>
        <w:tc>
          <w:tcPr>
            <w:tcW w:w="1239" w:type="dxa"/>
            <w:vMerge/>
          </w:tcPr>
          <w:p w:rsidR="009046D2" w:rsidRPr="005A6C1B" w:rsidRDefault="009046D2" w:rsidP="00210E7C"/>
        </w:tc>
        <w:tc>
          <w:tcPr>
            <w:tcW w:w="4091" w:type="dxa"/>
            <w:gridSpan w:val="2"/>
          </w:tcPr>
          <w:p w:rsidR="009046D2" w:rsidRPr="005A6C1B" w:rsidRDefault="009046D2" w:rsidP="00210E7C">
            <w:r w:rsidRPr="005A6C1B">
              <w:t>Физички активнији ученици, здравије одрастање, квалитетније школе!</w:t>
            </w:r>
          </w:p>
          <w:p w:rsidR="009046D2" w:rsidRPr="005A6C1B" w:rsidRDefault="009046D2" w:rsidP="00210E7C"/>
        </w:tc>
        <w:tc>
          <w:tcPr>
            <w:tcW w:w="1356" w:type="dxa"/>
          </w:tcPr>
          <w:p w:rsidR="009046D2" w:rsidRPr="005A6C1B" w:rsidRDefault="009046D2" w:rsidP="00210E7C">
            <w:r w:rsidRPr="005A6C1B">
              <w:t>15.10.2016.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ЗУОВ 570 – 844 / 2016</w:t>
            </w:r>
          </w:p>
        </w:tc>
      </w:tr>
      <w:tr w:rsidR="009046D2" w:rsidRPr="005A6C1B" w:rsidTr="00210E7C">
        <w:trPr>
          <w:trHeight w:val="449"/>
          <w:jc w:val="center"/>
        </w:trPr>
        <w:tc>
          <w:tcPr>
            <w:tcW w:w="1239" w:type="dxa"/>
            <w:vMerge/>
            <w:tcBorders>
              <w:bottom w:val="nil"/>
            </w:tcBorders>
          </w:tcPr>
          <w:p w:rsidR="009046D2" w:rsidRPr="005A6C1B" w:rsidRDefault="009046D2" w:rsidP="00210E7C"/>
        </w:tc>
        <w:tc>
          <w:tcPr>
            <w:tcW w:w="4091" w:type="dxa"/>
            <w:gridSpan w:val="2"/>
          </w:tcPr>
          <w:p w:rsidR="009046D2" w:rsidRPr="005A6C1B" w:rsidRDefault="009046D2" w:rsidP="00210E7C">
            <w:r w:rsidRPr="005A6C1B">
              <w:t>Унапређење наставе физичког васпитања и вредновање ученика, мотивисаних похвалом и наградом</w:t>
            </w:r>
          </w:p>
        </w:tc>
        <w:tc>
          <w:tcPr>
            <w:tcW w:w="1356" w:type="dxa"/>
          </w:tcPr>
          <w:p w:rsidR="009046D2" w:rsidRPr="005A6C1B" w:rsidRDefault="009046D2" w:rsidP="00210E7C">
            <w:r w:rsidRPr="005A6C1B">
              <w:t>5.09.2016.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ЗУОВ 2839 – 808 /2016</w:t>
            </w:r>
          </w:p>
        </w:tc>
      </w:tr>
      <w:tr w:rsidR="009046D2" w:rsidRPr="005A6C1B" w:rsidTr="00210E7C">
        <w:trPr>
          <w:trHeight w:val="449"/>
          <w:jc w:val="center"/>
        </w:trPr>
        <w:tc>
          <w:tcPr>
            <w:tcW w:w="1239" w:type="dxa"/>
            <w:tcBorders>
              <w:top w:val="nil"/>
              <w:bottom w:val="nil"/>
            </w:tcBorders>
          </w:tcPr>
          <w:p w:rsidR="009046D2" w:rsidRPr="005A6C1B" w:rsidRDefault="009046D2" w:rsidP="00210E7C"/>
        </w:tc>
        <w:tc>
          <w:tcPr>
            <w:tcW w:w="4091" w:type="dxa"/>
            <w:gridSpan w:val="2"/>
          </w:tcPr>
          <w:p w:rsidR="009046D2" w:rsidRPr="005A6C1B" w:rsidRDefault="009046D2" w:rsidP="00210E7C">
            <w:r w:rsidRPr="005A6C1B">
              <w:t>Превенција трговине децом и младима у образовању</w:t>
            </w:r>
          </w:p>
        </w:tc>
        <w:tc>
          <w:tcPr>
            <w:tcW w:w="1356" w:type="dxa"/>
          </w:tcPr>
          <w:p w:rsidR="009046D2" w:rsidRPr="005A6C1B" w:rsidRDefault="009046D2" w:rsidP="00210E7C">
            <w:r w:rsidRPr="005A6C1B">
              <w:t>13,14.05.</w:t>
            </w:r>
          </w:p>
          <w:p w:rsidR="009046D2" w:rsidRPr="005A6C1B" w:rsidRDefault="009046D2" w:rsidP="00210E7C">
            <w:r w:rsidRPr="005A6C1B">
              <w:t>20017.</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16</w:t>
            </w:r>
          </w:p>
        </w:tc>
        <w:tc>
          <w:tcPr>
            <w:tcW w:w="1648" w:type="dxa"/>
          </w:tcPr>
          <w:p w:rsidR="009046D2" w:rsidRPr="005A6C1B" w:rsidRDefault="009046D2" w:rsidP="00210E7C">
            <w:r w:rsidRPr="005A6C1B">
              <w:t>Сертификат још није стигао</w:t>
            </w:r>
          </w:p>
        </w:tc>
      </w:tr>
      <w:tr w:rsidR="009046D2" w:rsidRPr="005A6C1B" w:rsidTr="00210E7C">
        <w:trPr>
          <w:trHeight w:val="449"/>
          <w:jc w:val="center"/>
        </w:trPr>
        <w:tc>
          <w:tcPr>
            <w:tcW w:w="1239" w:type="dxa"/>
            <w:tcBorders>
              <w:top w:val="nil"/>
              <w:bottom w:val="nil"/>
            </w:tcBorders>
          </w:tcPr>
          <w:p w:rsidR="009046D2" w:rsidRPr="005A6C1B" w:rsidRDefault="009046D2" w:rsidP="00210E7C"/>
        </w:tc>
        <w:tc>
          <w:tcPr>
            <w:tcW w:w="4091" w:type="dxa"/>
            <w:gridSpan w:val="2"/>
          </w:tcPr>
          <w:p w:rsidR="009046D2" w:rsidRPr="005A6C1B" w:rsidRDefault="009046D2" w:rsidP="00210E7C">
            <w:r w:rsidRPr="005A6C1B">
              <w:t>Савремене тенденције у настави физичког васпитања - у сусрет новој школској години (2)</w:t>
            </w:r>
          </w:p>
        </w:tc>
        <w:tc>
          <w:tcPr>
            <w:tcW w:w="1356" w:type="dxa"/>
          </w:tcPr>
          <w:p w:rsidR="009046D2" w:rsidRPr="005A6C1B" w:rsidRDefault="009046D2" w:rsidP="00210E7C">
            <w:r w:rsidRPr="005A6C1B">
              <w:t>25-27.08.</w:t>
            </w:r>
          </w:p>
          <w:p w:rsidR="009046D2" w:rsidRPr="005A6C1B" w:rsidRDefault="009046D2" w:rsidP="00210E7C">
            <w:r w:rsidRPr="005A6C1B">
              <w:t>2017.</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3</w:t>
            </w:r>
          </w:p>
        </w:tc>
        <w:tc>
          <w:tcPr>
            <w:tcW w:w="1648" w:type="dxa"/>
          </w:tcPr>
          <w:p w:rsidR="009046D2" w:rsidRPr="005A6C1B" w:rsidRDefault="009046D2" w:rsidP="00210E7C">
            <w:r w:rsidRPr="005A6C1B">
              <w:t>Сертификат још није уручен</w:t>
            </w:r>
          </w:p>
        </w:tc>
      </w:tr>
      <w:tr w:rsidR="009046D2" w:rsidRPr="005A6C1B" w:rsidTr="00210E7C">
        <w:trPr>
          <w:trHeight w:val="449"/>
          <w:jc w:val="center"/>
        </w:trPr>
        <w:tc>
          <w:tcPr>
            <w:tcW w:w="1239" w:type="dxa"/>
            <w:tcBorders>
              <w:top w:val="nil"/>
            </w:tcBorders>
          </w:tcPr>
          <w:p w:rsidR="009046D2" w:rsidRPr="005A6C1B" w:rsidRDefault="009046D2" w:rsidP="00210E7C"/>
        </w:tc>
        <w:tc>
          <w:tcPr>
            <w:tcW w:w="4091" w:type="dxa"/>
            <w:gridSpan w:val="2"/>
          </w:tcPr>
          <w:p w:rsidR="009046D2" w:rsidRPr="005A6C1B" w:rsidRDefault="009046D2" w:rsidP="00210E7C">
            <w:r w:rsidRPr="005A6C1B">
              <w:t>Вредновање у физичком васпитању – модели оцењивања</w:t>
            </w:r>
          </w:p>
        </w:tc>
        <w:tc>
          <w:tcPr>
            <w:tcW w:w="1356" w:type="dxa"/>
          </w:tcPr>
          <w:p w:rsidR="009046D2" w:rsidRPr="005A6C1B" w:rsidRDefault="009046D2" w:rsidP="00210E7C">
            <w:r w:rsidRPr="005A6C1B">
              <w:t>26.08.2017.</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Сертификат још није уручен</w:t>
            </w:r>
          </w:p>
        </w:tc>
      </w:tr>
    </w:tbl>
    <w:p w:rsidR="009046D2" w:rsidRPr="00056693" w:rsidRDefault="009046D2" w:rsidP="009046D2">
      <w:pPr>
        <w:rPr>
          <w:u w:val="single"/>
        </w:rPr>
      </w:pPr>
      <w:r w:rsidRPr="005A4F60">
        <w:t>Име и презиме</w:t>
      </w:r>
      <w:r>
        <w:t>наставника : Небојша Недељков</w:t>
      </w:r>
    </w:p>
    <w:tbl>
      <w:tblPr>
        <w:tblStyle w:val="TableGrid"/>
        <w:tblW w:w="10800" w:type="dxa"/>
        <w:jc w:val="center"/>
        <w:tblLook w:val="04A0"/>
      </w:tblPr>
      <w:tblGrid>
        <w:gridCol w:w="1574"/>
        <w:gridCol w:w="1934"/>
        <w:gridCol w:w="1822"/>
        <w:gridCol w:w="1356"/>
        <w:gridCol w:w="1508"/>
        <w:gridCol w:w="958"/>
        <w:gridCol w:w="1648"/>
      </w:tblGrid>
      <w:tr w:rsidR="009046D2" w:rsidRPr="005A6C1B" w:rsidTr="00210E7C">
        <w:trPr>
          <w:cantSplit/>
          <w:trHeight w:val="863"/>
          <w:jc w:val="center"/>
        </w:trPr>
        <w:tc>
          <w:tcPr>
            <w:tcW w:w="1574" w:type="dxa"/>
            <w:vMerge w:val="restart"/>
            <w:vAlign w:val="center"/>
          </w:tcPr>
          <w:p w:rsidR="009046D2" w:rsidRPr="005A6C1B" w:rsidRDefault="009046D2" w:rsidP="00210E7C">
            <w:pPr>
              <w:jc w:val="center"/>
            </w:pPr>
            <w:r w:rsidRPr="005A6C1B">
              <w:lastRenderedPageBreak/>
              <w:t>Стручно усавршавање  у установи</w:t>
            </w:r>
          </w:p>
        </w:tc>
        <w:tc>
          <w:tcPr>
            <w:tcW w:w="1934" w:type="dxa"/>
            <w:vAlign w:val="center"/>
          </w:tcPr>
          <w:p w:rsidR="009046D2" w:rsidRPr="005A6C1B" w:rsidRDefault="009046D2" w:rsidP="00210E7C">
            <w:pPr>
              <w:jc w:val="center"/>
            </w:pPr>
            <w:r w:rsidRPr="005A6C1B">
              <w:t>Назив стручног усавршавања и облик</w:t>
            </w:r>
          </w:p>
        </w:tc>
        <w:tc>
          <w:tcPr>
            <w:tcW w:w="1822" w:type="dxa"/>
            <w:vAlign w:val="center"/>
          </w:tcPr>
          <w:p w:rsidR="009046D2" w:rsidRPr="005A6C1B" w:rsidRDefault="009046D2" w:rsidP="00210E7C">
            <w:pPr>
              <w:jc w:val="center"/>
            </w:pPr>
            <w:r w:rsidRPr="005A6C1B">
              <w:t>Ниво</w:t>
            </w:r>
          </w:p>
          <w:p w:rsidR="009046D2" w:rsidRPr="005A6C1B" w:rsidRDefault="009046D2" w:rsidP="00210E7C">
            <w:pPr>
              <w:jc w:val="center"/>
            </w:pPr>
            <w:r w:rsidRPr="005A6C1B">
              <w:t xml:space="preserve">  </w:t>
            </w:r>
          </w:p>
        </w:tc>
        <w:tc>
          <w:tcPr>
            <w:tcW w:w="1356" w:type="dxa"/>
            <w:vAlign w:val="center"/>
          </w:tcPr>
          <w:p w:rsidR="009046D2" w:rsidRPr="005A6C1B" w:rsidRDefault="009046D2" w:rsidP="00210E7C">
            <w:pPr>
              <w:jc w:val="center"/>
            </w:pPr>
            <w:r w:rsidRPr="005A6C1B">
              <w:t>Време</w:t>
            </w:r>
          </w:p>
        </w:tc>
        <w:tc>
          <w:tcPr>
            <w:tcW w:w="1508" w:type="dxa"/>
            <w:vAlign w:val="center"/>
          </w:tcPr>
          <w:p w:rsidR="009046D2" w:rsidRPr="005A6C1B" w:rsidRDefault="009046D2" w:rsidP="00210E7C">
            <w:pPr>
              <w:jc w:val="center"/>
            </w:pPr>
            <w:r w:rsidRPr="005A6C1B">
              <w:t>Начин учествовања</w:t>
            </w:r>
          </w:p>
          <w:p w:rsidR="009046D2" w:rsidRPr="005A6C1B" w:rsidRDefault="009046D2" w:rsidP="00210E7C">
            <w:pPr>
              <w:jc w:val="center"/>
            </w:pPr>
          </w:p>
        </w:tc>
        <w:tc>
          <w:tcPr>
            <w:tcW w:w="958" w:type="dxa"/>
            <w:vAlign w:val="center"/>
          </w:tcPr>
          <w:p w:rsidR="009046D2" w:rsidRPr="005A6C1B" w:rsidRDefault="009046D2" w:rsidP="00210E7C">
            <w:pPr>
              <w:jc w:val="center"/>
            </w:pPr>
            <w:r w:rsidRPr="005A6C1B">
              <w:t>Бодови</w:t>
            </w:r>
          </w:p>
        </w:tc>
        <w:tc>
          <w:tcPr>
            <w:tcW w:w="1648" w:type="dxa"/>
            <w:vAlign w:val="center"/>
          </w:tcPr>
          <w:p w:rsidR="009046D2" w:rsidRPr="005A6C1B" w:rsidRDefault="009046D2" w:rsidP="00210E7C">
            <w:pPr>
              <w:snapToGrid w:val="0"/>
              <w:jc w:val="center"/>
            </w:pPr>
            <w:r w:rsidRPr="005A6C1B">
              <w:t>Документ у установи који доказује реализацију</w:t>
            </w:r>
          </w:p>
          <w:p w:rsidR="009046D2" w:rsidRPr="005A6C1B" w:rsidRDefault="009046D2" w:rsidP="00210E7C">
            <w:pPr>
              <w:jc w:val="center"/>
            </w:pPr>
          </w:p>
        </w:tc>
      </w:tr>
      <w:tr w:rsidR="009046D2" w:rsidRPr="005A6C1B" w:rsidTr="00210E7C">
        <w:trPr>
          <w:trHeight w:val="440"/>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Пројектна настава,тимско - тематско планирање и припремање часова, наставних јединица и израда инструмената за праћење.</w:t>
            </w:r>
          </w:p>
        </w:tc>
        <w:tc>
          <w:tcPr>
            <w:tcW w:w="1822" w:type="dxa"/>
            <w:vAlign w:val="center"/>
          </w:tcPr>
          <w:p w:rsidR="009046D2" w:rsidRPr="005A6C1B" w:rsidRDefault="009046D2" w:rsidP="00210E7C">
            <w:pPr>
              <w:jc w:val="center"/>
            </w:pPr>
            <w:r w:rsidRPr="005A6C1B">
              <w:t>Сви заинтересовани</w:t>
            </w:r>
          </w:p>
        </w:tc>
        <w:tc>
          <w:tcPr>
            <w:tcW w:w="1356" w:type="dxa"/>
            <w:vAlign w:val="center"/>
          </w:tcPr>
          <w:p w:rsidR="009046D2" w:rsidRPr="005A6C1B" w:rsidRDefault="009046D2" w:rsidP="00210E7C">
            <w:pPr>
              <w:jc w:val="center"/>
            </w:pPr>
            <w:r w:rsidRPr="005A6C1B">
              <w:t xml:space="preserve">Новембар </w:t>
            </w:r>
          </w:p>
        </w:tc>
        <w:tc>
          <w:tcPr>
            <w:tcW w:w="1508" w:type="dxa"/>
            <w:vAlign w:val="center"/>
          </w:tcPr>
          <w:p w:rsidR="009046D2" w:rsidRPr="005A6C1B" w:rsidRDefault="009046D2" w:rsidP="00210E7C">
            <w:pPr>
              <w:jc w:val="center"/>
            </w:pPr>
            <w:r w:rsidRPr="005A6C1B">
              <w:t xml:space="preserve">Предавач </w:t>
            </w:r>
          </w:p>
        </w:tc>
        <w:tc>
          <w:tcPr>
            <w:tcW w:w="958" w:type="dxa"/>
            <w:vAlign w:val="center"/>
          </w:tcPr>
          <w:p w:rsidR="009046D2" w:rsidRPr="005A6C1B" w:rsidRDefault="009046D2" w:rsidP="00210E7C">
            <w:pPr>
              <w:jc w:val="center"/>
            </w:pPr>
            <w:r w:rsidRPr="005A6C1B">
              <w:t>12</w:t>
            </w:r>
          </w:p>
        </w:tc>
        <w:tc>
          <w:tcPr>
            <w:tcW w:w="1648" w:type="dxa"/>
            <w:vAlign w:val="center"/>
          </w:tcPr>
          <w:p w:rsidR="009046D2" w:rsidRPr="005A6C1B" w:rsidRDefault="009046D2" w:rsidP="00210E7C">
            <w:r w:rsidRPr="005A6C1B">
              <w:t>Припрема за час, фотографије</w:t>
            </w:r>
          </w:p>
          <w:p w:rsidR="009046D2" w:rsidRPr="005A6C1B" w:rsidRDefault="009046D2" w:rsidP="00210E7C"/>
        </w:tc>
      </w:tr>
      <w:tr w:rsidR="009046D2" w:rsidRPr="005A6C1B" w:rsidTr="00210E7C">
        <w:trPr>
          <w:trHeight w:val="575"/>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Осмишљавање нових поступака (акција) и аката унутар установе уз примену нових знања стечених на разним облицима стручног усавршавања ван установе</w:t>
            </w:r>
          </w:p>
        </w:tc>
        <w:tc>
          <w:tcPr>
            <w:tcW w:w="1822" w:type="dxa"/>
            <w:vAlign w:val="center"/>
          </w:tcPr>
          <w:p w:rsidR="009046D2" w:rsidRPr="005A6C1B" w:rsidRDefault="009046D2" w:rsidP="00210E7C">
            <w:pPr>
              <w:jc w:val="center"/>
            </w:pPr>
            <w:r w:rsidRPr="005A6C1B">
              <w:t>Наставничко веће, сви заинтересовани</w:t>
            </w:r>
          </w:p>
        </w:tc>
        <w:tc>
          <w:tcPr>
            <w:tcW w:w="1356" w:type="dxa"/>
            <w:vAlign w:val="center"/>
          </w:tcPr>
          <w:p w:rsidR="009046D2" w:rsidRPr="005A6C1B" w:rsidRDefault="009046D2" w:rsidP="00210E7C">
            <w:pPr>
              <w:jc w:val="center"/>
            </w:pPr>
            <w:r w:rsidRPr="005A6C1B">
              <w:t>Током школске године</w:t>
            </w:r>
          </w:p>
        </w:tc>
        <w:tc>
          <w:tcPr>
            <w:tcW w:w="1508" w:type="dxa"/>
            <w:vAlign w:val="center"/>
          </w:tcPr>
          <w:p w:rsidR="009046D2" w:rsidRPr="005A6C1B" w:rsidRDefault="009046D2" w:rsidP="00210E7C">
            <w:pPr>
              <w:jc w:val="center"/>
            </w:pPr>
            <w:r w:rsidRPr="005A6C1B">
              <w:t xml:space="preserve">Учесник </w:t>
            </w:r>
          </w:p>
        </w:tc>
        <w:tc>
          <w:tcPr>
            <w:tcW w:w="958" w:type="dxa"/>
            <w:vAlign w:val="center"/>
          </w:tcPr>
          <w:p w:rsidR="009046D2" w:rsidRPr="005A6C1B" w:rsidRDefault="009046D2" w:rsidP="00210E7C">
            <w:pPr>
              <w:jc w:val="center"/>
            </w:pPr>
            <w:r w:rsidRPr="005A6C1B">
              <w:t>5</w:t>
            </w:r>
          </w:p>
        </w:tc>
        <w:tc>
          <w:tcPr>
            <w:tcW w:w="1648" w:type="dxa"/>
            <w:vAlign w:val="center"/>
          </w:tcPr>
          <w:p w:rsidR="009046D2" w:rsidRPr="005A6C1B" w:rsidRDefault="009046D2" w:rsidP="00210E7C">
            <w:r w:rsidRPr="005A6C1B">
              <w:t>Писани документ,</w:t>
            </w:r>
          </w:p>
          <w:p w:rsidR="009046D2" w:rsidRPr="005A6C1B" w:rsidRDefault="009046D2" w:rsidP="00210E7C">
            <w:r w:rsidRPr="005A6C1B">
              <w:t>записници са састанка</w:t>
            </w:r>
          </w:p>
        </w:tc>
      </w:tr>
      <w:tr w:rsidR="009046D2" w:rsidRPr="005A6C1B" w:rsidTr="00210E7C">
        <w:trPr>
          <w:trHeight w:val="431"/>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Припрема и приказ реализованих активности у циљу унапређења о – в праксе и развијање компетенција наставника за област предмета.</w:t>
            </w:r>
          </w:p>
        </w:tc>
        <w:tc>
          <w:tcPr>
            <w:tcW w:w="1822" w:type="dxa"/>
            <w:vAlign w:val="center"/>
          </w:tcPr>
          <w:p w:rsidR="009046D2" w:rsidRPr="005A6C1B" w:rsidRDefault="009046D2" w:rsidP="00210E7C">
            <w:pPr>
              <w:jc w:val="center"/>
            </w:pPr>
            <w:r w:rsidRPr="005A6C1B">
              <w:t>Стручни актив</w:t>
            </w:r>
          </w:p>
        </w:tc>
        <w:tc>
          <w:tcPr>
            <w:tcW w:w="1356" w:type="dxa"/>
            <w:vAlign w:val="center"/>
          </w:tcPr>
          <w:p w:rsidR="009046D2" w:rsidRPr="005A6C1B" w:rsidRDefault="009046D2" w:rsidP="00210E7C">
            <w:pPr>
              <w:jc w:val="center"/>
            </w:pPr>
            <w:r w:rsidRPr="005A6C1B">
              <w:t>Током школске године</w:t>
            </w:r>
          </w:p>
        </w:tc>
        <w:tc>
          <w:tcPr>
            <w:tcW w:w="1508" w:type="dxa"/>
            <w:vAlign w:val="center"/>
          </w:tcPr>
          <w:p w:rsidR="009046D2" w:rsidRPr="005A6C1B" w:rsidRDefault="009046D2" w:rsidP="00210E7C">
            <w:pPr>
              <w:jc w:val="center"/>
            </w:pPr>
            <w:r w:rsidRPr="005A6C1B">
              <w:t xml:space="preserve">Учесник, помоћник </w:t>
            </w:r>
          </w:p>
        </w:tc>
        <w:tc>
          <w:tcPr>
            <w:tcW w:w="958" w:type="dxa"/>
            <w:vAlign w:val="center"/>
          </w:tcPr>
          <w:p w:rsidR="009046D2" w:rsidRPr="005A6C1B" w:rsidRDefault="009046D2" w:rsidP="00210E7C">
            <w:pPr>
              <w:jc w:val="center"/>
            </w:pPr>
            <w:r w:rsidRPr="005A6C1B">
              <w:t>3</w:t>
            </w:r>
          </w:p>
        </w:tc>
        <w:tc>
          <w:tcPr>
            <w:tcW w:w="1648" w:type="dxa"/>
            <w:vAlign w:val="center"/>
          </w:tcPr>
          <w:p w:rsidR="009046D2" w:rsidRPr="005A6C1B" w:rsidRDefault="009046D2" w:rsidP="00210E7C">
            <w:pPr>
              <w:jc w:val="center"/>
            </w:pPr>
            <w:r w:rsidRPr="005A6C1B">
              <w:t>Записници са састанака</w:t>
            </w:r>
          </w:p>
        </w:tc>
      </w:tr>
      <w:tr w:rsidR="009046D2" w:rsidRPr="005A6C1B" w:rsidTr="00210E7C">
        <w:trPr>
          <w:trHeight w:val="341"/>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Праћење излагања и учествовање у дискусији</w:t>
            </w:r>
          </w:p>
        </w:tc>
        <w:tc>
          <w:tcPr>
            <w:tcW w:w="1822" w:type="dxa"/>
            <w:vAlign w:val="center"/>
          </w:tcPr>
          <w:p w:rsidR="009046D2" w:rsidRPr="005A6C1B" w:rsidRDefault="009046D2" w:rsidP="00210E7C">
            <w:pPr>
              <w:jc w:val="center"/>
            </w:pPr>
            <w:r w:rsidRPr="005A6C1B">
              <w:t>Стручни актив</w:t>
            </w:r>
          </w:p>
        </w:tc>
        <w:tc>
          <w:tcPr>
            <w:tcW w:w="1356" w:type="dxa"/>
            <w:vAlign w:val="center"/>
          </w:tcPr>
          <w:p w:rsidR="009046D2" w:rsidRPr="005A6C1B" w:rsidRDefault="009046D2" w:rsidP="00210E7C">
            <w:pPr>
              <w:jc w:val="center"/>
            </w:pPr>
            <w:r w:rsidRPr="005A6C1B">
              <w:t>Током школске гдине</w:t>
            </w:r>
          </w:p>
        </w:tc>
        <w:tc>
          <w:tcPr>
            <w:tcW w:w="1508" w:type="dxa"/>
            <w:vAlign w:val="center"/>
          </w:tcPr>
          <w:p w:rsidR="009046D2" w:rsidRPr="005A6C1B" w:rsidRDefault="009046D2" w:rsidP="00210E7C">
            <w:pPr>
              <w:jc w:val="center"/>
            </w:pPr>
            <w:r w:rsidRPr="005A6C1B">
              <w:t xml:space="preserve">Учесник </w:t>
            </w:r>
          </w:p>
        </w:tc>
        <w:tc>
          <w:tcPr>
            <w:tcW w:w="958" w:type="dxa"/>
            <w:vAlign w:val="center"/>
          </w:tcPr>
          <w:p w:rsidR="009046D2" w:rsidRPr="005A6C1B" w:rsidRDefault="009046D2" w:rsidP="00210E7C">
            <w:pPr>
              <w:jc w:val="center"/>
            </w:pPr>
            <w:r w:rsidRPr="005A6C1B">
              <w:t>1</w:t>
            </w:r>
          </w:p>
        </w:tc>
        <w:tc>
          <w:tcPr>
            <w:tcW w:w="1648" w:type="dxa"/>
            <w:vAlign w:val="center"/>
          </w:tcPr>
          <w:p w:rsidR="009046D2" w:rsidRPr="005A6C1B" w:rsidRDefault="009046D2" w:rsidP="00210E7C">
            <w:pPr>
              <w:jc w:val="center"/>
            </w:pPr>
            <w:r w:rsidRPr="005A6C1B">
              <w:t>Евиденција присутности и записник са састанака</w:t>
            </w:r>
          </w:p>
        </w:tc>
      </w:tr>
      <w:tr w:rsidR="009046D2" w:rsidRPr="005A6C1B" w:rsidTr="00210E7C">
        <w:trPr>
          <w:trHeight w:val="341"/>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Присуствовање и праћење излагања</w:t>
            </w:r>
          </w:p>
        </w:tc>
        <w:tc>
          <w:tcPr>
            <w:tcW w:w="1822" w:type="dxa"/>
            <w:vAlign w:val="center"/>
          </w:tcPr>
          <w:p w:rsidR="009046D2" w:rsidRPr="005A6C1B" w:rsidRDefault="009046D2" w:rsidP="00210E7C">
            <w:pPr>
              <w:jc w:val="center"/>
            </w:pPr>
            <w:r w:rsidRPr="005A6C1B">
              <w:t xml:space="preserve">Наставничко веће </w:t>
            </w:r>
          </w:p>
        </w:tc>
        <w:tc>
          <w:tcPr>
            <w:tcW w:w="1356" w:type="dxa"/>
            <w:vAlign w:val="center"/>
          </w:tcPr>
          <w:p w:rsidR="009046D2" w:rsidRPr="005A6C1B" w:rsidRDefault="009046D2" w:rsidP="00210E7C">
            <w:pPr>
              <w:jc w:val="center"/>
            </w:pPr>
            <w:r w:rsidRPr="005A6C1B">
              <w:t>Током школске г</w:t>
            </w:r>
          </w:p>
        </w:tc>
        <w:tc>
          <w:tcPr>
            <w:tcW w:w="1508" w:type="dxa"/>
            <w:vAlign w:val="center"/>
          </w:tcPr>
          <w:p w:rsidR="009046D2" w:rsidRPr="005A6C1B" w:rsidRDefault="009046D2" w:rsidP="00210E7C">
            <w:pPr>
              <w:jc w:val="center"/>
            </w:pPr>
            <w:r w:rsidRPr="005A6C1B">
              <w:t xml:space="preserve">Учесник </w:t>
            </w:r>
          </w:p>
        </w:tc>
        <w:tc>
          <w:tcPr>
            <w:tcW w:w="958" w:type="dxa"/>
            <w:vAlign w:val="center"/>
          </w:tcPr>
          <w:p w:rsidR="009046D2" w:rsidRPr="005A6C1B" w:rsidRDefault="009046D2" w:rsidP="00210E7C">
            <w:pPr>
              <w:jc w:val="center"/>
            </w:pPr>
            <w:r w:rsidRPr="005A6C1B">
              <w:t>1</w:t>
            </w:r>
          </w:p>
        </w:tc>
        <w:tc>
          <w:tcPr>
            <w:tcW w:w="1648" w:type="dxa"/>
            <w:vAlign w:val="center"/>
          </w:tcPr>
          <w:p w:rsidR="009046D2" w:rsidRPr="005A6C1B" w:rsidRDefault="009046D2" w:rsidP="00210E7C">
            <w:pPr>
              <w:jc w:val="center"/>
            </w:pPr>
            <w:r w:rsidRPr="005A6C1B">
              <w:t>Записници са седница,</w:t>
            </w:r>
          </w:p>
          <w:p w:rsidR="009046D2" w:rsidRPr="005A6C1B" w:rsidRDefault="009046D2" w:rsidP="00210E7C">
            <w:pPr>
              <w:jc w:val="center"/>
            </w:pPr>
            <w:r w:rsidRPr="005A6C1B">
              <w:t>евиденција присутности</w:t>
            </w:r>
          </w:p>
        </w:tc>
      </w:tr>
      <w:tr w:rsidR="009046D2" w:rsidRPr="005A6C1B" w:rsidTr="00210E7C">
        <w:trPr>
          <w:trHeight w:val="341"/>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Рад са студентима - извођење наставе или консултације на којима је присутан студент.</w:t>
            </w:r>
          </w:p>
        </w:tc>
        <w:tc>
          <w:tcPr>
            <w:tcW w:w="1822" w:type="dxa"/>
            <w:vAlign w:val="center"/>
          </w:tcPr>
          <w:p w:rsidR="009046D2" w:rsidRPr="005A6C1B" w:rsidRDefault="009046D2" w:rsidP="00210E7C">
            <w:pPr>
              <w:jc w:val="center"/>
            </w:pPr>
            <w:r w:rsidRPr="005A6C1B">
              <w:t>Сттручни актив</w:t>
            </w:r>
          </w:p>
        </w:tc>
        <w:tc>
          <w:tcPr>
            <w:tcW w:w="1356" w:type="dxa"/>
            <w:vAlign w:val="center"/>
          </w:tcPr>
          <w:p w:rsidR="009046D2" w:rsidRPr="005A6C1B" w:rsidRDefault="009046D2" w:rsidP="00210E7C">
            <w:pPr>
              <w:jc w:val="center"/>
            </w:pPr>
            <w:r w:rsidRPr="005A6C1B">
              <w:t>Током школске године</w:t>
            </w:r>
          </w:p>
        </w:tc>
        <w:tc>
          <w:tcPr>
            <w:tcW w:w="1508" w:type="dxa"/>
            <w:vAlign w:val="center"/>
          </w:tcPr>
          <w:p w:rsidR="009046D2" w:rsidRPr="005A6C1B" w:rsidRDefault="009046D2" w:rsidP="00210E7C">
            <w:pPr>
              <w:jc w:val="center"/>
            </w:pPr>
            <w:r w:rsidRPr="005A6C1B">
              <w:t>Ментор предавач</w:t>
            </w:r>
          </w:p>
        </w:tc>
        <w:tc>
          <w:tcPr>
            <w:tcW w:w="958" w:type="dxa"/>
            <w:vAlign w:val="center"/>
          </w:tcPr>
          <w:p w:rsidR="009046D2" w:rsidRPr="005A6C1B" w:rsidRDefault="009046D2" w:rsidP="00210E7C">
            <w:pPr>
              <w:jc w:val="center"/>
            </w:pPr>
            <w:r w:rsidRPr="005A6C1B">
              <w:t>14</w:t>
            </w:r>
          </w:p>
        </w:tc>
        <w:tc>
          <w:tcPr>
            <w:tcW w:w="1648" w:type="dxa"/>
            <w:vAlign w:val="center"/>
          </w:tcPr>
          <w:p w:rsidR="009046D2" w:rsidRPr="005A6C1B" w:rsidRDefault="009046D2" w:rsidP="00210E7C">
            <w:pPr>
              <w:jc w:val="center"/>
            </w:pPr>
            <w:r w:rsidRPr="005A6C1B">
              <w:t>Потврда о извођењу стручне праксе</w:t>
            </w:r>
          </w:p>
        </w:tc>
      </w:tr>
      <w:tr w:rsidR="009046D2" w:rsidRPr="005A6C1B" w:rsidTr="00210E7C">
        <w:trPr>
          <w:trHeight w:val="341"/>
          <w:jc w:val="center"/>
        </w:trPr>
        <w:tc>
          <w:tcPr>
            <w:tcW w:w="1574" w:type="dxa"/>
          </w:tcPr>
          <w:p w:rsidR="009046D2" w:rsidRPr="005A6C1B" w:rsidRDefault="009046D2" w:rsidP="00210E7C"/>
        </w:tc>
        <w:tc>
          <w:tcPr>
            <w:tcW w:w="1934" w:type="dxa"/>
            <w:vAlign w:val="center"/>
          </w:tcPr>
          <w:p w:rsidR="009046D2" w:rsidRPr="005A6C1B" w:rsidRDefault="009046D2" w:rsidP="00210E7C">
            <w:pPr>
              <w:jc w:val="center"/>
            </w:pPr>
            <w:r w:rsidRPr="005A6C1B">
              <w:t>Вођење радионица које су део пројекта ЗдравоРастимо</w:t>
            </w:r>
          </w:p>
        </w:tc>
        <w:tc>
          <w:tcPr>
            <w:tcW w:w="1822" w:type="dxa"/>
            <w:vAlign w:val="center"/>
          </w:tcPr>
          <w:p w:rsidR="009046D2" w:rsidRPr="005A6C1B" w:rsidRDefault="009046D2" w:rsidP="00210E7C">
            <w:pPr>
              <w:jc w:val="center"/>
            </w:pPr>
            <w:r w:rsidRPr="005A6C1B">
              <w:t>Сви заинтересовани</w:t>
            </w:r>
          </w:p>
        </w:tc>
        <w:tc>
          <w:tcPr>
            <w:tcW w:w="1356" w:type="dxa"/>
            <w:vAlign w:val="center"/>
          </w:tcPr>
          <w:p w:rsidR="009046D2" w:rsidRPr="005A6C1B" w:rsidRDefault="009046D2" w:rsidP="00210E7C">
            <w:pPr>
              <w:jc w:val="center"/>
            </w:pPr>
            <w:r w:rsidRPr="005A6C1B">
              <w:t>Октобар-децембар</w:t>
            </w:r>
          </w:p>
        </w:tc>
        <w:tc>
          <w:tcPr>
            <w:tcW w:w="1508" w:type="dxa"/>
            <w:vAlign w:val="center"/>
          </w:tcPr>
          <w:p w:rsidR="009046D2" w:rsidRPr="005A6C1B" w:rsidRDefault="009046D2" w:rsidP="00210E7C">
            <w:pPr>
              <w:jc w:val="center"/>
            </w:pPr>
            <w:r w:rsidRPr="005A6C1B">
              <w:t xml:space="preserve">Предавач </w:t>
            </w:r>
          </w:p>
        </w:tc>
        <w:tc>
          <w:tcPr>
            <w:tcW w:w="958" w:type="dxa"/>
            <w:vAlign w:val="center"/>
          </w:tcPr>
          <w:p w:rsidR="009046D2" w:rsidRPr="005A6C1B" w:rsidRDefault="009046D2" w:rsidP="00210E7C">
            <w:pPr>
              <w:jc w:val="center"/>
            </w:pPr>
            <w:r w:rsidRPr="005A6C1B">
              <w:t>5</w:t>
            </w:r>
          </w:p>
        </w:tc>
        <w:tc>
          <w:tcPr>
            <w:tcW w:w="1648" w:type="dxa"/>
            <w:vAlign w:val="center"/>
          </w:tcPr>
          <w:p w:rsidR="009046D2" w:rsidRPr="005A6C1B" w:rsidRDefault="009046D2" w:rsidP="00210E7C">
            <w:pPr>
              <w:jc w:val="center"/>
            </w:pPr>
            <w:r w:rsidRPr="005A6C1B">
              <w:t>Презентације, фотографије</w:t>
            </w:r>
          </w:p>
        </w:tc>
      </w:tr>
      <w:tr w:rsidR="009046D2" w:rsidRPr="005A6C1B" w:rsidTr="00210E7C">
        <w:trPr>
          <w:trHeight w:val="341"/>
          <w:jc w:val="center"/>
        </w:trPr>
        <w:tc>
          <w:tcPr>
            <w:tcW w:w="1574" w:type="dxa"/>
          </w:tcPr>
          <w:p w:rsidR="009046D2" w:rsidRPr="005A6C1B" w:rsidRDefault="009046D2" w:rsidP="00210E7C"/>
        </w:tc>
        <w:tc>
          <w:tcPr>
            <w:tcW w:w="1934" w:type="dxa"/>
            <w:vAlign w:val="center"/>
          </w:tcPr>
          <w:p w:rsidR="009046D2" w:rsidRPr="005A6C1B" w:rsidRDefault="009046D2" w:rsidP="00210E7C">
            <w:pPr>
              <w:jc w:val="center"/>
            </w:pPr>
            <w:r w:rsidRPr="005A6C1B">
              <w:t>Координација пројектним активностима- пројекат Спорт у школе</w:t>
            </w:r>
          </w:p>
        </w:tc>
        <w:tc>
          <w:tcPr>
            <w:tcW w:w="1822" w:type="dxa"/>
            <w:vAlign w:val="center"/>
          </w:tcPr>
          <w:p w:rsidR="009046D2" w:rsidRPr="005A6C1B" w:rsidRDefault="009046D2" w:rsidP="00210E7C">
            <w:pPr>
              <w:jc w:val="center"/>
            </w:pPr>
            <w:r w:rsidRPr="005A6C1B">
              <w:t>Стручни актив, наставници разредне наставе</w:t>
            </w:r>
          </w:p>
        </w:tc>
        <w:tc>
          <w:tcPr>
            <w:tcW w:w="1356" w:type="dxa"/>
            <w:vAlign w:val="center"/>
          </w:tcPr>
          <w:p w:rsidR="009046D2" w:rsidRPr="005A6C1B" w:rsidRDefault="009046D2" w:rsidP="00210E7C">
            <w:pPr>
              <w:jc w:val="center"/>
            </w:pPr>
            <w:r w:rsidRPr="005A6C1B">
              <w:t>Фебруар- јун</w:t>
            </w:r>
          </w:p>
        </w:tc>
        <w:tc>
          <w:tcPr>
            <w:tcW w:w="1508" w:type="dxa"/>
            <w:vAlign w:val="center"/>
          </w:tcPr>
          <w:p w:rsidR="009046D2" w:rsidRPr="005A6C1B" w:rsidRDefault="009046D2" w:rsidP="00210E7C">
            <w:pPr>
              <w:jc w:val="center"/>
            </w:pPr>
            <w:r w:rsidRPr="005A6C1B">
              <w:t xml:space="preserve">Предавач </w:t>
            </w:r>
          </w:p>
        </w:tc>
        <w:tc>
          <w:tcPr>
            <w:tcW w:w="958" w:type="dxa"/>
            <w:vAlign w:val="center"/>
          </w:tcPr>
          <w:p w:rsidR="009046D2" w:rsidRPr="005A6C1B" w:rsidRDefault="009046D2" w:rsidP="00210E7C">
            <w:pPr>
              <w:jc w:val="center"/>
            </w:pPr>
            <w:r w:rsidRPr="005A6C1B">
              <w:t>10</w:t>
            </w:r>
          </w:p>
        </w:tc>
        <w:tc>
          <w:tcPr>
            <w:tcW w:w="1648" w:type="dxa"/>
            <w:vAlign w:val="center"/>
          </w:tcPr>
          <w:p w:rsidR="009046D2" w:rsidRPr="005A6C1B" w:rsidRDefault="009046D2" w:rsidP="00210E7C">
            <w:pPr>
              <w:jc w:val="center"/>
            </w:pPr>
            <w:r w:rsidRPr="005A6C1B">
              <w:t xml:space="preserve">Извештај о реализацији </w:t>
            </w:r>
          </w:p>
        </w:tc>
      </w:tr>
      <w:tr w:rsidR="009046D2" w:rsidRPr="005A6C1B" w:rsidTr="00210E7C">
        <w:trPr>
          <w:trHeight w:val="341"/>
          <w:jc w:val="center"/>
        </w:trPr>
        <w:tc>
          <w:tcPr>
            <w:tcW w:w="1574" w:type="dxa"/>
          </w:tcPr>
          <w:p w:rsidR="009046D2" w:rsidRPr="005A6C1B" w:rsidRDefault="009046D2" w:rsidP="00210E7C"/>
        </w:tc>
        <w:tc>
          <w:tcPr>
            <w:tcW w:w="1934" w:type="dxa"/>
            <w:vAlign w:val="center"/>
          </w:tcPr>
          <w:p w:rsidR="009046D2" w:rsidRPr="005A6C1B" w:rsidRDefault="009046D2" w:rsidP="00210E7C">
            <w:pPr>
              <w:jc w:val="center"/>
            </w:pPr>
            <w:r w:rsidRPr="005A6C1B">
              <w:t>Носиоци реализације пројектних активности.</w:t>
            </w:r>
          </w:p>
        </w:tc>
        <w:tc>
          <w:tcPr>
            <w:tcW w:w="1822" w:type="dxa"/>
            <w:vAlign w:val="center"/>
          </w:tcPr>
          <w:p w:rsidR="009046D2" w:rsidRPr="005A6C1B" w:rsidRDefault="009046D2" w:rsidP="00210E7C">
            <w:pPr>
              <w:jc w:val="center"/>
            </w:pPr>
            <w:r w:rsidRPr="005A6C1B">
              <w:t>Стручни актив, наставници разредне наставе</w:t>
            </w:r>
          </w:p>
        </w:tc>
        <w:tc>
          <w:tcPr>
            <w:tcW w:w="1356" w:type="dxa"/>
            <w:vAlign w:val="center"/>
          </w:tcPr>
          <w:p w:rsidR="009046D2" w:rsidRPr="005A6C1B" w:rsidRDefault="009046D2" w:rsidP="00210E7C">
            <w:pPr>
              <w:jc w:val="center"/>
            </w:pPr>
            <w:r w:rsidRPr="005A6C1B">
              <w:t>Фебруар - јун</w:t>
            </w:r>
          </w:p>
        </w:tc>
        <w:tc>
          <w:tcPr>
            <w:tcW w:w="1508" w:type="dxa"/>
            <w:vAlign w:val="center"/>
          </w:tcPr>
          <w:p w:rsidR="009046D2" w:rsidRPr="005A6C1B" w:rsidRDefault="009046D2" w:rsidP="00210E7C">
            <w:pPr>
              <w:jc w:val="center"/>
            </w:pPr>
            <w:r w:rsidRPr="005A6C1B">
              <w:t>Предавач, учесник</w:t>
            </w:r>
          </w:p>
        </w:tc>
        <w:tc>
          <w:tcPr>
            <w:tcW w:w="958" w:type="dxa"/>
            <w:vAlign w:val="center"/>
          </w:tcPr>
          <w:p w:rsidR="009046D2" w:rsidRPr="005A6C1B" w:rsidRDefault="009046D2" w:rsidP="00210E7C">
            <w:pPr>
              <w:jc w:val="center"/>
            </w:pPr>
            <w:r w:rsidRPr="005A6C1B">
              <w:t>10</w:t>
            </w:r>
          </w:p>
        </w:tc>
        <w:tc>
          <w:tcPr>
            <w:tcW w:w="1648" w:type="dxa"/>
            <w:vAlign w:val="center"/>
          </w:tcPr>
          <w:p w:rsidR="009046D2" w:rsidRPr="005A6C1B" w:rsidRDefault="009046D2" w:rsidP="00210E7C">
            <w:pPr>
              <w:jc w:val="center"/>
            </w:pPr>
            <w:r w:rsidRPr="005A6C1B">
              <w:t>Извештај о реализацији активности,</w:t>
            </w:r>
          </w:p>
          <w:p w:rsidR="009046D2" w:rsidRPr="005A6C1B" w:rsidRDefault="009046D2" w:rsidP="00210E7C">
            <w:pPr>
              <w:jc w:val="center"/>
            </w:pPr>
            <w:r w:rsidRPr="005A6C1B">
              <w:t>видео записи,</w:t>
            </w:r>
          </w:p>
          <w:p w:rsidR="009046D2" w:rsidRPr="005A6C1B" w:rsidRDefault="009046D2" w:rsidP="00210E7C">
            <w:pPr>
              <w:jc w:val="center"/>
            </w:pPr>
            <w:r w:rsidRPr="005A6C1B">
              <w:t>фотографије,</w:t>
            </w:r>
          </w:p>
          <w:p w:rsidR="009046D2" w:rsidRPr="005A6C1B" w:rsidRDefault="009046D2" w:rsidP="00210E7C">
            <w:pPr>
              <w:jc w:val="center"/>
            </w:pPr>
            <w:r w:rsidRPr="005A6C1B">
              <w:t>листа учесника</w:t>
            </w:r>
          </w:p>
        </w:tc>
      </w:tr>
      <w:tr w:rsidR="009046D2" w:rsidRPr="005A6C1B" w:rsidTr="00210E7C">
        <w:trPr>
          <w:trHeight w:val="557"/>
          <w:jc w:val="center"/>
        </w:trPr>
        <w:tc>
          <w:tcPr>
            <w:tcW w:w="1574" w:type="dxa"/>
            <w:vMerge w:val="restart"/>
            <w:vAlign w:val="center"/>
          </w:tcPr>
          <w:p w:rsidR="009046D2" w:rsidRPr="005A6C1B" w:rsidRDefault="009046D2" w:rsidP="00210E7C">
            <w:pPr>
              <w:jc w:val="center"/>
            </w:pPr>
            <w:r w:rsidRPr="005A6C1B">
              <w:t>Стручно усавршавање ван  установе</w:t>
            </w:r>
          </w:p>
        </w:tc>
        <w:tc>
          <w:tcPr>
            <w:tcW w:w="3756" w:type="dxa"/>
            <w:gridSpan w:val="2"/>
            <w:vAlign w:val="center"/>
          </w:tcPr>
          <w:p w:rsidR="009046D2" w:rsidRPr="005A6C1B" w:rsidRDefault="009046D2" w:rsidP="00210E7C">
            <w:pPr>
              <w:jc w:val="center"/>
            </w:pPr>
          </w:p>
          <w:p w:rsidR="009046D2" w:rsidRPr="005A6C1B" w:rsidRDefault="009046D2" w:rsidP="00210E7C">
            <w:pPr>
              <w:jc w:val="center"/>
            </w:pPr>
            <w:r w:rsidRPr="005A6C1B">
              <w:t>Назив стручног усавршавања</w:t>
            </w:r>
          </w:p>
          <w:p w:rsidR="009046D2" w:rsidRPr="005A6C1B" w:rsidRDefault="009046D2" w:rsidP="00210E7C"/>
        </w:tc>
        <w:tc>
          <w:tcPr>
            <w:tcW w:w="1356" w:type="dxa"/>
            <w:vAlign w:val="center"/>
          </w:tcPr>
          <w:p w:rsidR="009046D2" w:rsidRPr="005A6C1B" w:rsidRDefault="009046D2" w:rsidP="00210E7C">
            <w:pPr>
              <w:jc w:val="center"/>
            </w:pPr>
            <w:r w:rsidRPr="005A6C1B">
              <w:t>Време</w:t>
            </w:r>
          </w:p>
        </w:tc>
        <w:tc>
          <w:tcPr>
            <w:tcW w:w="1508" w:type="dxa"/>
            <w:vAlign w:val="center"/>
          </w:tcPr>
          <w:p w:rsidR="009046D2" w:rsidRPr="005A6C1B" w:rsidRDefault="009046D2" w:rsidP="00210E7C">
            <w:pPr>
              <w:jc w:val="center"/>
            </w:pPr>
            <w:r w:rsidRPr="005A6C1B">
              <w:t>Начин учествовања</w:t>
            </w:r>
          </w:p>
          <w:p w:rsidR="009046D2" w:rsidRPr="005A6C1B" w:rsidRDefault="009046D2" w:rsidP="00210E7C">
            <w:pPr>
              <w:jc w:val="center"/>
            </w:pPr>
          </w:p>
        </w:tc>
        <w:tc>
          <w:tcPr>
            <w:tcW w:w="958" w:type="dxa"/>
            <w:vAlign w:val="center"/>
          </w:tcPr>
          <w:p w:rsidR="009046D2" w:rsidRPr="005A6C1B" w:rsidRDefault="009046D2" w:rsidP="00210E7C">
            <w:pPr>
              <w:jc w:val="center"/>
            </w:pPr>
            <w:r w:rsidRPr="005A6C1B">
              <w:t>Бодови</w:t>
            </w:r>
          </w:p>
        </w:tc>
        <w:tc>
          <w:tcPr>
            <w:tcW w:w="1648" w:type="dxa"/>
            <w:vAlign w:val="center"/>
          </w:tcPr>
          <w:p w:rsidR="009046D2" w:rsidRPr="005A6C1B" w:rsidRDefault="009046D2" w:rsidP="00210E7C">
            <w:pPr>
              <w:jc w:val="center"/>
            </w:pPr>
            <w:r w:rsidRPr="005A6C1B">
              <w:t>Документ  који доказује реализацију</w:t>
            </w:r>
          </w:p>
        </w:tc>
      </w:tr>
      <w:tr w:rsidR="009046D2" w:rsidRPr="005A6C1B" w:rsidTr="00210E7C">
        <w:trPr>
          <w:trHeight w:val="440"/>
          <w:jc w:val="center"/>
        </w:trPr>
        <w:tc>
          <w:tcPr>
            <w:tcW w:w="1574" w:type="dxa"/>
            <w:vMerge/>
          </w:tcPr>
          <w:p w:rsidR="009046D2" w:rsidRPr="005A6C1B" w:rsidRDefault="009046D2" w:rsidP="00210E7C"/>
        </w:tc>
        <w:tc>
          <w:tcPr>
            <w:tcW w:w="3756" w:type="dxa"/>
            <w:gridSpan w:val="2"/>
          </w:tcPr>
          <w:p w:rsidR="009046D2" w:rsidRPr="005A6C1B" w:rsidRDefault="009046D2" w:rsidP="00210E7C">
            <w:r w:rsidRPr="005A6C1B">
              <w:t>Систем праћења физичког развоја и моторичких способности у настави физичког васпитања</w:t>
            </w:r>
          </w:p>
        </w:tc>
        <w:tc>
          <w:tcPr>
            <w:tcW w:w="1356" w:type="dxa"/>
          </w:tcPr>
          <w:p w:rsidR="009046D2" w:rsidRPr="005A6C1B" w:rsidRDefault="009046D2" w:rsidP="00210E7C">
            <w:r w:rsidRPr="005A6C1B">
              <w:t>24.11.2016.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ЗУОВ 570 – 847/2016</w:t>
            </w:r>
          </w:p>
        </w:tc>
      </w:tr>
      <w:tr w:rsidR="009046D2" w:rsidRPr="005A6C1B" w:rsidTr="00210E7C">
        <w:trPr>
          <w:trHeight w:val="431"/>
          <w:jc w:val="center"/>
        </w:trPr>
        <w:tc>
          <w:tcPr>
            <w:tcW w:w="1574" w:type="dxa"/>
            <w:vMerge/>
          </w:tcPr>
          <w:p w:rsidR="009046D2" w:rsidRPr="005A6C1B" w:rsidRDefault="009046D2" w:rsidP="00210E7C"/>
        </w:tc>
        <w:tc>
          <w:tcPr>
            <w:tcW w:w="3756" w:type="dxa"/>
            <w:gridSpan w:val="2"/>
          </w:tcPr>
          <w:p w:rsidR="009046D2" w:rsidRPr="005A6C1B" w:rsidRDefault="009046D2" w:rsidP="00210E7C">
            <w:r w:rsidRPr="005A6C1B">
              <w:t>Физичка активност и правилна исхрана у функцији здравља – „Здраво растимо“</w:t>
            </w:r>
          </w:p>
          <w:p w:rsidR="009046D2" w:rsidRPr="005A6C1B" w:rsidRDefault="009046D2" w:rsidP="00210E7C"/>
        </w:tc>
        <w:tc>
          <w:tcPr>
            <w:tcW w:w="1356" w:type="dxa"/>
          </w:tcPr>
          <w:p w:rsidR="009046D2" w:rsidRPr="005A6C1B" w:rsidRDefault="009046D2" w:rsidP="00210E7C">
            <w:r w:rsidRPr="005A6C1B">
              <w:t>4.11.2016.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1</w:t>
            </w:r>
          </w:p>
        </w:tc>
        <w:tc>
          <w:tcPr>
            <w:tcW w:w="1648" w:type="dxa"/>
          </w:tcPr>
          <w:p w:rsidR="009046D2" w:rsidRPr="005A6C1B" w:rsidRDefault="009046D2" w:rsidP="00210E7C">
            <w:r w:rsidRPr="005A6C1B">
              <w:t>ЗУОВ 1162 – 4 / 2016</w:t>
            </w:r>
          </w:p>
        </w:tc>
      </w:tr>
      <w:tr w:rsidR="009046D2" w:rsidRPr="005A6C1B" w:rsidTr="00210E7C">
        <w:trPr>
          <w:trHeight w:val="449"/>
          <w:jc w:val="center"/>
        </w:trPr>
        <w:tc>
          <w:tcPr>
            <w:tcW w:w="1574" w:type="dxa"/>
            <w:vMerge/>
            <w:tcBorders>
              <w:bottom w:val="nil"/>
            </w:tcBorders>
          </w:tcPr>
          <w:p w:rsidR="009046D2" w:rsidRPr="005A6C1B" w:rsidRDefault="009046D2" w:rsidP="00210E7C"/>
        </w:tc>
        <w:tc>
          <w:tcPr>
            <w:tcW w:w="3756" w:type="dxa"/>
            <w:gridSpan w:val="2"/>
          </w:tcPr>
          <w:p w:rsidR="009046D2" w:rsidRPr="005A6C1B" w:rsidRDefault="009046D2" w:rsidP="00210E7C">
            <w:r w:rsidRPr="005A6C1B">
              <w:t>Унапређење наставе физичког васпитања и вредновање ученика, мотивисаних похвалом и наградом</w:t>
            </w:r>
          </w:p>
        </w:tc>
        <w:tc>
          <w:tcPr>
            <w:tcW w:w="1356" w:type="dxa"/>
          </w:tcPr>
          <w:p w:rsidR="009046D2" w:rsidRPr="005A6C1B" w:rsidRDefault="009046D2" w:rsidP="00210E7C">
            <w:r w:rsidRPr="005A6C1B">
              <w:t>5.09.2016.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ЗУОВ 2839 – 808 /2016</w:t>
            </w:r>
          </w:p>
        </w:tc>
      </w:tr>
      <w:tr w:rsidR="009046D2" w:rsidRPr="005A6C1B" w:rsidTr="00210E7C">
        <w:trPr>
          <w:trHeight w:val="449"/>
          <w:jc w:val="center"/>
        </w:trPr>
        <w:tc>
          <w:tcPr>
            <w:tcW w:w="1574" w:type="dxa"/>
            <w:tcBorders>
              <w:top w:val="nil"/>
              <w:bottom w:val="nil"/>
            </w:tcBorders>
          </w:tcPr>
          <w:p w:rsidR="009046D2" w:rsidRPr="005A6C1B" w:rsidRDefault="009046D2" w:rsidP="00210E7C"/>
        </w:tc>
        <w:tc>
          <w:tcPr>
            <w:tcW w:w="3756" w:type="dxa"/>
            <w:gridSpan w:val="2"/>
          </w:tcPr>
          <w:p w:rsidR="009046D2" w:rsidRPr="005A6C1B" w:rsidRDefault="009046D2" w:rsidP="00210E7C">
            <w:r w:rsidRPr="005A6C1B">
              <w:t>Савремене тенденције у настави физичког васпитања - у сусрет новој школској години (2)</w:t>
            </w:r>
          </w:p>
        </w:tc>
        <w:tc>
          <w:tcPr>
            <w:tcW w:w="1356" w:type="dxa"/>
          </w:tcPr>
          <w:p w:rsidR="009046D2" w:rsidRPr="005A6C1B" w:rsidRDefault="009046D2" w:rsidP="00210E7C">
            <w:r w:rsidRPr="005A6C1B">
              <w:t>25-27.08.</w:t>
            </w:r>
          </w:p>
          <w:p w:rsidR="009046D2" w:rsidRPr="005A6C1B" w:rsidRDefault="009046D2" w:rsidP="00210E7C">
            <w:r w:rsidRPr="005A6C1B">
              <w:t>2017.</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3</w:t>
            </w:r>
          </w:p>
        </w:tc>
        <w:tc>
          <w:tcPr>
            <w:tcW w:w="1648" w:type="dxa"/>
          </w:tcPr>
          <w:p w:rsidR="009046D2" w:rsidRPr="005A6C1B" w:rsidRDefault="009046D2" w:rsidP="00210E7C">
            <w:r w:rsidRPr="005A6C1B">
              <w:t>Сертификат још није уручен</w:t>
            </w:r>
          </w:p>
        </w:tc>
      </w:tr>
      <w:tr w:rsidR="009046D2" w:rsidRPr="005A6C1B" w:rsidTr="00210E7C">
        <w:trPr>
          <w:trHeight w:val="449"/>
          <w:jc w:val="center"/>
        </w:trPr>
        <w:tc>
          <w:tcPr>
            <w:tcW w:w="1574" w:type="dxa"/>
            <w:tcBorders>
              <w:top w:val="nil"/>
            </w:tcBorders>
          </w:tcPr>
          <w:p w:rsidR="009046D2" w:rsidRPr="005A6C1B" w:rsidRDefault="009046D2" w:rsidP="00210E7C"/>
        </w:tc>
        <w:tc>
          <w:tcPr>
            <w:tcW w:w="3756" w:type="dxa"/>
            <w:gridSpan w:val="2"/>
          </w:tcPr>
          <w:p w:rsidR="009046D2" w:rsidRPr="005A6C1B" w:rsidRDefault="009046D2" w:rsidP="00210E7C">
            <w:r w:rsidRPr="005A6C1B">
              <w:t>Вредновање у физичком васпитању – модели оцењивања</w:t>
            </w:r>
          </w:p>
        </w:tc>
        <w:tc>
          <w:tcPr>
            <w:tcW w:w="1356" w:type="dxa"/>
          </w:tcPr>
          <w:p w:rsidR="009046D2" w:rsidRPr="005A6C1B" w:rsidRDefault="009046D2" w:rsidP="00210E7C">
            <w:r w:rsidRPr="005A6C1B">
              <w:t>26.08.2017.</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Сертификат још није уручен</w:t>
            </w:r>
          </w:p>
        </w:tc>
      </w:tr>
    </w:tbl>
    <w:p w:rsidR="009046D2" w:rsidRPr="00D877E9" w:rsidRDefault="009046D2" w:rsidP="009046D2">
      <w:pPr>
        <w:rPr>
          <w:u w:val="single"/>
        </w:rPr>
      </w:pPr>
      <w:r w:rsidRPr="005A4F60">
        <w:t>Име и презиме</w:t>
      </w:r>
      <w:r>
        <w:t xml:space="preserve"> наставника : Весна Ђуровић</w:t>
      </w:r>
    </w:p>
    <w:tbl>
      <w:tblPr>
        <w:tblStyle w:val="TableGrid"/>
        <w:tblW w:w="10800" w:type="dxa"/>
        <w:jc w:val="center"/>
        <w:tblLook w:val="04A0"/>
      </w:tblPr>
      <w:tblGrid>
        <w:gridCol w:w="1574"/>
        <w:gridCol w:w="1934"/>
        <w:gridCol w:w="1822"/>
        <w:gridCol w:w="1356"/>
        <w:gridCol w:w="1508"/>
        <w:gridCol w:w="958"/>
        <w:gridCol w:w="1648"/>
      </w:tblGrid>
      <w:tr w:rsidR="009046D2" w:rsidRPr="005A6C1B" w:rsidTr="00210E7C">
        <w:trPr>
          <w:cantSplit/>
          <w:trHeight w:val="863"/>
          <w:jc w:val="center"/>
        </w:trPr>
        <w:tc>
          <w:tcPr>
            <w:tcW w:w="1574" w:type="dxa"/>
            <w:vMerge w:val="restart"/>
            <w:vAlign w:val="center"/>
          </w:tcPr>
          <w:p w:rsidR="009046D2" w:rsidRPr="005A6C1B" w:rsidRDefault="009046D2" w:rsidP="00210E7C">
            <w:pPr>
              <w:jc w:val="center"/>
            </w:pPr>
            <w:r w:rsidRPr="005A6C1B">
              <w:lastRenderedPageBreak/>
              <w:t>Стручно усавршавање  у установи</w:t>
            </w:r>
          </w:p>
        </w:tc>
        <w:tc>
          <w:tcPr>
            <w:tcW w:w="1934" w:type="dxa"/>
            <w:vAlign w:val="center"/>
          </w:tcPr>
          <w:p w:rsidR="009046D2" w:rsidRPr="005A6C1B" w:rsidRDefault="009046D2" w:rsidP="00210E7C">
            <w:pPr>
              <w:jc w:val="center"/>
            </w:pPr>
            <w:r w:rsidRPr="005A6C1B">
              <w:t>Назив стручног усавршавања и облик</w:t>
            </w:r>
          </w:p>
        </w:tc>
        <w:tc>
          <w:tcPr>
            <w:tcW w:w="1822" w:type="dxa"/>
            <w:vAlign w:val="center"/>
          </w:tcPr>
          <w:p w:rsidR="009046D2" w:rsidRPr="005A6C1B" w:rsidRDefault="009046D2" w:rsidP="00210E7C">
            <w:pPr>
              <w:jc w:val="center"/>
            </w:pPr>
            <w:r w:rsidRPr="005A6C1B">
              <w:t>Ниво</w:t>
            </w:r>
          </w:p>
          <w:p w:rsidR="009046D2" w:rsidRPr="005A6C1B" w:rsidRDefault="009046D2" w:rsidP="00210E7C">
            <w:pPr>
              <w:jc w:val="center"/>
            </w:pPr>
            <w:r w:rsidRPr="005A6C1B">
              <w:t xml:space="preserve">  </w:t>
            </w:r>
          </w:p>
        </w:tc>
        <w:tc>
          <w:tcPr>
            <w:tcW w:w="1356" w:type="dxa"/>
            <w:vAlign w:val="center"/>
          </w:tcPr>
          <w:p w:rsidR="009046D2" w:rsidRPr="005A6C1B" w:rsidRDefault="009046D2" w:rsidP="00210E7C">
            <w:pPr>
              <w:jc w:val="center"/>
            </w:pPr>
            <w:r w:rsidRPr="005A6C1B">
              <w:t>Време</w:t>
            </w:r>
          </w:p>
        </w:tc>
        <w:tc>
          <w:tcPr>
            <w:tcW w:w="1508" w:type="dxa"/>
            <w:vAlign w:val="center"/>
          </w:tcPr>
          <w:p w:rsidR="009046D2" w:rsidRPr="005A6C1B" w:rsidRDefault="009046D2" w:rsidP="00210E7C">
            <w:pPr>
              <w:jc w:val="center"/>
            </w:pPr>
            <w:r w:rsidRPr="005A6C1B">
              <w:t>Начин учествовања</w:t>
            </w:r>
          </w:p>
          <w:p w:rsidR="009046D2" w:rsidRPr="005A6C1B" w:rsidRDefault="009046D2" w:rsidP="00210E7C">
            <w:pPr>
              <w:jc w:val="center"/>
            </w:pPr>
          </w:p>
        </w:tc>
        <w:tc>
          <w:tcPr>
            <w:tcW w:w="958" w:type="dxa"/>
            <w:vAlign w:val="center"/>
          </w:tcPr>
          <w:p w:rsidR="009046D2" w:rsidRPr="005A6C1B" w:rsidRDefault="009046D2" w:rsidP="00210E7C">
            <w:pPr>
              <w:jc w:val="center"/>
            </w:pPr>
            <w:r w:rsidRPr="005A6C1B">
              <w:t>Бодови</w:t>
            </w:r>
          </w:p>
        </w:tc>
        <w:tc>
          <w:tcPr>
            <w:tcW w:w="1648" w:type="dxa"/>
            <w:vAlign w:val="center"/>
          </w:tcPr>
          <w:p w:rsidR="009046D2" w:rsidRPr="005A6C1B" w:rsidRDefault="009046D2" w:rsidP="00210E7C">
            <w:pPr>
              <w:snapToGrid w:val="0"/>
              <w:jc w:val="center"/>
            </w:pPr>
            <w:r w:rsidRPr="005A6C1B">
              <w:t>Документ у установи који доказује реализацију</w:t>
            </w:r>
          </w:p>
          <w:p w:rsidR="009046D2" w:rsidRPr="005A6C1B" w:rsidRDefault="009046D2" w:rsidP="00210E7C">
            <w:pPr>
              <w:jc w:val="center"/>
            </w:pPr>
          </w:p>
        </w:tc>
      </w:tr>
      <w:tr w:rsidR="009046D2" w:rsidRPr="005A6C1B" w:rsidTr="00210E7C">
        <w:trPr>
          <w:trHeight w:val="440"/>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Пројектна настава,тимско - тематско планирање и припремање часова, наставних јединица и израда инструмената за праћење.</w:t>
            </w:r>
          </w:p>
        </w:tc>
        <w:tc>
          <w:tcPr>
            <w:tcW w:w="1822" w:type="dxa"/>
            <w:vAlign w:val="center"/>
          </w:tcPr>
          <w:p w:rsidR="009046D2" w:rsidRPr="005A6C1B" w:rsidRDefault="009046D2" w:rsidP="00210E7C">
            <w:pPr>
              <w:jc w:val="center"/>
            </w:pPr>
            <w:r w:rsidRPr="005A6C1B">
              <w:t>Сви заинтересовани</w:t>
            </w:r>
          </w:p>
        </w:tc>
        <w:tc>
          <w:tcPr>
            <w:tcW w:w="1356" w:type="dxa"/>
            <w:vAlign w:val="center"/>
          </w:tcPr>
          <w:p w:rsidR="009046D2" w:rsidRPr="005A6C1B" w:rsidRDefault="009046D2" w:rsidP="00210E7C">
            <w:pPr>
              <w:jc w:val="center"/>
            </w:pPr>
            <w:r w:rsidRPr="005A6C1B">
              <w:t xml:space="preserve">Новембар </w:t>
            </w:r>
          </w:p>
        </w:tc>
        <w:tc>
          <w:tcPr>
            <w:tcW w:w="1508" w:type="dxa"/>
            <w:vAlign w:val="center"/>
          </w:tcPr>
          <w:p w:rsidR="009046D2" w:rsidRPr="005A6C1B" w:rsidRDefault="009046D2" w:rsidP="00210E7C">
            <w:pPr>
              <w:jc w:val="center"/>
            </w:pPr>
            <w:r w:rsidRPr="005A6C1B">
              <w:t xml:space="preserve">Предавач </w:t>
            </w:r>
          </w:p>
        </w:tc>
        <w:tc>
          <w:tcPr>
            <w:tcW w:w="958" w:type="dxa"/>
            <w:vAlign w:val="center"/>
          </w:tcPr>
          <w:p w:rsidR="009046D2" w:rsidRPr="005A6C1B" w:rsidRDefault="009046D2" w:rsidP="00210E7C">
            <w:pPr>
              <w:jc w:val="center"/>
            </w:pPr>
            <w:r w:rsidRPr="005A6C1B">
              <w:t>12</w:t>
            </w:r>
          </w:p>
        </w:tc>
        <w:tc>
          <w:tcPr>
            <w:tcW w:w="1648" w:type="dxa"/>
            <w:vAlign w:val="center"/>
          </w:tcPr>
          <w:p w:rsidR="009046D2" w:rsidRPr="005A6C1B" w:rsidRDefault="009046D2" w:rsidP="00210E7C">
            <w:r w:rsidRPr="005A6C1B">
              <w:t>Припрема за час, фотографије</w:t>
            </w:r>
          </w:p>
          <w:p w:rsidR="009046D2" w:rsidRPr="005A6C1B" w:rsidRDefault="009046D2" w:rsidP="00210E7C"/>
        </w:tc>
      </w:tr>
      <w:tr w:rsidR="009046D2" w:rsidRPr="005A6C1B" w:rsidTr="00210E7C">
        <w:trPr>
          <w:trHeight w:val="575"/>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Осмишљавање нових поступака (акција) и аката унутар установе уз примену нових знања стечених на разним облицима стручног усавршавања ван установе</w:t>
            </w:r>
          </w:p>
        </w:tc>
        <w:tc>
          <w:tcPr>
            <w:tcW w:w="1822" w:type="dxa"/>
            <w:vAlign w:val="center"/>
          </w:tcPr>
          <w:p w:rsidR="009046D2" w:rsidRPr="005A6C1B" w:rsidRDefault="009046D2" w:rsidP="00210E7C">
            <w:pPr>
              <w:jc w:val="center"/>
            </w:pPr>
            <w:r w:rsidRPr="005A6C1B">
              <w:t>Наставничко веће, сви заинтересовани</w:t>
            </w:r>
          </w:p>
        </w:tc>
        <w:tc>
          <w:tcPr>
            <w:tcW w:w="1356" w:type="dxa"/>
            <w:vAlign w:val="center"/>
          </w:tcPr>
          <w:p w:rsidR="009046D2" w:rsidRPr="005A6C1B" w:rsidRDefault="009046D2" w:rsidP="00210E7C">
            <w:pPr>
              <w:jc w:val="center"/>
            </w:pPr>
            <w:r w:rsidRPr="005A6C1B">
              <w:t>Током школске године</w:t>
            </w:r>
          </w:p>
        </w:tc>
        <w:tc>
          <w:tcPr>
            <w:tcW w:w="1508" w:type="dxa"/>
            <w:vAlign w:val="center"/>
          </w:tcPr>
          <w:p w:rsidR="009046D2" w:rsidRPr="005A6C1B" w:rsidRDefault="009046D2" w:rsidP="00210E7C">
            <w:pPr>
              <w:jc w:val="center"/>
            </w:pPr>
            <w:r w:rsidRPr="005A6C1B">
              <w:t xml:space="preserve">Учесник </w:t>
            </w:r>
          </w:p>
        </w:tc>
        <w:tc>
          <w:tcPr>
            <w:tcW w:w="958" w:type="dxa"/>
            <w:vAlign w:val="center"/>
          </w:tcPr>
          <w:p w:rsidR="009046D2" w:rsidRPr="005A6C1B" w:rsidRDefault="009046D2" w:rsidP="00210E7C">
            <w:pPr>
              <w:jc w:val="center"/>
            </w:pPr>
            <w:r w:rsidRPr="005A6C1B">
              <w:t>5</w:t>
            </w:r>
          </w:p>
        </w:tc>
        <w:tc>
          <w:tcPr>
            <w:tcW w:w="1648" w:type="dxa"/>
            <w:vAlign w:val="center"/>
          </w:tcPr>
          <w:p w:rsidR="009046D2" w:rsidRPr="005A6C1B" w:rsidRDefault="009046D2" w:rsidP="00210E7C">
            <w:r w:rsidRPr="005A6C1B">
              <w:t>Писани документ,</w:t>
            </w:r>
          </w:p>
          <w:p w:rsidR="009046D2" w:rsidRPr="005A6C1B" w:rsidRDefault="009046D2" w:rsidP="00210E7C">
            <w:r w:rsidRPr="005A6C1B">
              <w:t>записници са састанка</w:t>
            </w:r>
          </w:p>
        </w:tc>
      </w:tr>
      <w:tr w:rsidR="009046D2" w:rsidRPr="005A6C1B" w:rsidTr="00210E7C">
        <w:trPr>
          <w:trHeight w:val="431"/>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Припрема и приказ реализованих активности у циљу унапређења о – в праксе и развијање компетенција наставника за област предмета.</w:t>
            </w:r>
          </w:p>
        </w:tc>
        <w:tc>
          <w:tcPr>
            <w:tcW w:w="1822" w:type="dxa"/>
            <w:vAlign w:val="center"/>
          </w:tcPr>
          <w:p w:rsidR="009046D2" w:rsidRPr="005A6C1B" w:rsidRDefault="009046D2" w:rsidP="00210E7C">
            <w:pPr>
              <w:jc w:val="center"/>
            </w:pPr>
            <w:r w:rsidRPr="005A6C1B">
              <w:t>Стручни актив</w:t>
            </w:r>
          </w:p>
        </w:tc>
        <w:tc>
          <w:tcPr>
            <w:tcW w:w="1356" w:type="dxa"/>
            <w:vAlign w:val="center"/>
          </w:tcPr>
          <w:p w:rsidR="009046D2" w:rsidRPr="005A6C1B" w:rsidRDefault="009046D2" w:rsidP="00210E7C">
            <w:pPr>
              <w:jc w:val="center"/>
            </w:pPr>
            <w:r w:rsidRPr="005A6C1B">
              <w:t>Током школске године</w:t>
            </w:r>
          </w:p>
        </w:tc>
        <w:tc>
          <w:tcPr>
            <w:tcW w:w="1508" w:type="dxa"/>
            <w:vAlign w:val="center"/>
          </w:tcPr>
          <w:p w:rsidR="009046D2" w:rsidRPr="005A6C1B" w:rsidRDefault="009046D2" w:rsidP="00210E7C">
            <w:pPr>
              <w:jc w:val="center"/>
            </w:pPr>
            <w:r w:rsidRPr="005A6C1B">
              <w:t xml:space="preserve">Учесник, помоћник </w:t>
            </w:r>
          </w:p>
        </w:tc>
        <w:tc>
          <w:tcPr>
            <w:tcW w:w="958" w:type="dxa"/>
            <w:vAlign w:val="center"/>
          </w:tcPr>
          <w:p w:rsidR="009046D2" w:rsidRPr="005A6C1B" w:rsidRDefault="009046D2" w:rsidP="00210E7C">
            <w:pPr>
              <w:jc w:val="center"/>
            </w:pPr>
            <w:r w:rsidRPr="005A6C1B">
              <w:t>3</w:t>
            </w:r>
          </w:p>
        </w:tc>
        <w:tc>
          <w:tcPr>
            <w:tcW w:w="1648" w:type="dxa"/>
            <w:vAlign w:val="center"/>
          </w:tcPr>
          <w:p w:rsidR="009046D2" w:rsidRPr="005A6C1B" w:rsidRDefault="009046D2" w:rsidP="00210E7C">
            <w:pPr>
              <w:jc w:val="center"/>
            </w:pPr>
            <w:r w:rsidRPr="005A6C1B">
              <w:t>Записници са састанака</w:t>
            </w:r>
          </w:p>
        </w:tc>
      </w:tr>
      <w:tr w:rsidR="009046D2" w:rsidRPr="005A6C1B" w:rsidTr="00210E7C">
        <w:trPr>
          <w:trHeight w:val="341"/>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Праћење излагања и учествовање у дискусији</w:t>
            </w:r>
          </w:p>
        </w:tc>
        <w:tc>
          <w:tcPr>
            <w:tcW w:w="1822" w:type="dxa"/>
            <w:vAlign w:val="center"/>
          </w:tcPr>
          <w:p w:rsidR="009046D2" w:rsidRPr="005A6C1B" w:rsidRDefault="009046D2" w:rsidP="00210E7C">
            <w:pPr>
              <w:jc w:val="center"/>
            </w:pPr>
            <w:r w:rsidRPr="005A6C1B">
              <w:t>Стручни актив</w:t>
            </w:r>
          </w:p>
        </w:tc>
        <w:tc>
          <w:tcPr>
            <w:tcW w:w="1356" w:type="dxa"/>
            <w:vAlign w:val="center"/>
          </w:tcPr>
          <w:p w:rsidR="009046D2" w:rsidRPr="005A6C1B" w:rsidRDefault="009046D2" w:rsidP="00210E7C">
            <w:pPr>
              <w:jc w:val="center"/>
            </w:pPr>
            <w:r w:rsidRPr="005A6C1B">
              <w:t>Током школске гдине</w:t>
            </w:r>
          </w:p>
        </w:tc>
        <w:tc>
          <w:tcPr>
            <w:tcW w:w="1508" w:type="dxa"/>
            <w:vAlign w:val="center"/>
          </w:tcPr>
          <w:p w:rsidR="009046D2" w:rsidRPr="005A6C1B" w:rsidRDefault="009046D2" w:rsidP="00210E7C">
            <w:pPr>
              <w:jc w:val="center"/>
            </w:pPr>
            <w:r w:rsidRPr="005A6C1B">
              <w:t xml:space="preserve">Учесник </w:t>
            </w:r>
          </w:p>
        </w:tc>
        <w:tc>
          <w:tcPr>
            <w:tcW w:w="958" w:type="dxa"/>
            <w:vAlign w:val="center"/>
          </w:tcPr>
          <w:p w:rsidR="009046D2" w:rsidRPr="005A6C1B" w:rsidRDefault="009046D2" w:rsidP="00210E7C">
            <w:pPr>
              <w:jc w:val="center"/>
            </w:pPr>
            <w:r w:rsidRPr="005A6C1B">
              <w:t>1</w:t>
            </w:r>
          </w:p>
        </w:tc>
        <w:tc>
          <w:tcPr>
            <w:tcW w:w="1648" w:type="dxa"/>
            <w:vAlign w:val="center"/>
          </w:tcPr>
          <w:p w:rsidR="009046D2" w:rsidRPr="005A6C1B" w:rsidRDefault="009046D2" w:rsidP="00210E7C">
            <w:pPr>
              <w:jc w:val="center"/>
            </w:pPr>
            <w:r w:rsidRPr="005A6C1B">
              <w:t>Евиденција присутности и записник са састанака</w:t>
            </w:r>
          </w:p>
        </w:tc>
      </w:tr>
      <w:tr w:rsidR="009046D2" w:rsidRPr="005A6C1B" w:rsidTr="00210E7C">
        <w:trPr>
          <w:trHeight w:val="341"/>
          <w:jc w:val="center"/>
        </w:trPr>
        <w:tc>
          <w:tcPr>
            <w:tcW w:w="1574" w:type="dxa"/>
            <w:vMerge/>
          </w:tcPr>
          <w:p w:rsidR="009046D2" w:rsidRPr="005A6C1B" w:rsidRDefault="009046D2" w:rsidP="00210E7C"/>
        </w:tc>
        <w:tc>
          <w:tcPr>
            <w:tcW w:w="1934" w:type="dxa"/>
            <w:vAlign w:val="center"/>
          </w:tcPr>
          <w:p w:rsidR="009046D2" w:rsidRPr="005A6C1B" w:rsidRDefault="009046D2" w:rsidP="00210E7C">
            <w:r w:rsidRPr="005A6C1B">
              <w:t>Присуствовање и праћење излагања</w:t>
            </w:r>
          </w:p>
        </w:tc>
        <w:tc>
          <w:tcPr>
            <w:tcW w:w="1822" w:type="dxa"/>
            <w:vAlign w:val="center"/>
          </w:tcPr>
          <w:p w:rsidR="009046D2" w:rsidRPr="005A6C1B" w:rsidRDefault="009046D2" w:rsidP="00210E7C">
            <w:pPr>
              <w:jc w:val="center"/>
            </w:pPr>
            <w:r w:rsidRPr="005A6C1B">
              <w:t xml:space="preserve">Наставничко веће </w:t>
            </w:r>
          </w:p>
        </w:tc>
        <w:tc>
          <w:tcPr>
            <w:tcW w:w="1356" w:type="dxa"/>
            <w:vAlign w:val="center"/>
          </w:tcPr>
          <w:p w:rsidR="009046D2" w:rsidRPr="005A6C1B" w:rsidRDefault="009046D2" w:rsidP="00210E7C">
            <w:pPr>
              <w:jc w:val="center"/>
            </w:pPr>
            <w:r w:rsidRPr="005A6C1B">
              <w:t>Током школске г</w:t>
            </w:r>
          </w:p>
        </w:tc>
        <w:tc>
          <w:tcPr>
            <w:tcW w:w="1508" w:type="dxa"/>
            <w:vAlign w:val="center"/>
          </w:tcPr>
          <w:p w:rsidR="009046D2" w:rsidRPr="005A6C1B" w:rsidRDefault="009046D2" w:rsidP="00210E7C">
            <w:pPr>
              <w:jc w:val="center"/>
            </w:pPr>
            <w:r w:rsidRPr="005A6C1B">
              <w:t xml:space="preserve">Учесник </w:t>
            </w:r>
          </w:p>
        </w:tc>
        <w:tc>
          <w:tcPr>
            <w:tcW w:w="958" w:type="dxa"/>
            <w:vAlign w:val="center"/>
          </w:tcPr>
          <w:p w:rsidR="009046D2" w:rsidRPr="005A6C1B" w:rsidRDefault="009046D2" w:rsidP="00210E7C">
            <w:pPr>
              <w:jc w:val="center"/>
            </w:pPr>
            <w:r w:rsidRPr="005A6C1B">
              <w:t>1</w:t>
            </w:r>
          </w:p>
        </w:tc>
        <w:tc>
          <w:tcPr>
            <w:tcW w:w="1648" w:type="dxa"/>
            <w:vAlign w:val="center"/>
          </w:tcPr>
          <w:p w:rsidR="009046D2" w:rsidRPr="005A6C1B" w:rsidRDefault="009046D2" w:rsidP="00210E7C">
            <w:pPr>
              <w:jc w:val="center"/>
            </w:pPr>
            <w:r w:rsidRPr="005A6C1B">
              <w:t>Записници са седница,</w:t>
            </w:r>
          </w:p>
          <w:p w:rsidR="009046D2" w:rsidRPr="005A6C1B" w:rsidRDefault="009046D2" w:rsidP="00210E7C">
            <w:pPr>
              <w:jc w:val="center"/>
            </w:pPr>
            <w:r w:rsidRPr="005A6C1B">
              <w:t>евиденција присутности</w:t>
            </w:r>
          </w:p>
        </w:tc>
      </w:tr>
      <w:tr w:rsidR="009046D2" w:rsidRPr="005A6C1B" w:rsidTr="00210E7C">
        <w:trPr>
          <w:trHeight w:val="341"/>
          <w:jc w:val="center"/>
        </w:trPr>
        <w:tc>
          <w:tcPr>
            <w:tcW w:w="1574" w:type="dxa"/>
            <w:vMerge/>
            <w:tcBorders>
              <w:bottom w:val="nil"/>
            </w:tcBorders>
          </w:tcPr>
          <w:p w:rsidR="009046D2" w:rsidRPr="005A6C1B" w:rsidRDefault="009046D2" w:rsidP="00210E7C"/>
        </w:tc>
        <w:tc>
          <w:tcPr>
            <w:tcW w:w="1934" w:type="dxa"/>
            <w:vAlign w:val="center"/>
          </w:tcPr>
          <w:p w:rsidR="009046D2" w:rsidRPr="005A6C1B" w:rsidRDefault="009046D2" w:rsidP="00210E7C">
            <w:r w:rsidRPr="005A6C1B">
              <w:t>Рад са студентима - извођење наставе или консултације на којима је присутан студент.</w:t>
            </w:r>
          </w:p>
        </w:tc>
        <w:tc>
          <w:tcPr>
            <w:tcW w:w="1822" w:type="dxa"/>
            <w:vAlign w:val="center"/>
          </w:tcPr>
          <w:p w:rsidR="009046D2" w:rsidRPr="005A6C1B" w:rsidRDefault="009046D2" w:rsidP="00210E7C">
            <w:pPr>
              <w:jc w:val="center"/>
            </w:pPr>
            <w:r w:rsidRPr="005A6C1B">
              <w:t>Сттручни актив</w:t>
            </w:r>
          </w:p>
        </w:tc>
        <w:tc>
          <w:tcPr>
            <w:tcW w:w="1356" w:type="dxa"/>
            <w:vAlign w:val="center"/>
          </w:tcPr>
          <w:p w:rsidR="009046D2" w:rsidRPr="005A6C1B" w:rsidRDefault="009046D2" w:rsidP="00210E7C">
            <w:pPr>
              <w:jc w:val="center"/>
            </w:pPr>
            <w:r w:rsidRPr="005A6C1B">
              <w:t>Током школске године</w:t>
            </w:r>
          </w:p>
        </w:tc>
        <w:tc>
          <w:tcPr>
            <w:tcW w:w="1508" w:type="dxa"/>
            <w:vAlign w:val="center"/>
          </w:tcPr>
          <w:p w:rsidR="009046D2" w:rsidRPr="005A6C1B" w:rsidRDefault="009046D2" w:rsidP="00210E7C">
            <w:pPr>
              <w:jc w:val="center"/>
            </w:pPr>
            <w:r w:rsidRPr="005A6C1B">
              <w:t>Ментор предавач</w:t>
            </w:r>
          </w:p>
        </w:tc>
        <w:tc>
          <w:tcPr>
            <w:tcW w:w="958" w:type="dxa"/>
            <w:vAlign w:val="center"/>
          </w:tcPr>
          <w:p w:rsidR="009046D2" w:rsidRPr="005A6C1B" w:rsidRDefault="009046D2" w:rsidP="00210E7C">
            <w:pPr>
              <w:jc w:val="center"/>
            </w:pPr>
            <w:r w:rsidRPr="005A6C1B">
              <w:t>14</w:t>
            </w:r>
          </w:p>
        </w:tc>
        <w:tc>
          <w:tcPr>
            <w:tcW w:w="1648" w:type="dxa"/>
            <w:vAlign w:val="center"/>
          </w:tcPr>
          <w:p w:rsidR="009046D2" w:rsidRPr="005A6C1B" w:rsidRDefault="009046D2" w:rsidP="00210E7C">
            <w:pPr>
              <w:jc w:val="center"/>
            </w:pPr>
            <w:r w:rsidRPr="005A6C1B">
              <w:t>Потврда о извођењу стручне праксе</w:t>
            </w:r>
          </w:p>
        </w:tc>
      </w:tr>
      <w:tr w:rsidR="009046D2" w:rsidRPr="005A6C1B" w:rsidTr="00210E7C">
        <w:trPr>
          <w:trHeight w:val="341"/>
          <w:jc w:val="center"/>
        </w:trPr>
        <w:tc>
          <w:tcPr>
            <w:tcW w:w="1574" w:type="dxa"/>
            <w:tcBorders>
              <w:top w:val="nil"/>
              <w:bottom w:val="nil"/>
            </w:tcBorders>
          </w:tcPr>
          <w:p w:rsidR="009046D2" w:rsidRPr="005A6C1B" w:rsidRDefault="009046D2" w:rsidP="00210E7C"/>
        </w:tc>
        <w:tc>
          <w:tcPr>
            <w:tcW w:w="1934" w:type="dxa"/>
            <w:vAlign w:val="center"/>
          </w:tcPr>
          <w:p w:rsidR="009046D2" w:rsidRPr="005A6C1B" w:rsidRDefault="009046D2" w:rsidP="00210E7C">
            <w:pPr>
              <w:jc w:val="center"/>
            </w:pPr>
            <w:r w:rsidRPr="005A6C1B">
              <w:t>Вођење радионица које су део пројекта ЗдравоРастимо</w:t>
            </w:r>
          </w:p>
        </w:tc>
        <w:tc>
          <w:tcPr>
            <w:tcW w:w="1822" w:type="dxa"/>
            <w:vAlign w:val="center"/>
          </w:tcPr>
          <w:p w:rsidR="009046D2" w:rsidRPr="005A6C1B" w:rsidRDefault="009046D2" w:rsidP="00210E7C">
            <w:pPr>
              <w:jc w:val="center"/>
            </w:pPr>
            <w:r w:rsidRPr="005A6C1B">
              <w:t>Сви заинтересовани</w:t>
            </w:r>
          </w:p>
        </w:tc>
        <w:tc>
          <w:tcPr>
            <w:tcW w:w="1356" w:type="dxa"/>
            <w:vAlign w:val="center"/>
          </w:tcPr>
          <w:p w:rsidR="009046D2" w:rsidRPr="005A6C1B" w:rsidRDefault="009046D2" w:rsidP="00210E7C">
            <w:pPr>
              <w:jc w:val="center"/>
            </w:pPr>
            <w:r w:rsidRPr="005A6C1B">
              <w:t>Октобар-децембар</w:t>
            </w:r>
          </w:p>
        </w:tc>
        <w:tc>
          <w:tcPr>
            <w:tcW w:w="1508" w:type="dxa"/>
            <w:vAlign w:val="center"/>
          </w:tcPr>
          <w:p w:rsidR="009046D2" w:rsidRPr="005A6C1B" w:rsidRDefault="009046D2" w:rsidP="00210E7C">
            <w:pPr>
              <w:jc w:val="center"/>
            </w:pPr>
            <w:r w:rsidRPr="005A6C1B">
              <w:t xml:space="preserve">Предавач </w:t>
            </w:r>
          </w:p>
        </w:tc>
        <w:tc>
          <w:tcPr>
            <w:tcW w:w="958" w:type="dxa"/>
            <w:vAlign w:val="center"/>
          </w:tcPr>
          <w:p w:rsidR="009046D2" w:rsidRPr="005A6C1B" w:rsidRDefault="009046D2" w:rsidP="00210E7C">
            <w:pPr>
              <w:jc w:val="center"/>
            </w:pPr>
            <w:r w:rsidRPr="005A6C1B">
              <w:t>5</w:t>
            </w:r>
          </w:p>
        </w:tc>
        <w:tc>
          <w:tcPr>
            <w:tcW w:w="1648" w:type="dxa"/>
            <w:vAlign w:val="center"/>
          </w:tcPr>
          <w:p w:rsidR="009046D2" w:rsidRPr="005A6C1B" w:rsidRDefault="009046D2" w:rsidP="00210E7C">
            <w:pPr>
              <w:jc w:val="center"/>
            </w:pPr>
            <w:r w:rsidRPr="005A6C1B">
              <w:t>Презентације, фотографије</w:t>
            </w:r>
          </w:p>
        </w:tc>
      </w:tr>
      <w:tr w:rsidR="009046D2" w:rsidRPr="005A6C1B" w:rsidTr="00210E7C">
        <w:trPr>
          <w:trHeight w:val="341"/>
          <w:jc w:val="center"/>
        </w:trPr>
        <w:tc>
          <w:tcPr>
            <w:tcW w:w="1574" w:type="dxa"/>
            <w:tcBorders>
              <w:top w:val="nil"/>
              <w:bottom w:val="nil"/>
            </w:tcBorders>
          </w:tcPr>
          <w:p w:rsidR="009046D2" w:rsidRPr="005A6C1B" w:rsidRDefault="009046D2" w:rsidP="00210E7C"/>
        </w:tc>
        <w:tc>
          <w:tcPr>
            <w:tcW w:w="1934" w:type="dxa"/>
            <w:vAlign w:val="center"/>
          </w:tcPr>
          <w:p w:rsidR="009046D2" w:rsidRPr="005A6C1B" w:rsidRDefault="009046D2" w:rsidP="00210E7C">
            <w:pPr>
              <w:jc w:val="center"/>
            </w:pPr>
            <w:r w:rsidRPr="005A6C1B">
              <w:t>Координација пројектним активностима- пројекат Спорт у школе</w:t>
            </w:r>
          </w:p>
        </w:tc>
        <w:tc>
          <w:tcPr>
            <w:tcW w:w="1822" w:type="dxa"/>
            <w:vAlign w:val="center"/>
          </w:tcPr>
          <w:p w:rsidR="009046D2" w:rsidRPr="005A6C1B" w:rsidRDefault="009046D2" w:rsidP="00210E7C">
            <w:pPr>
              <w:jc w:val="center"/>
            </w:pPr>
            <w:r w:rsidRPr="005A6C1B">
              <w:t>Стручни актив, наставници разредне наставе</w:t>
            </w:r>
          </w:p>
        </w:tc>
        <w:tc>
          <w:tcPr>
            <w:tcW w:w="1356" w:type="dxa"/>
            <w:vAlign w:val="center"/>
          </w:tcPr>
          <w:p w:rsidR="009046D2" w:rsidRPr="005A6C1B" w:rsidRDefault="009046D2" w:rsidP="00210E7C">
            <w:pPr>
              <w:jc w:val="center"/>
            </w:pPr>
            <w:r w:rsidRPr="005A6C1B">
              <w:t>Фебруар- јун</w:t>
            </w:r>
          </w:p>
        </w:tc>
        <w:tc>
          <w:tcPr>
            <w:tcW w:w="1508" w:type="dxa"/>
            <w:vAlign w:val="center"/>
          </w:tcPr>
          <w:p w:rsidR="009046D2" w:rsidRPr="005A6C1B" w:rsidRDefault="009046D2" w:rsidP="00210E7C">
            <w:pPr>
              <w:jc w:val="center"/>
            </w:pPr>
            <w:r w:rsidRPr="005A6C1B">
              <w:t xml:space="preserve">Предавач </w:t>
            </w:r>
          </w:p>
        </w:tc>
        <w:tc>
          <w:tcPr>
            <w:tcW w:w="958" w:type="dxa"/>
            <w:vAlign w:val="center"/>
          </w:tcPr>
          <w:p w:rsidR="009046D2" w:rsidRPr="005A6C1B" w:rsidRDefault="009046D2" w:rsidP="00210E7C">
            <w:pPr>
              <w:jc w:val="center"/>
            </w:pPr>
            <w:r w:rsidRPr="005A6C1B">
              <w:t>10</w:t>
            </w:r>
          </w:p>
        </w:tc>
        <w:tc>
          <w:tcPr>
            <w:tcW w:w="1648" w:type="dxa"/>
            <w:vAlign w:val="center"/>
          </w:tcPr>
          <w:p w:rsidR="009046D2" w:rsidRPr="005A6C1B" w:rsidRDefault="009046D2" w:rsidP="00210E7C">
            <w:pPr>
              <w:jc w:val="center"/>
            </w:pPr>
            <w:r w:rsidRPr="005A6C1B">
              <w:t xml:space="preserve">Извештај о реализацији </w:t>
            </w:r>
          </w:p>
        </w:tc>
      </w:tr>
      <w:tr w:rsidR="009046D2" w:rsidRPr="005A6C1B" w:rsidTr="00210E7C">
        <w:trPr>
          <w:trHeight w:val="341"/>
          <w:jc w:val="center"/>
        </w:trPr>
        <w:tc>
          <w:tcPr>
            <w:tcW w:w="1574" w:type="dxa"/>
            <w:tcBorders>
              <w:top w:val="nil"/>
            </w:tcBorders>
          </w:tcPr>
          <w:p w:rsidR="009046D2" w:rsidRPr="005A6C1B" w:rsidRDefault="009046D2" w:rsidP="00210E7C"/>
        </w:tc>
        <w:tc>
          <w:tcPr>
            <w:tcW w:w="1934" w:type="dxa"/>
            <w:vAlign w:val="center"/>
          </w:tcPr>
          <w:p w:rsidR="009046D2" w:rsidRPr="005A6C1B" w:rsidRDefault="009046D2" w:rsidP="00210E7C">
            <w:pPr>
              <w:jc w:val="center"/>
            </w:pPr>
            <w:r w:rsidRPr="005A6C1B">
              <w:t>Носиоци реализације пројектних активности.</w:t>
            </w:r>
          </w:p>
        </w:tc>
        <w:tc>
          <w:tcPr>
            <w:tcW w:w="1822" w:type="dxa"/>
            <w:vAlign w:val="center"/>
          </w:tcPr>
          <w:p w:rsidR="009046D2" w:rsidRPr="005A6C1B" w:rsidRDefault="009046D2" w:rsidP="00210E7C">
            <w:pPr>
              <w:jc w:val="center"/>
            </w:pPr>
            <w:r w:rsidRPr="005A6C1B">
              <w:t>Стручни актив, наставници разредне наставе</w:t>
            </w:r>
          </w:p>
        </w:tc>
        <w:tc>
          <w:tcPr>
            <w:tcW w:w="1356" w:type="dxa"/>
            <w:vAlign w:val="center"/>
          </w:tcPr>
          <w:p w:rsidR="009046D2" w:rsidRPr="005A6C1B" w:rsidRDefault="009046D2" w:rsidP="00210E7C">
            <w:pPr>
              <w:jc w:val="center"/>
            </w:pPr>
            <w:r w:rsidRPr="005A6C1B">
              <w:t>Фебруар - јун</w:t>
            </w:r>
          </w:p>
        </w:tc>
        <w:tc>
          <w:tcPr>
            <w:tcW w:w="1508" w:type="dxa"/>
            <w:vAlign w:val="center"/>
          </w:tcPr>
          <w:p w:rsidR="009046D2" w:rsidRPr="005A6C1B" w:rsidRDefault="009046D2" w:rsidP="00210E7C">
            <w:pPr>
              <w:jc w:val="center"/>
            </w:pPr>
            <w:r w:rsidRPr="005A6C1B">
              <w:t>Предавач, учесник</w:t>
            </w:r>
          </w:p>
        </w:tc>
        <w:tc>
          <w:tcPr>
            <w:tcW w:w="958" w:type="dxa"/>
            <w:vAlign w:val="center"/>
          </w:tcPr>
          <w:p w:rsidR="009046D2" w:rsidRPr="005A6C1B" w:rsidRDefault="009046D2" w:rsidP="00210E7C">
            <w:pPr>
              <w:jc w:val="center"/>
            </w:pPr>
            <w:r w:rsidRPr="005A6C1B">
              <w:t>10</w:t>
            </w:r>
          </w:p>
        </w:tc>
        <w:tc>
          <w:tcPr>
            <w:tcW w:w="1648" w:type="dxa"/>
            <w:vAlign w:val="center"/>
          </w:tcPr>
          <w:p w:rsidR="009046D2" w:rsidRPr="005A6C1B" w:rsidRDefault="009046D2" w:rsidP="00210E7C">
            <w:pPr>
              <w:jc w:val="center"/>
            </w:pPr>
            <w:r w:rsidRPr="005A6C1B">
              <w:t>Извештај о реализацији активности,</w:t>
            </w:r>
          </w:p>
          <w:p w:rsidR="009046D2" w:rsidRPr="005A6C1B" w:rsidRDefault="009046D2" w:rsidP="00210E7C">
            <w:pPr>
              <w:jc w:val="center"/>
            </w:pPr>
            <w:r w:rsidRPr="005A6C1B">
              <w:t>видео записи,</w:t>
            </w:r>
          </w:p>
          <w:p w:rsidR="009046D2" w:rsidRPr="005A6C1B" w:rsidRDefault="009046D2" w:rsidP="00210E7C">
            <w:pPr>
              <w:jc w:val="center"/>
            </w:pPr>
            <w:r w:rsidRPr="005A6C1B">
              <w:t>фотографије,</w:t>
            </w:r>
          </w:p>
          <w:p w:rsidR="009046D2" w:rsidRPr="005A6C1B" w:rsidRDefault="009046D2" w:rsidP="00210E7C">
            <w:pPr>
              <w:jc w:val="center"/>
            </w:pPr>
            <w:r w:rsidRPr="005A6C1B">
              <w:t>листа учесника</w:t>
            </w:r>
          </w:p>
        </w:tc>
      </w:tr>
      <w:tr w:rsidR="009046D2" w:rsidRPr="005A6C1B" w:rsidTr="00210E7C">
        <w:trPr>
          <w:trHeight w:val="557"/>
          <w:jc w:val="center"/>
        </w:trPr>
        <w:tc>
          <w:tcPr>
            <w:tcW w:w="1574" w:type="dxa"/>
            <w:vMerge w:val="restart"/>
            <w:vAlign w:val="center"/>
          </w:tcPr>
          <w:p w:rsidR="009046D2" w:rsidRPr="005A6C1B" w:rsidRDefault="009046D2" w:rsidP="00210E7C">
            <w:pPr>
              <w:jc w:val="center"/>
            </w:pPr>
            <w:r w:rsidRPr="005A6C1B">
              <w:t>Стручно усавршавање ван  установе</w:t>
            </w:r>
          </w:p>
        </w:tc>
        <w:tc>
          <w:tcPr>
            <w:tcW w:w="3756" w:type="dxa"/>
            <w:gridSpan w:val="2"/>
            <w:vAlign w:val="center"/>
          </w:tcPr>
          <w:p w:rsidR="009046D2" w:rsidRPr="005A6C1B" w:rsidRDefault="009046D2" w:rsidP="00210E7C">
            <w:pPr>
              <w:jc w:val="center"/>
            </w:pPr>
          </w:p>
          <w:p w:rsidR="009046D2" w:rsidRPr="005A6C1B" w:rsidRDefault="009046D2" w:rsidP="00210E7C">
            <w:pPr>
              <w:jc w:val="center"/>
            </w:pPr>
            <w:r w:rsidRPr="005A6C1B">
              <w:t>Назив стручног усавршавања</w:t>
            </w:r>
          </w:p>
          <w:p w:rsidR="009046D2" w:rsidRPr="005A6C1B" w:rsidRDefault="009046D2" w:rsidP="00210E7C"/>
        </w:tc>
        <w:tc>
          <w:tcPr>
            <w:tcW w:w="1356" w:type="dxa"/>
            <w:vAlign w:val="center"/>
          </w:tcPr>
          <w:p w:rsidR="009046D2" w:rsidRPr="005A6C1B" w:rsidRDefault="009046D2" w:rsidP="00210E7C">
            <w:pPr>
              <w:jc w:val="center"/>
            </w:pPr>
            <w:r w:rsidRPr="005A6C1B">
              <w:t>Време</w:t>
            </w:r>
          </w:p>
        </w:tc>
        <w:tc>
          <w:tcPr>
            <w:tcW w:w="1508" w:type="dxa"/>
            <w:vAlign w:val="center"/>
          </w:tcPr>
          <w:p w:rsidR="009046D2" w:rsidRPr="005A6C1B" w:rsidRDefault="009046D2" w:rsidP="00210E7C">
            <w:pPr>
              <w:jc w:val="center"/>
            </w:pPr>
            <w:r w:rsidRPr="005A6C1B">
              <w:t>Начин учествовања</w:t>
            </w:r>
          </w:p>
          <w:p w:rsidR="009046D2" w:rsidRPr="005A6C1B" w:rsidRDefault="009046D2" w:rsidP="00210E7C">
            <w:pPr>
              <w:jc w:val="center"/>
            </w:pPr>
          </w:p>
        </w:tc>
        <w:tc>
          <w:tcPr>
            <w:tcW w:w="958" w:type="dxa"/>
            <w:vAlign w:val="center"/>
          </w:tcPr>
          <w:p w:rsidR="009046D2" w:rsidRPr="005A6C1B" w:rsidRDefault="009046D2" w:rsidP="00210E7C">
            <w:pPr>
              <w:jc w:val="center"/>
            </w:pPr>
            <w:r w:rsidRPr="005A6C1B">
              <w:t>Бодови</w:t>
            </w:r>
          </w:p>
        </w:tc>
        <w:tc>
          <w:tcPr>
            <w:tcW w:w="1648" w:type="dxa"/>
            <w:vAlign w:val="center"/>
          </w:tcPr>
          <w:p w:rsidR="009046D2" w:rsidRPr="005A6C1B" w:rsidRDefault="009046D2" w:rsidP="00210E7C">
            <w:pPr>
              <w:jc w:val="center"/>
            </w:pPr>
            <w:r w:rsidRPr="005A6C1B">
              <w:t>Документ  који доказује реализацију</w:t>
            </w:r>
          </w:p>
        </w:tc>
      </w:tr>
      <w:tr w:rsidR="009046D2" w:rsidRPr="005A6C1B" w:rsidTr="00210E7C">
        <w:trPr>
          <w:trHeight w:val="440"/>
          <w:jc w:val="center"/>
        </w:trPr>
        <w:tc>
          <w:tcPr>
            <w:tcW w:w="1574" w:type="dxa"/>
            <w:vMerge/>
          </w:tcPr>
          <w:p w:rsidR="009046D2" w:rsidRPr="005A6C1B" w:rsidRDefault="009046D2" w:rsidP="00210E7C"/>
        </w:tc>
        <w:tc>
          <w:tcPr>
            <w:tcW w:w="3756" w:type="dxa"/>
            <w:gridSpan w:val="2"/>
          </w:tcPr>
          <w:p w:rsidR="009046D2" w:rsidRPr="005A6C1B" w:rsidRDefault="009046D2" w:rsidP="00210E7C">
            <w:r w:rsidRPr="005A6C1B">
              <w:t>Систем праћења физичког развоја и моторичких способности у настави физичког васпитања</w:t>
            </w:r>
          </w:p>
        </w:tc>
        <w:tc>
          <w:tcPr>
            <w:tcW w:w="1356" w:type="dxa"/>
          </w:tcPr>
          <w:p w:rsidR="009046D2" w:rsidRPr="005A6C1B" w:rsidRDefault="009046D2" w:rsidP="00210E7C">
            <w:r w:rsidRPr="005A6C1B">
              <w:t>24.11.2016.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ЗУОВ 570 – 847/2016</w:t>
            </w:r>
          </w:p>
        </w:tc>
      </w:tr>
      <w:tr w:rsidR="009046D2" w:rsidRPr="005A6C1B" w:rsidTr="00210E7C">
        <w:trPr>
          <w:trHeight w:val="359"/>
          <w:jc w:val="center"/>
        </w:trPr>
        <w:tc>
          <w:tcPr>
            <w:tcW w:w="1574" w:type="dxa"/>
            <w:vMerge/>
          </w:tcPr>
          <w:p w:rsidR="009046D2" w:rsidRPr="005A6C1B" w:rsidRDefault="009046D2" w:rsidP="00210E7C"/>
        </w:tc>
        <w:tc>
          <w:tcPr>
            <w:tcW w:w="3756" w:type="dxa"/>
            <w:gridSpan w:val="2"/>
          </w:tcPr>
          <w:p w:rsidR="009046D2" w:rsidRPr="005A6C1B" w:rsidRDefault="009046D2" w:rsidP="00210E7C">
            <w:r w:rsidRPr="00745DBA">
              <w:t>За витак стас и здравља спас-моделовање физичке активности и исхрана код деце</w:t>
            </w:r>
          </w:p>
        </w:tc>
        <w:tc>
          <w:tcPr>
            <w:tcW w:w="1356" w:type="dxa"/>
          </w:tcPr>
          <w:p w:rsidR="009046D2" w:rsidRPr="005A6C1B" w:rsidRDefault="009046D2" w:rsidP="00210E7C">
            <w:r w:rsidRPr="008F4D49">
              <w:t>26.08.2017.</w:t>
            </w:r>
          </w:p>
        </w:tc>
        <w:tc>
          <w:tcPr>
            <w:tcW w:w="1508" w:type="dxa"/>
          </w:tcPr>
          <w:p w:rsidR="009046D2" w:rsidRPr="005A6C1B" w:rsidRDefault="009046D2" w:rsidP="00210E7C">
            <w:r w:rsidRPr="008F4D49">
              <w:t>Присуство</w:t>
            </w:r>
          </w:p>
        </w:tc>
        <w:tc>
          <w:tcPr>
            <w:tcW w:w="958" w:type="dxa"/>
          </w:tcPr>
          <w:p w:rsidR="009046D2" w:rsidRPr="005A6C1B" w:rsidRDefault="009046D2" w:rsidP="00210E7C">
            <w:r>
              <w:t>8</w:t>
            </w:r>
          </w:p>
        </w:tc>
        <w:tc>
          <w:tcPr>
            <w:tcW w:w="1648" w:type="dxa"/>
          </w:tcPr>
          <w:p w:rsidR="009046D2" w:rsidRPr="005A6C1B" w:rsidRDefault="009046D2" w:rsidP="00210E7C">
            <w:pPr>
              <w:jc w:val="center"/>
            </w:pPr>
            <w:r w:rsidRPr="008F4D49">
              <w:t>Сертификат још није уручен</w:t>
            </w:r>
          </w:p>
        </w:tc>
      </w:tr>
      <w:tr w:rsidR="009046D2" w:rsidRPr="005A6C1B" w:rsidTr="00210E7C">
        <w:trPr>
          <w:trHeight w:val="359"/>
          <w:jc w:val="center"/>
        </w:trPr>
        <w:tc>
          <w:tcPr>
            <w:tcW w:w="1574" w:type="dxa"/>
            <w:vMerge/>
          </w:tcPr>
          <w:p w:rsidR="009046D2" w:rsidRPr="005A6C1B" w:rsidRDefault="009046D2" w:rsidP="00210E7C"/>
        </w:tc>
        <w:tc>
          <w:tcPr>
            <w:tcW w:w="3756" w:type="dxa"/>
            <w:gridSpan w:val="2"/>
          </w:tcPr>
          <w:p w:rsidR="009046D2" w:rsidRPr="005A6C1B" w:rsidRDefault="009046D2" w:rsidP="00210E7C">
            <w:r w:rsidRPr="005A6C1B">
              <w:t>Физички активнији ученици, здравије одрастање, квалитетније школе!</w:t>
            </w:r>
          </w:p>
          <w:p w:rsidR="009046D2" w:rsidRPr="005A6C1B" w:rsidRDefault="009046D2" w:rsidP="00210E7C"/>
        </w:tc>
        <w:tc>
          <w:tcPr>
            <w:tcW w:w="1356" w:type="dxa"/>
          </w:tcPr>
          <w:p w:rsidR="009046D2" w:rsidRPr="005A6C1B" w:rsidRDefault="009046D2" w:rsidP="00210E7C">
            <w:r w:rsidRPr="005A6C1B">
              <w:t>15.10.2016.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ЗУОВ 570 – 844 / 2016</w:t>
            </w:r>
          </w:p>
        </w:tc>
      </w:tr>
      <w:tr w:rsidR="009046D2" w:rsidRPr="005A6C1B" w:rsidTr="00210E7C">
        <w:trPr>
          <w:trHeight w:val="449"/>
          <w:jc w:val="center"/>
        </w:trPr>
        <w:tc>
          <w:tcPr>
            <w:tcW w:w="1574" w:type="dxa"/>
            <w:vMerge/>
            <w:tcBorders>
              <w:bottom w:val="nil"/>
            </w:tcBorders>
          </w:tcPr>
          <w:p w:rsidR="009046D2" w:rsidRPr="005A6C1B" w:rsidRDefault="009046D2" w:rsidP="00210E7C"/>
        </w:tc>
        <w:tc>
          <w:tcPr>
            <w:tcW w:w="3756" w:type="dxa"/>
            <w:gridSpan w:val="2"/>
          </w:tcPr>
          <w:p w:rsidR="009046D2" w:rsidRPr="005A6C1B" w:rsidRDefault="009046D2" w:rsidP="00210E7C">
            <w:r w:rsidRPr="005A6C1B">
              <w:t>Унапређење наставе физичког васпитања и вредновање ученика, мотивисаних похвалом и наградом</w:t>
            </w:r>
          </w:p>
        </w:tc>
        <w:tc>
          <w:tcPr>
            <w:tcW w:w="1356" w:type="dxa"/>
          </w:tcPr>
          <w:p w:rsidR="009046D2" w:rsidRPr="005A6C1B" w:rsidRDefault="009046D2" w:rsidP="00210E7C">
            <w:r w:rsidRPr="005A6C1B">
              <w:t>5.09.2016.</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8</w:t>
            </w:r>
          </w:p>
        </w:tc>
        <w:tc>
          <w:tcPr>
            <w:tcW w:w="1648" w:type="dxa"/>
          </w:tcPr>
          <w:p w:rsidR="009046D2" w:rsidRPr="005A6C1B" w:rsidRDefault="009046D2" w:rsidP="00210E7C">
            <w:r w:rsidRPr="005A6C1B">
              <w:t>ЗУОВ 2839 – 808 /2016</w:t>
            </w:r>
          </w:p>
        </w:tc>
      </w:tr>
      <w:tr w:rsidR="009046D2" w:rsidRPr="005A6C1B" w:rsidTr="00210E7C">
        <w:trPr>
          <w:trHeight w:val="449"/>
          <w:jc w:val="center"/>
        </w:trPr>
        <w:tc>
          <w:tcPr>
            <w:tcW w:w="1574" w:type="dxa"/>
            <w:tcBorders>
              <w:top w:val="nil"/>
              <w:bottom w:val="nil"/>
            </w:tcBorders>
          </w:tcPr>
          <w:p w:rsidR="009046D2" w:rsidRPr="005A6C1B" w:rsidRDefault="009046D2" w:rsidP="00210E7C"/>
        </w:tc>
        <w:tc>
          <w:tcPr>
            <w:tcW w:w="3756" w:type="dxa"/>
            <w:gridSpan w:val="2"/>
          </w:tcPr>
          <w:p w:rsidR="009046D2" w:rsidRPr="005A6C1B" w:rsidRDefault="009046D2" w:rsidP="00210E7C">
            <w:r w:rsidRPr="005A6C1B">
              <w:t>Превенција трговине децом и младима у образовању</w:t>
            </w:r>
          </w:p>
        </w:tc>
        <w:tc>
          <w:tcPr>
            <w:tcW w:w="1356" w:type="dxa"/>
          </w:tcPr>
          <w:p w:rsidR="009046D2" w:rsidRPr="005A6C1B" w:rsidRDefault="009046D2" w:rsidP="00210E7C">
            <w:r w:rsidRPr="005A6C1B">
              <w:t>13,14.05.</w:t>
            </w:r>
          </w:p>
          <w:p w:rsidR="009046D2" w:rsidRPr="005A6C1B" w:rsidRDefault="009046D2" w:rsidP="00210E7C">
            <w:r w:rsidRPr="005A6C1B">
              <w:t>20017.</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16</w:t>
            </w:r>
          </w:p>
        </w:tc>
        <w:tc>
          <w:tcPr>
            <w:tcW w:w="1648" w:type="dxa"/>
          </w:tcPr>
          <w:p w:rsidR="009046D2" w:rsidRPr="005A6C1B" w:rsidRDefault="009046D2" w:rsidP="00210E7C">
            <w:r w:rsidRPr="005A6C1B">
              <w:t>Сертификат још није стигао</w:t>
            </w:r>
          </w:p>
        </w:tc>
      </w:tr>
      <w:tr w:rsidR="009046D2" w:rsidRPr="005A6C1B" w:rsidTr="00210E7C">
        <w:trPr>
          <w:trHeight w:val="449"/>
          <w:jc w:val="center"/>
        </w:trPr>
        <w:tc>
          <w:tcPr>
            <w:tcW w:w="1574" w:type="dxa"/>
            <w:tcBorders>
              <w:top w:val="nil"/>
              <w:bottom w:val="nil"/>
            </w:tcBorders>
          </w:tcPr>
          <w:p w:rsidR="009046D2" w:rsidRPr="005A6C1B" w:rsidRDefault="009046D2" w:rsidP="00210E7C"/>
        </w:tc>
        <w:tc>
          <w:tcPr>
            <w:tcW w:w="3756" w:type="dxa"/>
            <w:gridSpan w:val="2"/>
          </w:tcPr>
          <w:p w:rsidR="009046D2" w:rsidRPr="005A6C1B" w:rsidRDefault="009046D2" w:rsidP="00210E7C">
            <w:r w:rsidRPr="005A6C1B">
              <w:t>Савремене тенденције у настави физичког васпитања - у сусрет новој школској години (2)</w:t>
            </w:r>
          </w:p>
        </w:tc>
        <w:tc>
          <w:tcPr>
            <w:tcW w:w="1356" w:type="dxa"/>
          </w:tcPr>
          <w:p w:rsidR="009046D2" w:rsidRPr="005A6C1B" w:rsidRDefault="009046D2" w:rsidP="00210E7C">
            <w:r w:rsidRPr="005A6C1B">
              <w:t>25-27.08.</w:t>
            </w:r>
          </w:p>
          <w:p w:rsidR="009046D2" w:rsidRPr="005A6C1B" w:rsidRDefault="009046D2" w:rsidP="00210E7C">
            <w:r w:rsidRPr="005A6C1B">
              <w:t>2017.</w:t>
            </w:r>
          </w:p>
        </w:tc>
        <w:tc>
          <w:tcPr>
            <w:tcW w:w="1508" w:type="dxa"/>
          </w:tcPr>
          <w:p w:rsidR="009046D2" w:rsidRPr="005A6C1B" w:rsidRDefault="009046D2" w:rsidP="00210E7C">
            <w:r w:rsidRPr="005A6C1B">
              <w:t xml:space="preserve">Присуство </w:t>
            </w:r>
          </w:p>
        </w:tc>
        <w:tc>
          <w:tcPr>
            <w:tcW w:w="958" w:type="dxa"/>
          </w:tcPr>
          <w:p w:rsidR="009046D2" w:rsidRPr="005A6C1B" w:rsidRDefault="009046D2" w:rsidP="00210E7C">
            <w:r w:rsidRPr="005A6C1B">
              <w:t>3</w:t>
            </w:r>
          </w:p>
        </w:tc>
        <w:tc>
          <w:tcPr>
            <w:tcW w:w="1648" w:type="dxa"/>
          </w:tcPr>
          <w:p w:rsidR="009046D2" w:rsidRPr="005A6C1B" w:rsidRDefault="009046D2" w:rsidP="00210E7C">
            <w:r w:rsidRPr="005A6C1B">
              <w:t>Сертификат још није уручен</w:t>
            </w:r>
          </w:p>
        </w:tc>
      </w:tr>
    </w:tbl>
    <w:p w:rsidR="009046D2" w:rsidRDefault="009046D2" w:rsidP="009046D2">
      <w:r w:rsidRPr="00745DBA">
        <w:t>Име и презиме наставника :Маријана Вигњевић</w:t>
      </w:r>
    </w:p>
    <w:tbl>
      <w:tblPr>
        <w:tblStyle w:val="TableGrid"/>
        <w:tblW w:w="10472" w:type="dxa"/>
        <w:jc w:val="center"/>
        <w:tblLook w:val="04A0"/>
      </w:tblPr>
      <w:tblGrid>
        <w:gridCol w:w="1211"/>
        <w:gridCol w:w="1793"/>
        <w:gridCol w:w="1766"/>
        <w:gridCol w:w="1052"/>
        <w:gridCol w:w="1672"/>
        <w:gridCol w:w="760"/>
        <w:gridCol w:w="2762"/>
      </w:tblGrid>
      <w:tr w:rsidR="009046D2" w:rsidRPr="00ED5959" w:rsidTr="00210E7C">
        <w:trPr>
          <w:cantSplit/>
          <w:trHeight w:val="1018"/>
          <w:jc w:val="center"/>
        </w:trPr>
        <w:tc>
          <w:tcPr>
            <w:tcW w:w="1156" w:type="dxa"/>
            <w:vMerge w:val="restart"/>
            <w:vAlign w:val="center"/>
          </w:tcPr>
          <w:p w:rsidR="009046D2" w:rsidRPr="00ED5959" w:rsidRDefault="009046D2" w:rsidP="00210E7C">
            <w:pPr>
              <w:jc w:val="center"/>
            </w:pPr>
            <w:r w:rsidRPr="00ED5959">
              <w:lastRenderedPageBreak/>
              <w:t>Стручно усавршавање  у установи</w:t>
            </w:r>
          </w:p>
        </w:tc>
        <w:tc>
          <w:tcPr>
            <w:tcW w:w="1702" w:type="dxa"/>
            <w:vAlign w:val="center"/>
          </w:tcPr>
          <w:p w:rsidR="009046D2" w:rsidRPr="00ED5959" w:rsidRDefault="009046D2" w:rsidP="00210E7C">
            <w:pPr>
              <w:jc w:val="center"/>
            </w:pPr>
            <w:r w:rsidRPr="00ED5959">
              <w:t>Назив стручног усавршавања и облик</w:t>
            </w:r>
          </w:p>
        </w:tc>
        <w:tc>
          <w:tcPr>
            <w:tcW w:w="1677" w:type="dxa"/>
            <w:vAlign w:val="center"/>
          </w:tcPr>
          <w:p w:rsidR="009046D2" w:rsidRPr="00ED5959" w:rsidRDefault="009046D2" w:rsidP="00210E7C">
            <w:pPr>
              <w:jc w:val="center"/>
              <w:rPr>
                <w:sz w:val="16"/>
                <w:szCs w:val="16"/>
              </w:rPr>
            </w:pPr>
            <w:r w:rsidRPr="00ED5959">
              <w:rPr>
                <w:sz w:val="16"/>
                <w:szCs w:val="16"/>
              </w:rPr>
              <w:t>Ниво</w:t>
            </w:r>
          </w:p>
          <w:p w:rsidR="009046D2" w:rsidRPr="00ED5959" w:rsidRDefault="009046D2" w:rsidP="00210E7C">
            <w:pPr>
              <w:jc w:val="center"/>
              <w:rPr>
                <w:sz w:val="16"/>
                <w:szCs w:val="16"/>
              </w:rPr>
            </w:pPr>
          </w:p>
        </w:tc>
        <w:tc>
          <w:tcPr>
            <w:tcW w:w="1004" w:type="dxa"/>
            <w:vAlign w:val="center"/>
          </w:tcPr>
          <w:p w:rsidR="009046D2" w:rsidRPr="00ED5959" w:rsidRDefault="009046D2" w:rsidP="00210E7C">
            <w:pPr>
              <w:jc w:val="center"/>
            </w:pPr>
            <w:r w:rsidRPr="00ED5959">
              <w:t>Време</w:t>
            </w:r>
          </w:p>
        </w:tc>
        <w:tc>
          <w:tcPr>
            <w:tcW w:w="1588" w:type="dxa"/>
            <w:vAlign w:val="center"/>
          </w:tcPr>
          <w:p w:rsidR="009046D2" w:rsidRPr="00ED5959" w:rsidRDefault="009046D2" w:rsidP="00210E7C">
            <w:pPr>
              <w:jc w:val="center"/>
            </w:pPr>
            <w:r w:rsidRPr="00ED5959">
              <w:t>Начин учествовања</w:t>
            </w:r>
          </w:p>
          <w:p w:rsidR="009046D2" w:rsidRPr="00ED5959" w:rsidRDefault="009046D2" w:rsidP="00210E7C">
            <w:pPr>
              <w:jc w:val="center"/>
              <w:rPr>
                <w:sz w:val="16"/>
                <w:szCs w:val="16"/>
              </w:rPr>
            </w:pPr>
          </w:p>
        </w:tc>
        <w:tc>
          <w:tcPr>
            <w:tcW w:w="729" w:type="dxa"/>
            <w:vAlign w:val="center"/>
          </w:tcPr>
          <w:p w:rsidR="009046D2" w:rsidRPr="00ED5959" w:rsidRDefault="009046D2" w:rsidP="00210E7C">
            <w:pPr>
              <w:jc w:val="center"/>
            </w:pPr>
            <w:r w:rsidRPr="00ED5959">
              <w:t>Бодови</w:t>
            </w:r>
          </w:p>
        </w:tc>
        <w:tc>
          <w:tcPr>
            <w:tcW w:w="2616" w:type="dxa"/>
            <w:vAlign w:val="center"/>
          </w:tcPr>
          <w:p w:rsidR="009046D2" w:rsidRPr="00ED5959" w:rsidRDefault="009046D2" w:rsidP="00210E7C">
            <w:pPr>
              <w:snapToGrid w:val="0"/>
              <w:jc w:val="center"/>
            </w:pPr>
            <w:r w:rsidRPr="00ED5959">
              <w:t>Документ у установи који доказује реализацију</w:t>
            </w:r>
          </w:p>
          <w:p w:rsidR="009046D2" w:rsidRPr="00ED5959" w:rsidRDefault="009046D2" w:rsidP="00210E7C">
            <w:pPr>
              <w:jc w:val="center"/>
            </w:pPr>
          </w:p>
        </w:tc>
      </w:tr>
      <w:tr w:rsidR="009046D2" w:rsidRPr="00ED5959" w:rsidTr="00210E7C">
        <w:trPr>
          <w:trHeight w:val="440"/>
          <w:jc w:val="center"/>
        </w:trPr>
        <w:tc>
          <w:tcPr>
            <w:tcW w:w="1156" w:type="dxa"/>
            <w:vMerge/>
          </w:tcPr>
          <w:p w:rsidR="009046D2" w:rsidRPr="00ED5959" w:rsidRDefault="009046D2" w:rsidP="00210E7C"/>
        </w:tc>
        <w:tc>
          <w:tcPr>
            <w:tcW w:w="1702" w:type="dxa"/>
            <w:vAlign w:val="center"/>
          </w:tcPr>
          <w:p w:rsidR="009046D2" w:rsidRPr="00ED5959" w:rsidRDefault="009046D2" w:rsidP="00210E7C">
            <w:r w:rsidRPr="00ED5959">
              <w:t>Стручне посете,организовање посете,писање извештаја</w:t>
            </w:r>
          </w:p>
        </w:tc>
        <w:tc>
          <w:tcPr>
            <w:tcW w:w="1677" w:type="dxa"/>
            <w:vAlign w:val="center"/>
          </w:tcPr>
          <w:p w:rsidR="009046D2" w:rsidRPr="00ED5959" w:rsidRDefault="009046D2" w:rsidP="00210E7C">
            <w:pPr>
              <w:jc w:val="center"/>
            </w:pPr>
            <w:r w:rsidRPr="00ED5959">
              <w:t>Наставници,стручни сарадници</w:t>
            </w:r>
          </w:p>
        </w:tc>
        <w:tc>
          <w:tcPr>
            <w:tcW w:w="1004" w:type="dxa"/>
            <w:vAlign w:val="center"/>
          </w:tcPr>
          <w:p w:rsidR="009046D2" w:rsidRPr="00ED5959" w:rsidRDefault="009046D2" w:rsidP="00210E7C">
            <w:pPr>
              <w:jc w:val="center"/>
            </w:pPr>
            <w:r w:rsidRPr="00ED5959">
              <w:t>Новембар-фебруар</w:t>
            </w:r>
          </w:p>
        </w:tc>
        <w:tc>
          <w:tcPr>
            <w:tcW w:w="1588" w:type="dxa"/>
            <w:vAlign w:val="center"/>
          </w:tcPr>
          <w:p w:rsidR="009046D2" w:rsidRPr="00ED5959" w:rsidRDefault="009046D2" w:rsidP="00210E7C">
            <w:pPr>
              <w:jc w:val="center"/>
            </w:pPr>
            <w:r w:rsidRPr="00ED5959">
              <w:t>Учесник,помоћник</w:t>
            </w:r>
          </w:p>
        </w:tc>
        <w:tc>
          <w:tcPr>
            <w:tcW w:w="729" w:type="dxa"/>
            <w:vAlign w:val="center"/>
          </w:tcPr>
          <w:p w:rsidR="009046D2" w:rsidRPr="00ED5959" w:rsidRDefault="009046D2" w:rsidP="00210E7C">
            <w:pPr>
              <w:jc w:val="center"/>
            </w:pPr>
            <w:r w:rsidRPr="00ED5959">
              <w:t>10</w:t>
            </w:r>
          </w:p>
        </w:tc>
        <w:tc>
          <w:tcPr>
            <w:tcW w:w="2616" w:type="dxa"/>
            <w:vAlign w:val="center"/>
          </w:tcPr>
          <w:p w:rsidR="009046D2" w:rsidRPr="00ED5959" w:rsidRDefault="009046D2" w:rsidP="00210E7C">
            <w:r w:rsidRPr="00ED5959">
              <w:t>Извештај о реализацији</w:t>
            </w:r>
          </w:p>
          <w:p w:rsidR="009046D2" w:rsidRPr="00ED5959" w:rsidRDefault="009046D2" w:rsidP="00210E7C"/>
        </w:tc>
      </w:tr>
      <w:tr w:rsidR="009046D2" w:rsidRPr="00ED5959" w:rsidTr="00210E7C">
        <w:trPr>
          <w:trHeight w:val="575"/>
          <w:jc w:val="center"/>
        </w:trPr>
        <w:tc>
          <w:tcPr>
            <w:tcW w:w="1156" w:type="dxa"/>
            <w:vMerge/>
          </w:tcPr>
          <w:p w:rsidR="009046D2" w:rsidRPr="00ED5959" w:rsidRDefault="009046D2" w:rsidP="00210E7C"/>
        </w:tc>
        <w:tc>
          <w:tcPr>
            <w:tcW w:w="1702" w:type="dxa"/>
            <w:vAlign w:val="center"/>
          </w:tcPr>
          <w:p w:rsidR="009046D2" w:rsidRPr="00ED5959" w:rsidRDefault="009046D2" w:rsidP="00210E7C">
            <w:r w:rsidRPr="00ED5959">
              <w:t>Извођење огледног часа</w:t>
            </w:r>
          </w:p>
          <w:p w:rsidR="009046D2" w:rsidRPr="00ED5959" w:rsidRDefault="009046D2" w:rsidP="00210E7C">
            <w:r w:rsidRPr="00ED5959">
              <w:t>-припрема за час и наставна средства</w:t>
            </w:r>
          </w:p>
          <w:p w:rsidR="009046D2" w:rsidRPr="00ED5959" w:rsidRDefault="009046D2" w:rsidP="00210E7C">
            <w:r w:rsidRPr="00ED5959">
              <w:t>-реализација часа</w:t>
            </w:r>
          </w:p>
          <w:p w:rsidR="009046D2" w:rsidRPr="00ED5959" w:rsidRDefault="009046D2" w:rsidP="00210E7C">
            <w:r w:rsidRPr="00ED5959">
              <w:t>-анализа и дискусија</w:t>
            </w:r>
          </w:p>
        </w:tc>
        <w:tc>
          <w:tcPr>
            <w:tcW w:w="1677" w:type="dxa"/>
            <w:vAlign w:val="center"/>
          </w:tcPr>
          <w:p w:rsidR="009046D2" w:rsidRPr="00ED5959" w:rsidRDefault="009046D2" w:rsidP="00210E7C">
            <w:pPr>
              <w:jc w:val="center"/>
            </w:pPr>
            <w:r w:rsidRPr="00ED5959">
              <w:t>Стручни актив,сви заинтересовани</w:t>
            </w:r>
          </w:p>
        </w:tc>
        <w:tc>
          <w:tcPr>
            <w:tcW w:w="1004" w:type="dxa"/>
            <w:vAlign w:val="center"/>
          </w:tcPr>
          <w:p w:rsidR="009046D2" w:rsidRPr="00ED5959" w:rsidRDefault="009046D2" w:rsidP="00210E7C">
            <w:pPr>
              <w:jc w:val="center"/>
            </w:pPr>
            <w:r w:rsidRPr="00ED5959">
              <w:t>Током школске године</w:t>
            </w:r>
          </w:p>
        </w:tc>
        <w:tc>
          <w:tcPr>
            <w:tcW w:w="1588" w:type="dxa"/>
            <w:vAlign w:val="center"/>
          </w:tcPr>
          <w:p w:rsidR="009046D2" w:rsidRPr="00ED5959" w:rsidRDefault="009046D2" w:rsidP="00210E7C">
            <w:pPr>
              <w:jc w:val="center"/>
            </w:pPr>
            <w:r w:rsidRPr="00ED5959">
              <w:t>Учесник,помоћник</w:t>
            </w:r>
          </w:p>
        </w:tc>
        <w:tc>
          <w:tcPr>
            <w:tcW w:w="729" w:type="dxa"/>
            <w:vAlign w:val="center"/>
          </w:tcPr>
          <w:p w:rsidR="009046D2" w:rsidRPr="00ED5959" w:rsidRDefault="009046D2" w:rsidP="00210E7C">
            <w:pPr>
              <w:jc w:val="center"/>
            </w:pPr>
            <w:r w:rsidRPr="00ED5959">
              <w:t>8</w:t>
            </w:r>
          </w:p>
        </w:tc>
        <w:tc>
          <w:tcPr>
            <w:tcW w:w="2616" w:type="dxa"/>
            <w:vAlign w:val="center"/>
          </w:tcPr>
          <w:p w:rsidR="009046D2" w:rsidRPr="00ED5959" w:rsidRDefault="009046D2" w:rsidP="00210E7C">
            <w:r w:rsidRPr="00ED5959">
              <w:t>Писана припрема,фотографије,записници са састанака</w:t>
            </w:r>
          </w:p>
        </w:tc>
      </w:tr>
      <w:tr w:rsidR="009046D2" w:rsidRPr="00ED5959" w:rsidTr="00210E7C">
        <w:trPr>
          <w:trHeight w:val="431"/>
          <w:jc w:val="center"/>
        </w:trPr>
        <w:tc>
          <w:tcPr>
            <w:tcW w:w="1156" w:type="dxa"/>
            <w:vMerge/>
          </w:tcPr>
          <w:p w:rsidR="009046D2" w:rsidRPr="00ED5959" w:rsidRDefault="009046D2" w:rsidP="00210E7C"/>
        </w:tc>
        <w:tc>
          <w:tcPr>
            <w:tcW w:w="1702" w:type="dxa"/>
            <w:vAlign w:val="center"/>
          </w:tcPr>
          <w:p w:rsidR="009046D2" w:rsidRPr="00ED5959" w:rsidRDefault="009046D2" w:rsidP="00210E7C">
            <w:pPr>
              <w:jc w:val="center"/>
            </w:pPr>
            <w:r w:rsidRPr="00ED5959">
              <w:t>Припрема и приказ реализованих активности у циљу унапређења образовно-васпитне праксе и развијање компетенције наставника</w:t>
            </w:r>
          </w:p>
        </w:tc>
        <w:tc>
          <w:tcPr>
            <w:tcW w:w="1677" w:type="dxa"/>
            <w:vAlign w:val="center"/>
          </w:tcPr>
          <w:p w:rsidR="009046D2" w:rsidRPr="00ED5959" w:rsidRDefault="009046D2" w:rsidP="00210E7C">
            <w:pPr>
              <w:jc w:val="center"/>
            </w:pPr>
            <w:r w:rsidRPr="00ED5959">
              <w:t>Стручни актив</w:t>
            </w:r>
          </w:p>
        </w:tc>
        <w:tc>
          <w:tcPr>
            <w:tcW w:w="1004" w:type="dxa"/>
            <w:vAlign w:val="center"/>
          </w:tcPr>
          <w:p w:rsidR="009046D2" w:rsidRPr="00ED5959" w:rsidRDefault="009046D2" w:rsidP="00210E7C">
            <w:pPr>
              <w:jc w:val="center"/>
            </w:pPr>
            <w:r w:rsidRPr="00ED5959">
              <w:t>Током школске године</w:t>
            </w:r>
          </w:p>
        </w:tc>
        <w:tc>
          <w:tcPr>
            <w:tcW w:w="1588" w:type="dxa"/>
            <w:vAlign w:val="center"/>
          </w:tcPr>
          <w:p w:rsidR="009046D2" w:rsidRPr="00ED5959" w:rsidRDefault="009046D2" w:rsidP="00210E7C">
            <w:pPr>
              <w:jc w:val="center"/>
            </w:pPr>
            <w:r w:rsidRPr="00ED5959">
              <w:t>Учесник,помоћник</w:t>
            </w:r>
          </w:p>
        </w:tc>
        <w:tc>
          <w:tcPr>
            <w:tcW w:w="729" w:type="dxa"/>
            <w:vAlign w:val="center"/>
          </w:tcPr>
          <w:p w:rsidR="009046D2" w:rsidRPr="00ED5959" w:rsidRDefault="009046D2" w:rsidP="00210E7C">
            <w:pPr>
              <w:jc w:val="center"/>
            </w:pPr>
            <w:r w:rsidRPr="00ED5959">
              <w:t>3</w:t>
            </w:r>
          </w:p>
        </w:tc>
        <w:tc>
          <w:tcPr>
            <w:tcW w:w="2616" w:type="dxa"/>
            <w:vAlign w:val="center"/>
          </w:tcPr>
          <w:p w:rsidR="009046D2" w:rsidRPr="00ED5959" w:rsidRDefault="009046D2" w:rsidP="00210E7C">
            <w:pPr>
              <w:jc w:val="center"/>
            </w:pPr>
            <w:r w:rsidRPr="00ED5959">
              <w:t>Записници са састанака</w:t>
            </w:r>
          </w:p>
        </w:tc>
      </w:tr>
      <w:tr w:rsidR="009046D2" w:rsidRPr="00ED5959" w:rsidTr="00210E7C">
        <w:trPr>
          <w:trHeight w:val="341"/>
          <w:jc w:val="center"/>
        </w:trPr>
        <w:tc>
          <w:tcPr>
            <w:tcW w:w="1156" w:type="dxa"/>
            <w:vMerge/>
          </w:tcPr>
          <w:p w:rsidR="009046D2" w:rsidRPr="00ED5959" w:rsidRDefault="009046D2" w:rsidP="00210E7C"/>
        </w:tc>
        <w:tc>
          <w:tcPr>
            <w:tcW w:w="1702" w:type="dxa"/>
            <w:vAlign w:val="center"/>
          </w:tcPr>
          <w:p w:rsidR="009046D2" w:rsidRPr="00ED5959" w:rsidRDefault="009046D2" w:rsidP="00210E7C">
            <w:pPr>
              <w:jc w:val="center"/>
            </w:pPr>
            <w:r w:rsidRPr="00ED5959">
              <w:t>Праћење излагања и учествовање у дискусији</w:t>
            </w:r>
          </w:p>
        </w:tc>
        <w:tc>
          <w:tcPr>
            <w:tcW w:w="1677" w:type="dxa"/>
            <w:vAlign w:val="center"/>
          </w:tcPr>
          <w:p w:rsidR="009046D2" w:rsidRPr="00ED5959" w:rsidRDefault="009046D2" w:rsidP="00210E7C">
            <w:pPr>
              <w:jc w:val="center"/>
            </w:pPr>
            <w:r w:rsidRPr="00ED5959">
              <w:t>Стручни актив</w:t>
            </w:r>
          </w:p>
        </w:tc>
        <w:tc>
          <w:tcPr>
            <w:tcW w:w="1004" w:type="dxa"/>
            <w:vAlign w:val="center"/>
          </w:tcPr>
          <w:p w:rsidR="009046D2" w:rsidRPr="00ED5959" w:rsidRDefault="009046D2" w:rsidP="00210E7C">
            <w:pPr>
              <w:jc w:val="center"/>
            </w:pPr>
            <w:r w:rsidRPr="00ED5959">
              <w:t>Током школске године</w:t>
            </w:r>
          </w:p>
        </w:tc>
        <w:tc>
          <w:tcPr>
            <w:tcW w:w="1588" w:type="dxa"/>
            <w:vAlign w:val="center"/>
          </w:tcPr>
          <w:p w:rsidR="009046D2" w:rsidRPr="00ED5959" w:rsidRDefault="009046D2" w:rsidP="00210E7C">
            <w:pPr>
              <w:jc w:val="center"/>
            </w:pPr>
            <w:r w:rsidRPr="00ED5959">
              <w:t>учесник</w:t>
            </w:r>
          </w:p>
        </w:tc>
        <w:tc>
          <w:tcPr>
            <w:tcW w:w="729" w:type="dxa"/>
            <w:vAlign w:val="center"/>
          </w:tcPr>
          <w:p w:rsidR="009046D2" w:rsidRPr="00ED5959" w:rsidRDefault="009046D2" w:rsidP="00210E7C">
            <w:pPr>
              <w:jc w:val="center"/>
            </w:pPr>
            <w:r w:rsidRPr="00ED5959">
              <w:t>1</w:t>
            </w:r>
          </w:p>
        </w:tc>
        <w:tc>
          <w:tcPr>
            <w:tcW w:w="2616" w:type="dxa"/>
            <w:vAlign w:val="center"/>
          </w:tcPr>
          <w:p w:rsidR="009046D2" w:rsidRPr="00ED5959" w:rsidRDefault="009046D2" w:rsidP="00210E7C">
            <w:pPr>
              <w:jc w:val="center"/>
            </w:pPr>
            <w:r w:rsidRPr="00ED5959">
              <w:t>Евиденција присутности и записници са састанака</w:t>
            </w:r>
          </w:p>
        </w:tc>
      </w:tr>
      <w:tr w:rsidR="009046D2" w:rsidRPr="00ED5959" w:rsidTr="00210E7C">
        <w:trPr>
          <w:trHeight w:val="341"/>
          <w:jc w:val="center"/>
        </w:trPr>
        <w:tc>
          <w:tcPr>
            <w:tcW w:w="1156" w:type="dxa"/>
            <w:vMerge/>
          </w:tcPr>
          <w:p w:rsidR="009046D2" w:rsidRPr="00ED5959" w:rsidRDefault="009046D2" w:rsidP="00210E7C"/>
        </w:tc>
        <w:tc>
          <w:tcPr>
            <w:tcW w:w="1702" w:type="dxa"/>
            <w:vAlign w:val="center"/>
          </w:tcPr>
          <w:p w:rsidR="009046D2" w:rsidRPr="00ED5959" w:rsidRDefault="009046D2" w:rsidP="00210E7C">
            <w:pPr>
              <w:jc w:val="center"/>
            </w:pPr>
            <w:r w:rsidRPr="00ED5959">
              <w:t>Присуствовање и праћење излагања</w:t>
            </w:r>
          </w:p>
        </w:tc>
        <w:tc>
          <w:tcPr>
            <w:tcW w:w="1677" w:type="dxa"/>
            <w:vAlign w:val="center"/>
          </w:tcPr>
          <w:p w:rsidR="009046D2" w:rsidRPr="00ED5959" w:rsidRDefault="009046D2" w:rsidP="00210E7C">
            <w:pPr>
              <w:jc w:val="center"/>
            </w:pPr>
            <w:r w:rsidRPr="00ED5959">
              <w:t>Наставничко веће</w:t>
            </w:r>
          </w:p>
        </w:tc>
        <w:tc>
          <w:tcPr>
            <w:tcW w:w="1004" w:type="dxa"/>
            <w:vAlign w:val="center"/>
          </w:tcPr>
          <w:p w:rsidR="009046D2" w:rsidRPr="00ED5959" w:rsidRDefault="009046D2" w:rsidP="00210E7C">
            <w:pPr>
              <w:jc w:val="center"/>
            </w:pPr>
            <w:r w:rsidRPr="00ED5959">
              <w:t>Током школске године</w:t>
            </w:r>
          </w:p>
        </w:tc>
        <w:tc>
          <w:tcPr>
            <w:tcW w:w="1588" w:type="dxa"/>
            <w:vAlign w:val="center"/>
          </w:tcPr>
          <w:p w:rsidR="009046D2" w:rsidRPr="00ED5959" w:rsidRDefault="009046D2" w:rsidP="00210E7C">
            <w:pPr>
              <w:jc w:val="center"/>
            </w:pPr>
            <w:r w:rsidRPr="00ED5959">
              <w:t>учесник</w:t>
            </w:r>
          </w:p>
        </w:tc>
        <w:tc>
          <w:tcPr>
            <w:tcW w:w="729" w:type="dxa"/>
            <w:vAlign w:val="center"/>
          </w:tcPr>
          <w:p w:rsidR="009046D2" w:rsidRPr="00ED5959" w:rsidRDefault="009046D2" w:rsidP="00210E7C">
            <w:pPr>
              <w:jc w:val="center"/>
            </w:pPr>
            <w:r w:rsidRPr="00ED5959">
              <w:t>1</w:t>
            </w:r>
          </w:p>
        </w:tc>
        <w:tc>
          <w:tcPr>
            <w:tcW w:w="2616" w:type="dxa"/>
            <w:vAlign w:val="center"/>
          </w:tcPr>
          <w:p w:rsidR="009046D2" w:rsidRPr="00ED5959" w:rsidRDefault="009046D2" w:rsidP="00210E7C">
            <w:pPr>
              <w:jc w:val="center"/>
            </w:pPr>
            <w:r w:rsidRPr="00ED5959">
              <w:t>Евиденција присутности и записници са седница</w:t>
            </w:r>
          </w:p>
        </w:tc>
      </w:tr>
      <w:tr w:rsidR="009046D2" w:rsidRPr="00ED5959" w:rsidTr="00210E7C">
        <w:trPr>
          <w:trHeight w:val="341"/>
          <w:jc w:val="center"/>
        </w:trPr>
        <w:tc>
          <w:tcPr>
            <w:tcW w:w="1156" w:type="dxa"/>
            <w:vMerge/>
          </w:tcPr>
          <w:p w:rsidR="009046D2" w:rsidRPr="00ED5959" w:rsidRDefault="009046D2" w:rsidP="00210E7C"/>
        </w:tc>
        <w:tc>
          <w:tcPr>
            <w:tcW w:w="1702" w:type="dxa"/>
            <w:vAlign w:val="center"/>
          </w:tcPr>
          <w:p w:rsidR="009046D2" w:rsidRPr="00ED5959" w:rsidRDefault="009046D2" w:rsidP="00210E7C">
            <w:pPr>
              <w:jc w:val="center"/>
            </w:pPr>
            <w:r w:rsidRPr="00ED5959">
              <w:t>Рад са студентима-избођење наставе или консултације на којима је присутан студент</w:t>
            </w:r>
          </w:p>
        </w:tc>
        <w:tc>
          <w:tcPr>
            <w:tcW w:w="1677" w:type="dxa"/>
            <w:vAlign w:val="center"/>
          </w:tcPr>
          <w:p w:rsidR="009046D2" w:rsidRPr="00ED5959" w:rsidRDefault="009046D2" w:rsidP="00210E7C">
            <w:pPr>
              <w:jc w:val="center"/>
            </w:pPr>
            <w:r w:rsidRPr="00ED5959">
              <w:t>Стручни актив</w:t>
            </w:r>
          </w:p>
        </w:tc>
        <w:tc>
          <w:tcPr>
            <w:tcW w:w="1004" w:type="dxa"/>
            <w:vAlign w:val="center"/>
          </w:tcPr>
          <w:p w:rsidR="009046D2" w:rsidRPr="00ED5959" w:rsidRDefault="009046D2" w:rsidP="00210E7C">
            <w:pPr>
              <w:jc w:val="center"/>
            </w:pPr>
            <w:r w:rsidRPr="00ED5959">
              <w:t>Током школске године</w:t>
            </w:r>
          </w:p>
        </w:tc>
        <w:tc>
          <w:tcPr>
            <w:tcW w:w="1588" w:type="dxa"/>
            <w:vAlign w:val="center"/>
          </w:tcPr>
          <w:p w:rsidR="009046D2" w:rsidRPr="00ED5959" w:rsidRDefault="009046D2" w:rsidP="00210E7C">
            <w:pPr>
              <w:jc w:val="center"/>
            </w:pPr>
            <w:r w:rsidRPr="00ED5959">
              <w:t>Ментор,предавач</w:t>
            </w:r>
          </w:p>
        </w:tc>
        <w:tc>
          <w:tcPr>
            <w:tcW w:w="729" w:type="dxa"/>
            <w:vAlign w:val="center"/>
          </w:tcPr>
          <w:p w:rsidR="009046D2" w:rsidRPr="00ED5959" w:rsidRDefault="009046D2" w:rsidP="00210E7C">
            <w:pPr>
              <w:jc w:val="center"/>
            </w:pPr>
            <w:r w:rsidRPr="00ED5959">
              <w:t>14</w:t>
            </w:r>
          </w:p>
        </w:tc>
        <w:tc>
          <w:tcPr>
            <w:tcW w:w="2616" w:type="dxa"/>
            <w:vAlign w:val="center"/>
          </w:tcPr>
          <w:p w:rsidR="009046D2" w:rsidRPr="00ED5959" w:rsidRDefault="009046D2" w:rsidP="00210E7C">
            <w:pPr>
              <w:jc w:val="center"/>
            </w:pPr>
            <w:r w:rsidRPr="00ED5959">
              <w:t>Потврда о извођењу стручне праксе</w:t>
            </w:r>
          </w:p>
        </w:tc>
      </w:tr>
      <w:tr w:rsidR="009046D2" w:rsidRPr="00ED5959" w:rsidTr="00210E7C">
        <w:trPr>
          <w:trHeight w:val="557"/>
          <w:jc w:val="center"/>
        </w:trPr>
        <w:tc>
          <w:tcPr>
            <w:tcW w:w="1156" w:type="dxa"/>
            <w:vMerge w:val="restart"/>
            <w:vAlign w:val="center"/>
          </w:tcPr>
          <w:p w:rsidR="009046D2" w:rsidRPr="00ED5959" w:rsidRDefault="009046D2" w:rsidP="00210E7C">
            <w:pPr>
              <w:jc w:val="center"/>
            </w:pPr>
            <w:r w:rsidRPr="00ED5959">
              <w:t>Стручно усавршав</w:t>
            </w:r>
            <w:r w:rsidRPr="00ED5959">
              <w:lastRenderedPageBreak/>
              <w:t>ање ван  установе</w:t>
            </w:r>
          </w:p>
        </w:tc>
        <w:tc>
          <w:tcPr>
            <w:tcW w:w="3379" w:type="dxa"/>
            <w:gridSpan w:val="2"/>
            <w:vAlign w:val="center"/>
          </w:tcPr>
          <w:p w:rsidR="009046D2" w:rsidRPr="00ED5959" w:rsidRDefault="009046D2" w:rsidP="00210E7C">
            <w:pPr>
              <w:jc w:val="center"/>
            </w:pPr>
          </w:p>
          <w:p w:rsidR="009046D2" w:rsidRPr="00ED5959" w:rsidRDefault="009046D2" w:rsidP="00210E7C">
            <w:pPr>
              <w:jc w:val="center"/>
            </w:pPr>
            <w:r w:rsidRPr="00ED5959">
              <w:t>Назив стручног усавршавања</w:t>
            </w:r>
          </w:p>
          <w:p w:rsidR="009046D2" w:rsidRPr="00ED5959" w:rsidRDefault="009046D2" w:rsidP="00210E7C">
            <w:pPr>
              <w:jc w:val="center"/>
              <w:rPr>
                <w:sz w:val="16"/>
                <w:szCs w:val="16"/>
              </w:rPr>
            </w:pPr>
          </w:p>
        </w:tc>
        <w:tc>
          <w:tcPr>
            <w:tcW w:w="1004" w:type="dxa"/>
            <w:vAlign w:val="center"/>
          </w:tcPr>
          <w:p w:rsidR="009046D2" w:rsidRPr="00ED5959" w:rsidRDefault="009046D2" w:rsidP="00210E7C">
            <w:pPr>
              <w:jc w:val="center"/>
            </w:pPr>
            <w:r w:rsidRPr="00ED5959">
              <w:lastRenderedPageBreak/>
              <w:t>Време</w:t>
            </w:r>
          </w:p>
        </w:tc>
        <w:tc>
          <w:tcPr>
            <w:tcW w:w="1588" w:type="dxa"/>
            <w:vAlign w:val="center"/>
          </w:tcPr>
          <w:p w:rsidR="009046D2" w:rsidRPr="00ED5959" w:rsidRDefault="009046D2" w:rsidP="00210E7C">
            <w:pPr>
              <w:jc w:val="center"/>
            </w:pPr>
            <w:r w:rsidRPr="00ED5959">
              <w:t>Начин учествовања</w:t>
            </w:r>
          </w:p>
          <w:p w:rsidR="009046D2" w:rsidRPr="00ED5959" w:rsidRDefault="009046D2" w:rsidP="00210E7C">
            <w:pPr>
              <w:jc w:val="center"/>
              <w:rPr>
                <w:sz w:val="16"/>
                <w:szCs w:val="16"/>
              </w:rPr>
            </w:pPr>
          </w:p>
        </w:tc>
        <w:tc>
          <w:tcPr>
            <w:tcW w:w="729" w:type="dxa"/>
            <w:vAlign w:val="center"/>
          </w:tcPr>
          <w:p w:rsidR="009046D2" w:rsidRPr="00ED5959" w:rsidRDefault="009046D2" w:rsidP="00210E7C">
            <w:pPr>
              <w:jc w:val="center"/>
            </w:pPr>
            <w:r w:rsidRPr="00ED5959">
              <w:lastRenderedPageBreak/>
              <w:t>Бодови</w:t>
            </w:r>
          </w:p>
        </w:tc>
        <w:tc>
          <w:tcPr>
            <w:tcW w:w="2616" w:type="dxa"/>
            <w:vAlign w:val="center"/>
          </w:tcPr>
          <w:p w:rsidR="009046D2" w:rsidRPr="00ED5959" w:rsidRDefault="009046D2" w:rsidP="00210E7C">
            <w:pPr>
              <w:jc w:val="center"/>
            </w:pPr>
            <w:r w:rsidRPr="00ED5959">
              <w:t>Документ  који доказује реализацију</w:t>
            </w:r>
          </w:p>
          <w:p w:rsidR="009046D2" w:rsidRPr="00ED5959" w:rsidRDefault="009046D2" w:rsidP="00210E7C">
            <w:pPr>
              <w:autoSpaceDE w:val="0"/>
              <w:autoSpaceDN w:val="0"/>
              <w:adjustRightInd w:val="0"/>
              <w:jc w:val="center"/>
            </w:pPr>
            <w:r w:rsidRPr="00ED5959">
              <w:rPr>
                <w:sz w:val="16"/>
                <w:szCs w:val="16"/>
              </w:rPr>
              <w:lastRenderedPageBreak/>
              <w:t>(</w:t>
            </w:r>
          </w:p>
          <w:p w:rsidR="009046D2" w:rsidRPr="00ED5959" w:rsidRDefault="009046D2" w:rsidP="00210E7C">
            <w:pPr>
              <w:jc w:val="center"/>
            </w:pPr>
          </w:p>
        </w:tc>
      </w:tr>
      <w:tr w:rsidR="009046D2" w:rsidRPr="00ED5959" w:rsidTr="00210E7C">
        <w:trPr>
          <w:trHeight w:val="440"/>
          <w:jc w:val="center"/>
        </w:trPr>
        <w:tc>
          <w:tcPr>
            <w:tcW w:w="1156" w:type="dxa"/>
            <w:vMerge/>
          </w:tcPr>
          <w:p w:rsidR="009046D2" w:rsidRPr="00ED5959" w:rsidRDefault="009046D2" w:rsidP="00210E7C"/>
        </w:tc>
        <w:tc>
          <w:tcPr>
            <w:tcW w:w="3379" w:type="dxa"/>
            <w:gridSpan w:val="2"/>
          </w:tcPr>
          <w:p w:rsidR="009046D2" w:rsidRPr="00ED5959" w:rsidRDefault="009046D2" w:rsidP="00210E7C">
            <w:r w:rsidRPr="00ED5959">
              <w:t>Физички активнији ученици,здравије одрастање,квалитетније школе</w:t>
            </w:r>
          </w:p>
        </w:tc>
        <w:tc>
          <w:tcPr>
            <w:tcW w:w="1004" w:type="dxa"/>
          </w:tcPr>
          <w:p w:rsidR="009046D2" w:rsidRPr="00ED5959" w:rsidRDefault="009046D2" w:rsidP="00210E7C">
            <w:r w:rsidRPr="00ED5959">
              <w:t>15.10.2016.</w:t>
            </w:r>
          </w:p>
        </w:tc>
        <w:tc>
          <w:tcPr>
            <w:tcW w:w="1588" w:type="dxa"/>
          </w:tcPr>
          <w:p w:rsidR="009046D2" w:rsidRPr="00ED5959" w:rsidRDefault="009046D2" w:rsidP="00210E7C">
            <w:r w:rsidRPr="00ED5959">
              <w:t>Присуство,учешће</w:t>
            </w:r>
          </w:p>
        </w:tc>
        <w:tc>
          <w:tcPr>
            <w:tcW w:w="729" w:type="dxa"/>
          </w:tcPr>
          <w:p w:rsidR="009046D2" w:rsidRPr="00ED5959" w:rsidRDefault="009046D2" w:rsidP="00210E7C">
            <w:r w:rsidRPr="00ED5959">
              <w:t>8</w:t>
            </w:r>
          </w:p>
        </w:tc>
        <w:tc>
          <w:tcPr>
            <w:tcW w:w="2616" w:type="dxa"/>
          </w:tcPr>
          <w:p w:rsidR="009046D2" w:rsidRPr="00ED5959" w:rsidRDefault="009046D2" w:rsidP="00210E7C">
            <w:r w:rsidRPr="00ED5959">
              <w:t>Уверење о савладаној обуци програма стручног усавршавања,бр.26/829-2016</w:t>
            </w:r>
          </w:p>
        </w:tc>
      </w:tr>
      <w:tr w:rsidR="009046D2" w:rsidRPr="00ED5959" w:rsidTr="00210E7C">
        <w:trPr>
          <w:trHeight w:val="431"/>
          <w:jc w:val="center"/>
        </w:trPr>
        <w:tc>
          <w:tcPr>
            <w:tcW w:w="1156" w:type="dxa"/>
            <w:vMerge/>
          </w:tcPr>
          <w:p w:rsidR="009046D2" w:rsidRPr="00ED5959" w:rsidRDefault="009046D2" w:rsidP="00210E7C"/>
        </w:tc>
        <w:tc>
          <w:tcPr>
            <w:tcW w:w="3379" w:type="dxa"/>
            <w:gridSpan w:val="2"/>
          </w:tcPr>
          <w:p w:rsidR="009046D2" w:rsidRPr="00ED5959" w:rsidRDefault="009046D2" w:rsidP="00210E7C">
            <w:r w:rsidRPr="00ED5959">
              <w:t>Систем праћења физичког развоја и моторићких способности у настави физичког васпитања</w:t>
            </w:r>
          </w:p>
        </w:tc>
        <w:tc>
          <w:tcPr>
            <w:tcW w:w="1004" w:type="dxa"/>
          </w:tcPr>
          <w:p w:rsidR="009046D2" w:rsidRPr="00ED5959" w:rsidRDefault="009046D2" w:rsidP="00210E7C">
            <w:r w:rsidRPr="00ED5959">
              <w:t>24.11. 2016..</w:t>
            </w:r>
          </w:p>
        </w:tc>
        <w:tc>
          <w:tcPr>
            <w:tcW w:w="1588" w:type="dxa"/>
          </w:tcPr>
          <w:p w:rsidR="009046D2" w:rsidRPr="00ED5959" w:rsidRDefault="009046D2" w:rsidP="00210E7C">
            <w:r w:rsidRPr="00ED5959">
              <w:t>Присуство</w:t>
            </w:r>
          </w:p>
        </w:tc>
        <w:tc>
          <w:tcPr>
            <w:tcW w:w="729" w:type="dxa"/>
          </w:tcPr>
          <w:p w:rsidR="009046D2" w:rsidRPr="00ED5959" w:rsidRDefault="009046D2" w:rsidP="00210E7C">
            <w:r w:rsidRPr="00ED5959">
              <w:t>8</w:t>
            </w:r>
          </w:p>
        </w:tc>
        <w:tc>
          <w:tcPr>
            <w:tcW w:w="2616" w:type="dxa"/>
          </w:tcPr>
          <w:p w:rsidR="009046D2" w:rsidRPr="00ED5959" w:rsidRDefault="009046D2" w:rsidP="00210E7C">
            <w:r w:rsidRPr="00ED5959">
              <w:t>ЗУОВ570-847/2016.</w:t>
            </w:r>
          </w:p>
        </w:tc>
      </w:tr>
      <w:tr w:rsidR="009046D2" w:rsidRPr="00ED5959" w:rsidTr="00210E7C">
        <w:trPr>
          <w:trHeight w:val="359"/>
          <w:jc w:val="center"/>
        </w:trPr>
        <w:tc>
          <w:tcPr>
            <w:tcW w:w="1156" w:type="dxa"/>
            <w:vMerge/>
          </w:tcPr>
          <w:p w:rsidR="009046D2" w:rsidRPr="00ED5959" w:rsidRDefault="009046D2" w:rsidP="00210E7C"/>
        </w:tc>
        <w:tc>
          <w:tcPr>
            <w:tcW w:w="3379" w:type="dxa"/>
            <w:gridSpan w:val="2"/>
          </w:tcPr>
          <w:p w:rsidR="009046D2" w:rsidRPr="00ED5959" w:rsidRDefault="009046D2" w:rsidP="00210E7C">
            <w:pPr>
              <w:rPr>
                <w:lang w:val="sr-Latn-CS"/>
              </w:rPr>
            </w:pPr>
            <w:r w:rsidRPr="00ED5959">
              <w:t>Дечја атлетика(</w:t>
            </w:r>
            <w:r w:rsidRPr="00ED5959">
              <w:rPr>
                <w:lang w:val="sr-Latn-CS"/>
              </w:rPr>
              <w:t>Kids Athletics)</w:t>
            </w:r>
          </w:p>
          <w:p w:rsidR="009046D2" w:rsidRPr="00ED5959" w:rsidRDefault="009046D2" w:rsidP="00210E7C">
            <w:r w:rsidRPr="00ED5959">
              <w:t>Јачање професионалних капацитета запослених</w:t>
            </w:r>
          </w:p>
        </w:tc>
        <w:tc>
          <w:tcPr>
            <w:tcW w:w="1004" w:type="dxa"/>
          </w:tcPr>
          <w:p w:rsidR="009046D2" w:rsidRPr="00ED5959" w:rsidRDefault="009046D2" w:rsidP="00210E7C">
            <w:r w:rsidRPr="00ED5959">
              <w:t>9.04.2016</w:t>
            </w:r>
          </w:p>
        </w:tc>
        <w:tc>
          <w:tcPr>
            <w:tcW w:w="1588" w:type="dxa"/>
          </w:tcPr>
          <w:p w:rsidR="009046D2" w:rsidRPr="00ED5959" w:rsidRDefault="009046D2" w:rsidP="00210E7C">
            <w:r w:rsidRPr="00ED5959">
              <w:t>Присуство,учешће</w:t>
            </w:r>
          </w:p>
        </w:tc>
        <w:tc>
          <w:tcPr>
            <w:tcW w:w="729" w:type="dxa"/>
          </w:tcPr>
          <w:p w:rsidR="009046D2" w:rsidRPr="00ED5959" w:rsidRDefault="009046D2" w:rsidP="00210E7C">
            <w:r w:rsidRPr="00ED5959">
              <w:t>24</w:t>
            </w:r>
          </w:p>
        </w:tc>
        <w:tc>
          <w:tcPr>
            <w:tcW w:w="2616" w:type="dxa"/>
          </w:tcPr>
          <w:p w:rsidR="009046D2" w:rsidRPr="00ED5959" w:rsidRDefault="009046D2" w:rsidP="00210E7C">
            <w:r w:rsidRPr="00ED5959">
              <w:t>Уверење о савладаној обуци програма стручног усавршавања бр.368</w:t>
            </w:r>
          </w:p>
        </w:tc>
      </w:tr>
      <w:tr w:rsidR="009046D2" w:rsidRPr="00ED5959" w:rsidTr="00210E7C">
        <w:trPr>
          <w:trHeight w:val="449"/>
          <w:jc w:val="center"/>
        </w:trPr>
        <w:tc>
          <w:tcPr>
            <w:tcW w:w="1156" w:type="dxa"/>
            <w:vMerge/>
          </w:tcPr>
          <w:p w:rsidR="009046D2" w:rsidRPr="00ED5959" w:rsidRDefault="009046D2" w:rsidP="00210E7C"/>
        </w:tc>
        <w:tc>
          <w:tcPr>
            <w:tcW w:w="3379" w:type="dxa"/>
            <w:gridSpan w:val="2"/>
          </w:tcPr>
          <w:p w:rsidR="009046D2" w:rsidRPr="00ED5959" w:rsidRDefault="009046D2" w:rsidP="00210E7C">
            <w:pPr>
              <w:rPr>
                <w:lang w:val="sr-Latn-CS"/>
              </w:rPr>
            </w:pPr>
            <w:r w:rsidRPr="00ED5959">
              <w:rPr>
                <w:lang w:val="sr-Latn-CS"/>
              </w:rPr>
              <w:t>Basketball Federation of Serbia and NBA awards</w:t>
            </w:r>
          </w:p>
          <w:p w:rsidR="009046D2" w:rsidRPr="00ED5959" w:rsidRDefault="009046D2" w:rsidP="00210E7C">
            <w:r w:rsidRPr="00ED5959">
              <w:t>Minnesota Timberwolves-Žarko Zrenjanin</w:t>
            </w:r>
          </w:p>
        </w:tc>
        <w:tc>
          <w:tcPr>
            <w:tcW w:w="1004" w:type="dxa"/>
          </w:tcPr>
          <w:p w:rsidR="009046D2" w:rsidRPr="00ED5959" w:rsidRDefault="009046D2" w:rsidP="00210E7C">
            <w:r w:rsidRPr="00ED5959">
              <w:t>20.3.-10.5.2017.</w:t>
            </w:r>
          </w:p>
        </w:tc>
        <w:tc>
          <w:tcPr>
            <w:tcW w:w="1588" w:type="dxa"/>
          </w:tcPr>
          <w:p w:rsidR="009046D2" w:rsidRPr="00ED5959" w:rsidRDefault="009046D2" w:rsidP="00210E7C">
            <w:r w:rsidRPr="00ED5959">
              <w:t>Учешће,такмичење</w:t>
            </w:r>
          </w:p>
        </w:tc>
        <w:tc>
          <w:tcPr>
            <w:tcW w:w="729" w:type="dxa"/>
          </w:tcPr>
          <w:p w:rsidR="009046D2" w:rsidRPr="00ED5959" w:rsidRDefault="009046D2" w:rsidP="00210E7C">
            <w:r w:rsidRPr="00ED5959">
              <w:t>14</w:t>
            </w:r>
          </w:p>
        </w:tc>
        <w:tc>
          <w:tcPr>
            <w:tcW w:w="2616" w:type="dxa"/>
          </w:tcPr>
          <w:p w:rsidR="009046D2" w:rsidRPr="00ED5959" w:rsidRDefault="009046D2" w:rsidP="00210E7C">
            <w:r w:rsidRPr="00ED5959">
              <w:t>Сертификат за учествовање у Јр.НБА лиги Србије 2017</w:t>
            </w:r>
          </w:p>
        </w:tc>
      </w:tr>
    </w:tbl>
    <w:p w:rsidR="009046D2" w:rsidRPr="003B6093" w:rsidRDefault="009046D2" w:rsidP="009046D2">
      <w:r>
        <w:t xml:space="preserve">           </w:t>
      </w:r>
      <w:r w:rsidRPr="005A4F60">
        <w:t>Име и презиме</w:t>
      </w:r>
      <w:r>
        <w:t xml:space="preserve"> наставника :Мирјана Тунгуз</w:t>
      </w:r>
    </w:p>
    <w:tbl>
      <w:tblPr>
        <w:tblStyle w:val="TableGrid"/>
        <w:tblW w:w="10879" w:type="dxa"/>
        <w:jc w:val="center"/>
        <w:tblLook w:val="04A0"/>
      </w:tblPr>
      <w:tblGrid>
        <w:gridCol w:w="1574"/>
        <w:gridCol w:w="2340"/>
        <w:gridCol w:w="1700"/>
        <w:gridCol w:w="1356"/>
        <w:gridCol w:w="1508"/>
        <w:gridCol w:w="958"/>
        <w:gridCol w:w="1443"/>
      </w:tblGrid>
      <w:tr w:rsidR="009046D2" w:rsidRPr="005A4F60" w:rsidTr="00210E7C">
        <w:trPr>
          <w:cantSplit/>
          <w:trHeight w:val="863"/>
          <w:jc w:val="center"/>
        </w:trPr>
        <w:tc>
          <w:tcPr>
            <w:tcW w:w="1574" w:type="dxa"/>
            <w:vMerge w:val="restart"/>
            <w:vAlign w:val="center"/>
          </w:tcPr>
          <w:p w:rsidR="009046D2" w:rsidRPr="005C3B8B" w:rsidRDefault="009046D2" w:rsidP="00210E7C">
            <w:pPr>
              <w:jc w:val="center"/>
            </w:pPr>
            <w:r w:rsidRPr="005C3B8B">
              <w:t>Стручно усавршавање  у установи</w:t>
            </w:r>
          </w:p>
        </w:tc>
        <w:tc>
          <w:tcPr>
            <w:tcW w:w="2340" w:type="dxa"/>
            <w:vAlign w:val="center"/>
          </w:tcPr>
          <w:p w:rsidR="009046D2" w:rsidRPr="005C3B8B" w:rsidRDefault="009046D2" w:rsidP="00210E7C">
            <w:pPr>
              <w:jc w:val="center"/>
            </w:pPr>
            <w:r w:rsidRPr="00E37574">
              <w:t>Назив стручног усавршавања</w:t>
            </w:r>
            <w:r>
              <w:t xml:space="preserve"> и облик</w:t>
            </w:r>
          </w:p>
        </w:tc>
        <w:tc>
          <w:tcPr>
            <w:tcW w:w="1700" w:type="dxa"/>
            <w:vAlign w:val="center"/>
          </w:tcPr>
          <w:p w:rsidR="009046D2" w:rsidRDefault="009046D2" w:rsidP="00210E7C">
            <w:pPr>
              <w:jc w:val="center"/>
              <w:rPr>
                <w:sz w:val="16"/>
                <w:szCs w:val="16"/>
              </w:rPr>
            </w:pPr>
            <w:r w:rsidRPr="00455FF3">
              <w:rPr>
                <w:sz w:val="16"/>
                <w:szCs w:val="16"/>
              </w:rPr>
              <w:t>Ниво</w:t>
            </w:r>
          </w:p>
          <w:p w:rsidR="009046D2" w:rsidRPr="00455FF3" w:rsidRDefault="009046D2" w:rsidP="00210E7C">
            <w:pPr>
              <w:jc w:val="center"/>
              <w:rPr>
                <w:sz w:val="16"/>
                <w:szCs w:val="16"/>
              </w:rPr>
            </w:pPr>
            <w:r w:rsidRPr="00455FF3">
              <w:rPr>
                <w:sz w:val="16"/>
                <w:szCs w:val="16"/>
              </w:rPr>
              <w:t xml:space="preserve">  </w:t>
            </w: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443" w:type="dxa"/>
            <w:vAlign w:val="center"/>
          </w:tcPr>
          <w:p w:rsidR="009046D2" w:rsidRDefault="009046D2" w:rsidP="00210E7C">
            <w:pPr>
              <w:snapToGrid w:val="0"/>
              <w:jc w:val="center"/>
            </w:pPr>
            <w:r w:rsidRPr="00E37574">
              <w:t>Документ у установи који доказује реализацију</w:t>
            </w:r>
          </w:p>
          <w:p w:rsidR="009046D2" w:rsidRPr="00E37574" w:rsidRDefault="009046D2" w:rsidP="00210E7C">
            <w:pPr>
              <w:jc w:val="center"/>
            </w:pPr>
          </w:p>
        </w:tc>
      </w:tr>
      <w:tr w:rsidR="009046D2" w:rsidRPr="005A4F60" w:rsidTr="00210E7C">
        <w:trPr>
          <w:trHeight w:val="440"/>
          <w:jc w:val="center"/>
        </w:trPr>
        <w:tc>
          <w:tcPr>
            <w:tcW w:w="1574" w:type="dxa"/>
            <w:vMerge/>
          </w:tcPr>
          <w:p w:rsidR="009046D2" w:rsidRPr="005C3B8B" w:rsidRDefault="009046D2" w:rsidP="00210E7C"/>
        </w:tc>
        <w:tc>
          <w:tcPr>
            <w:tcW w:w="2340" w:type="dxa"/>
            <w:vAlign w:val="center"/>
          </w:tcPr>
          <w:p w:rsidR="009046D2" w:rsidRPr="006F75F5" w:rsidRDefault="009046D2" w:rsidP="00210E7C">
            <w:pPr>
              <w:rPr>
                <w:rFonts w:eastAsia="Calibri"/>
              </w:rPr>
            </w:pPr>
            <w:r w:rsidRPr="006F75F5">
              <w:t xml:space="preserve">Заштита на раду - </w:t>
            </w:r>
            <w:r w:rsidRPr="006F75F5">
              <w:rPr>
                <w:rFonts w:eastAsia="Calibri"/>
              </w:rPr>
              <w:t>обука</w:t>
            </w:r>
          </w:p>
        </w:tc>
        <w:tc>
          <w:tcPr>
            <w:tcW w:w="1700" w:type="dxa"/>
            <w:vAlign w:val="center"/>
          </w:tcPr>
          <w:p w:rsidR="009046D2" w:rsidRPr="006F75F5" w:rsidRDefault="009046D2" w:rsidP="00210E7C">
            <w:pPr>
              <w:jc w:val="center"/>
              <w:rPr>
                <w:rFonts w:eastAsia="Calibri"/>
              </w:rPr>
            </w:pPr>
            <w:r w:rsidRPr="006F75F5">
              <w:rPr>
                <w:rFonts w:eastAsia="Calibri"/>
              </w:rPr>
              <w:t>део запослених</w:t>
            </w:r>
          </w:p>
        </w:tc>
        <w:tc>
          <w:tcPr>
            <w:tcW w:w="1356" w:type="dxa"/>
            <w:vAlign w:val="center"/>
          </w:tcPr>
          <w:p w:rsidR="009046D2" w:rsidRPr="006F75F5" w:rsidRDefault="009046D2" w:rsidP="00210E7C">
            <w:pPr>
              <w:jc w:val="center"/>
              <w:rPr>
                <w:rFonts w:eastAsia="Calibri"/>
              </w:rPr>
            </w:pPr>
            <w:r w:rsidRPr="006F75F5">
              <w:t>јун</w:t>
            </w:r>
          </w:p>
        </w:tc>
        <w:tc>
          <w:tcPr>
            <w:tcW w:w="1508" w:type="dxa"/>
            <w:vAlign w:val="center"/>
          </w:tcPr>
          <w:p w:rsidR="009046D2" w:rsidRPr="006F75F5" w:rsidRDefault="009046D2" w:rsidP="00210E7C">
            <w:pPr>
              <w:jc w:val="center"/>
              <w:rPr>
                <w:rFonts w:eastAsia="Calibri"/>
              </w:rPr>
            </w:pPr>
            <w:r w:rsidRPr="006F75F5">
              <w:rPr>
                <w:rFonts w:eastAsia="Calibri"/>
              </w:rPr>
              <w:t>присуство</w:t>
            </w:r>
          </w:p>
        </w:tc>
        <w:tc>
          <w:tcPr>
            <w:tcW w:w="958" w:type="dxa"/>
            <w:vAlign w:val="center"/>
          </w:tcPr>
          <w:p w:rsidR="009046D2" w:rsidRPr="006F75F5" w:rsidRDefault="009046D2" w:rsidP="00210E7C">
            <w:pPr>
              <w:jc w:val="center"/>
              <w:rPr>
                <w:rFonts w:eastAsia="Calibri"/>
              </w:rPr>
            </w:pPr>
            <w:r w:rsidRPr="006F75F5">
              <w:rPr>
                <w:rFonts w:eastAsia="Calibri"/>
              </w:rPr>
              <w:t>1</w:t>
            </w:r>
          </w:p>
        </w:tc>
        <w:tc>
          <w:tcPr>
            <w:tcW w:w="1443" w:type="dxa"/>
            <w:vAlign w:val="center"/>
          </w:tcPr>
          <w:p w:rsidR="009046D2" w:rsidRPr="006F75F5" w:rsidRDefault="009046D2" w:rsidP="00210E7C">
            <w:pPr>
              <w:jc w:val="center"/>
              <w:rPr>
                <w:rFonts w:eastAsia="Calibri"/>
              </w:rPr>
            </w:pPr>
            <w:r w:rsidRPr="006F75F5">
              <w:rPr>
                <w:rFonts w:eastAsia="Calibri"/>
              </w:rPr>
              <w:t>списак присутних</w:t>
            </w:r>
          </w:p>
        </w:tc>
      </w:tr>
      <w:tr w:rsidR="009046D2" w:rsidRPr="005A4F60" w:rsidTr="00210E7C">
        <w:trPr>
          <w:trHeight w:val="575"/>
          <w:jc w:val="center"/>
        </w:trPr>
        <w:tc>
          <w:tcPr>
            <w:tcW w:w="1574" w:type="dxa"/>
            <w:vMerge/>
          </w:tcPr>
          <w:p w:rsidR="009046D2" w:rsidRPr="005C3B8B" w:rsidRDefault="009046D2" w:rsidP="00210E7C"/>
        </w:tc>
        <w:tc>
          <w:tcPr>
            <w:tcW w:w="2340" w:type="dxa"/>
            <w:vAlign w:val="center"/>
          </w:tcPr>
          <w:p w:rsidR="009046D2" w:rsidRPr="006F75F5" w:rsidRDefault="009046D2" w:rsidP="00210E7C">
            <w:pPr>
              <w:rPr>
                <w:rFonts w:eastAsia="Calibri"/>
              </w:rPr>
            </w:pPr>
            <w:r w:rsidRPr="006F75F5">
              <w:rPr>
                <w:color w:val="000000"/>
              </w:rPr>
              <w:t>Припрема и приказ примене наученог стручним усавршавањем члановима стручних већа.</w:t>
            </w:r>
          </w:p>
        </w:tc>
        <w:tc>
          <w:tcPr>
            <w:tcW w:w="1700" w:type="dxa"/>
            <w:vAlign w:val="center"/>
          </w:tcPr>
          <w:p w:rsidR="009046D2" w:rsidRPr="006F75F5" w:rsidRDefault="009046D2" w:rsidP="00210E7C">
            <w:pPr>
              <w:jc w:val="center"/>
              <w:rPr>
                <w:rFonts w:eastAsia="Calibri"/>
              </w:rPr>
            </w:pPr>
            <w:r w:rsidRPr="006F75F5">
              <w:rPr>
                <w:color w:val="000000"/>
              </w:rPr>
              <w:t>Чланови стручних већа</w:t>
            </w:r>
          </w:p>
        </w:tc>
        <w:tc>
          <w:tcPr>
            <w:tcW w:w="1356" w:type="dxa"/>
            <w:vAlign w:val="center"/>
          </w:tcPr>
          <w:p w:rsidR="009046D2" w:rsidRPr="006F75F5" w:rsidRDefault="009046D2" w:rsidP="00210E7C">
            <w:pPr>
              <w:jc w:val="center"/>
              <w:rPr>
                <w:rFonts w:eastAsia="Calibri"/>
              </w:rPr>
            </w:pPr>
            <w:r w:rsidRPr="006F75F5">
              <w:t>апр</w:t>
            </w:r>
          </w:p>
        </w:tc>
        <w:tc>
          <w:tcPr>
            <w:tcW w:w="1508" w:type="dxa"/>
            <w:vAlign w:val="center"/>
          </w:tcPr>
          <w:p w:rsidR="009046D2" w:rsidRPr="006F75F5" w:rsidRDefault="009046D2" w:rsidP="00210E7C">
            <w:pPr>
              <w:jc w:val="center"/>
              <w:rPr>
                <w:rFonts w:eastAsia="Calibri"/>
              </w:rPr>
            </w:pPr>
            <w:r w:rsidRPr="006F75F5">
              <w:t>излагање</w:t>
            </w:r>
          </w:p>
        </w:tc>
        <w:tc>
          <w:tcPr>
            <w:tcW w:w="958" w:type="dxa"/>
            <w:vAlign w:val="center"/>
          </w:tcPr>
          <w:p w:rsidR="009046D2" w:rsidRPr="006F75F5" w:rsidRDefault="009046D2" w:rsidP="00210E7C">
            <w:pPr>
              <w:jc w:val="center"/>
              <w:rPr>
                <w:rFonts w:eastAsia="Calibri"/>
              </w:rPr>
            </w:pPr>
            <w:r w:rsidRPr="006F75F5">
              <w:t>3</w:t>
            </w:r>
          </w:p>
        </w:tc>
        <w:tc>
          <w:tcPr>
            <w:tcW w:w="1443" w:type="dxa"/>
            <w:vAlign w:val="center"/>
          </w:tcPr>
          <w:p w:rsidR="009046D2" w:rsidRPr="006F75F5" w:rsidRDefault="009046D2" w:rsidP="00210E7C">
            <w:pPr>
              <w:jc w:val="center"/>
              <w:rPr>
                <w:rFonts w:eastAsia="Calibri"/>
              </w:rPr>
            </w:pPr>
            <w:r w:rsidRPr="006F75F5">
              <w:t>записник</w:t>
            </w:r>
          </w:p>
        </w:tc>
      </w:tr>
      <w:tr w:rsidR="009046D2" w:rsidRPr="005A4F60" w:rsidTr="00210E7C">
        <w:trPr>
          <w:trHeight w:val="431"/>
          <w:jc w:val="center"/>
        </w:trPr>
        <w:tc>
          <w:tcPr>
            <w:tcW w:w="1574" w:type="dxa"/>
            <w:vMerge/>
          </w:tcPr>
          <w:p w:rsidR="009046D2" w:rsidRPr="005C3B8B" w:rsidRDefault="009046D2" w:rsidP="00210E7C"/>
        </w:tc>
        <w:tc>
          <w:tcPr>
            <w:tcW w:w="2340" w:type="dxa"/>
            <w:vAlign w:val="center"/>
          </w:tcPr>
          <w:p w:rsidR="009046D2" w:rsidRPr="006F75F5" w:rsidRDefault="009046D2" w:rsidP="00210E7C">
            <w:pPr>
              <w:rPr>
                <w:rFonts w:eastAsia="Calibri"/>
              </w:rPr>
            </w:pPr>
            <w:r w:rsidRPr="006F75F5">
              <w:rPr>
                <w:color w:val="000000"/>
              </w:rPr>
              <w:t>Припрема и приказ реализованих активности у циљу унапређења образовно – васпитне праксе и развијање компетенција наставника за област предмета.</w:t>
            </w:r>
          </w:p>
        </w:tc>
        <w:tc>
          <w:tcPr>
            <w:tcW w:w="1700" w:type="dxa"/>
            <w:vAlign w:val="center"/>
          </w:tcPr>
          <w:p w:rsidR="009046D2" w:rsidRPr="006F75F5" w:rsidRDefault="009046D2" w:rsidP="00210E7C">
            <w:pPr>
              <w:jc w:val="center"/>
              <w:rPr>
                <w:rFonts w:eastAsia="Calibri"/>
              </w:rPr>
            </w:pPr>
            <w:r w:rsidRPr="006F75F5">
              <w:rPr>
                <w:color w:val="000000"/>
              </w:rPr>
              <w:t>Чланови стручних већа</w:t>
            </w:r>
          </w:p>
        </w:tc>
        <w:tc>
          <w:tcPr>
            <w:tcW w:w="1356" w:type="dxa"/>
            <w:vAlign w:val="center"/>
          </w:tcPr>
          <w:p w:rsidR="009046D2" w:rsidRPr="006F75F5" w:rsidRDefault="009046D2" w:rsidP="00210E7C">
            <w:pPr>
              <w:jc w:val="center"/>
              <w:rPr>
                <w:rFonts w:eastAsia="Calibri"/>
              </w:rPr>
            </w:pPr>
            <w:r w:rsidRPr="006F75F5">
              <w:rPr>
                <w:rFonts w:eastAsia="Calibri"/>
              </w:rPr>
              <w:t>jaн</w:t>
            </w:r>
          </w:p>
        </w:tc>
        <w:tc>
          <w:tcPr>
            <w:tcW w:w="1508" w:type="dxa"/>
            <w:vAlign w:val="center"/>
          </w:tcPr>
          <w:p w:rsidR="009046D2" w:rsidRPr="006F75F5" w:rsidRDefault="009046D2" w:rsidP="00210E7C">
            <w:pPr>
              <w:jc w:val="center"/>
              <w:rPr>
                <w:rFonts w:eastAsia="Calibri"/>
              </w:rPr>
            </w:pPr>
            <w:r w:rsidRPr="006F75F5">
              <w:rPr>
                <w:rFonts w:eastAsia="Calibri"/>
              </w:rPr>
              <w:t>присуство</w:t>
            </w:r>
          </w:p>
        </w:tc>
        <w:tc>
          <w:tcPr>
            <w:tcW w:w="958" w:type="dxa"/>
            <w:vAlign w:val="center"/>
          </w:tcPr>
          <w:p w:rsidR="009046D2" w:rsidRPr="006F75F5" w:rsidRDefault="009046D2" w:rsidP="00210E7C">
            <w:pPr>
              <w:jc w:val="center"/>
              <w:rPr>
                <w:rFonts w:eastAsia="Calibri"/>
              </w:rPr>
            </w:pPr>
            <w:r w:rsidRPr="006F75F5">
              <w:t>3</w:t>
            </w:r>
          </w:p>
        </w:tc>
        <w:tc>
          <w:tcPr>
            <w:tcW w:w="1443" w:type="dxa"/>
            <w:vAlign w:val="center"/>
          </w:tcPr>
          <w:p w:rsidR="009046D2" w:rsidRPr="006F75F5" w:rsidRDefault="009046D2" w:rsidP="00210E7C">
            <w:pPr>
              <w:jc w:val="center"/>
              <w:rPr>
                <w:rFonts w:eastAsia="Calibri"/>
              </w:rPr>
            </w:pPr>
            <w:r w:rsidRPr="006F75F5">
              <w:t>записник</w:t>
            </w:r>
          </w:p>
        </w:tc>
      </w:tr>
      <w:tr w:rsidR="009046D2" w:rsidRPr="005A4F60" w:rsidTr="00210E7C">
        <w:trPr>
          <w:trHeight w:val="341"/>
          <w:jc w:val="center"/>
        </w:trPr>
        <w:tc>
          <w:tcPr>
            <w:tcW w:w="1574" w:type="dxa"/>
            <w:vMerge/>
          </w:tcPr>
          <w:p w:rsidR="009046D2" w:rsidRPr="005C3B8B" w:rsidRDefault="009046D2" w:rsidP="00210E7C"/>
        </w:tc>
        <w:tc>
          <w:tcPr>
            <w:tcW w:w="2340" w:type="dxa"/>
            <w:vAlign w:val="center"/>
          </w:tcPr>
          <w:p w:rsidR="009046D2" w:rsidRPr="006F75F5" w:rsidRDefault="009046D2" w:rsidP="00210E7C">
            <w:pPr>
              <w:rPr>
                <w:rFonts w:eastAsia="Calibri"/>
              </w:rPr>
            </w:pPr>
            <w:r w:rsidRPr="006F75F5">
              <w:rPr>
                <w:color w:val="000000"/>
              </w:rPr>
              <w:t>Праћење излагања и учествовање у дискусији.</w:t>
            </w:r>
          </w:p>
        </w:tc>
        <w:tc>
          <w:tcPr>
            <w:tcW w:w="1700" w:type="dxa"/>
            <w:vAlign w:val="center"/>
          </w:tcPr>
          <w:p w:rsidR="009046D2" w:rsidRPr="006F75F5" w:rsidRDefault="009046D2" w:rsidP="00210E7C">
            <w:pPr>
              <w:jc w:val="center"/>
              <w:rPr>
                <w:rFonts w:eastAsia="Calibri"/>
              </w:rPr>
            </w:pPr>
            <w:r w:rsidRPr="006F75F5">
              <w:rPr>
                <w:color w:val="000000"/>
              </w:rPr>
              <w:t>Чланови стручних већа</w:t>
            </w:r>
          </w:p>
        </w:tc>
        <w:tc>
          <w:tcPr>
            <w:tcW w:w="1356" w:type="dxa"/>
            <w:vAlign w:val="center"/>
          </w:tcPr>
          <w:p w:rsidR="009046D2" w:rsidRPr="006F75F5" w:rsidRDefault="009046D2" w:rsidP="00210E7C">
            <w:pPr>
              <w:jc w:val="center"/>
              <w:rPr>
                <w:rFonts w:eastAsia="Calibri"/>
              </w:rPr>
            </w:pPr>
            <w:r w:rsidRPr="006F75F5">
              <w:rPr>
                <w:rFonts w:eastAsia="Calibri"/>
              </w:rPr>
              <w:t>Септ, окт, јан, апр, јун</w:t>
            </w:r>
          </w:p>
        </w:tc>
        <w:tc>
          <w:tcPr>
            <w:tcW w:w="1508" w:type="dxa"/>
            <w:vAlign w:val="center"/>
          </w:tcPr>
          <w:p w:rsidR="009046D2" w:rsidRPr="006F75F5" w:rsidRDefault="009046D2" w:rsidP="00210E7C">
            <w:pPr>
              <w:jc w:val="center"/>
              <w:rPr>
                <w:rFonts w:eastAsia="Calibri"/>
              </w:rPr>
            </w:pPr>
            <w:r w:rsidRPr="006F75F5">
              <w:rPr>
                <w:rFonts w:eastAsia="Calibri"/>
              </w:rPr>
              <w:t>присуство</w:t>
            </w:r>
          </w:p>
        </w:tc>
        <w:tc>
          <w:tcPr>
            <w:tcW w:w="958" w:type="dxa"/>
            <w:vAlign w:val="center"/>
          </w:tcPr>
          <w:p w:rsidR="009046D2" w:rsidRPr="006F75F5" w:rsidRDefault="009046D2" w:rsidP="00210E7C">
            <w:pPr>
              <w:jc w:val="center"/>
              <w:rPr>
                <w:rFonts w:eastAsia="Calibri"/>
              </w:rPr>
            </w:pPr>
            <w:r w:rsidRPr="006F75F5">
              <w:t>5</w:t>
            </w:r>
          </w:p>
        </w:tc>
        <w:tc>
          <w:tcPr>
            <w:tcW w:w="1443" w:type="dxa"/>
            <w:vAlign w:val="center"/>
          </w:tcPr>
          <w:p w:rsidR="009046D2" w:rsidRPr="006F75F5" w:rsidRDefault="009046D2" w:rsidP="00210E7C">
            <w:pPr>
              <w:jc w:val="center"/>
              <w:rPr>
                <w:rFonts w:eastAsia="Calibri"/>
              </w:rPr>
            </w:pPr>
            <w:r w:rsidRPr="006F75F5">
              <w:t>записник</w:t>
            </w:r>
          </w:p>
        </w:tc>
      </w:tr>
      <w:tr w:rsidR="009046D2" w:rsidRPr="005A4F60" w:rsidTr="00210E7C">
        <w:trPr>
          <w:trHeight w:val="341"/>
          <w:jc w:val="center"/>
        </w:trPr>
        <w:tc>
          <w:tcPr>
            <w:tcW w:w="1574" w:type="dxa"/>
            <w:vMerge/>
          </w:tcPr>
          <w:p w:rsidR="009046D2" w:rsidRPr="005C3B8B" w:rsidRDefault="009046D2" w:rsidP="00210E7C"/>
        </w:tc>
        <w:tc>
          <w:tcPr>
            <w:tcW w:w="2340" w:type="dxa"/>
            <w:vAlign w:val="center"/>
          </w:tcPr>
          <w:p w:rsidR="009046D2" w:rsidRPr="006F75F5" w:rsidRDefault="009046D2" w:rsidP="00210E7C">
            <w:pPr>
              <w:rPr>
                <w:rFonts w:eastAsia="Calibri"/>
              </w:rPr>
            </w:pPr>
            <w:r w:rsidRPr="006F75F5">
              <w:rPr>
                <w:rFonts w:eastAsia="Calibri"/>
              </w:rPr>
              <w:t>СУ у установи у оквиру седницe НВ</w:t>
            </w:r>
          </w:p>
        </w:tc>
        <w:tc>
          <w:tcPr>
            <w:tcW w:w="1700" w:type="dxa"/>
            <w:vAlign w:val="center"/>
          </w:tcPr>
          <w:p w:rsidR="009046D2" w:rsidRPr="006F75F5" w:rsidRDefault="009046D2" w:rsidP="00210E7C">
            <w:pPr>
              <w:jc w:val="center"/>
              <w:rPr>
                <w:rFonts w:eastAsia="Calibri"/>
              </w:rPr>
            </w:pPr>
            <w:r w:rsidRPr="006F75F5">
              <w:t>Чланови наставничког већа</w:t>
            </w:r>
          </w:p>
        </w:tc>
        <w:tc>
          <w:tcPr>
            <w:tcW w:w="1356" w:type="dxa"/>
            <w:vAlign w:val="center"/>
          </w:tcPr>
          <w:p w:rsidR="009046D2" w:rsidRPr="006F75F5" w:rsidRDefault="009046D2" w:rsidP="00210E7C">
            <w:pPr>
              <w:jc w:val="center"/>
              <w:rPr>
                <w:rFonts w:eastAsia="Calibri"/>
              </w:rPr>
            </w:pPr>
            <w:r w:rsidRPr="006F75F5">
              <w:t>окт</w:t>
            </w:r>
          </w:p>
        </w:tc>
        <w:tc>
          <w:tcPr>
            <w:tcW w:w="1508" w:type="dxa"/>
            <w:vAlign w:val="center"/>
          </w:tcPr>
          <w:p w:rsidR="009046D2" w:rsidRPr="006F75F5" w:rsidRDefault="009046D2" w:rsidP="00210E7C">
            <w:pPr>
              <w:jc w:val="center"/>
              <w:rPr>
                <w:rFonts w:eastAsia="Calibri"/>
              </w:rPr>
            </w:pPr>
            <w:r w:rsidRPr="006F75F5">
              <w:rPr>
                <w:rFonts w:eastAsia="Calibri"/>
              </w:rPr>
              <w:t>присуство</w:t>
            </w:r>
          </w:p>
        </w:tc>
        <w:tc>
          <w:tcPr>
            <w:tcW w:w="958" w:type="dxa"/>
            <w:vAlign w:val="center"/>
          </w:tcPr>
          <w:p w:rsidR="009046D2" w:rsidRPr="006F75F5" w:rsidRDefault="009046D2" w:rsidP="00210E7C">
            <w:pPr>
              <w:jc w:val="center"/>
              <w:rPr>
                <w:rFonts w:eastAsia="Calibri"/>
              </w:rPr>
            </w:pPr>
            <w:r w:rsidRPr="006F75F5">
              <w:rPr>
                <w:rFonts w:eastAsia="Calibri"/>
              </w:rPr>
              <w:t>1</w:t>
            </w:r>
          </w:p>
        </w:tc>
        <w:tc>
          <w:tcPr>
            <w:tcW w:w="1443" w:type="dxa"/>
            <w:vAlign w:val="center"/>
          </w:tcPr>
          <w:p w:rsidR="009046D2" w:rsidRPr="006F75F5" w:rsidRDefault="009046D2" w:rsidP="00210E7C">
            <w:pPr>
              <w:jc w:val="center"/>
              <w:rPr>
                <w:rFonts w:eastAsia="Calibri"/>
              </w:rPr>
            </w:pPr>
            <w:r w:rsidRPr="006F75F5">
              <w:rPr>
                <w:rFonts w:eastAsia="Calibri"/>
              </w:rPr>
              <w:t>списак присутних</w:t>
            </w:r>
          </w:p>
        </w:tc>
      </w:tr>
      <w:tr w:rsidR="009046D2" w:rsidRPr="005A4F60" w:rsidTr="00210E7C">
        <w:trPr>
          <w:trHeight w:val="341"/>
          <w:jc w:val="center"/>
        </w:trPr>
        <w:tc>
          <w:tcPr>
            <w:tcW w:w="1574" w:type="dxa"/>
            <w:vMerge/>
            <w:tcBorders>
              <w:bottom w:val="nil"/>
            </w:tcBorders>
          </w:tcPr>
          <w:p w:rsidR="009046D2" w:rsidRPr="005C3B8B" w:rsidRDefault="009046D2" w:rsidP="00210E7C"/>
        </w:tc>
        <w:tc>
          <w:tcPr>
            <w:tcW w:w="2340" w:type="dxa"/>
            <w:vAlign w:val="center"/>
          </w:tcPr>
          <w:p w:rsidR="009046D2" w:rsidRPr="006F75F5" w:rsidRDefault="009046D2" w:rsidP="00210E7C">
            <w:pPr>
              <w:rPr>
                <w:rFonts w:eastAsia="Calibri"/>
              </w:rPr>
            </w:pPr>
            <w:r w:rsidRPr="006F75F5">
              <w:rPr>
                <w:rFonts w:eastAsia="Calibri"/>
              </w:rPr>
              <w:t>СУ у установи у оквиру седницe НВ</w:t>
            </w:r>
          </w:p>
        </w:tc>
        <w:tc>
          <w:tcPr>
            <w:tcW w:w="1700" w:type="dxa"/>
            <w:vAlign w:val="center"/>
          </w:tcPr>
          <w:p w:rsidR="009046D2" w:rsidRPr="006F75F5" w:rsidRDefault="009046D2" w:rsidP="00210E7C">
            <w:pPr>
              <w:jc w:val="center"/>
              <w:rPr>
                <w:rFonts w:eastAsia="Calibri"/>
              </w:rPr>
            </w:pPr>
            <w:r w:rsidRPr="006F75F5">
              <w:t>Чланови наставничког већа</w:t>
            </w:r>
          </w:p>
        </w:tc>
        <w:tc>
          <w:tcPr>
            <w:tcW w:w="1356" w:type="dxa"/>
            <w:vAlign w:val="center"/>
          </w:tcPr>
          <w:p w:rsidR="009046D2" w:rsidRPr="006F75F5" w:rsidRDefault="009046D2" w:rsidP="00210E7C">
            <w:pPr>
              <w:jc w:val="center"/>
              <w:rPr>
                <w:rFonts w:eastAsia="Calibri"/>
              </w:rPr>
            </w:pPr>
            <w:r w:rsidRPr="006F75F5">
              <w:t>дец</w:t>
            </w:r>
          </w:p>
        </w:tc>
        <w:tc>
          <w:tcPr>
            <w:tcW w:w="1508" w:type="dxa"/>
            <w:vAlign w:val="center"/>
          </w:tcPr>
          <w:p w:rsidR="009046D2" w:rsidRPr="006F75F5" w:rsidRDefault="009046D2" w:rsidP="00210E7C">
            <w:pPr>
              <w:jc w:val="center"/>
              <w:rPr>
                <w:rFonts w:eastAsia="Calibri"/>
              </w:rPr>
            </w:pPr>
            <w:r w:rsidRPr="006F75F5">
              <w:rPr>
                <w:rFonts w:eastAsia="Calibri"/>
              </w:rPr>
              <w:t>присуство</w:t>
            </w:r>
          </w:p>
        </w:tc>
        <w:tc>
          <w:tcPr>
            <w:tcW w:w="958" w:type="dxa"/>
            <w:vAlign w:val="center"/>
          </w:tcPr>
          <w:p w:rsidR="009046D2" w:rsidRPr="006F75F5" w:rsidRDefault="009046D2" w:rsidP="00210E7C">
            <w:pPr>
              <w:jc w:val="center"/>
              <w:rPr>
                <w:rFonts w:eastAsia="Calibri"/>
              </w:rPr>
            </w:pPr>
            <w:r w:rsidRPr="006F75F5">
              <w:rPr>
                <w:rFonts w:eastAsia="Calibri"/>
              </w:rPr>
              <w:t>1</w:t>
            </w:r>
          </w:p>
        </w:tc>
        <w:tc>
          <w:tcPr>
            <w:tcW w:w="1443" w:type="dxa"/>
            <w:vAlign w:val="center"/>
          </w:tcPr>
          <w:p w:rsidR="009046D2" w:rsidRPr="006F75F5" w:rsidRDefault="009046D2" w:rsidP="00210E7C">
            <w:pPr>
              <w:jc w:val="center"/>
              <w:rPr>
                <w:rFonts w:eastAsia="Calibri"/>
              </w:rPr>
            </w:pPr>
            <w:r w:rsidRPr="006F75F5">
              <w:rPr>
                <w:rFonts w:eastAsia="Calibri"/>
              </w:rPr>
              <w:t>списак присутних</w:t>
            </w:r>
          </w:p>
        </w:tc>
      </w:tr>
      <w:tr w:rsidR="009046D2" w:rsidRPr="005A4F60" w:rsidTr="00210E7C">
        <w:trPr>
          <w:cantSplit/>
          <w:trHeight w:val="1134"/>
          <w:jc w:val="center"/>
        </w:trPr>
        <w:tc>
          <w:tcPr>
            <w:tcW w:w="1574" w:type="dxa"/>
            <w:tcBorders>
              <w:top w:val="nil"/>
              <w:bottom w:val="nil"/>
            </w:tcBorders>
          </w:tcPr>
          <w:p w:rsidR="009046D2" w:rsidRPr="005C3B8B" w:rsidRDefault="009046D2" w:rsidP="00210E7C"/>
        </w:tc>
        <w:tc>
          <w:tcPr>
            <w:tcW w:w="2340" w:type="dxa"/>
            <w:vAlign w:val="center"/>
          </w:tcPr>
          <w:p w:rsidR="009046D2" w:rsidRPr="006F75F5" w:rsidRDefault="009046D2" w:rsidP="00210E7C">
            <w:pPr>
              <w:rPr>
                <w:rFonts w:eastAsia="Calibri"/>
              </w:rPr>
            </w:pPr>
            <w:r w:rsidRPr="006F75F5">
              <w:rPr>
                <w:rFonts w:eastAsia="Calibri"/>
              </w:rPr>
              <w:t>СУ у установи у оквиру седницe НВ</w:t>
            </w:r>
          </w:p>
        </w:tc>
        <w:tc>
          <w:tcPr>
            <w:tcW w:w="1700" w:type="dxa"/>
            <w:vAlign w:val="center"/>
          </w:tcPr>
          <w:p w:rsidR="009046D2" w:rsidRPr="006F75F5" w:rsidRDefault="009046D2" w:rsidP="00210E7C">
            <w:pPr>
              <w:jc w:val="center"/>
              <w:rPr>
                <w:rFonts w:eastAsia="Calibri"/>
              </w:rPr>
            </w:pPr>
            <w:r w:rsidRPr="006F75F5">
              <w:t>Чланови наставничког већа</w:t>
            </w:r>
          </w:p>
        </w:tc>
        <w:tc>
          <w:tcPr>
            <w:tcW w:w="1356" w:type="dxa"/>
            <w:vAlign w:val="center"/>
          </w:tcPr>
          <w:p w:rsidR="009046D2" w:rsidRPr="006F75F5" w:rsidRDefault="009046D2" w:rsidP="00210E7C">
            <w:pPr>
              <w:jc w:val="center"/>
              <w:rPr>
                <w:rFonts w:eastAsia="Calibri"/>
              </w:rPr>
            </w:pPr>
            <w:r w:rsidRPr="006F75F5">
              <w:t>апр</w:t>
            </w:r>
          </w:p>
        </w:tc>
        <w:tc>
          <w:tcPr>
            <w:tcW w:w="1508" w:type="dxa"/>
            <w:vAlign w:val="center"/>
          </w:tcPr>
          <w:p w:rsidR="009046D2" w:rsidRPr="006F75F5" w:rsidRDefault="009046D2" w:rsidP="00210E7C">
            <w:pPr>
              <w:jc w:val="center"/>
              <w:rPr>
                <w:rFonts w:eastAsia="Calibri"/>
              </w:rPr>
            </w:pPr>
            <w:r w:rsidRPr="006F75F5">
              <w:rPr>
                <w:rFonts w:eastAsia="Calibri"/>
              </w:rPr>
              <w:t>присуство</w:t>
            </w:r>
          </w:p>
        </w:tc>
        <w:tc>
          <w:tcPr>
            <w:tcW w:w="958" w:type="dxa"/>
            <w:vAlign w:val="center"/>
          </w:tcPr>
          <w:p w:rsidR="009046D2" w:rsidRPr="006F75F5" w:rsidRDefault="009046D2" w:rsidP="00210E7C">
            <w:pPr>
              <w:jc w:val="center"/>
              <w:rPr>
                <w:rFonts w:eastAsia="Calibri"/>
              </w:rPr>
            </w:pPr>
            <w:r w:rsidRPr="006F75F5">
              <w:rPr>
                <w:rFonts w:eastAsia="Calibri"/>
              </w:rPr>
              <w:t>1</w:t>
            </w:r>
          </w:p>
        </w:tc>
        <w:tc>
          <w:tcPr>
            <w:tcW w:w="1443" w:type="dxa"/>
            <w:vAlign w:val="center"/>
          </w:tcPr>
          <w:p w:rsidR="009046D2" w:rsidRPr="006F75F5" w:rsidRDefault="009046D2" w:rsidP="00210E7C">
            <w:pPr>
              <w:jc w:val="center"/>
              <w:rPr>
                <w:rFonts w:eastAsia="Calibri"/>
              </w:rPr>
            </w:pPr>
            <w:r w:rsidRPr="006F75F5">
              <w:rPr>
                <w:rFonts w:eastAsia="Calibri"/>
              </w:rPr>
              <w:t>списак присутних</w:t>
            </w:r>
          </w:p>
        </w:tc>
      </w:tr>
      <w:tr w:rsidR="009046D2" w:rsidRPr="005A4F60" w:rsidTr="00210E7C">
        <w:trPr>
          <w:cantSplit/>
          <w:trHeight w:val="1134"/>
          <w:jc w:val="center"/>
        </w:trPr>
        <w:tc>
          <w:tcPr>
            <w:tcW w:w="1574" w:type="dxa"/>
            <w:tcBorders>
              <w:top w:val="nil"/>
              <w:bottom w:val="nil"/>
            </w:tcBorders>
          </w:tcPr>
          <w:p w:rsidR="009046D2" w:rsidRPr="005C3B8B" w:rsidRDefault="009046D2" w:rsidP="00210E7C"/>
        </w:tc>
        <w:tc>
          <w:tcPr>
            <w:tcW w:w="2340" w:type="dxa"/>
            <w:vAlign w:val="center"/>
          </w:tcPr>
          <w:p w:rsidR="009046D2" w:rsidRPr="006F75F5" w:rsidRDefault="009046D2" w:rsidP="00210E7C">
            <w:r w:rsidRPr="006F75F5">
              <w:t>Предавање о паметним таблама</w:t>
            </w:r>
          </w:p>
        </w:tc>
        <w:tc>
          <w:tcPr>
            <w:tcW w:w="1700" w:type="dxa"/>
            <w:vAlign w:val="center"/>
          </w:tcPr>
          <w:p w:rsidR="009046D2" w:rsidRPr="006F75F5" w:rsidRDefault="009046D2" w:rsidP="00210E7C">
            <w:pPr>
              <w:jc w:val="center"/>
            </w:pPr>
            <w:r w:rsidRPr="006F75F5">
              <w:t>Део запослених</w:t>
            </w:r>
          </w:p>
        </w:tc>
        <w:tc>
          <w:tcPr>
            <w:tcW w:w="1356" w:type="dxa"/>
            <w:vAlign w:val="center"/>
          </w:tcPr>
          <w:p w:rsidR="009046D2" w:rsidRPr="006F75F5" w:rsidRDefault="009046D2" w:rsidP="00210E7C">
            <w:pPr>
              <w:jc w:val="center"/>
            </w:pPr>
            <w:r w:rsidRPr="006F75F5">
              <w:t>Фебруар 2017.</w:t>
            </w:r>
          </w:p>
        </w:tc>
        <w:tc>
          <w:tcPr>
            <w:tcW w:w="1508" w:type="dxa"/>
            <w:vAlign w:val="center"/>
          </w:tcPr>
          <w:p w:rsidR="009046D2" w:rsidRPr="006F75F5" w:rsidRDefault="009046D2" w:rsidP="00210E7C">
            <w:pPr>
              <w:jc w:val="center"/>
            </w:pPr>
            <w:r w:rsidRPr="006F75F5">
              <w:t>излагање</w:t>
            </w:r>
          </w:p>
        </w:tc>
        <w:tc>
          <w:tcPr>
            <w:tcW w:w="958" w:type="dxa"/>
            <w:vAlign w:val="center"/>
          </w:tcPr>
          <w:p w:rsidR="009046D2" w:rsidRPr="006F75F5" w:rsidRDefault="009046D2" w:rsidP="00210E7C">
            <w:pPr>
              <w:jc w:val="center"/>
            </w:pPr>
            <w:r w:rsidRPr="006F75F5">
              <w:t>3</w:t>
            </w:r>
          </w:p>
        </w:tc>
        <w:tc>
          <w:tcPr>
            <w:tcW w:w="1443" w:type="dxa"/>
            <w:vAlign w:val="center"/>
          </w:tcPr>
          <w:p w:rsidR="009046D2" w:rsidRPr="005C3B8B" w:rsidRDefault="009046D2" w:rsidP="00210E7C">
            <w:pPr>
              <w:jc w:val="center"/>
            </w:pPr>
            <w:r w:rsidRPr="006F75F5">
              <w:t>записник</w:t>
            </w:r>
          </w:p>
        </w:tc>
      </w:tr>
      <w:tr w:rsidR="009046D2" w:rsidRPr="005A4F60" w:rsidTr="00210E7C">
        <w:trPr>
          <w:cantSplit/>
          <w:trHeight w:val="1134"/>
          <w:jc w:val="center"/>
        </w:trPr>
        <w:tc>
          <w:tcPr>
            <w:tcW w:w="1574" w:type="dxa"/>
            <w:tcBorders>
              <w:top w:val="nil"/>
            </w:tcBorders>
          </w:tcPr>
          <w:p w:rsidR="009046D2" w:rsidRPr="005C3B8B" w:rsidRDefault="009046D2" w:rsidP="00210E7C"/>
        </w:tc>
        <w:tc>
          <w:tcPr>
            <w:tcW w:w="2340" w:type="dxa"/>
            <w:vAlign w:val="center"/>
          </w:tcPr>
          <w:p w:rsidR="009046D2" w:rsidRPr="005C3B8B" w:rsidRDefault="009046D2" w:rsidP="00210E7C">
            <w:r w:rsidRPr="006F75F5">
              <w:t>Тематско планирање</w:t>
            </w:r>
          </w:p>
        </w:tc>
        <w:tc>
          <w:tcPr>
            <w:tcW w:w="1700" w:type="dxa"/>
            <w:vAlign w:val="center"/>
          </w:tcPr>
          <w:p w:rsidR="009046D2" w:rsidRPr="006F75F5" w:rsidRDefault="009046D2" w:rsidP="00210E7C">
            <w:pPr>
              <w:jc w:val="center"/>
            </w:pPr>
            <w:r w:rsidRPr="006F75F5">
              <w:t>Део запослених</w:t>
            </w:r>
          </w:p>
        </w:tc>
        <w:tc>
          <w:tcPr>
            <w:tcW w:w="1356" w:type="dxa"/>
            <w:vAlign w:val="center"/>
          </w:tcPr>
          <w:p w:rsidR="009046D2" w:rsidRPr="006F75F5" w:rsidRDefault="009046D2" w:rsidP="00210E7C">
            <w:pPr>
              <w:jc w:val="center"/>
            </w:pPr>
            <w:r w:rsidRPr="006F75F5">
              <w:t>Од нов-апр</w:t>
            </w:r>
          </w:p>
        </w:tc>
        <w:tc>
          <w:tcPr>
            <w:tcW w:w="1508" w:type="dxa"/>
            <w:vAlign w:val="center"/>
          </w:tcPr>
          <w:p w:rsidR="009046D2" w:rsidRPr="006F75F5" w:rsidRDefault="009046D2" w:rsidP="00210E7C">
            <w:pPr>
              <w:jc w:val="center"/>
            </w:pPr>
            <w:r w:rsidRPr="006F75F5">
              <w:t>учесник</w:t>
            </w:r>
          </w:p>
        </w:tc>
        <w:tc>
          <w:tcPr>
            <w:tcW w:w="958" w:type="dxa"/>
            <w:vAlign w:val="center"/>
          </w:tcPr>
          <w:p w:rsidR="009046D2" w:rsidRPr="005C3B8B" w:rsidRDefault="009046D2" w:rsidP="00210E7C">
            <w:pPr>
              <w:jc w:val="center"/>
            </w:pPr>
            <w:r w:rsidRPr="006F75F5">
              <w:t>12</w:t>
            </w:r>
          </w:p>
        </w:tc>
        <w:tc>
          <w:tcPr>
            <w:tcW w:w="1443" w:type="dxa"/>
            <w:vAlign w:val="center"/>
          </w:tcPr>
          <w:p w:rsidR="009046D2" w:rsidRPr="006F75F5" w:rsidRDefault="009046D2" w:rsidP="00210E7C">
            <w:pPr>
              <w:jc w:val="center"/>
            </w:pPr>
            <w:r w:rsidRPr="006F75F5">
              <w:t>припреме</w:t>
            </w:r>
          </w:p>
        </w:tc>
      </w:tr>
      <w:tr w:rsidR="009046D2" w:rsidRPr="005A4F60" w:rsidTr="00210E7C">
        <w:trPr>
          <w:trHeight w:val="678"/>
          <w:jc w:val="center"/>
        </w:trPr>
        <w:tc>
          <w:tcPr>
            <w:tcW w:w="1574" w:type="dxa"/>
            <w:vMerge w:val="restart"/>
            <w:vAlign w:val="center"/>
          </w:tcPr>
          <w:p w:rsidR="009046D2" w:rsidRPr="005C3B8B" w:rsidRDefault="009046D2" w:rsidP="00210E7C">
            <w:pPr>
              <w:jc w:val="center"/>
            </w:pPr>
            <w:r w:rsidRPr="005C3B8B">
              <w:t>Стручно усавршавање ван  установе</w:t>
            </w:r>
          </w:p>
        </w:tc>
        <w:tc>
          <w:tcPr>
            <w:tcW w:w="4040" w:type="dxa"/>
            <w:gridSpan w:val="2"/>
            <w:vAlign w:val="center"/>
          </w:tcPr>
          <w:p w:rsidR="009046D2" w:rsidRPr="00E37574" w:rsidRDefault="009046D2" w:rsidP="00210E7C">
            <w:pPr>
              <w:jc w:val="center"/>
            </w:pPr>
          </w:p>
          <w:p w:rsidR="009046D2" w:rsidRPr="005C3B8B" w:rsidRDefault="009046D2" w:rsidP="00210E7C">
            <w:pPr>
              <w:jc w:val="center"/>
            </w:pPr>
            <w:r w:rsidRPr="00E37574">
              <w:t>Назив стручног усавршавања</w:t>
            </w: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443" w:type="dxa"/>
            <w:vAlign w:val="center"/>
          </w:tcPr>
          <w:p w:rsidR="009046D2" w:rsidRPr="00E37574" w:rsidRDefault="009046D2" w:rsidP="00210E7C">
            <w:pPr>
              <w:jc w:val="center"/>
            </w:pPr>
            <w:r w:rsidRPr="00E37574">
              <w:t>Документ  који доказује реализацију</w:t>
            </w:r>
          </w:p>
          <w:p w:rsidR="009046D2" w:rsidRPr="005C3B8B" w:rsidRDefault="009046D2" w:rsidP="00210E7C">
            <w:pPr>
              <w:autoSpaceDE w:val="0"/>
              <w:autoSpaceDN w:val="0"/>
              <w:adjustRightInd w:val="0"/>
              <w:jc w:val="center"/>
            </w:pPr>
          </w:p>
          <w:p w:rsidR="009046D2" w:rsidRPr="00E37574" w:rsidRDefault="009046D2" w:rsidP="00210E7C">
            <w:pPr>
              <w:jc w:val="center"/>
            </w:pPr>
          </w:p>
        </w:tc>
      </w:tr>
      <w:tr w:rsidR="009046D2" w:rsidRPr="005A4F60" w:rsidTr="00210E7C">
        <w:trPr>
          <w:trHeight w:val="440"/>
          <w:jc w:val="center"/>
        </w:trPr>
        <w:tc>
          <w:tcPr>
            <w:tcW w:w="1574" w:type="dxa"/>
            <w:vMerge/>
          </w:tcPr>
          <w:p w:rsidR="009046D2" w:rsidRPr="005A4F60" w:rsidRDefault="009046D2" w:rsidP="00210E7C"/>
        </w:tc>
        <w:tc>
          <w:tcPr>
            <w:tcW w:w="4040" w:type="dxa"/>
            <w:gridSpan w:val="2"/>
          </w:tcPr>
          <w:p w:rsidR="009046D2" w:rsidRPr="006F75F5" w:rsidRDefault="009046D2" w:rsidP="00210E7C">
            <w:pPr>
              <w:rPr>
                <w:rFonts w:eastAsia="Calibri"/>
              </w:rPr>
            </w:pPr>
          </w:p>
          <w:p w:rsidR="009046D2" w:rsidRPr="006F75F5" w:rsidRDefault="009046D2" w:rsidP="00210E7C">
            <w:pPr>
              <w:rPr>
                <w:rFonts w:eastAsia="Calibri"/>
              </w:rPr>
            </w:pPr>
            <w:r w:rsidRPr="006F75F5">
              <w:t>Обука за роботиће „Битка за знање“</w:t>
            </w:r>
          </w:p>
        </w:tc>
        <w:tc>
          <w:tcPr>
            <w:tcW w:w="1356" w:type="dxa"/>
          </w:tcPr>
          <w:p w:rsidR="009046D2" w:rsidRPr="006F75F5" w:rsidRDefault="009046D2" w:rsidP="00210E7C">
            <w:pPr>
              <w:rPr>
                <w:rFonts w:eastAsia="Calibri"/>
              </w:rPr>
            </w:pPr>
            <w:r w:rsidRPr="006F75F5">
              <w:t>3.4.2017.</w:t>
            </w:r>
          </w:p>
        </w:tc>
        <w:tc>
          <w:tcPr>
            <w:tcW w:w="1508" w:type="dxa"/>
          </w:tcPr>
          <w:p w:rsidR="009046D2" w:rsidRPr="006F75F5" w:rsidRDefault="009046D2" w:rsidP="00210E7C">
            <w:pPr>
              <w:rPr>
                <w:rFonts w:eastAsia="Calibri"/>
              </w:rPr>
            </w:pPr>
            <w:r w:rsidRPr="006F75F5">
              <w:rPr>
                <w:rFonts w:eastAsia="Calibri"/>
              </w:rPr>
              <w:t>присуство</w:t>
            </w:r>
          </w:p>
        </w:tc>
        <w:tc>
          <w:tcPr>
            <w:tcW w:w="958" w:type="dxa"/>
          </w:tcPr>
          <w:p w:rsidR="009046D2" w:rsidRPr="00D877E9" w:rsidRDefault="009046D2" w:rsidP="00210E7C">
            <w:pPr>
              <w:jc w:val="center"/>
              <w:rPr>
                <w:rFonts w:eastAsia="Calibri"/>
              </w:rPr>
            </w:pPr>
            <w:r w:rsidRPr="00D877E9">
              <w:rPr>
                <w:rFonts w:eastAsia="Calibri"/>
              </w:rPr>
              <w:t>-</w:t>
            </w:r>
          </w:p>
        </w:tc>
        <w:tc>
          <w:tcPr>
            <w:tcW w:w="1443" w:type="dxa"/>
          </w:tcPr>
          <w:p w:rsidR="009046D2" w:rsidRPr="00D877E9" w:rsidRDefault="009046D2" w:rsidP="00210E7C">
            <w:pPr>
              <w:jc w:val="center"/>
              <w:rPr>
                <w:rFonts w:eastAsia="Calibri"/>
              </w:rPr>
            </w:pPr>
            <w:r w:rsidRPr="00D877E9">
              <w:rPr>
                <w:rFonts w:eastAsia="Calibri"/>
              </w:rPr>
              <w:t>-</w:t>
            </w:r>
          </w:p>
        </w:tc>
      </w:tr>
      <w:tr w:rsidR="009046D2" w:rsidRPr="005A4F60" w:rsidTr="00210E7C">
        <w:trPr>
          <w:trHeight w:val="431"/>
          <w:jc w:val="center"/>
        </w:trPr>
        <w:tc>
          <w:tcPr>
            <w:tcW w:w="1574" w:type="dxa"/>
            <w:vMerge/>
          </w:tcPr>
          <w:p w:rsidR="009046D2" w:rsidRPr="005A4F60" w:rsidRDefault="009046D2" w:rsidP="00210E7C"/>
        </w:tc>
        <w:tc>
          <w:tcPr>
            <w:tcW w:w="4040" w:type="dxa"/>
            <w:gridSpan w:val="2"/>
          </w:tcPr>
          <w:p w:rsidR="009046D2" w:rsidRPr="006F75F5" w:rsidRDefault="009046D2" w:rsidP="00210E7C">
            <w:pPr>
              <w:shd w:val="clear" w:color="auto" w:fill="FFFFFF"/>
              <w:snapToGrid w:val="0"/>
              <w:rPr>
                <w:rFonts w:eastAsia="Calibri"/>
              </w:rPr>
            </w:pPr>
            <w:r w:rsidRPr="006F75F5">
              <w:t>Mimio tabla</w:t>
            </w:r>
          </w:p>
        </w:tc>
        <w:tc>
          <w:tcPr>
            <w:tcW w:w="1356" w:type="dxa"/>
          </w:tcPr>
          <w:p w:rsidR="009046D2" w:rsidRPr="006F75F5" w:rsidRDefault="009046D2" w:rsidP="00210E7C">
            <w:pPr>
              <w:shd w:val="clear" w:color="auto" w:fill="FFFFFF"/>
              <w:snapToGrid w:val="0"/>
              <w:rPr>
                <w:rFonts w:eastAsia="Calibri"/>
              </w:rPr>
            </w:pPr>
            <w:r w:rsidRPr="006F75F5">
              <w:t>30.12.2016.</w:t>
            </w:r>
          </w:p>
        </w:tc>
        <w:tc>
          <w:tcPr>
            <w:tcW w:w="1508" w:type="dxa"/>
          </w:tcPr>
          <w:p w:rsidR="009046D2" w:rsidRPr="006F75F5" w:rsidRDefault="009046D2" w:rsidP="00210E7C">
            <w:pPr>
              <w:shd w:val="clear" w:color="auto" w:fill="FFFFFF"/>
              <w:snapToGrid w:val="0"/>
              <w:rPr>
                <w:rFonts w:eastAsia="Calibri"/>
              </w:rPr>
            </w:pPr>
            <w:r w:rsidRPr="006F75F5">
              <w:rPr>
                <w:rFonts w:eastAsia="Calibri"/>
              </w:rPr>
              <w:t>присуство</w:t>
            </w:r>
          </w:p>
        </w:tc>
        <w:tc>
          <w:tcPr>
            <w:tcW w:w="958" w:type="dxa"/>
          </w:tcPr>
          <w:p w:rsidR="009046D2" w:rsidRPr="00D877E9" w:rsidRDefault="009046D2" w:rsidP="00210E7C">
            <w:pPr>
              <w:pStyle w:val="TableContents"/>
              <w:shd w:val="clear" w:color="auto" w:fill="FFFFFF"/>
              <w:snapToGrid w:val="0"/>
              <w:jc w:val="center"/>
              <w:rPr>
                <w:rFonts w:cs="Times New Roman"/>
              </w:rPr>
            </w:pPr>
            <w:r w:rsidRPr="00D877E9">
              <w:rPr>
                <w:rFonts w:cs="Times New Roman"/>
              </w:rPr>
              <w:t>8</w:t>
            </w:r>
          </w:p>
        </w:tc>
        <w:tc>
          <w:tcPr>
            <w:tcW w:w="1443" w:type="dxa"/>
          </w:tcPr>
          <w:p w:rsidR="009046D2" w:rsidRPr="00D877E9" w:rsidRDefault="009046D2" w:rsidP="00210E7C">
            <w:pPr>
              <w:pStyle w:val="TableContents"/>
              <w:shd w:val="clear" w:color="auto" w:fill="FFFFFF"/>
              <w:snapToGrid w:val="0"/>
              <w:jc w:val="center"/>
              <w:rPr>
                <w:rFonts w:cs="Times New Roman"/>
              </w:rPr>
            </w:pPr>
            <w:r w:rsidRPr="00D877E9">
              <w:rPr>
                <w:rFonts w:cs="Times New Roman"/>
              </w:rPr>
              <w:t>sertifikat</w:t>
            </w:r>
          </w:p>
        </w:tc>
      </w:tr>
    </w:tbl>
    <w:p w:rsidR="009046D2" w:rsidRDefault="009046D2" w:rsidP="009046D2">
      <w:r w:rsidRPr="003A044B">
        <w:t xml:space="preserve">Име и презиме наставника </w:t>
      </w:r>
      <w:r>
        <w:t>:</w:t>
      </w:r>
      <w:r w:rsidRPr="004D2E7F">
        <w:t>Александра Спасић</w:t>
      </w:r>
    </w:p>
    <w:tbl>
      <w:tblPr>
        <w:tblStyle w:val="TableGrid"/>
        <w:tblW w:w="11185" w:type="dxa"/>
        <w:jc w:val="center"/>
        <w:tblLook w:val="04A0"/>
      </w:tblPr>
      <w:tblGrid>
        <w:gridCol w:w="1574"/>
        <w:gridCol w:w="1778"/>
        <w:gridCol w:w="1841"/>
        <w:gridCol w:w="1356"/>
        <w:gridCol w:w="1567"/>
        <w:gridCol w:w="958"/>
        <w:gridCol w:w="2111"/>
      </w:tblGrid>
      <w:tr w:rsidR="009046D2" w:rsidRPr="003A044B" w:rsidTr="00210E7C">
        <w:trPr>
          <w:cantSplit/>
          <w:trHeight w:val="863"/>
          <w:jc w:val="center"/>
        </w:trPr>
        <w:tc>
          <w:tcPr>
            <w:tcW w:w="1574" w:type="dxa"/>
            <w:vMerge w:val="restart"/>
            <w:vAlign w:val="center"/>
          </w:tcPr>
          <w:p w:rsidR="009046D2" w:rsidRPr="00090EA9" w:rsidRDefault="009046D2" w:rsidP="00210E7C">
            <w:pPr>
              <w:jc w:val="center"/>
            </w:pPr>
            <w:r w:rsidRPr="00090EA9">
              <w:t>Стручно усавршавање  у установи</w:t>
            </w:r>
          </w:p>
        </w:tc>
        <w:tc>
          <w:tcPr>
            <w:tcW w:w="1778" w:type="dxa"/>
            <w:vAlign w:val="center"/>
          </w:tcPr>
          <w:p w:rsidR="009046D2" w:rsidRPr="003A044B" w:rsidRDefault="009046D2" w:rsidP="00210E7C">
            <w:pPr>
              <w:jc w:val="center"/>
            </w:pPr>
            <w:r w:rsidRPr="003A044B">
              <w:t>Назив стручног усавршавања и облик</w:t>
            </w:r>
          </w:p>
        </w:tc>
        <w:tc>
          <w:tcPr>
            <w:tcW w:w="1841" w:type="dxa"/>
            <w:vAlign w:val="center"/>
          </w:tcPr>
          <w:p w:rsidR="009046D2" w:rsidRPr="003A044B" w:rsidRDefault="009046D2" w:rsidP="00210E7C">
            <w:pPr>
              <w:jc w:val="center"/>
              <w:rPr>
                <w:sz w:val="16"/>
                <w:szCs w:val="16"/>
              </w:rPr>
            </w:pPr>
            <w:r w:rsidRPr="003A044B">
              <w:rPr>
                <w:sz w:val="16"/>
                <w:szCs w:val="16"/>
              </w:rPr>
              <w:t>Ниво</w:t>
            </w:r>
          </w:p>
          <w:p w:rsidR="009046D2" w:rsidRPr="003A044B" w:rsidRDefault="009046D2" w:rsidP="00210E7C">
            <w:pPr>
              <w:jc w:val="center"/>
              <w:rPr>
                <w:sz w:val="16"/>
                <w:szCs w:val="16"/>
              </w:rPr>
            </w:pPr>
          </w:p>
        </w:tc>
        <w:tc>
          <w:tcPr>
            <w:tcW w:w="1356" w:type="dxa"/>
            <w:vAlign w:val="center"/>
          </w:tcPr>
          <w:p w:rsidR="009046D2" w:rsidRPr="003A044B" w:rsidRDefault="009046D2" w:rsidP="00210E7C">
            <w:pPr>
              <w:jc w:val="center"/>
            </w:pPr>
            <w:r w:rsidRPr="003A044B">
              <w:t>Време</w:t>
            </w:r>
          </w:p>
        </w:tc>
        <w:tc>
          <w:tcPr>
            <w:tcW w:w="1567" w:type="dxa"/>
            <w:vAlign w:val="center"/>
          </w:tcPr>
          <w:p w:rsidR="009046D2" w:rsidRPr="003A044B" w:rsidRDefault="009046D2" w:rsidP="00210E7C">
            <w:pPr>
              <w:jc w:val="center"/>
            </w:pPr>
            <w:r w:rsidRPr="003A044B">
              <w:t>Начин учествовања</w:t>
            </w:r>
          </w:p>
          <w:p w:rsidR="009046D2" w:rsidRPr="003A044B" w:rsidRDefault="009046D2" w:rsidP="00210E7C">
            <w:pPr>
              <w:jc w:val="center"/>
              <w:rPr>
                <w:sz w:val="16"/>
                <w:szCs w:val="16"/>
              </w:rPr>
            </w:pPr>
          </w:p>
        </w:tc>
        <w:tc>
          <w:tcPr>
            <w:tcW w:w="958" w:type="dxa"/>
            <w:vAlign w:val="center"/>
          </w:tcPr>
          <w:p w:rsidR="009046D2" w:rsidRPr="003A044B" w:rsidRDefault="009046D2" w:rsidP="00210E7C">
            <w:pPr>
              <w:jc w:val="center"/>
            </w:pPr>
            <w:r w:rsidRPr="003A044B">
              <w:t>Бодови</w:t>
            </w:r>
          </w:p>
        </w:tc>
        <w:tc>
          <w:tcPr>
            <w:tcW w:w="2111" w:type="dxa"/>
            <w:vAlign w:val="center"/>
          </w:tcPr>
          <w:p w:rsidR="009046D2" w:rsidRPr="00090EA9" w:rsidRDefault="009046D2" w:rsidP="00210E7C">
            <w:pPr>
              <w:snapToGrid w:val="0"/>
              <w:jc w:val="center"/>
            </w:pPr>
            <w:r w:rsidRPr="003A044B">
              <w:t>Документ у установи који доказује реализацију</w:t>
            </w:r>
          </w:p>
        </w:tc>
      </w:tr>
      <w:tr w:rsidR="009046D2" w:rsidRPr="003A044B" w:rsidTr="00210E7C">
        <w:trPr>
          <w:trHeight w:val="440"/>
          <w:jc w:val="center"/>
        </w:trPr>
        <w:tc>
          <w:tcPr>
            <w:tcW w:w="1574" w:type="dxa"/>
            <w:vMerge/>
          </w:tcPr>
          <w:p w:rsidR="009046D2" w:rsidRPr="003A044B" w:rsidRDefault="009046D2" w:rsidP="00210E7C"/>
        </w:tc>
        <w:tc>
          <w:tcPr>
            <w:tcW w:w="1778" w:type="dxa"/>
            <w:vAlign w:val="center"/>
          </w:tcPr>
          <w:p w:rsidR="009046D2" w:rsidRPr="00AC645C" w:rsidRDefault="009046D2" w:rsidP="00210E7C">
            <w:pPr>
              <w:jc w:val="center"/>
            </w:pPr>
            <w:r w:rsidRPr="00AC645C">
              <w:t>Предавање о пројекту „Сарадњом до знања“</w:t>
            </w:r>
          </w:p>
        </w:tc>
        <w:tc>
          <w:tcPr>
            <w:tcW w:w="1841" w:type="dxa"/>
            <w:vAlign w:val="center"/>
          </w:tcPr>
          <w:p w:rsidR="009046D2" w:rsidRPr="00AC645C" w:rsidRDefault="009046D2" w:rsidP="00210E7C">
            <w:pPr>
              <w:jc w:val="center"/>
            </w:pPr>
            <w:r w:rsidRPr="00AC645C">
              <w:t>Наставничко веће</w:t>
            </w:r>
          </w:p>
        </w:tc>
        <w:tc>
          <w:tcPr>
            <w:tcW w:w="1356" w:type="dxa"/>
            <w:vAlign w:val="center"/>
          </w:tcPr>
          <w:p w:rsidR="009046D2" w:rsidRPr="00AC645C" w:rsidRDefault="009046D2" w:rsidP="00210E7C">
            <w:pPr>
              <w:jc w:val="center"/>
            </w:pPr>
            <w:r w:rsidRPr="00AC645C">
              <w:t>1.11.2016.</w:t>
            </w:r>
          </w:p>
        </w:tc>
        <w:tc>
          <w:tcPr>
            <w:tcW w:w="1567" w:type="dxa"/>
            <w:vAlign w:val="center"/>
          </w:tcPr>
          <w:p w:rsidR="009046D2" w:rsidRPr="00AC645C" w:rsidRDefault="009046D2" w:rsidP="00210E7C">
            <w:pPr>
              <w:jc w:val="center"/>
            </w:pPr>
            <w:r w:rsidRPr="00AC645C">
              <w:t>Присуство и праћење</w:t>
            </w:r>
          </w:p>
        </w:tc>
        <w:tc>
          <w:tcPr>
            <w:tcW w:w="958" w:type="dxa"/>
            <w:vAlign w:val="center"/>
          </w:tcPr>
          <w:p w:rsidR="009046D2" w:rsidRPr="00AC645C" w:rsidRDefault="009046D2" w:rsidP="00210E7C">
            <w:pPr>
              <w:jc w:val="center"/>
            </w:pPr>
            <w:r w:rsidRPr="00AC645C">
              <w:t>1</w:t>
            </w:r>
          </w:p>
        </w:tc>
        <w:tc>
          <w:tcPr>
            <w:tcW w:w="2111" w:type="dxa"/>
            <w:vAlign w:val="center"/>
          </w:tcPr>
          <w:p w:rsidR="009046D2" w:rsidRPr="00AC645C" w:rsidRDefault="009046D2" w:rsidP="00210E7C">
            <w:pPr>
              <w:jc w:val="center"/>
            </w:pPr>
          </w:p>
          <w:p w:rsidR="009046D2" w:rsidRPr="00AC645C" w:rsidRDefault="009046D2" w:rsidP="00210E7C">
            <w:pPr>
              <w:jc w:val="center"/>
            </w:pPr>
            <w:r w:rsidRPr="00AC645C">
              <w:t>Записник са састанка</w:t>
            </w:r>
          </w:p>
        </w:tc>
      </w:tr>
      <w:tr w:rsidR="009046D2" w:rsidRPr="003A044B" w:rsidTr="00210E7C">
        <w:trPr>
          <w:trHeight w:val="575"/>
          <w:jc w:val="center"/>
        </w:trPr>
        <w:tc>
          <w:tcPr>
            <w:tcW w:w="1574" w:type="dxa"/>
            <w:vMerge/>
          </w:tcPr>
          <w:p w:rsidR="009046D2" w:rsidRPr="003A044B" w:rsidRDefault="009046D2" w:rsidP="00210E7C"/>
        </w:tc>
        <w:tc>
          <w:tcPr>
            <w:tcW w:w="1778" w:type="dxa"/>
            <w:vAlign w:val="center"/>
          </w:tcPr>
          <w:p w:rsidR="009046D2" w:rsidRPr="00AC645C" w:rsidRDefault="009046D2" w:rsidP="00210E7C">
            <w:pPr>
              <w:jc w:val="center"/>
            </w:pPr>
            <w:r w:rsidRPr="00AC645C">
              <w:rPr>
                <w:color w:val="000000"/>
              </w:rPr>
              <w:t>Сарадничка настава,тимско - тематско планирање и припремање часова, наставних јединица и израда инструмената за праћење</w:t>
            </w:r>
          </w:p>
        </w:tc>
        <w:tc>
          <w:tcPr>
            <w:tcW w:w="1841" w:type="dxa"/>
            <w:vAlign w:val="center"/>
          </w:tcPr>
          <w:p w:rsidR="009046D2" w:rsidRPr="00AC645C" w:rsidRDefault="009046D2" w:rsidP="00210E7C">
            <w:pPr>
              <w:jc w:val="center"/>
            </w:pPr>
            <w:r w:rsidRPr="00AC645C">
              <w:t>Тим наставника</w:t>
            </w:r>
          </w:p>
          <w:p w:rsidR="009046D2" w:rsidRPr="00AC645C" w:rsidRDefault="009046D2" w:rsidP="00210E7C">
            <w:pPr>
              <w:jc w:val="center"/>
            </w:pPr>
            <w:r w:rsidRPr="00AC645C">
              <w:t>С.Мушицки, З.Николић, М.Тунгуз, В.Пушић</w:t>
            </w:r>
          </w:p>
        </w:tc>
        <w:tc>
          <w:tcPr>
            <w:tcW w:w="1356" w:type="dxa"/>
            <w:vAlign w:val="center"/>
          </w:tcPr>
          <w:p w:rsidR="009046D2" w:rsidRPr="00AC645C" w:rsidRDefault="009046D2" w:rsidP="00210E7C">
            <w:pPr>
              <w:jc w:val="center"/>
            </w:pPr>
            <w:r w:rsidRPr="00AC645C">
              <w:t>Током новембра, децембра марта и маја</w:t>
            </w:r>
          </w:p>
        </w:tc>
        <w:tc>
          <w:tcPr>
            <w:tcW w:w="1567" w:type="dxa"/>
            <w:vAlign w:val="center"/>
          </w:tcPr>
          <w:p w:rsidR="009046D2" w:rsidRPr="00AC645C" w:rsidRDefault="009046D2" w:rsidP="00210E7C">
            <w:pPr>
              <w:jc w:val="center"/>
            </w:pPr>
            <w:r w:rsidRPr="00AC645C">
              <w:t>учесник</w:t>
            </w:r>
          </w:p>
        </w:tc>
        <w:tc>
          <w:tcPr>
            <w:tcW w:w="958" w:type="dxa"/>
            <w:vAlign w:val="center"/>
          </w:tcPr>
          <w:p w:rsidR="009046D2" w:rsidRPr="00AC645C" w:rsidRDefault="009046D2" w:rsidP="00210E7C">
            <w:pPr>
              <w:jc w:val="center"/>
            </w:pPr>
            <w:r w:rsidRPr="00AC645C">
              <w:t>12</w:t>
            </w:r>
          </w:p>
        </w:tc>
        <w:tc>
          <w:tcPr>
            <w:tcW w:w="2111" w:type="dxa"/>
            <w:vAlign w:val="center"/>
          </w:tcPr>
          <w:p w:rsidR="009046D2" w:rsidRPr="00AC645C" w:rsidRDefault="009046D2" w:rsidP="00210E7C">
            <w:pPr>
              <w:pStyle w:val="TableContents"/>
              <w:snapToGrid w:val="0"/>
              <w:jc w:val="center"/>
              <w:rPr>
                <w:rFonts w:cs="Times New Roman"/>
                <w:color w:val="000000"/>
                <w:lang w:val="sr-Cyrl-CS"/>
              </w:rPr>
            </w:pPr>
            <w:r w:rsidRPr="00AC645C">
              <w:rPr>
                <w:rFonts w:cs="Times New Roman"/>
                <w:color w:val="000000"/>
                <w:lang w:val="sr-Cyrl-CS"/>
              </w:rPr>
              <w:t>Планови, припреме,</w:t>
            </w:r>
          </w:p>
          <w:p w:rsidR="009046D2" w:rsidRPr="00AC645C" w:rsidRDefault="009046D2" w:rsidP="00210E7C">
            <w:pPr>
              <w:jc w:val="center"/>
            </w:pPr>
            <w:r w:rsidRPr="00AC645C">
              <w:rPr>
                <w:color w:val="000000"/>
              </w:rPr>
              <w:t>евиденција наставника</w:t>
            </w:r>
          </w:p>
        </w:tc>
      </w:tr>
      <w:tr w:rsidR="009046D2" w:rsidRPr="003A044B" w:rsidTr="00210E7C">
        <w:trPr>
          <w:trHeight w:val="431"/>
          <w:jc w:val="center"/>
        </w:trPr>
        <w:tc>
          <w:tcPr>
            <w:tcW w:w="1574" w:type="dxa"/>
            <w:vMerge/>
          </w:tcPr>
          <w:p w:rsidR="009046D2" w:rsidRPr="003A044B" w:rsidRDefault="009046D2" w:rsidP="00210E7C"/>
        </w:tc>
        <w:tc>
          <w:tcPr>
            <w:tcW w:w="1778" w:type="dxa"/>
            <w:vAlign w:val="center"/>
          </w:tcPr>
          <w:p w:rsidR="009046D2" w:rsidRPr="00AC645C" w:rsidRDefault="009046D2" w:rsidP="00210E7C">
            <w:pPr>
              <w:jc w:val="center"/>
            </w:pPr>
          </w:p>
          <w:p w:rsidR="009046D2" w:rsidRPr="00AC645C" w:rsidRDefault="009046D2" w:rsidP="00210E7C">
            <w:pPr>
              <w:jc w:val="center"/>
            </w:pPr>
            <w:r w:rsidRPr="00AC645C">
              <w:t>Огледни час  „Чудесан свет другарства“</w:t>
            </w:r>
          </w:p>
        </w:tc>
        <w:tc>
          <w:tcPr>
            <w:tcW w:w="1841" w:type="dxa"/>
            <w:vAlign w:val="center"/>
          </w:tcPr>
          <w:p w:rsidR="009046D2" w:rsidRPr="00AC645C" w:rsidRDefault="009046D2" w:rsidP="00210E7C">
            <w:pPr>
              <w:jc w:val="center"/>
            </w:pPr>
            <w:r w:rsidRPr="00AC645C">
              <w:t>Заинтересовани наставници</w:t>
            </w:r>
          </w:p>
        </w:tc>
        <w:tc>
          <w:tcPr>
            <w:tcW w:w="1356" w:type="dxa"/>
            <w:vAlign w:val="center"/>
          </w:tcPr>
          <w:p w:rsidR="009046D2" w:rsidRPr="00AC645C" w:rsidRDefault="009046D2" w:rsidP="00210E7C">
            <w:pPr>
              <w:jc w:val="center"/>
            </w:pPr>
            <w:r w:rsidRPr="00AC645C">
              <w:t>12.12.2016.</w:t>
            </w:r>
          </w:p>
        </w:tc>
        <w:tc>
          <w:tcPr>
            <w:tcW w:w="1567" w:type="dxa"/>
            <w:vAlign w:val="center"/>
          </w:tcPr>
          <w:p w:rsidR="009046D2" w:rsidRPr="00AC645C" w:rsidRDefault="009046D2" w:rsidP="00210E7C">
            <w:pPr>
              <w:jc w:val="center"/>
            </w:pPr>
            <w:r w:rsidRPr="00AC645C">
              <w:t>Присуство и праћење</w:t>
            </w:r>
          </w:p>
        </w:tc>
        <w:tc>
          <w:tcPr>
            <w:tcW w:w="958" w:type="dxa"/>
            <w:vAlign w:val="center"/>
          </w:tcPr>
          <w:p w:rsidR="009046D2" w:rsidRPr="00AC645C" w:rsidRDefault="009046D2" w:rsidP="00210E7C">
            <w:pPr>
              <w:jc w:val="center"/>
            </w:pPr>
            <w:r w:rsidRPr="00AC645C">
              <w:t>2</w:t>
            </w:r>
          </w:p>
        </w:tc>
        <w:tc>
          <w:tcPr>
            <w:tcW w:w="2111" w:type="dxa"/>
            <w:vAlign w:val="center"/>
          </w:tcPr>
          <w:p w:rsidR="009046D2" w:rsidRPr="00AC645C" w:rsidRDefault="009046D2" w:rsidP="00210E7C">
            <w:pPr>
              <w:jc w:val="center"/>
            </w:pPr>
            <w:r w:rsidRPr="00AC645C">
              <w:rPr>
                <w:color w:val="000000"/>
              </w:rPr>
              <w:t>Образац за праћење рада наставника у извођењу огледног/угледног часа</w:t>
            </w:r>
          </w:p>
        </w:tc>
      </w:tr>
      <w:tr w:rsidR="009046D2" w:rsidRPr="003A044B" w:rsidTr="00210E7C">
        <w:trPr>
          <w:trHeight w:val="341"/>
          <w:jc w:val="center"/>
        </w:trPr>
        <w:tc>
          <w:tcPr>
            <w:tcW w:w="1574" w:type="dxa"/>
            <w:vMerge/>
          </w:tcPr>
          <w:p w:rsidR="009046D2" w:rsidRPr="003A044B" w:rsidRDefault="009046D2" w:rsidP="00210E7C"/>
        </w:tc>
        <w:tc>
          <w:tcPr>
            <w:tcW w:w="1778" w:type="dxa"/>
            <w:vAlign w:val="center"/>
          </w:tcPr>
          <w:p w:rsidR="009046D2" w:rsidRPr="00AC645C" w:rsidRDefault="009046D2" w:rsidP="00210E7C">
            <w:pPr>
              <w:jc w:val="center"/>
            </w:pPr>
            <w:r w:rsidRPr="00AC645C">
              <w:t xml:space="preserve">Писање пројеката (конкурисање за различите пројекте – израда </w:t>
            </w:r>
            <w:r w:rsidRPr="00090EA9">
              <w:t>предлога пројекта „Ђаци као амбасадори повезивања будућих Европских престолница културе Новог Сада и Темишвара“)</w:t>
            </w:r>
          </w:p>
        </w:tc>
        <w:tc>
          <w:tcPr>
            <w:tcW w:w="1841" w:type="dxa"/>
            <w:vAlign w:val="center"/>
          </w:tcPr>
          <w:p w:rsidR="009046D2" w:rsidRPr="00AC645C" w:rsidRDefault="009046D2" w:rsidP="00210E7C">
            <w:pPr>
              <w:jc w:val="center"/>
            </w:pPr>
            <w:r w:rsidRPr="00AC645C">
              <w:t>Чланови пројектног тима</w:t>
            </w:r>
          </w:p>
        </w:tc>
        <w:tc>
          <w:tcPr>
            <w:tcW w:w="1356" w:type="dxa"/>
            <w:vAlign w:val="center"/>
          </w:tcPr>
          <w:p w:rsidR="009046D2" w:rsidRPr="00AC645C" w:rsidRDefault="009046D2" w:rsidP="00210E7C">
            <w:pPr>
              <w:jc w:val="center"/>
            </w:pPr>
            <w:r w:rsidRPr="00AC645C">
              <w:t>3.3.2017.</w:t>
            </w:r>
          </w:p>
        </w:tc>
        <w:tc>
          <w:tcPr>
            <w:tcW w:w="1567" w:type="dxa"/>
            <w:vAlign w:val="center"/>
          </w:tcPr>
          <w:p w:rsidR="009046D2" w:rsidRPr="00AC645C" w:rsidRDefault="009046D2" w:rsidP="00210E7C">
            <w:pPr>
              <w:jc w:val="center"/>
            </w:pPr>
            <w:r w:rsidRPr="00AC645C">
              <w:t>Координатор пројекта</w:t>
            </w:r>
          </w:p>
        </w:tc>
        <w:tc>
          <w:tcPr>
            <w:tcW w:w="958" w:type="dxa"/>
            <w:vAlign w:val="center"/>
          </w:tcPr>
          <w:p w:rsidR="009046D2" w:rsidRPr="00AC645C" w:rsidRDefault="009046D2" w:rsidP="00210E7C">
            <w:pPr>
              <w:jc w:val="center"/>
            </w:pPr>
            <w:r w:rsidRPr="00AC645C">
              <w:t>25</w:t>
            </w:r>
          </w:p>
        </w:tc>
        <w:tc>
          <w:tcPr>
            <w:tcW w:w="2111" w:type="dxa"/>
            <w:vAlign w:val="center"/>
          </w:tcPr>
          <w:p w:rsidR="009046D2" w:rsidRPr="00AC645C" w:rsidRDefault="009046D2" w:rsidP="00210E7C">
            <w:pPr>
              <w:jc w:val="center"/>
            </w:pPr>
            <w:r w:rsidRPr="00AC645C">
              <w:t>Пројекат</w:t>
            </w:r>
          </w:p>
        </w:tc>
      </w:tr>
      <w:tr w:rsidR="009046D2" w:rsidRPr="003A044B" w:rsidTr="00210E7C">
        <w:trPr>
          <w:trHeight w:val="341"/>
          <w:jc w:val="center"/>
        </w:trPr>
        <w:tc>
          <w:tcPr>
            <w:tcW w:w="1574" w:type="dxa"/>
            <w:vMerge/>
          </w:tcPr>
          <w:p w:rsidR="009046D2" w:rsidRPr="00D6261B" w:rsidRDefault="009046D2" w:rsidP="00210E7C"/>
        </w:tc>
        <w:tc>
          <w:tcPr>
            <w:tcW w:w="1778" w:type="dxa"/>
            <w:vAlign w:val="center"/>
          </w:tcPr>
          <w:p w:rsidR="009046D2" w:rsidRPr="00AC645C" w:rsidRDefault="009046D2" w:rsidP="00210E7C">
            <w:pPr>
              <w:jc w:val="center"/>
            </w:pPr>
            <w:r w:rsidRPr="00AC645C">
              <w:t>Предавање „Сарадничка настава“</w:t>
            </w:r>
          </w:p>
        </w:tc>
        <w:tc>
          <w:tcPr>
            <w:tcW w:w="1841" w:type="dxa"/>
            <w:vAlign w:val="center"/>
          </w:tcPr>
          <w:p w:rsidR="009046D2" w:rsidRPr="00AC645C" w:rsidRDefault="009046D2" w:rsidP="00210E7C">
            <w:pPr>
              <w:jc w:val="center"/>
            </w:pPr>
            <w:r w:rsidRPr="00AC645C">
              <w:t>Наставничко веће</w:t>
            </w:r>
          </w:p>
        </w:tc>
        <w:tc>
          <w:tcPr>
            <w:tcW w:w="1356" w:type="dxa"/>
            <w:vAlign w:val="center"/>
          </w:tcPr>
          <w:p w:rsidR="009046D2" w:rsidRPr="00AC645C" w:rsidRDefault="009046D2" w:rsidP="00210E7C">
            <w:pPr>
              <w:jc w:val="center"/>
            </w:pPr>
            <w:r w:rsidRPr="00AC645C">
              <w:t>28.3.2017.</w:t>
            </w:r>
          </w:p>
        </w:tc>
        <w:tc>
          <w:tcPr>
            <w:tcW w:w="1567" w:type="dxa"/>
            <w:vAlign w:val="center"/>
          </w:tcPr>
          <w:p w:rsidR="009046D2" w:rsidRPr="00AC645C" w:rsidRDefault="009046D2" w:rsidP="00210E7C">
            <w:pPr>
              <w:jc w:val="center"/>
            </w:pPr>
            <w:r w:rsidRPr="00AC645C">
              <w:t>Присуство и праћење</w:t>
            </w:r>
          </w:p>
        </w:tc>
        <w:tc>
          <w:tcPr>
            <w:tcW w:w="958" w:type="dxa"/>
            <w:vAlign w:val="center"/>
          </w:tcPr>
          <w:p w:rsidR="009046D2" w:rsidRPr="00AC645C" w:rsidRDefault="009046D2" w:rsidP="00210E7C">
            <w:pPr>
              <w:jc w:val="center"/>
            </w:pPr>
            <w:r w:rsidRPr="00AC645C">
              <w:t>1</w:t>
            </w:r>
          </w:p>
        </w:tc>
        <w:tc>
          <w:tcPr>
            <w:tcW w:w="2111" w:type="dxa"/>
            <w:vAlign w:val="center"/>
          </w:tcPr>
          <w:p w:rsidR="009046D2" w:rsidRPr="00AC645C" w:rsidRDefault="009046D2" w:rsidP="00210E7C">
            <w:r w:rsidRPr="00AC645C">
              <w:t xml:space="preserve">    Записник са састанка</w:t>
            </w:r>
          </w:p>
        </w:tc>
      </w:tr>
      <w:tr w:rsidR="009046D2" w:rsidRPr="003A044B" w:rsidTr="00210E7C">
        <w:trPr>
          <w:trHeight w:val="557"/>
          <w:jc w:val="center"/>
        </w:trPr>
        <w:tc>
          <w:tcPr>
            <w:tcW w:w="1574" w:type="dxa"/>
            <w:vMerge w:val="restart"/>
            <w:vAlign w:val="center"/>
          </w:tcPr>
          <w:p w:rsidR="009046D2" w:rsidRPr="00090EA9" w:rsidRDefault="009046D2" w:rsidP="00210E7C">
            <w:pPr>
              <w:jc w:val="center"/>
            </w:pPr>
            <w:r w:rsidRPr="00090EA9">
              <w:t>Стручно усавршавање ван  установе</w:t>
            </w:r>
          </w:p>
        </w:tc>
        <w:tc>
          <w:tcPr>
            <w:tcW w:w="3619" w:type="dxa"/>
            <w:gridSpan w:val="2"/>
            <w:vAlign w:val="center"/>
          </w:tcPr>
          <w:p w:rsidR="009046D2" w:rsidRPr="00D6261B" w:rsidRDefault="009046D2" w:rsidP="00210E7C">
            <w:pPr>
              <w:jc w:val="center"/>
            </w:pPr>
          </w:p>
          <w:p w:rsidR="009046D2" w:rsidRPr="003A044B" w:rsidRDefault="009046D2" w:rsidP="00210E7C">
            <w:pPr>
              <w:jc w:val="center"/>
            </w:pPr>
            <w:r w:rsidRPr="00D6261B">
              <w:t>Назив стручног усавршавања</w:t>
            </w:r>
          </w:p>
          <w:p w:rsidR="009046D2" w:rsidRPr="003A044B" w:rsidRDefault="009046D2" w:rsidP="00210E7C">
            <w:pPr>
              <w:jc w:val="center"/>
              <w:rPr>
                <w:sz w:val="16"/>
                <w:szCs w:val="16"/>
              </w:rPr>
            </w:pPr>
          </w:p>
        </w:tc>
        <w:tc>
          <w:tcPr>
            <w:tcW w:w="1356" w:type="dxa"/>
            <w:vAlign w:val="center"/>
          </w:tcPr>
          <w:p w:rsidR="009046D2" w:rsidRPr="003A044B" w:rsidRDefault="009046D2" w:rsidP="00210E7C">
            <w:pPr>
              <w:jc w:val="center"/>
            </w:pPr>
            <w:r w:rsidRPr="003A044B">
              <w:t>Време</w:t>
            </w:r>
          </w:p>
        </w:tc>
        <w:tc>
          <w:tcPr>
            <w:tcW w:w="1567" w:type="dxa"/>
            <w:vAlign w:val="center"/>
          </w:tcPr>
          <w:p w:rsidR="009046D2" w:rsidRPr="003A044B" w:rsidRDefault="009046D2" w:rsidP="00210E7C">
            <w:pPr>
              <w:jc w:val="center"/>
            </w:pPr>
            <w:r w:rsidRPr="003A044B">
              <w:t>Начин учествовања</w:t>
            </w:r>
          </w:p>
          <w:p w:rsidR="009046D2" w:rsidRPr="003A044B" w:rsidRDefault="009046D2" w:rsidP="00210E7C">
            <w:pPr>
              <w:jc w:val="center"/>
              <w:rPr>
                <w:sz w:val="16"/>
                <w:szCs w:val="16"/>
              </w:rPr>
            </w:pPr>
          </w:p>
        </w:tc>
        <w:tc>
          <w:tcPr>
            <w:tcW w:w="958" w:type="dxa"/>
            <w:vAlign w:val="center"/>
          </w:tcPr>
          <w:p w:rsidR="009046D2" w:rsidRPr="003A044B" w:rsidRDefault="009046D2" w:rsidP="00210E7C">
            <w:pPr>
              <w:jc w:val="center"/>
            </w:pPr>
            <w:r w:rsidRPr="003A044B">
              <w:t>Бодови</w:t>
            </w:r>
          </w:p>
        </w:tc>
        <w:tc>
          <w:tcPr>
            <w:tcW w:w="2111" w:type="dxa"/>
            <w:vAlign w:val="center"/>
          </w:tcPr>
          <w:p w:rsidR="009046D2" w:rsidRPr="00D877E9" w:rsidRDefault="009046D2" w:rsidP="00210E7C">
            <w:pPr>
              <w:jc w:val="center"/>
            </w:pPr>
            <w:r w:rsidRPr="003A044B">
              <w:t>Доку</w:t>
            </w:r>
            <w:r>
              <w:t>мент  који доказује реализацију</w:t>
            </w:r>
          </w:p>
        </w:tc>
      </w:tr>
      <w:tr w:rsidR="009046D2" w:rsidRPr="003A044B" w:rsidTr="00210E7C">
        <w:trPr>
          <w:trHeight w:val="440"/>
          <w:jc w:val="center"/>
        </w:trPr>
        <w:tc>
          <w:tcPr>
            <w:tcW w:w="1574" w:type="dxa"/>
            <w:vMerge/>
          </w:tcPr>
          <w:p w:rsidR="009046D2" w:rsidRPr="003A044B" w:rsidRDefault="009046D2" w:rsidP="00210E7C"/>
        </w:tc>
        <w:tc>
          <w:tcPr>
            <w:tcW w:w="3619" w:type="dxa"/>
            <w:gridSpan w:val="2"/>
          </w:tcPr>
          <w:p w:rsidR="009046D2" w:rsidRPr="00AC645C" w:rsidRDefault="009046D2" w:rsidP="00210E7C">
            <w:pPr>
              <w:jc w:val="center"/>
            </w:pPr>
            <w:r w:rsidRPr="00AC645C">
              <w:t>Интерактивне табле у настави, 383, К2, П1</w:t>
            </w:r>
          </w:p>
          <w:p w:rsidR="009046D2" w:rsidRPr="00AC645C" w:rsidRDefault="009046D2" w:rsidP="00210E7C">
            <w:pPr>
              <w:jc w:val="center"/>
            </w:pPr>
          </w:p>
        </w:tc>
        <w:tc>
          <w:tcPr>
            <w:tcW w:w="1356" w:type="dxa"/>
          </w:tcPr>
          <w:p w:rsidR="009046D2" w:rsidRPr="00AC645C" w:rsidRDefault="009046D2" w:rsidP="00210E7C">
            <w:pPr>
              <w:jc w:val="center"/>
            </w:pPr>
            <w:r w:rsidRPr="00AC645C">
              <w:t>30.12.2016.</w:t>
            </w:r>
          </w:p>
        </w:tc>
        <w:tc>
          <w:tcPr>
            <w:tcW w:w="1567" w:type="dxa"/>
          </w:tcPr>
          <w:p w:rsidR="009046D2" w:rsidRPr="00AC645C" w:rsidRDefault="009046D2" w:rsidP="00210E7C">
            <w:pPr>
              <w:jc w:val="center"/>
            </w:pPr>
            <w:r w:rsidRPr="00AC645C">
              <w:t>присуство</w:t>
            </w:r>
          </w:p>
        </w:tc>
        <w:tc>
          <w:tcPr>
            <w:tcW w:w="958" w:type="dxa"/>
          </w:tcPr>
          <w:p w:rsidR="009046D2" w:rsidRPr="00AC645C" w:rsidRDefault="009046D2" w:rsidP="00210E7C">
            <w:pPr>
              <w:jc w:val="center"/>
            </w:pPr>
            <w:r w:rsidRPr="00AC645C">
              <w:t>8</w:t>
            </w:r>
          </w:p>
        </w:tc>
        <w:tc>
          <w:tcPr>
            <w:tcW w:w="2111" w:type="dxa"/>
          </w:tcPr>
          <w:p w:rsidR="009046D2" w:rsidRPr="00AC645C" w:rsidRDefault="009046D2" w:rsidP="00210E7C">
            <w:pPr>
              <w:jc w:val="center"/>
            </w:pPr>
            <w:r w:rsidRPr="00AC645C">
              <w:t>Чека се сертификат</w:t>
            </w:r>
          </w:p>
        </w:tc>
      </w:tr>
      <w:tr w:rsidR="009046D2" w:rsidRPr="003A044B" w:rsidTr="00210E7C">
        <w:trPr>
          <w:trHeight w:val="431"/>
          <w:jc w:val="center"/>
        </w:trPr>
        <w:tc>
          <w:tcPr>
            <w:tcW w:w="1574" w:type="dxa"/>
            <w:vMerge/>
          </w:tcPr>
          <w:p w:rsidR="009046D2" w:rsidRPr="003A044B" w:rsidRDefault="009046D2" w:rsidP="00210E7C"/>
        </w:tc>
        <w:tc>
          <w:tcPr>
            <w:tcW w:w="3619" w:type="dxa"/>
            <w:gridSpan w:val="2"/>
          </w:tcPr>
          <w:p w:rsidR="009046D2" w:rsidRPr="00AC645C" w:rsidRDefault="009046D2" w:rsidP="00210E7C">
            <w:pPr>
              <w:jc w:val="center"/>
            </w:pPr>
            <w:r w:rsidRPr="00AC645C">
              <w:t>Програм позитивног понашања,79, К3, П4</w:t>
            </w:r>
          </w:p>
          <w:p w:rsidR="009046D2" w:rsidRPr="00AC645C" w:rsidRDefault="009046D2" w:rsidP="00210E7C">
            <w:pPr>
              <w:jc w:val="center"/>
            </w:pPr>
          </w:p>
        </w:tc>
        <w:tc>
          <w:tcPr>
            <w:tcW w:w="1356" w:type="dxa"/>
          </w:tcPr>
          <w:p w:rsidR="009046D2" w:rsidRPr="00AC645C" w:rsidRDefault="009046D2" w:rsidP="00210E7C">
            <w:pPr>
              <w:jc w:val="center"/>
            </w:pPr>
            <w:r w:rsidRPr="00AC645C">
              <w:t>27.05.2017.</w:t>
            </w:r>
          </w:p>
        </w:tc>
        <w:tc>
          <w:tcPr>
            <w:tcW w:w="1567" w:type="dxa"/>
          </w:tcPr>
          <w:p w:rsidR="009046D2" w:rsidRPr="00AC645C" w:rsidRDefault="009046D2" w:rsidP="00210E7C">
            <w:pPr>
              <w:jc w:val="center"/>
            </w:pPr>
            <w:r w:rsidRPr="00AC645C">
              <w:t>присуство</w:t>
            </w:r>
          </w:p>
        </w:tc>
        <w:tc>
          <w:tcPr>
            <w:tcW w:w="958" w:type="dxa"/>
          </w:tcPr>
          <w:p w:rsidR="009046D2" w:rsidRPr="00AC645C" w:rsidRDefault="009046D2" w:rsidP="00210E7C">
            <w:pPr>
              <w:jc w:val="center"/>
            </w:pPr>
            <w:r w:rsidRPr="00AC645C">
              <w:t>8</w:t>
            </w:r>
          </w:p>
        </w:tc>
        <w:tc>
          <w:tcPr>
            <w:tcW w:w="2111" w:type="dxa"/>
          </w:tcPr>
          <w:p w:rsidR="009046D2" w:rsidRPr="00AC645C" w:rsidRDefault="009046D2" w:rsidP="00210E7C">
            <w:pPr>
              <w:jc w:val="center"/>
            </w:pPr>
            <w:r w:rsidRPr="00AC645C">
              <w:t>Чека се сертификат</w:t>
            </w:r>
          </w:p>
        </w:tc>
      </w:tr>
      <w:tr w:rsidR="009046D2" w:rsidRPr="003A044B" w:rsidTr="00210E7C">
        <w:trPr>
          <w:trHeight w:val="359"/>
          <w:jc w:val="center"/>
        </w:trPr>
        <w:tc>
          <w:tcPr>
            <w:tcW w:w="1574" w:type="dxa"/>
            <w:vMerge/>
          </w:tcPr>
          <w:p w:rsidR="009046D2" w:rsidRPr="003A044B" w:rsidRDefault="009046D2" w:rsidP="00210E7C"/>
        </w:tc>
        <w:tc>
          <w:tcPr>
            <w:tcW w:w="3619" w:type="dxa"/>
            <w:gridSpan w:val="2"/>
          </w:tcPr>
          <w:p w:rsidR="009046D2" w:rsidRPr="00AC645C" w:rsidRDefault="009046D2" w:rsidP="00210E7C">
            <w:pPr>
              <w:jc w:val="center"/>
            </w:pPr>
            <w:r w:rsidRPr="00AC645C">
              <w:t>Слободна зона у основним и средњим школама – филм као помоћно средство у настави Грађанског васпитања, 977, K2,П4</w:t>
            </w:r>
          </w:p>
        </w:tc>
        <w:tc>
          <w:tcPr>
            <w:tcW w:w="1356" w:type="dxa"/>
          </w:tcPr>
          <w:p w:rsidR="009046D2" w:rsidRPr="00AC645C" w:rsidRDefault="009046D2" w:rsidP="00210E7C">
            <w:pPr>
              <w:jc w:val="center"/>
            </w:pPr>
            <w:r w:rsidRPr="00AC645C">
              <w:t>2.07.2017.</w:t>
            </w:r>
          </w:p>
        </w:tc>
        <w:tc>
          <w:tcPr>
            <w:tcW w:w="1567" w:type="dxa"/>
          </w:tcPr>
          <w:p w:rsidR="009046D2" w:rsidRPr="00AC645C" w:rsidRDefault="009046D2" w:rsidP="00210E7C">
            <w:pPr>
              <w:jc w:val="center"/>
            </w:pPr>
            <w:r w:rsidRPr="00AC645C">
              <w:t>присуство</w:t>
            </w:r>
          </w:p>
        </w:tc>
        <w:tc>
          <w:tcPr>
            <w:tcW w:w="958" w:type="dxa"/>
          </w:tcPr>
          <w:p w:rsidR="009046D2" w:rsidRPr="00AC645C" w:rsidRDefault="009046D2" w:rsidP="00210E7C">
            <w:pPr>
              <w:jc w:val="center"/>
            </w:pPr>
            <w:r w:rsidRPr="00AC645C">
              <w:t>8</w:t>
            </w:r>
          </w:p>
        </w:tc>
        <w:tc>
          <w:tcPr>
            <w:tcW w:w="2111" w:type="dxa"/>
          </w:tcPr>
          <w:p w:rsidR="009046D2" w:rsidRPr="00AC645C" w:rsidRDefault="009046D2" w:rsidP="00210E7C">
            <w:pPr>
              <w:jc w:val="center"/>
            </w:pPr>
            <w:r w:rsidRPr="00AC645C">
              <w:t>977, Културни центар Рекс, Београд</w:t>
            </w:r>
          </w:p>
        </w:tc>
      </w:tr>
      <w:tr w:rsidR="009046D2" w:rsidRPr="003A044B" w:rsidTr="00210E7C">
        <w:trPr>
          <w:trHeight w:val="449"/>
          <w:jc w:val="center"/>
        </w:trPr>
        <w:tc>
          <w:tcPr>
            <w:tcW w:w="1574" w:type="dxa"/>
            <w:vMerge/>
          </w:tcPr>
          <w:p w:rsidR="009046D2" w:rsidRPr="003A044B" w:rsidRDefault="009046D2" w:rsidP="00210E7C"/>
        </w:tc>
        <w:tc>
          <w:tcPr>
            <w:tcW w:w="3619" w:type="dxa"/>
            <w:gridSpan w:val="2"/>
          </w:tcPr>
          <w:p w:rsidR="009046D2" w:rsidRPr="00AC645C" w:rsidRDefault="009046D2" w:rsidP="00210E7C">
            <w:pPr>
              <w:jc w:val="center"/>
            </w:pPr>
            <w:r w:rsidRPr="00AC645C">
              <w:t>Обука за наставу Грађанског васпитања, 967, K1, П1</w:t>
            </w:r>
          </w:p>
          <w:p w:rsidR="009046D2" w:rsidRPr="00AC645C" w:rsidRDefault="009046D2" w:rsidP="00210E7C">
            <w:pPr>
              <w:jc w:val="center"/>
            </w:pPr>
          </w:p>
        </w:tc>
        <w:tc>
          <w:tcPr>
            <w:tcW w:w="1356" w:type="dxa"/>
          </w:tcPr>
          <w:p w:rsidR="009046D2" w:rsidRPr="00AC645C" w:rsidRDefault="009046D2" w:rsidP="00210E7C">
            <w:pPr>
              <w:jc w:val="center"/>
            </w:pPr>
            <w:r w:rsidRPr="00AC645C">
              <w:t>26.08.2017.</w:t>
            </w:r>
          </w:p>
        </w:tc>
        <w:tc>
          <w:tcPr>
            <w:tcW w:w="1567" w:type="dxa"/>
          </w:tcPr>
          <w:p w:rsidR="009046D2" w:rsidRPr="00AC645C" w:rsidRDefault="009046D2" w:rsidP="00210E7C">
            <w:pPr>
              <w:jc w:val="center"/>
            </w:pPr>
            <w:r w:rsidRPr="00AC645C">
              <w:t>присуство</w:t>
            </w:r>
          </w:p>
        </w:tc>
        <w:tc>
          <w:tcPr>
            <w:tcW w:w="958" w:type="dxa"/>
          </w:tcPr>
          <w:p w:rsidR="009046D2" w:rsidRPr="00AC645C" w:rsidRDefault="009046D2" w:rsidP="00210E7C">
            <w:pPr>
              <w:jc w:val="center"/>
            </w:pPr>
            <w:r w:rsidRPr="00AC645C">
              <w:t>8</w:t>
            </w:r>
          </w:p>
        </w:tc>
        <w:tc>
          <w:tcPr>
            <w:tcW w:w="2111" w:type="dxa"/>
          </w:tcPr>
          <w:p w:rsidR="009046D2" w:rsidRPr="00D877E9" w:rsidRDefault="009046D2" w:rsidP="00210E7C">
            <w:pPr>
              <w:jc w:val="center"/>
            </w:pPr>
            <w:r>
              <w:t>-</w:t>
            </w:r>
          </w:p>
        </w:tc>
      </w:tr>
    </w:tbl>
    <w:p w:rsidR="009046D2" w:rsidRPr="00303EFE" w:rsidRDefault="009046D2" w:rsidP="009046D2">
      <w:r w:rsidRPr="005A4F60">
        <w:t>Име и презиме</w:t>
      </w:r>
      <w:r>
        <w:t xml:space="preserve"> наставника :  Душица Пишталовић</w:t>
      </w:r>
    </w:p>
    <w:tbl>
      <w:tblPr>
        <w:tblStyle w:val="TableGrid"/>
        <w:tblW w:w="11486" w:type="dxa"/>
        <w:jc w:val="center"/>
        <w:tblInd w:w="168" w:type="dxa"/>
        <w:tblLook w:val="04A0"/>
      </w:tblPr>
      <w:tblGrid>
        <w:gridCol w:w="1574"/>
        <w:gridCol w:w="2628"/>
        <w:gridCol w:w="1816"/>
        <w:gridCol w:w="1356"/>
        <w:gridCol w:w="1508"/>
        <w:gridCol w:w="958"/>
        <w:gridCol w:w="1814"/>
      </w:tblGrid>
      <w:tr w:rsidR="009046D2" w:rsidRPr="00096B0C" w:rsidTr="00210E7C">
        <w:trPr>
          <w:cantSplit/>
          <w:trHeight w:val="863"/>
          <w:jc w:val="center"/>
        </w:trPr>
        <w:tc>
          <w:tcPr>
            <w:tcW w:w="1406" w:type="dxa"/>
            <w:vMerge w:val="restart"/>
            <w:vAlign w:val="center"/>
          </w:tcPr>
          <w:p w:rsidR="009046D2" w:rsidRPr="00C60F1C" w:rsidRDefault="009046D2" w:rsidP="00210E7C">
            <w:pPr>
              <w:jc w:val="center"/>
            </w:pPr>
            <w:r w:rsidRPr="00C60F1C">
              <w:lastRenderedPageBreak/>
              <w:t>Стручно усавршавање  у установи</w:t>
            </w:r>
          </w:p>
        </w:tc>
        <w:tc>
          <w:tcPr>
            <w:tcW w:w="2628" w:type="dxa"/>
            <w:vAlign w:val="center"/>
          </w:tcPr>
          <w:p w:rsidR="009046D2" w:rsidRPr="00C60F1C" w:rsidRDefault="009046D2" w:rsidP="00210E7C">
            <w:pPr>
              <w:jc w:val="center"/>
            </w:pPr>
            <w:r w:rsidRPr="00E37574">
              <w:t>Назив стручног усавршавања</w:t>
            </w:r>
            <w:r>
              <w:t>и облик</w:t>
            </w:r>
          </w:p>
        </w:tc>
        <w:tc>
          <w:tcPr>
            <w:tcW w:w="1816" w:type="dxa"/>
            <w:vAlign w:val="center"/>
          </w:tcPr>
          <w:p w:rsidR="009046D2" w:rsidRDefault="009046D2" w:rsidP="00210E7C">
            <w:pPr>
              <w:jc w:val="center"/>
              <w:rPr>
                <w:sz w:val="16"/>
                <w:szCs w:val="16"/>
              </w:rPr>
            </w:pPr>
            <w:r w:rsidRPr="00455FF3">
              <w:rPr>
                <w:sz w:val="16"/>
                <w:szCs w:val="16"/>
              </w:rPr>
              <w:t>Ниво</w:t>
            </w: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814" w:type="dxa"/>
            <w:vAlign w:val="center"/>
          </w:tcPr>
          <w:p w:rsidR="009046D2" w:rsidRDefault="009046D2" w:rsidP="00210E7C">
            <w:pPr>
              <w:snapToGrid w:val="0"/>
              <w:jc w:val="center"/>
            </w:pPr>
            <w:r w:rsidRPr="00E37574">
              <w:t>Документ у установи који доказује реализацију</w:t>
            </w:r>
          </w:p>
          <w:p w:rsidR="009046D2" w:rsidRPr="00096B0C" w:rsidRDefault="009046D2" w:rsidP="00210E7C">
            <w:pPr>
              <w:jc w:val="center"/>
            </w:pPr>
          </w:p>
        </w:tc>
      </w:tr>
      <w:tr w:rsidR="009046D2" w:rsidRPr="001C0633" w:rsidTr="00210E7C">
        <w:trPr>
          <w:trHeight w:val="440"/>
          <w:jc w:val="center"/>
        </w:trPr>
        <w:tc>
          <w:tcPr>
            <w:tcW w:w="1406" w:type="dxa"/>
            <w:vMerge/>
          </w:tcPr>
          <w:p w:rsidR="009046D2" w:rsidRPr="00096B0C" w:rsidRDefault="009046D2" w:rsidP="00210E7C"/>
        </w:tc>
        <w:tc>
          <w:tcPr>
            <w:tcW w:w="2628" w:type="dxa"/>
            <w:vAlign w:val="center"/>
          </w:tcPr>
          <w:p w:rsidR="009046D2" w:rsidRPr="001C0633" w:rsidRDefault="009046D2" w:rsidP="00210E7C">
            <w:r w:rsidRPr="001C0633">
              <w:t>Предавање:Сарадничка настава, Пројекат „Унапређење квалитета наставе, развој кључних компетенција кроз мултидисциплинарни приступ „Сарадњом до знања“</w:t>
            </w:r>
          </w:p>
        </w:tc>
        <w:tc>
          <w:tcPr>
            <w:tcW w:w="1816" w:type="dxa"/>
            <w:vAlign w:val="center"/>
          </w:tcPr>
          <w:p w:rsidR="009046D2" w:rsidRPr="001C0633" w:rsidRDefault="009046D2" w:rsidP="00210E7C">
            <w:pPr>
              <w:jc w:val="center"/>
            </w:pPr>
            <w:r w:rsidRPr="001C0633">
              <w:t>Наставничко веће</w:t>
            </w:r>
          </w:p>
        </w:tc>
        <w:tc>
          <w:tcPr>
            <w:tcW w:w="1356" w:type="dxa"/>
            <w:vAlign w:val="center"/>
          </w:tcPr>
          <w:p w:rsidR="009046D2" w:rsidRPr="001C0633" w:rsidRDefault="009046D2" w:rsidP="00210E7C">
            <w:pPr>
              <w:jc w:val="center"/>
            </w:pPr>
            <w:r w:rsidRPr="001C0633">
              <w:t>1.11.2016.</w:t>
            </w:r>
          </w:p>
        </w:tc>
        <w:tc>
          <w:tcPr>
            <w:tcW w:w="1508" w:type="dxa"/>
            <w:vAlign w:val="center"/>
          </w:tcPr>
          <w:p w:rsidR="009046D2" w:rsidRPr="001C0633" w:rsidRDefault="009046D2" w:rsidP="00210E7C">
            <w:pPr>
              <w:jc w:val="center"/>
            </w:pPr>
            <w:r w:rsidRPr="001C0633">
              <w:t>присуство</w:t>
            </w:r>
          </w:p>
        </w:tc>
        <w:tc>
          <w:tcPr>
            <w:tcW w:w="958" w:type="dxa"/>
            <w:vAlign w:val="center"/>
          </w:tcPr>
          <w:p w:rsidR="009046D2" w:rsidRPr="001C0633" w:rsidRDefault="009046D2" w:rsidP="00210E7C">
            <w:pPr>
              <w:jc w:val="center"/>
            </w:pPr>
            <w:r w:rsidRPr="001C0633">
              <w:t>1</w:t>
            </w:r>
          </w:p>
        </w:tc>
        <w:tc>
          <w:tcPr>
            <w:tcW w:w="1814" w:type="dxa"/>
            <w:vAlign w:val="center"/>
          </w:tcPr>
          <w:p w:rsidR="009046D2" w:rsidRPr="001C0633" w:rsidRDefault="009046D2" w:rsidP="00210E7C">
            <w:r w:rsidRPr="001C0633">
              <w:t>Евиденција присутности</w:t>
            </w:r>
          </w:p>
        </w:tc>
      </w:tr>
      <w:tr w:rsidR="009046D2" w:rsidRPr="001C0633" w:rsidTr="00210E7C">
        <w:trPr>
          <w:trHeight w:val="575"/>
          <w:jc w:val="center"/>
        </w:trPr>
        <w:tc>
          <w:tcPr>
            <w:tcW w:w="1406" w:type="dxa"/>
            <w:vMerge/>
          </w:tcPr>
          <w:p w:rsidR="009046D2" w:rsidRPr="00096B0C" w:rsidRDefault="009046D2" w:rsidP="00210E7C"/>
        </w:tc>
        <w:tc>
          <w:tcPr>
            <w:tcW w:w="2628" w:type="dxa"/>
            <w:vAlign w:val="center"/>
          </w:tcPr>
          <w:p w:rsidR="009046D2" w:rsidRPr="001C0633" w:rsidRDefault="009046D2" w:rsidP="00210E7C">
            <w:r w:rsidRPr="001C0633">
              <w:t>Безбедност и здравље на раду</w:t>
            </w:r>
          </w:p>
        </w:tc>
        <w:tc>
          <w:tcPr>
            <w:tcW w:w="1816" w:type="dxa"/>
            <w:vAlign w:val="center"/>
          </w:tcPr>
          <w:p w:rsidR="009046D2" w:rsidRPr="001C0633" w:rsidRDefault="009046D2" w:rsidP="00210E7C">
            <w:pPr>
              <w:jc w:val="center"/>
            </w:pPr>
            <w:r w:rsidRPr="001C0633">
              <w:t>Наставничко веће</w:t>
            </w:r>
          </w:p>
        </w:tc>
        <w:tc>
          <w:tcPr>
            <w:tcW w:w="1356" w:type="dxa"/>
            <w:vAlign w:val="center"/>
          </w:tcPr>
          <w:p w:rsidR="009046D2" w:rsidRPr="001C0633" w:rsidRDefault="009046D2" w:rsidP="00210E7C">
            <w:pPr>
              <w:jc w:val="center"/>
            </w:pPr>
            <w:r w:rsidRPr="001C0633">
              <w:t>19.6.2017.</w:t>
            </w:r>
          </w:p>
        </w:tc>
        <w:tc>
          <w:tcPr>
            <w:tcW w:w="1508" w:type="dxa"/>
            <w:vAlign w:val="center"/>
          </w:tcPr>
          <w:p w:rsidR="009046D2" w:rsidRPr="001C0633" w:rsidRDefault="009046D2" w:rsidP="00210E7C">
            <w:pPr>
              <w:jc w:val="center"/>
            </w:pPr>
            <w:r w:rsidRPr="001C0633">
              <w:t>присуство</w:t>
            </w:r>
          </w:p>
        </w:tc>
        <w:tc>
          <w:tcPr>
            <w:tcW w:w="958" w:type="dxa"/>
            <w:vAlign w:val="center"/>
          </w:tcPr>
          <w:p w:rsidR="009046D2" w:rsidRPr="001C0633" w:rsidRDefault="009046D2" w:rsidP="00210E7C">
            <w:pPr>
              <w:jc w:val="center"/>
            </w:pPr>
            <w:r w:rsidRPr="001C0633">
              <w:t>1</w:t>
            </w:r>
          </w:p>
        </w:tc>
        <w:tc>
          <w:tcPr>
            <w:tcW w:w="1814" w:type="dxa"/>
            <w:vAlign w:val="center"/>
          </w:tcPr>
          <w:p w:rsidR="009046D2" w:rsidRPr="001C0633" w:rsidRDefault="009046D2" w:rsidP="00210E7C">
            <w:r w:rsidRPr="001C0633">
              <w:t>Евиденција присутности</w:t>
            </w:r>
          </w:p>
        </w:tc>
      </w:tr>
      <w:tr w:rsidR="009046D2" w:rsidRPr="001C0633" w:rsidTr="00210E7C">
        <w:trPr>
          <w:trHeight w:val="431"/>
          <w:jc w:val="center"/>
        </w:trPr>
        <w:tc>
          <w:tcPr>
            <w:tcW w:w="1406" w:type="dxa"/>
            <w:vMerge/>
          </w:tcPr>
          <w:p w:rsidR="009046D2" w:rsidRPr="00096B0C" w:rsidRDefault="009046D2" w:rsidP="00210E7C"/>
        </w:tc>
        <w:tc>
          <w:tcPr>
            <w:tcW w:w="2628" w:type="dxa"/>
            <w:vAlign w:val="center"/>
          </w:tcPr>
          <w:p w:rsidR="009046D2" w:rsidRPr="001C0633" w:rsidRDefault="009046D2" w:rsidP="00210E7C">
            <w:pPr>
              <w:jc w:val="center"/>
            </w:pPr>
            <w:r w:rsidRPr="001C0633">
              <w:t xml:space="preserve">Угледни час </w:t>
            </w:r>
          </w:p>
          <w:p w:rsidR="009046D2" w:rsidRPr="001C0633" w:rsidRDefault="009046D2" w:rsidP="00210E7C">
            <w:pPr>
              <w:jc w:val="center"/>
            </w:pPr>
            <w:r w:rsidRPr="001C0633">
              <w:t>„Нови Сад и Токио, сличности и разлике“</w:t>
            </w:r>
          </w:p>
        </w:tc>
        <w:tc>
          <w:tcPr>
            <w:tcW w:w="1816" w:type="dxa"/>
            <w:vAlign w:val="center"/>
          </w:tcPr>
          <w:p w:rsidR="009046D2" w:rsidRPr="001C0633" w:rsidRDefault="009046D2" w:rsidP="00210E7C">
            <w:pPr>
              <w:jc w:val="center"/>
            </w:pPr>
            <w:r w:rsidRPr="001C0633">
              <w:t>Сви заинтересовани</w:t>
            </w:r>
          </w:p>
        </w:tc>
        <w:tc>
          <w:tcPr>
            <w:tcW w:w="1356" w:type="dxa"/>
            <w:vAlign w:val="center"/>
          </w:tcPr>
          <w:p w:rsidR="009046D2" w:rsidRPr="001C0633" w:rsidRDefault="009046D2" w:rsidP="00210E7C">
            <w:pPr>
              <w:jc w:val="center"/>
            </w:pPr>
            <w:r w:rsidRPr="001C0633">
              <w:t>Новембар 2016.</w:t>
            </w:r>
          </w:p>
        </w:tc>
        <w:tc>
          <w:tcPr>
            <w:tcW w:w="1508" w:type="dxa"/>
            <w:vAlign w:val="center"/>
          </w:tcPr>
          <w:p w:rsidR="009046D2" w:rsidRPr="001C0633" w:rsidRDefault="009046D2" w:rsidP="00210E7C">
            <w:pPr>
              <w:jc w:val="center"/>
            </w:pPr>
            <w:r w:rsidRPr="001C0633">
              <w:t>предавач</w:t>
            </w:r>
          </w:p>
        </w:tc>
        <w:tc>
          <w:tcPr>
            <w:tcW w:w="958" w:type="dxa"/>
            <w:vAlign w:val="center"/>
          </w:tcPr>
          <w:p w:rsidR="009046D2" w:rsidRPr="001C0633" w:rsidRDefault="009046D2" w:rsidP="00210E7C">
            <w:pPr>
              <w:jc w:val="center"/>
            </w:pPr>
            <w:r w:rsidRPr="001C0633">
              <w:t>10</w:t>
            </w:r>
          </w:p>
        </w:tc>
        <w:tc>
          <w:tcPr>
            <w:tcW w:w="1814" w:type="dxa"/>
            <w:vAlign w:val="center"/>
          </w:tcPr>
          <w:p w:rsidR="009046D2" w:rsidRPr="001C0633" w:rsidRDefault="009046D2" w:rsidP="00210E7C">
            <w:pPr>
              <w:jc w:val="center"/>
            </w:pPr>
            <w:r w:rsidRPr="001C0633">
              <w:t>Писана припрема за час</w:t>
            </w:r>
          </w:p>
        </w:tc>
      </w:tr>
      <w:tr w:rsidR="009046D2" w:rsidRPr="001C0633" w:rsidTr="00210E7C">
        <w:trPr>
          <w:trHeight w:val="341"/>
          <w:jc w:val="center"/>
        </w:trPr>
        <w:tc>
          <w:tcPr>
            <w:tcW w:w="1406" w:type="dxa"/>
            <w:vMerge/>
          </w:tcPr>
          <w:p w:rsidR="009046D2" w:rsidRPr="00096B0C" w:rsidRDefault="009046D2" w:rsidP="00210E7C"/>
        </w:tc>
        <w:tc>
          <w:tcPr>
            <w:tcW w:w="2628" w:type="dxa"/>
            <w:vAlign w:val="center"/>
          </w:tcPr>
          <w:p w:rsidR="009046D2" w:rsidRPr="001C0633" w:rsidRDefault="009046D2" w:rsidP="00210E7C">
            <w:pPr>
              <w:jc w:val="center"/>
            </w:pPr>
            <w:r w:rsidRPr="001C0633">
              <w:t xml:space="preserve">Угледни час </w:t>
            </w:r>
          </w:p>
          <w:p w:rsidR="009046D2" w:rsidRPr="001C0633" w:rsidRDefault="009046D2" w:rsidP="00210E7C">
            <w:pPr>
              <w:jc w:val="center"/>
              <w:rPr>
                <w:lang w:val="de-DE"/>
              </w:rPr>
            </w:pPr>
            <w:r w:rsidRPr="001C0633">
              <w:t>„Царство Инка</w:t>
            </w:r>
            <w:r w:rsidRPr="001C0633">
              <w:rPr>
                <w:lang w:val="de-DE"/>
              </w:rPr>
              <w:t>“</w:t>
            </w:r>
          </w:p>
          <w:p w:rsidR="009046D2" w:rsidRPr="001C0633" w:rsidRDefault="009046D2" w:rsidP="00210E7C"/>
        </w:tc>
        <w:tc>
          <w:tcPr>
            <w:tcW w:w="1816" w:type="dxa"/>
            <w:vAlign w:val="center"/>
          </w:tcPr>
          <w:p w:rsidR="009046D2" w:rsidRPr="001C0633" w:rsidRDefault="009046D2" w:rsidP="00210E7C">
            <w:pPr>
              <w:jc w:val="center"/>
            </w:pPr>
            <w:r w:rsidRPr="001C0633">
              <w:t>Сви заинтересовани</w:t>
            </w:r>
          </w:p>
        </w:tc>
        <w:tc>
          <w:tcPr>
            <w:tcW w:w="1356" w:type="dxa"/>
            <w:vAlign w:val="center"/>
          </w:tcPr>
          <w:p w:rsidR="009046D2" w:rsidRPr="001C0633" w:rsidRDefault="009046D2" w:rsidP="00210E7C">
            <w:pPr>
              <w:jc w:val="center"/>
            </w:pPr>
            <w:r w:rsidRPr="001C0633">
              <w:t>Април 2017.</w:t>
            </w:r>
          </w:p>
        </w:tc>
        <w:tc>
          <w:tcPr>
            <w:tcW w:w="1508" w:type="dxa"/>
            <w:vAlign w:val="center"/>
          </w:tcPr>
          <w:p w:rsidR="009046D2" w:rsidRPr="001C0633" w:rsidRDefault="009046D2" w:rsidP="00210E7C">
            <w:pPr>
              <w:jc w:val="center"/>
            </w:pPr>
            <w:r w:rsidRPr="001C0633">
              <w:t>предавач</w:t>
            </w:r>
          </w:p>
        </w:tc>
        <w:tc>
          <w:tcPr>
            <w:tcW w:w="958" w:type="dxa"/>
            <w:vAlign w:val="center"/>
          </w:tcPr>
          <w:p w:rsidR="009046D2" w:rsidRPr="001C0633" w:rsidRDefault="009046D2" w:rsidP="00210E7C">
            <w:pPr>
              <w:jc w:val="center"/>
            </w:pPr>
            <w:r w:rsidRPr="001C0633">
              <w:t>10</w:t>
            </w:r>
          </w:p>
        </w:tc>
        <w:tc>
          <w:tcPr>
            <w:tcW w:w="1814" w:type="dxa"/>
            <w:vAlign w:val="center"/>
          </w:tcPr>
          <w:p w:rsidR="009046D2" w:rsidRPr="001C0633" w:rsidRDefault="009046D2" w:rsidP="00210E7C">
            <w:pPr>
              <w:jc w:val="center"/>
            </w:pPr>
            <w:r w:rsidRPr="001C0633">
              <w:t>Писана припрема за час</w:t>
            </w:r>
          </w:p>
        </w:tc>
      </w:tr>
      <w:tr w:rsidR="009046D2" w:rsidRPr="001C0633" w:rsidTr="00210E7C">
        <w:trPr>
          <w:trHeight w:val="341"/>
          <w:jc w:val="center"/>
        </w:trPr>
        <w:tc>
          <w:tcPr>
            <w:tcW w:w="1406" w:type="dxa"/>
            <w:vMerge/>
          </w:tcPr>
          <w:p w:rsidR="009046D2" w:rsidRPr="00096B0C" w:rsidRDefault="009046D2" w:rsidP="00210E7C"/>
        </w:tc>
        <w:tc>
          <w:tcPr>
            <w:tcW w:w="2628" w:type="dxa"/>
            <w:vAlign w:val="center"/>
          </w:tcPr>
          <w:p w:rsidR="009046D2" w:rsidRPr="001C0633" w:rsidRDefault="009046D2" w:rsidP="00210E7C">
            <w:pPr>
              <w:jc w:val="center"/>
            </w:pPr>
            <w:r w:rsidRPr="001C0633">
              <w:t>Угледни час</w:t>
            </w:r>
          </w:p>
          <w:p w:rsidR="009046D2" w:rsidRPr="001C0633" w:rsidRDefault="009046D2" w:rsidP="00210E7C">
            <w:pPr>
              <w:jc w:val="center"/>
            </w:pPr>
            <w:r w:rsidRPr="001C0633">
              <w:t>„Квиз – Северна Америка“</w:t>
            </w:r>
          </w:p>
          <w:p w:rsidR="009046D2" w:rsidRPr="001C0633" w:rsidRDefault="009046D2" w:rsidP="00210E7C">
            <w:pPr>
              <w:jc w:val="center"/>
            </w:pPr>
          </w:p>
        </w:tc>
        <w:tc>
          <w:tcPr>
            <w:tcW w:w="1816" w:type="dxa"/>
            <w:vAlign w:val="center"/>
          </w:tcPr>
          <w:p w:rsidR="009046D2" w:rsidRPr="001C0633" w:rsidRDefault="009046D2" w:rsidP="00210E7C">
            <w:pPr>
              <w:jc w:val="center"/>
            </w:pPr>
            <w:r w:rsidRPr="001C0633">
              <w:t>Сви заинтересовани</w:t>
            </w:r>
          </w:p>
        </w:tc>
        <w:tc>
          <w:tcPr>
            <w:tcW w:w="1356" w:type="dxa"/>
            <w:vAlign w:val="center"/>
          </w:tcPr>
          <w:p w:rsidR="009046D2" w:rsidRPr="001C0633" w:rsidRDefault="009046D2" w:rsidP="00210E7C">
            <w:pPr>
              <w:jc w:val="center"/>
            </w:pPr>
            <w:r w:rsidRPr="001C0633">
              <w:t>Мај 2017.</w:t>
            </w:r>
          </w:p>
        </w:tc>
        <w:tc>
          <w:tcPr>
            <w:tcW w:w="1508" w:type="dxa"/>
            <w:vAlign w:val="center"/>
          </w:tcPr>
          <w:p w:rsidR="009046D2" w:rsidRPr="001C0633" w:rsidRDefault="009046D2" w:rsidP="00210E7C">
            <w:pPr>
              <w:jc w:val="center"/>
            </w:pPr>
            <w:r w:rsidRPr="001C0633">
              <w:t>предавач</w:t>
            </w:r>
          </w:p>
        </w:tc>
        <w:tc>
          <w:tcPr>
            <w:tcW w:w="958" w:type="dxa"/>
            <w:vAlign w:val="center"/>
          </w:tcPr>
          <w:p w:rsidR="009046D2" w:rsidRPr="001C0633" w:rsidRDefault="009046D2" w:rsidP="00210E7C">
            <w:pPr>
              <w:jc w:val="center"/>
            </w:pPr>
            <w:r w:rsidRPr="001C0633">
              <w:t>10</w:t>
            </w:r>
          </w:p>
        </w:tc>
        <w:tc>
          <w:tcPr>
            <w:tcW w:w="1814" w:type="dxa"/>
            <w:vAlign w:val="center"/>
          </w:tcPr>
          <w:p w:rsidR="009046D2" w:rsidRPr="001C0633" w:rsidRDefault="009046D2" w:rsidP="00210E7C">
            <w:pPr>
              <w:jc w:val="center"/>
            </w:pPr>
            <w:r w:rsidRPr="001C0633">
              <w:t>Писана припрема за час</w:t>
            </w:r>
          </w:p>
        </w:tc>
      </w:tr>
      <w:tr w:rsidR="009046D2" w:rsidRPr="00C60F1C" w:rsidTr="00210E7C">
        <w:trPr>
          <w:trHeight w:val="557"/>
          <w:jc w:val="center"/>
        </w:trPr>
        <w:tc>
          <w:tcPr>
            <w:tcW w:w="1406" w:type="dxa"/>
            <w:vMerge w:val="restart"/>
            <w:vAlign w:val="center"/>
          </w:tcPr>
          <w:p w:rsidR="009046D2" w:rsidRPr="00C60F1C" w:rsidRDefault="009046D2" w:rsidP="00210E7C">
            <w:pPr>
              <w:jc w:val="center"/>
            </w:pPr>
            <w:r w:rsidRPr="00C60F1C">
              <w:t>Стручно усавршавање ван  установе</w:t>
            </w:r>
          </w:p>
        </w:tc>
        <w:tc>
          <w:tcPr>
            <w:tcW w:w="4444"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C60F1C"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814" w:type="dxa"/>
            <w:vAlign w:val="center"/>
          </w:tcPr>
          <w:p w:rsidR="009046D2" w:rsidRPr="00C60F1C" w:rsidRDefault="009046D2" w:rsidP="00210E7C">
            <w:pPr>
              <w:jc w:val="center"/>
            </w:pPr>
            <w:r w:rsidRPr="00E37574">
              <w:t>Документ  који доказује реализацију</w:t>
            </w:r>
          </w:p>
        </w:tc>
      </w:tr>
      <w:tr w:rsidR="009046D2" w:rsidRPr="001C0633" w:rsidTr="00210E7C">
        <w:trPr>
          <w:trHeight w:val="440"/>
          <w:jc w:val="center"/>
        </w:trPr>
        <w:tc>
          <w:tcPr>
            <w:tcW w:w="1406" w:type="dxa"/>
            <w:vMerge/>
          </w:tcPr>
          <w:p w:rsidR="009046D2" w:rsidRPr="005A4F60" w:rsidRDefault="009046D2" w:rsidP="00210E7C"/>
        </w:tc>
        <w:tc>
          <w:tcPr>
            <w:tcW w:w="4444" w:type="dxa"/>
            <w:gridSpan w:val="2"/>
          </w:tcPr>
          <w:p w:rsidR="009046D2" w:rsidRPr="001C0633" w:rsidRDefault="009046D2" w:rsidP="00210E7C">
            <w:r w:rsidRPr="001C0633">
              <w:t>К1, семинар „Обука за наставу грађанског васпитања“</w:t>
            </w:r>
          </w:p>
        </w:tc>
        <w:tc>
          <w:tcPr>
            <w:tcW w:w="1356" w:type="dxa"/>
          </w:tcPr>
          <w:p w:rsidR="009046D2" w:rsidRPr="001C0633" w:rsidRDefault="009046D2" w:rsidP="00210E7C">
            <w:r w:rsidRPr="001C0633">
              <w:t>26.08.2017.</w:t>
            </w:r>
          </w:p>
        </w:tc>
        <w:tc>
          <w:tcPr>
            <w:tcW w:w="1508" w:type="dxa"/>
          </w:tcPr>
          <w:p w:rsidR="009046D2" w:rsidRPr="001C0633" w:rsidRDefault="009046D2" w:rsidP="00210E7C">
            <w:pPr>
              <w:jc w:val="center"/>
            </w:pPr>
            <w:r w:rsidRPr="001C0633">
              <w:t>присуство</w:t>
            </w:r>
          </w:p>
        </w:tc>
        <w:tc>
          <w:tcPr>
            <w:tcW w:w="958" w:type="dxa"/>
          </w:tcPr>
          <w:p w:rsidR="009046D2" w:rsidRPr="001C0633" w:rsidRDefault="009046D2" w:rsidP="00210E7C">
            <w:pPr>
              <w:jc w:val="center"/>
            </w:pPr>
            <w:r w:rsidRPr="001C0633">
              <w:t>8</w:t>
            </w:r>
          </w:p>
        </w:tc>
        <w:tc>
          <w:tcPr>
            <w:tcW w:w="1814" w:type="dxa"/>
          </w:tcPr>
          <w:p w:rsidR="009046D2" w:rsidRPr="001C0633" w:rsidRDefault="009046D2" w:rsidP="00210E7C">
            <w:r w:rsidRPr="001C0633">
              <w:t>Уверење 581/3, Регионални центар за професионални развој запослених у образовању - Чачак</w:t>
            </w:r>
          </w:p>
        </w:tc>
      </w:tr>
    </w:tbl>
    <w:p w:rsidR="009046D2" w:rsidRPr="00095595" w:rsidRDefault="009046D2" w:rsidP="009046D2">
      <w:r w:rsidRPr="005A4F60">
        <w:t>Име и презиме</w:t>
      </w:r>
      <w:r>
        <w:t xml:space="preserve"> наставника :Татјана Мудрински</w:t>
      </w:r>
    </w:p>
    <w:tbl>
      <w:tblPr>
        <w:tblStyle w:val="TableGrid"/>
        <w:tblW w:w="11233" w:type="dxa"/>
        <w:jc w:val="center"/>
        <w:tblLook w:val="04A0"/>
      </w:tblPr>
      <w:tblGrid>
        <w:gridCol w:w="1574"/>
        <w:gridCol w:w="2628"/>
        <w:gridCol w:w="1816"/>
        <w:gridCol w:w="1236"/>
        <w:gridCol w:w="1508"/>
        <w:gridCol w:w="958"/>
        <w:gridCol w:w="1513"/>
      </w:tblGrid>
      <w:tr w:rsidR="009046D2" w:rsidRPr="00BE2730" w:rsidTr="00210E7C">
        <w:trPr>
          <w:cantSplit/>
          <w:trHeight w:val="863"/>
          <w:jc w:val="center"/>
        </w:trPr>
        <w:tc>
          <w:tcPr>
            <w:tcW w:w="1574" w:type="dxa"/>
            <w:vMerge w:val="restart"/>
            <w:vAlign w:val="center"/>
          </w:tcPr>
          <w:p w:rsidR="009046D2" w:rsidRPr="00EA4407" w:rsidRDefault="009046D2" w:rsidP="00210E7C">
            <w:pPr>
              <w:jc w:val="center"/>
            </w:pPr>
            <w:r w:rsidRPr="00EA4407">
              <w:t>Стручно усавршавање  у установи</w:t>
            </w:r>
          </w:p>
        </w:tc>
        <w:tc>
          <w:tcPr>
            <w:tcW w:w="2628" w:type="dxa"/>
            <w:vAlign w:val="center"/>
          </w:tcPr>
          <w:p w:rsidR="009046D2" w:rsidRPr="00EA4407" w:rsidRDefault="009046D2" w:rsidP="00210E7C">
            <w:pPr>
              <w:jc w:val="center"/>
            </w:pPr>
            <w:r w:rsidRPr="00E37574">
              <w:t>Назив стручног усавршавања</w:t>
            </w:r>
            <w:r>
              <w:t>и облик</w:t>
            </w:r>
          </w:p>
        </w:tc>
        <w:tc>
          <w:tcPr>
            <w:tcW w:w="1816" w:type="dxa"/>
            <w:vAlign w:val="center"/>
          </w:tcPr>
          <w:p w:rsidR="009046D2" w:rsidRDefault="009046D2" w:rsidP="00210E7C">
            <w:pPr>
              <w:jc w:val="center"/>
              <w:rPr>
                <w:sz w:val="16"/>
                <w:szCs w:val="16"/>
              </w:rPr>
            </w:pPr>
            <w:r w:rsidRPr="00455FF3">
              <w:rPr>
                <w:sz w:val="16"/>
                <w:szCs w:val="16"/>
              </w:rPr>
              <w:t>Ниво</w:t>
            </w:r>
          </w:p>
          <w:p w:rsidR="009046D2" w:rsidRPr="00455FF3" w:rsidRDefault="009046D2" w:rsidP="00210E7C">
            <w:pPr>
              <w:jc w:val="center"/>
              <w:rPr>
                <w:sz w:val="16"/>
                <w:szCs w:val="16"/>
              </w:rPr>
            </w:pPr>
          </w:p>
        </w:tc>
        <w:tc>
          <w:tcPr>
            <w:tcW w:w="123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EA4407"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513" w:type="dxa"/>
            <w:vAlign w:val="center"/>
          </w:tcPr>
          <w:p w:rsidR="009046D2" w:rsidRDefault="009046D2" w:rsidP="00210E7C">
            <w:pPr>
              <w:snapToGrid w:val="0"/>
              <w:jc w:val="center"/>
            </w:pPr>
            <w:r w:rsidRPr="00E37574">
              <w:t>Документ у установи који доказује реализацију</w:t>
            </w:r>
          </w:p>
          <w:p w:rsidR="009046D2" w:rsidRPr="00096B0C" w:rsidRDefault="009046D2" w:rsidP="00210E7C">
            <w:pPr>
              <w:jc w:val="center"/>
            </w:pPr>
          </w:p>
        </w:tc>
      </w:tr>
      <w:tr w:rsidR="009046D2" w:rsidRPr="00096B0C" w:rsidTr="00210E7C">
        <w:trPr>
          <w:trHeight w:val="440"/>
          <w:jc w:val="center"/>
        </w:trPr>
        <w:tc>
          <w:tcPr>
            <w:tcW w:w="1574" w:type="dxa"/>
            <w:vMerge/>
          </w:tcPr>
          <w:p w:rsidR="009046D2" w:rsidRPr="00096B0C" w:rsidRDefault="009046D2" w:rsidP="00210E7C"/>
        </w:tc>
        <w:tc>
          <w:tcPr>
            <w:tcW w:w="2628" w:type="dxa"/>
            <w:vAlign w:val="center"/>
          </w:tcPr>
          <w:p w:rsidR="009046D2" w:rsidRPr="0092752E" w:rsidRDefault="009046D2" w:rsidP="00210E7C">
            <w:r w:rsidRPr="0092752E">
              <w:t xml:space="preserve">Предавање:Сарадничка настава, Пројекат „Унапређење </w:t>
            </w:r>
            <w:r w:rsidRPr="0092752E">
              <w:lastRenderedPageBreak/>
              <w:t>квалитета наставе, развој кључних компетенција кроз мултидисциплинарни приступ „Сарадњом до знања“</w:t>
            </w:r>
          </w:p>
        </w:tc>
        <w:tc>
          <w:tcPr>
            <w:tcW w:w="1816" w:type="dxa"/>
            <w:vAlign w:val="center"/>
          </w:tcPr>
          <w:p w:rsidR="009046D2" w:rsidRPr="0092752E" w:rsidRDefault="009046D2" w:rsidP="00210E7C">
            <w:pPr>
              <w:jc w:val="center"/>
            </w:pPr>
            <w:r w:rsidRPr="0092752E">
              <w:lastRenderedPageBreak/>
              <w:t>Наставничко веће</w:t>
            </w:r>
          </w:p>
        </w:tc>
        <w:tc>
          <w:tcPr>
            <w:tcW w:w="1236" w:type="dxa"/>
            <w:vAlign w:val="center"/>
          </w:tcPr>
          <w:p w:rsidR="009046D2" w:rsidRPr="0092752E" w:rsidRDefault="009046D2" w:rsidP="00210E7C">
            <w:pPr>
              <w:jc w:val="center"/>
            </w:pPr>
            <w:r w:rsidRPr="0092752E">
              <w:t>1.11.2016.</w:t>
            </w:r>
          </w:p>
        </w:tc>
        <w:tc>
          <w:tcPr>
            <w:tcW w:w="1508" w:type="dxa"/>
            <w:vAlign w:val="center"/>
          </w:tcPr>
          <w:p w:rsidR="009046D2" w:rsidRPr="0092752E" w:rsidRDefault="009046D2" w:rsidP="00210E7C">
            <w:pPr>
              <w:jc w:val="center"/>
            </w:pPr>
            <w:r w:rsidRPr="0092752E">
              <w:t>присуство</w:t>
            </w:r>
          </w:p>
        </w:tc>
        <w:tc>
          <w:tcPr>
            <w:tcW w:w="958" w:type="dxa"/>
            <w:vAlign w:val="center"/>
          </w:tcPr>
          <w:p w:rsidR="009046D2" w:rsidRPr="0092752E" w:rsidRDefault="009046D2" w:rsidP="00210E7C">
            <w:pPr>
              <w:jc w:val="center"/>
            </w:pPr>
            <w:r w:rsidRPr="0092752E">
              <w:t>1</w:t>
            </w:r>
          </w:p>
        </w:tc>
        <w:tc>
          <w:tcPr>
            <w:tcW w:w="1513" w:type="dxa"/>
            <w:vAlign w:val="center"/>
          </w:tcPr>
          <w:p w:rsidR="009046D2" w:rsidRPr="0092752E" w:rsidRDefault="009046D2" w:rsidP="00210E7C">
            <w:r w:rsidRPr="0092752E">
              <w:t>Евиденција присутности</w:t>
            </w:r>
          </w:p>
        </w:tc>
      </w:tr>
      <w:tr w:rsidR="009046D2" w:rsidRPr="00096B0C" w:rsidTr="00210E7C">
        <w:trPr>
          <w:trHeight w:val="575"/>
          <w:jc w:val="center"/>
        </w:trPr>
        <w:tc>
          <w:tcPr>
            <w:tcW w:w="1574" w:type="dxa"/>
            <w:vMerge/>
          </w:tcPr>
          <w:p w:rsidR="009046D2" w:rsidRPr="00096B0C" w:rsidRDefault="009046D2" w:rsidP="00210E7C"/>
        </w:tc>
        <w:tc>
          <w:tcPr>
            <w:tcW w:w="2628" w:type="dxa"/>
            <w:vAlign w:val="center"/>
          </w:tcPr>
          <w:p w:rsidR="009046D2" w:rsidRPr="0092752E" w:rsidRDefault="009046D2" w:rsidP="00210E7C">
            <w:r w:rsidRPr="0092752E">
              <w:t>Безбедност и здравље на раду</w:t>
            </w:r>
          </w:p>
        </w:tc>
        <w:tc>
          <w:tcPr>
            <w:tcW w:w="1816" w:type="dxa"/>
            <w:vAlign w:val="center"/>
          </w:tcPr>
          <w:p w:rsidR="009046D2" w:rsidRPr="0092752E" w:rsidRDefault="009046D2" w:rsidP="00210E7C">
            <w:pPr>
              <w:jc w:val="center"/>
            </w:pPr>
            <w:r w:rsidRPr="0092752E">
              <w:t>Наставничко веће</w:t>
            </w:r>
          </w:p>
        </w:tc>
        <w:tc>
          <w:tcPr>
            <w:tcW w:w="1236" w:type="dxa"/>
            <w:vAlign w:val="center"/>
          </w:tcPr>
          <w:p w:rsidR="009046D2" w:rsidRPr="0092752E" w:rsidRDefault="009046D2" w:rsidP="00210E7C">
            <w:pPr>
              <w:jc w:val="center"/>
            </w:pPr>
            <w:r w:rsidRPr="0092752E">
              <w:t>19.6.2017.</w:t>
            </w:r>
          </w:p>
        </w:tc>
        <w:tc>
          <w:tcPr>
            <w:tcW w:w="1508" w:type="dxa"/>
            <w:vAlign w:val="center"/>
          </w:tcPr>
          <w:p w:rsidR="009046D2" w:rsidRPr="0092752E" w:rsidRDefault="009046D2" w:rsidP="00210E7C">
            <w:pPr>
              <w:jc w:val="center"/>
            </w:pPr>
            <w:r w:rsidRPr="0092752E">
              <w:t>присуство</w:t>
            </w:r>
          </w:p>
        </w:tc>
        <w:tc>
          <w:tcPr>
            <w:tcW w:w="958" w:type="dxa"/>
            <w:vAlign w:val="center"/>
          </w:tcPr>
          <w:p w:rsidR="009046D2" w:rsidRPr="0092752E" w:rsidRDefault="009046D2" w:rsidP="00210E7C">
            <w:pPr>
              <w:jc w:val="center"/>
            </w:pPr>
            <w:r w:rsidRPr="0092752E">
              <w:t>1</w:t>
            </w:r>
          </w:p>
        </w:tc>
        <w:tc>
          <w:tcPr>
            <w:tcW w:w="1513" w:type="dxa"/>
            <w:vAlign w:val="center"/>
          </w:tcPr>
          <w:p w:rsidR="009046D2" w:rsidRPr="0092752E" w:rsidRDefault="009046D2" w:rsidP="00210E7C">
            <w:r w:rsidRPr="0092752E">
              <w:t>Евиденција присутности</w:t>
            </w:r>
          </w:p>
        </w:tc>
      </w:tr>
      <w:tr w:rsidR="009046D2" w:rsidRPr="00096B0C" w:rsidTr="00210E7C">
        <w:trPr>
          <w:trHeight w:val="431"/>
          <w:jc w:val="center"/>
        </w:trPr>
        <w:tc>
          <w:tcPr>
            <w:tcW w:w="1574" w:type="dxa"/>
            <w:vMerge/>
          </w:tcPr>
          <w:p w:rsidR="009046D2" w:rsidRPr="00096B0C" w:rsidRDefault="009046D2" w:rsidP="00210E7C"/>
        </w:tc>
        <w:tc>
          <w:tcPr>
            <w:tcW w:w="2628" w:type="dxa"/>
            <w:vAlign w:val="center"/>
          </w:tcPr>
          <w:p w:rsidR="009046D2" w:rsidRPr="0092752E" w:rsidRDefault="009046D2" w:rsidP="00210E7C">
            <w:pPr>
              <w:jc w:val="center"/>
            </w:pPr>
            <w:r w:rsidRPr="0092752E">
              <w:t xml:space="preserve">Огледни час </w:t>
            </w:r>
          </w:p>
          <w:p w:rsidR="009046D2" w:rsidRPr="0092752E" w:rsidRDefault="009046D2" w:rsidP="00210E7C">
            <w:r w:rsidRPr="0092752E">
              <w:t>„ Нови Сад – Токио, сличности и разлике“</w:t>
            </w:r>
          </w:p>
        </w:tc>
        <w:tc>
          <w:tcPr>
            <w:tcW w:w="1816" w:type="dxa"/>
            <w:vAlign w:val="center"/>
          </w:tcPr>
          <w:p w:rsidR="009046D2" w:rsidRPr="0092752E" w:rsidRDefault="009046D2" w:rsidP="00210E7C">
            <w:pPr>
              <w:jc w:val="center"/>
            </w:pPr>
            <w:r w:rsidRPr="0092752E">
              <w:t>Сви заинтересовани</w:t>
            </w:r>
          </w:p>
        </w:tc>
        <w:tc>
          <w:tcPr>
            <w:tcW w:w="1236" w:type="dxa"/>
            <w:vAlign w:val="center"/>
          </w:tcPr>
          <w:p w:rsidR="009046D2" w:rsidRPr="0092752E" w:rsidRDefault="009046D2" w:rsidP="00210E7C">
            <w:pPr>
              <w:jc w:val="center"/>
            </w:pPr>
            <w:r w:rsidRPr="0092752E">
              <w:t>Новембар 2016.</w:t>
            </w:r>
          </w:p>
        </w:tc>
        <w:tc>
          <w:tcPr>
            <w:tcW w:w="1508" w:type="dxa"/>
            <w:vAlign w:val="center"/>
          </w:tcPr>
          <w:p w:rsidR="009046D2" w:rsidRPr="0092752E" w:rsidRDefault="009046D2" w:rsidP="00210E7C">
            <w:pPr>
              <w:jc w:val="center"/>
            </w:pPr>
            <w:r w:rsidRPr="0092752E">
              <w:t>предавач</w:t>
            </w:r>
          </w:p>
        </w:tc>
        <w:tc>
          <w:tcPr>
            <w:tcW w:w="958" w:type="dxa"/>
            <w:vAlign w:val="center"/>
          </w:tcPr>
          <w:p w:rsidR="009046D2" w:rsidRPr="0092752E" w:rsidRDefault="009046D2" w:rsidP="00210E7C">
            <w:pPr>
              <w:jc w:val="center"/>
            </w:pPr>
            <w:r w:rsidRPr="0092752E">
              <w:t>10</w:t>
            </w:r>
          </w:p>
        </w:tc>
        <w:tc>
          <w:tcPr>
            <w:tcW w:w="1513" w:type="dxa"/>
            <w:vAlign w:val="center"/>
          </w:tcPr>
          <w:p w:rsidR="009046D2" w:rsidRPr="0092752E" w:rsidRDefault="009046D2" w:rsidP="00210E7C">
            <w:pPr>
              <w:jc w:val="center"/>
            </w:pPr>
            <w:r w:rsidRPr="0092752E">
              <w:t>Писана припрема за час</w:t>
            </w:r>
          </w:p>
        </w:tc>
      </w:tr>
      <w:tr w:rsidR="009046D2" w:rsidRPr="00BE2730" w:rsidTr="00210E7C">
        <w:trPr>
          <w:trHeight w:val="341"/>
          <w:jc w:val="center"/>
        </w:trPr>
        <w:tc>
          <w:tcPr>
            <w:tcW w:w="1574" w:type="dxa"/>
            <w:vMerge/>
          </w:tcPr>
          <w:p w:rsidR="009046D2" w:rsidRPr="00096B0C" w:rsidRDefault="009046D2" w:rsidP="00210E7C"/>
        </w:tc>
        <w:tc>
          <w:tcPr>
            <w:tcW w:w="2628" w:type="dxa"/>
            <w:vAlign w:val="center"/>
          </w:tcPr>
          <w:p w:rsidR="009046D2" w:rsidRPr="0092752E" w:rsidRDefault="009046D2" w:rsidP="00210E7C">
            <w:pPr>
              <w:jc w:val="center"/>
            </w:pPr>
            <w:r w:rsidRPr="0092752E">
              <w:t>Огледни час</w:t>
            </w:r>
          </w:p>
          <w:p w:rsidR="009046D2" w:rsidRPr="0092752E" w:rsidRDefault="009046D2" w:rsidP="00210E7C">
            <w:r w:rsidRPr="0092752E">
              <w:t>„ Нови Сад и градови побратими“</w:t>
            </w:r>
          </w:p>
        </w:tc>
        <w:tc>
          <w:tcPr>
            <w:tcW w:w="1816" w:type="dxa"/>
            <w:vAlign w:val="center"/>
          </w:tcPr>
          <w:p w:rsidR="009046D2" w:rsidRPr="0092752E" w:rsidRDefault="009046D2" w:rsidP="00210E7C">
            <w:pPr>
              <w:jc w:val="center"/>
            </w:pPr>
            <w:r w:rsidRPr="0092752E">
              <w:t>Сви заинтересовани</w:t>
            </w:r>
          </w:p>
        </w:tc>
        <w:tc>
          <w:tcPr>
            <w:tcW w:w="1236" w:type="dxa"/>
            <w:vAlign w:val="center"/>
          </w:tcPr>
          <w:p w:rsidR="009046D2" w:rsidRPr="0092752E" w:rsidRDefault="009046D2" w:rsidP="00210E7C">
            <w:pPr>
              <w:jc w:val="center"/>
            </w:pPr>
            <w:r w:rsidRPr="0092752E">
              <w:t>Новембар 2016.</w:t>
            </w:r>
          </w:p>
        </w:tc>
        <w:tc>
          <w:tcPr>
            <w:tcW w:w="1508" w:type="dxa"/>
            <w:vAlign w:val="center"/>
          </w:tcPr>
          <w:p w:rsidR="009046D2" w:rsidRPr="0092752E" w:rsidRDefault="009046D2" w:rsidP="00210E7C">
            <w:pPr>
              <w:jc w:val="center"/>
            </w:pPr>
            <w:r w:rsidRPr="0092752E">
              <w:t>предавач</w:t>
            </w:r>
          </w:p>
        </w:tc>
        <w:tc>
          <w:tcPr>
            <w:tcW w:w="958" w:type="dxa"/>
            <w:vAlign w:val="center"/>
          </w:tcPr>
          <w:p w:rsidR="009046D2" w:rsidRPr="0092752E" w:rsidRDefault="009046D2" w:rsidP="00210E7C">
            <w:pPr>
              <w:jc w:val="center"/>
            </w:pPr>
            <w:r w:rsidRPr="0092752E">
              <w:t>10</w:t>
            </w:r>
          </w:p>
        </w:tc>
        <w:tc>
          <w:tcPr>
            <w:tcW w:w="1513" w:type="dxa"/>
            <w:vAlign w:val="center"/>
          </w:tcPr>
          <w:p w:rsidR="009046D2" w:rsidRPr="0092752E" w:rsidRDefault="009046D2" w:rsidP="00210E7C">
            <w:pPr>
              <w:jc w:val="center"/>
            </w:pPr>
            <w:r w:rsidRPr="0092752E">
              <w:t>Писана припрема за час</w:t>
            </w:r>
          </w:p>
        </w:tc>
      </w:tr>
      <w:tr w:rsidR="009046D2" w:rsidRPr="005A4F60" w:rsidTr="00210E7C">
        <w:trPr>
          <w:trHeight w:val="557"/>
          <w:jc w:val="center"/>
        </w:trPr>
        <w:tc>
          <w:tcPr>
            <w:tcW w:w="1574" w:type="dxa"/>
            <w:vMerge w:val="restart"/>
            <w:vAlign w:val="center"/>
          </w:tcPr>
          <w:p w:rsidR="009046D2" w:rsidRPr="00EA4407" w:rsidRDefault="009046D2" w:rsidP="00210E7C">
            <w:pPr>
              <w:jc w:val="center"/>
            </w:pPr>
            <w:r w:rsidRPr="00EA4407">
              <w:t>Стручно усавршавање ван  установе</w:t>
            </w:r>
          </w:p>
        </w:tc>
        <w:tc>
          <w:tcPr>
            <w:tcW w:w="4444"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23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513" w:type="dxa"/>
            <w:vAlign w:val="center"/>
          </w:tcPr>
          <w:p w:rsidR="009046D2" w:rsidRPr="00E37574" w:rsidRDefault="009046D2" w:rsidP="00210E7C">
            <w:pPr>
              <w:jc w:val="center"/>
            </w:pPr>
            <w:r w:rsidRPr="00E37574">
              <w:t>Документ  који доказује реализацију</w:t>
            </w:r>
          </w:p>
          <w:p w:rsidR="009046D2" w:rsidRPr="00E37574" w:rsidRDefault="009046D2" w:rsidP="00210E7C">
            <w:pPr>
              <w:jc w:val="center"/>
            </w:pPr>
          </w:p>
        </w:tc>
      </w:tr>
      <w:tr w:rsidR="009046D2" w:rsidRPr="00BE2730" w:rsidTr="00210E7C">
        <w:trPr>
          <w:trHeight w:val="440"/>
          <w:jc w:val="center"/>
        </w:trPr>
        <w:tc>
          <w:tcPr>
            <w:tcW w:w="1574" w:type="dxa"/>
            <w:vMerge/>
          </w:tcPr>
          <w:p w:rsidR="009046D2" w:rsidRPr="005A4F60" w:rsidRDefault="009046D2" w:rsidP="00210E7C"/>
        </w:tc>
        <w:tc>
          <w:tcPr>
            <w:tcW w:w="4444" w:type="dxa"/>
            <w:gridSpan w:val="2"/>
          </w:tcPr>
          <w:p w:rsidR="009046D2" w:rsidRPr="0092752E" w:rsidRDefault="009046D2" w:rsidP="00210E7C">
            <w:r w:rsidRPr="0092752E">
              <w:t xml:space="preserve">Прегледач на комбинованом тесту завршног испита у </w:t>
            </w:r>
          </w:p>
          <w:p w:rsidR="009046D2" w:rsidRPr="0092752E" w:rsidRDefault="009046D2" w:rsidP="00210E7C">
            <w:r w:rsidRPr="0092752E">
              <w:t>ОШ „ Јован Јовановић Змај“ Сремска Каменица</w:t>
            </w:r>
          </w:p>
        </w:tc>
        <w:tc>
          <w:tcPr>
            <w:tcW w:w="1236" w:type="dxa"/>
          </w:tcPr>
          <w:p w:rsidR="009046D2" w:rsidRPr="0092752E" w:rsidRDefault="009046D2" w:rsidP="00210E7C">
            <w:pPr>
              <w:jc w:val="center"/>
            </w:pPr>
            <w:r w:rsidRPr="0092752E">
              <w:t>Јун</w:t>
            </w:r>
          </w:p>
          <w:p w:rsidR="009046D2" w:rsidRPr="0092752E" w:rsidRDefault="009046D2" w:rsidP="00210E7C">
            <w:pPr>
              <w:jc w:val="center"/>
            </w:pPr>
            <w:r w:rsidRPr="0092752E">
              <w:t>2017.</w:t>
            </w:r>
          </w:p>
        </w:tc>
        <w:tc>
          <w:tcPr>
            <w:tcW w:w="1508" w:type="dxa"/>
          </w:tcPr>
          <w:p w:rsidR="009046D2" w:rsidRPr="0092752E" w:rsidRDefault="009046D2" w:rsidP="00210E7C">
            <w:pPr>
              <w:jc w:val="center"/>
            </w:pPr>
            <w:r w:rsidRPr="00D877E9">
              <w:t>прегледач</w:t>
            </w:r>
          </w:p>
        </w:tc>
        <w:tc>
          <w:tcPr>
            <w:tcW w:w="958" w:type="dxa"/>
          </w:tcPr>
          <w:p w:rsidR="009046D2" w:rsidRPr="0092752E" w:rsidRDefault="009046D2" w:rsidP="00210E7C">
            <w:pPr>
              <w:jc w:val="center"/>
            </w:pPr>
            <w:r w:rsidRPr="0092752E">
              <w:t>10</w:t>
            </w:r>
          </w:p>
        </w:tc>
        <w:tc>
          <w:tcPr>
            <w:tcW w:w="1513" w:type="dxa"/>
          </w:tcPr>
          <w:p w:rsidR="009046D2" w:rsidRPr="0092752E" w:rsidRDefault="009046D2" w:rsidP="00210E7C">
            <w:pPr>
              <w:jc w:val="center"/>
            </w:pPr>
            <w:r w:rsidRPr="0092752E">
              <w:t>сертификат</w:t>
            </w:r>
          </w:p>
        </w:tc>
      </w:tr>
    </w:tbl>
    <w:p w:rsidR="009046D2" w:rsidRPr="008B7F74" w:rsidRDefault="009046D2" w:rsidP="009046D2">
      <w:pPr>
        <w:rPr>
          <w:u w:val="single"/>
        </w:rPr>
      </w:pPr>
      <w:r>
        <w:t xml:space="preserve">           </w:t>
      </w:r>
      <w:r w:rsidRPr="005A4F60">
        <w:t>Име и презиме</w:t>
      </w:r>
      <w:r>
        <w:t xml:space="preserve"> наставника . Бранка Савановић</w:t>
      </w:r>
    </w:p>
    <w:tbl>
      <w:tblPr>
        <w:tblStyle w:val="TableGrid"/>
        <w:tblpPr w:leftFromText="180" w:rightFromText="180" w:vertAnchor="text" w:horzAnchor="margin" w:tblpY="-151"/>
        <w:tblOverlap w:val="never"/>
        <w:tblW w:w="11057" w:type="dxa"/>
        <w:tblLook w:val="04A0"/>
      </w:tblPr>
      <w:tblGrid>
        <w:gridCol w:w="1574"/>
        <w:gridCol w:w="2284"/>
        <w:gridCol w:w="1840"/>
        <w:gridCol w:w="1356"/>
        <w:gridCol w:w="1508"/>
        <w:gridCol w:w="968"/>
        <w:gridCol w:w="1527"/>
      </w:tblGrid>
      <w:tr w:rsidR="009046D2" w:rsidRPr="002149EF" w:rsidTr="00210E7C">
        <w:trPr>
          <w:cantSplit/>
          <w:trHeight w:val="863"/>
        </w:trPr>
        <w:tc>
          <w:tcPr>
            <w:tcW w:w="1574" w:type="dxa"/>
            <w:vMerge w:val="restart"/>
            <w:vAlign w:val="center"/>
          </w:tcPr>
          <w:p w:rsidR="009046D2" w:rsidRPr="008B7F74" w:rsidRDefault="009046D2" w:rsidP="00210E7C">
            <w:pPr>
              <w:jc w:val="center"/>
            </w:pPr>
            <w:r w:rsidRPr="008B7F74">
              <w:lastRenderedPageBreak/>
              <w:t>Стручно усавршавање  у установи</w:t>
            </w:r>
          </w:p>
        </w:tc>
        <w:tc>
          <w:tcPr>
            <w:tcW w:w="2284" w:type="dxa"/>
            <w:vAlign w:val="center"/>
          </w:tcPr>
          <w:p w:rsidR="009046D2" w:rsidRPr="00D300C1" w:rsidRDefault="009046D2" w:rsidP="00210E7C">
            <w:pPr>
              <w:jc w:val="center"/>
            </w:pPr>
            <w:r w:rsidRPr="00E37574">
              <w:t>Назив стручног усавршавања</w:t>
            </w:r>
            <w:r>
              <w:t xml:space="preserve"> и облик</w:t>
            </w:r>
          </w:p>
        </w:tc>
        <w:tc>
          <w:tcPr>
            <w:tcW w:w="1840" w:type="dxa"/>
            <w:vAlign w:val="center"/>
          </w:tcPr>
          <w:p w:rsidR="009046D2" w:rsidRDefault="009046D2" w:rsidP="00210E7C">
            <w:pPr>
              <w:jc w:val="center"/>
              <w:rPr>
                <w:sz w:val="16"/>
                <w:szCs w:val="16"/>
              </w:rPr>
            </w:pPr>
            <w:r w:rsidRPr="00D54301">
              <w:rPr>
                <w:sz w:val="16"/>
                <w:szCs w:val="16"/>
              </w:rPr>
              <w:t>Ниво</w:t>
            </w:r>
          </w:p>
          <w:p w:rsidR="009046D2" w:rsidRPr="00D54301"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68" w:type="dxa"/>
            <w:vAlign w:val="center"/>
          </w:tcPr>
          <w:p w:rsidR="009046D2" w:rsidRPr="00E37574" w:rsidRDefault="009046D2" w:rsidP="00210E7C">
            <w:pPr>
              <w:jc w:val="center"/>
            </w:pPr>
            <w:r w:rsidRPr="00E37574">
              <w:t>Бодови</w:t>
            </w:r>
          </w:p>
        </w:tc>
        <w:tc>
          <w:tcPr>
            <w:tcW w:w="1527" w:type="dxa"/>
            <w:vAlign w:val="center"/>
          </w:tcPr>
          <w:p w:rsidR="009046D2" w:rsidRPr="008B7F74" w:rsidRDefault="009046D2" w:rsidP="00210E7C">
            <w:pPr>
              <w:snapToGrid w:val="0"/>
              <w:jc w:val="center"/>
            </w:pPr>
            <w:r w:rsidRPr="00E37574">
              <w:t>Документ у установи који доказује реализацију</w:t>
            </w:r>
          </w:p>
        </w:tc>
      </w:tr>
      <w:tr w:rsidR="009046D2" w:rsidRPr="00325D60" w:rsidTr="00210E7C">
        <w:trPr>
          <w:trHeight w:val="440"/>
        </w:trPr>
        <w:tc>
          <w:tcPr>
            <w:tcW w:w="1574" w:type="dxa"/>
            <w:vMerge/>
          </w:tcPr>
          <w:p w:rsidR="009046D2" w:rsidRPr="008B7F74" w:rsidRDefault="009046D2" w:rsidP="00210E7C"/>
        </w:tc>
        <w:tc>
          <w:tcPr>
            <w:tcW w:w="2284" w:type="dxa"/>
            <w:vAlign w:val="center"/>
          </w:tcPr>
          <w:p w:rsidR="009046D2" w:rsidRPr="00325D60" w:rsidRDefault="009046D2" w:rsidP="00210E7C">
            <w:r w:rsidRPr="00325D60">
              <w:t>Пројектна настава,тимско - тематско планирање и припремање часова, наставних јединица и израда инструмената за праћење.</w:t>
            </w:r>
          </w:p>
        </w:tc>
        <w:tc>
          <w:tcPr>
            <w:tcW w:w="1840" w:type="dxa"/>
            <w:vAlign w:val="center"/>
          </w:tcPr>
          <w:p w:rsidR="009046D2" w:rsidRPr="00325D60" w:rsidRDefault="009046D2" w:rsidP="00210E7C">
            <w:pPr>
              <w:jc w:val="center"/>
            </w:pPr>
            <w:r w:rsidRPr="00325D60">
              <w:t>Сви заинтересовани</w:t>
            </w:r>
          </w:p>
        </w:tc>
        <w:tc>
          <w:tcPr>
            <w:tcW w:w="1356" w:type="dxa"/>
            <w:vAlign w:val="center"/>
          </w:tcPr>
          <w:p w:rsidR="009046D2" w:rsidRPr="00325D60" w:rsidRDefault="009046D2" w:rsidP="00210E7C">
            <w:pPr>
              <w:jc w:val="center"/>
            </w:pPr>
            <w:r w:rsidRPr="00325D60">
              <w:t xml:space="preserve">Новембар </w:t>
            </w:r>
          </w:p>
        </w:tc>
        <w:tc>
          <w:tcPr>
            <w:tcW w:w="1508" w:type="dxa"/>
            <w:vAlign w:val="center"/>
          </w:tcPr>
          <w:p w:rsidR="009046D2" w:rsidRPr="00325D60" w:rsidRDefault="009046D2" w:rsidP="00210E7C">
            <w:pPr>
              <w:jc w:val="center"/>
            </w:pPr>
            <w:r w:rsidRPr="00325D60">
              <w:t xml:space="preserve">Предавач </w:t>
            </w:r>
          </w:p>
        </w:tc>
        <w:tc>
          <w:tcPr>
            <w:tcW w:w="968" w:type="dxa"/>
            <w:vAlign w:val="center"/>
          </w:tcPr>
          <w:p w:rsidR="009046D2" w:rsidRPr="00325D60" w:rsidRDefault="009046D2" w:rsidP="00210E7C">
            <w:pPr>
              <w:jc w:val="center"/>
            </w:pPr>
            <w:r w:rsidRPr="00325D60">
              <w:t>12</w:t>
            </w:r>
          </w:p>
        </w:tc>
        <w:tc>
          <w:tcPr>
            <w:tcW w:w="1527" w:type="dxa"/>
            <w:vAlign w:val="center"/>
          </w:tcPr>
          <w:p w:rsidR="009046D2" w:rsidRPr="00325D60" w:rsidRDefault="009046D2" w:rsidP="00210E7C">
            <w:r w:rsidRPr="00325D60">
              <w:t>Припрема за час, фотографије</w:t>
            </w:r>
          </w:p>
          <w:p w:rsidR="009046D2" w:rsidRPr="00325D60" w:rsidRDefault="009046D2" w:rsidP="00210E7C"/>
        </w:tc>
      </w:tr>
      <w:tr w:rsidR="009046D2" w:rsidRPr="00325D60" w:rsidTr="00210E7C">
        <w:trPr>
          <w:trHeight w:val="575"/>
        </w:trPr>
        <w:tc>
          <w:tcPr>
            <w:tcW w:w="1574" w:type="dxa"/>
            <w:vMerge/>
          </w:tcPr>
          <w:p w:rsidR="009046D2" w:rsidRPr="008B7F74" w:rsidRDefault="009046D2" w:rsidP="00210E7C"/>
        </w:tc>
        <w:tc>
          <w:tcPr>
            <w:tcW w:w="2284" w:type="dxa"/>
            <w:vAlign w:val="center"/>
          </w:tcPr>
          <w:p w:rsidR="009046D2" w:rsidRPr="00325D60" w:rsidRDefault="009046D2" w:rsidP="00210E7C">
            <w:r w:rsidRPr="00325D60">
              <w:t>Осмишљавање нових поступака (акција) и аката унутар установе уз примену нових знања стечених на разним облицима стручног усавршавања ван установе</w:t>
            </w:r>
          </w:p>
        </w:tc>
        <w:tc>
          <w:tcPr>
            <w:tcW w:w="1840" w:type="dxa"/>
            <w:vAlign w:val="center"/>
          </w:tcPr>
          <w:p w:rsidR="009046D2" w:rsidRPr="00325D60" w:rsidRDefault="009046D2" w:rsidP="00210E7C">
            <w:pPr>
              <w:jc w:val="center"/>
            </w:pPr>
            <w:r w:rsidRPr="00325D60">
              <w:t>Наставничко веће, сви заинтересовани</w:t>
            </w:r>
          </w:p>
        </w:tc>
        <w:tc>
          <w:tcPr>
            <w:tcW w:w="1356" w:type="dxa"/>
            <w:vAlign w:val="center"/>
          </w:tcPr>
          <w:p w:rsidR="009046D2" w:rsidRPr="00325D60" w:rsidRDefault="009046D2" w:rsidP="00210E7C">
            <w:pPr>
              <w:jc w:val="center"/>
            </w:pPr>
            <w:r w:rsidRPr="00325D60">
              <w:t>Током школске године</w:t>
            </w:r>
          </w:p>
        </w:tc>
        <w:tc>
          <w:tcPr>
            <w:tcW w:w="1508" w:type="dxa"/>
            <w:vAlign w:val="center"/>
          </w:tcPr>
          <w:p w:rsidR="009046D2" w:rsidRPr="00325D60" w:rsidRDefault="009046D2" w:rsidP="00210E7C">
            <w:pPr>
              <w:jc w:val="center"/>
            </w:pPr>
            <w:r w:rsidRPr="00325D60">
              <w:t xml:space="preserve">Учесник </w:t>
            </w:r>
          </w:p>
        </w:tc>
        <w:tc>
          <w:tcPr>
            <w:tcW w:w="968" w:type="dxa"/>
            <w:vAlign w:val="center"/>
          </w:tcPr>
          <w:p w:rsidR="009046D2" w:rsidRPr="00325D60" w:rsidRDefault="009046D2" w:rsidP="00210E7C">
            <w:pPr>
              <w:jc w:val="center"/>
            </w:pPr>
            <w:r w:rsidRPr="00325D60">
              <w:t>5</w:t>
            </w:r>
          </w:p>
        </w:tc>
        <w:tc>
          <w:tcPr>
            <w:tcW w:w="1527" w:type="dxa"/>
            <w:vAlign w:val="center"/>
          </w:tcPr>
          <w:p w:rsidR="009046D2" w:rsidRPr="00325D60" w:rsidRDefault="009046D2" w:rsidP="00210E7C">
            <w:r w:rsidRPr="00325D60">
              <w:t>Писани документ,</w:t>
            </w:r>
          </w:p>
          <w:p w:rsidR="009046D2" w:rsidRPr="00325D60" w:rsidRDefault="009046D2" w:rsidP="00210E7C">
            <w:r w:rsidRPr="00325D60">
              <w:t>записници са састанка</w:t>
            </w:r>
          </w:p>
        </w:tc>
      </w:tr>
      <w:tr w:rsidR="009046D2" w:rsidRPr="00325D60" w:rsidTr="00210E7C">
        <w:trPr>
          <w:trHeight w:val="341"/>
        </w:trPr>
        <w:tc>
          <w:tcPr>
            <w:tcW w:w="1574" w:type="dxa"/>
            <w:vMerge/>
          </w:tcPr>
          <w:p w:rsidR="009046D2" w:rsidRPr="008B7F74" w:rsidRDefault="009046D2" w:rsidP="00210E7C"/>
        </w:tc>
        <w:tc>
          <w:tcPr>
            <w:tcW w:w="2284" w:type="dxa"/>
            <w:vAlign w:val="center"/>
          </w:tcPr>
          <w:p w:rsidR="009046D2" w:rsidRPr="00325D60" w:rsidRDefault="009046D2" w:rsidP="00210E7C">
            <w:r w:rsidRPr="00325D60">
              <w:t>Присуствовање и праћење излагања</w:t>
            </w:r>
          </w:p>
        </w:tc>
        <w:tc>
          <w:tcPr>
            <w:tcW w:w="1840" w:type="dxa"/>
            <w:vAlign w:val="center"/>
          </w:tcPr>
          <w:p w:rsidR="009046D2" w:rsidRPr="00325D60" w:rsidRDefault="009046D2" w:rsidP="00210E7C">
            <w:pPr>
              <w:jc w:val="center"/>
            </w:pPr>
            <w:r w:rsidRPr="00325D60">
              <w:t xml:space="preserve">Наставничко веће </w:t>
            </w:r>
          </w:p>
        </w:tc>
        <w:tc>
          <w:tcPr>
            <w:tcW w:w="1356" w:type="dxa"/>
            <w:vAlign w:val="center"/>
          </w:tcPr>
          <w:p w:rsidR="009046D2" w:rsidRPr="00325D60" w:rsidRDefault="009046D2" w:rsidP="00210E7C">
            <w:pPr>
              <w:jc w:val="center"/>
            </w:pPr>
            <w:r w:rsidRPr="00325D60">
              <w:t>Током школске г</w:t>
            </w:r>
          </w:p>
        </w:tc>
        <w:tc>
          <w:tcPr>
            <w:tcW w:w="1508" w:type="dxa"/>
            <w:vAlign w:val="center"/>
          </w:tcPr>
          <w:p w:rsidR="009046D2" w:rsidRPr="00325D60" w:rsidRDefault="009046D2" w:rsidP="00210E7C">
            <w:pPr>
              <w:jc w:val="center"/>
            </w:pPr>
            <w:r w:rsidRPr="00325D60">
              <w:t xml:space="preserve">Учесник </w:t>
            </w:r>
          </w:p>
        </w:tc>
        <w:tc>
          <w:tcPr>
            <w:tcW w:w="968" w:type="dxa"/>
            <w:vAlign w:val="center"/>
          </w:tcPr>
          <w:p w:rsidR="009046D2" w:rsidRPr="00325D60" w:rsidRDefault="009046D2" w:rsidP="00210E7C">
            <w:pPr>
              <w:jc w:val="center"/>
            </w:pPr>
            <w:r w:rsidRPr="00325D60">
              <w:t>1</w:t>
            </w:r>
          </w:p>
        </w:tc>
        <w:tc>
          <w:tcPr>
            <w:tcW w:w="1527" w:type="dxa"/>
            <w:vAlign w:val="center"/>
          </w:tcPr>
          <w:p w:rsidR="009046D2" w:rsidRPr="00325D60" w:rsidRDefault="009046D2" w:rsidP="00210E7C">
            <w:pPr>
              <w:jc w:val="center"/>
            </w:pPr>
            <w:r w:rsidRPr="00325D60">
              <w:t>Записници са седница,</w:t>
            </w:r>
          </w:p>
          <w:p w:rsidR="009046D2" w:rsidRPr="00325D60" w:rsidRDefault="009046D2" w:rsidP="00210E7C">
            <w:pPr>
              <w:jc w:val="center"/>
            </w:pPr>
            <w:r w:rsidRPr="00325D60">
              <w:t>евиденција присутности</w:t>
            </w:r>
          </w:p>
        </w:tc>
      </w:tr>
      <w:tr w:rsidR="009046D2" w:rsidRPr="005A4F60" w:rsidTr="00210E7C">
        <w:trPr>
          <w:trHeight w:val="557"/>
        </w:trPr>
        <w:tc>
          <w:tcPr>
            <w:tcW w:w="1574" w:type="dxa"/>
            <w:vMerge w:val="restart"/>
            <w:vAlign w:val="center"/>
          </w:tcPr>
          <w:p w:rsidR="009046D2" w:rsidRPr="008B7F74" w:rsidRDefault="009046D2" w:rsidP="00210E7C">
            <w:pPr>
              <w:jc w:val="center"/>
            </w:pPr>
            <w:r w:rsidRPr="008B7F74">
              <w:t>Стручно усавршавање ван  установе</w:t>
            </w:r>
          </w:p>
        </w:tc>
        <w:tc>
          <w:tcPr>
            <w:tcW w:w="4124"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8B7F74" w:rsidRDefault="009046D2" w:rsidP="00210E7C">
            <w:pPr>
              <w:jc w:val="center"/>
              <w:rPr>
                <w:sz w:val="16"/>
                <w:szCs w:val="16"/>
              </w:rPr>
            </w:pPr>
          </w:p>
          <w:p w:rsidR="009046D2" w:rsidRPr="00455FF3" w:rsidRDefault="009046D2" w:rsidP="00210E7C">
            <w:pPr>
              <w:jc w:val="center"/>
              <w:rPr>
                <w:sz w:val="16"/>
                <w:szCs w:val="16"/>
              </w:rPr>
            </w:pPr>
          </w:p>
        </w:tc>
        <w:tc>
          <w:tcPr>
            <w:tcW w:w="135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68" w:type="dxa"/>
            <w:vAlign w:val="center"/>
          </w:tcPr>
          <w:p w:rsidR="009046D2" w:rsidRPr="00E37574" w:rsidRDefault="009046D2" w:rsidP="00210E7C">
            <w:pPr>
              <w:jc w:val="center"/>
            </w:pPr>
            <w:r w:rsidRPr="00E37574">
              <w:t>Бодови</w:t>
            </w:r>
          </w:p>
        </w:tc>
        <w:tc>
          <w:tcPr>
            <w:tcW w:w="1527" w:type="dxa"/>
            <w:vAlign w:val="center"/>
          </w:tcPr>
          <w:p w:rsidR="009046D2" w:rsidRPr="00E37574" w:rsidRDefault="009046D2" w:rsidP="00210E7C">
            <w:pPr>
              <w:jc w:val="center"/>
            </w:pPr>
            <w:r w:rsidRPr="00E37574">
              <w:t>Документ  који доказује реализацију</w:t>
            </w:r>
          </w:p>
          <w:p w:rsidR="009046D2" w:rsidRPr="00E37574" w:rsidRDefault="009046D2" w:rsidP="00210E7C">
            <w:pPr>
              <w:jc w:val="center"/>
            </w:pPr>
          </w:p>
        </w:tc>
      </w:tr>
      <w:tr w:rsidR="009046D2" w:rsidRPr="00E759EA" w:rsidTr="00210E7C">
        <w:trPr>
          <w:trHeight w:val="440"/>
        </w:trPr>
        <w:tc>
          <w:tcPr>
            <w:tcW w:w="1574" w:type="dxa"/>
            <w:vMerge/>
          </w:tcPr>
          <w:p w:rsidR="009046D2" w:rsidRPr="005A4F60" w:rsidRDefault="009046D2" w:rsidP="00210E7C"/>
        </w:tc>
        <w:tc>
          <w:tcPr>
            <w:tcW w:w="4124" w:type="dxa"/>
            <w:gridSpan w:val="2"/>
          </w:tcPr>
          <w:p w:rsidR="009046D2" w:rsidRPr="0024045F" w:rsidRDefault="009046D2" w:rsidP="00210E7C">
            <w:r>
              <w:t>К1, СКУПШТИНА НАСТАВНИКА НЕМАЧКОГ ЈЕЗИКА</w:t>
            </w:r>
          </w:p>
        </w:tc>
        <w:tc>
          <w:tcPr>
            <w:tcW w:w="1356" w:type="dxa"/>
          </w:tcPr>
          <w:p w:rsidR="009046D2" w:rsidRPr="0024045F" w:rsidRDefault="009046D2" w:rsidP="00210E7C">
            <w:r>
              <w:t>30.09.-02.10.2016.</w:t>
            </w:r>
          </w:p>
        </w:tc>
        <w:tc>
          <w:tcPr>
            <w:tcW w:w="1508" w:type="dxa"/>
          </w:tcPr>
          <w:p w:rsidR="009046D2" w:rsidRPr="0024045F" w:rsidRDefault="009046D2" w:rsidP="00210E7C">
            <w:r>
              <w:t xml:space="preserve">Присуство </w:t>
            </w:r>
          </w:p>
        </w:tc>
        <w:tc>
          <w:tcPr>
            <w:tcW w:w="968" w:type="dxa"/>
          </w:tcPr>
          <w:p w:rsidR="009046D2" w:rsidRPr="0024045F" w:rsidRDefault="009046D2" w:rsidP="00210E7C">
            <w:r>
              <w:t>3</w:t>
            </w:r>
          </w:p>
        </w:tc>
        <w:tc>
          <w:tcPr>
            <w:tcW w:w="1527" w:type="dxa"/>
          </w:tcPr>
          <w:p w:rsidR="009046D2" w:rsidRPr="0024045F" w:rsidRDefault="009046D2" w:rsidP="00210E7C">
            <w:r>
              <w:t xml:space="preserve">Бр.47/16, ЗУОВ </w:t>
            </w:r>
          </w:p>
        </w:tc>
      </w:tr>
      <w:tr w:rsidR="009046D2" w:rsidRPr="00E759EA" w:rsidTr="00210E7C">
        <w:trPr>
          <w:trHeight w:val="431"/>
        </w:trPr>
        <w:tc>
          <w:tcPr>
            <w:tcW w:w="1574" w:type="dxa"/>
            <w:vMerge/>
          </w:tcPr>
          <w:p w:rsidR="009046D2" w:rsidRPr="00E759EA" w:rsidRDefault="009046D2" w:rsidP="00210E7C"/>
        </w:tc>
        <w:tc>
          <w:tcPr>
            <w:tcW w:w="4124" w:type="dxa"/>
            <w:gridSpan w:val="2"/>
          </w:tcPr>
          <w:p w:rsidR="009046D2" w:rsidRPr="00E759EA" w:rsidRDefault="009046D2" w:rsidP="00210E7C">
            <w:r>
              <w:rPr>
                <w:lang w:val="de-DE"/>
              </w:rPr>
              <w:t>DLL</w:t>
            </w:r>
            <w:r w:rsidRPr="00E759EA">
              <w:t xml:space="preserve"> </w:t>
            </w:r>
            <w:r>
              <w:rPr>
                <w:lang w:val="de-DE"/>
              </w:rPr>
              <w:t>SPRACHLICHE</w:t>
            </w:r>
            <w:r w:rsidRPr="00E759EA">
              <w:t xml:space="preserve"> </w:t>
            </w:r>
            <w:r>
              <w:rPr>
                <w:lang w:val="de-DE"/>
              </w:rPr>
              <w:t>INTERAKTION</w:t>
            </w:r>
            <w:r w:rsidRPr="00E759EA">
              <w:t xml:space="preserve"> </w:t>
            </w:r>
            <w:r>
              <w:rPr>
                <w:lang w:val="de-DE"/>
              </w:rPr>
              <w:t>MIT</w:t>
            </w:r>
            <w:r w:rsidRPr="00E759EA">
              <w:t xml:space="preserve"> </w:t>
            </w:r>
            <w:r>
              <w:rPr>
                <w:lang w:val="de-DE"/>
              </w:rPr>
              <w:t>DIGITALEN</w:t>
            </w:r>
            <w:r w:rsidRPr="00E759EA">
              <w:t xml:space="preserve"> </w:t>
            </w:r>
            <w:r>
              <w:rPr>
                <w:lang w:val="de-DE"/>
              </w:rPr>
              <w:t>MEDIEN</w:t>
            </w:r>
            <w:r w:rsidRPr="00E759EA">
              <w:t xml:space="preserve"> (</w:t>
            </w:r>
            <w:r>
              <w:t>Дигитални медији у настави страног језика) - пројакат</w:t>
            </w:r>
          </w:p>
        </w:tc>
        <w:tc>
          <w:tcPr>
            <w:tcW w:w="1356" w:type="dxa"/>
          </w:tcPr>
          <w:p w:rsidR="009046D2" w:rsidRPr="00E759EA" w:rsidRDefault="009046D2" w:rsidP="00210E7C">
            <w:r>
              <w:t>11.09.-13.11.2016.</w:t>
            </w:r>
          </w:p>
        </w:tc>
        <w:tc>
          <w:tcPr>
            <w:tcW w:w="1508" w:type="dxa"/>
          </w:tcPr>
          <w:p w:rsidR="009046D2" w:rsidRPr="0024045F" w:rsidRDefault="009046D2" w:rsidP="00210E7C">
            <w:r>
              <w:t>Учесник</w:t>
            </w:r>
          </w:p>
        </w:tc>
        <w:tc>
          <w:tcPr>
            <w:tcW w:w="968" w:type="dxa"/>
          </w:tcPr>
          <w:p w:rsidR="009046D2" w:rsidRPr="0024045F" w:rsidRDefault="009046D2" w:rsidP="00210E7C">
            <w:r>
              <w:t>100</w:t>
            </w:r>
          </w:p>
        </w:tc>
        <w:tc>
          <w:tcPr>
            <w:tcW w:w="1527" w:type="dxa"/>
          </w:tcPr>
          <w:p w:rsidR="009046D2" w:rsidRPr="0024045F" w:rsidRDefault="009046D2" w:rsidP="00210E7C">
            <w:r>
              <w:t>Сертификат још није уручен, ЗУОВ</w:t>
            </w:r>
          </w:p>
        </w:tc>
      </w:tr>
      <w:tr w:rsidR="009046D2" w:rsidRPr="00E759EA" w:rsidTr="00210E7C">
        <w:trPr>
          <w:trHeight w:val="359"/>
        </w:trPr>
        <w:tc>
          <w:tcPr>
            <w:tcW w:w="1574" w:type="dxa"/>
            <w:vMerge/>
          </w:tcPr>
          <w:p w:rsidR="009046D2" w:rsidRPr="00E759EA" w:rsidRDefault="009046D2" w:rsidP="00210E7C"/>
        </w:tc>
        <w:tc>
          <w:tcPr>
            <w:tcW w:w="4124" w:type="dxa"/>
            <w:gridSpan w:val="2"/>
          </w:tcPr>
          <w:p w:rsidR="009046D2" w:rsidRPr="002E61B1" w:rsidRDefault="009046D2" w:rsidP="00210E7C">
            <w:r>
              <w:t>СТРУЧНО УСАВРШАВАЊЕ НАСТАВНИКА НЕМАЧКОГ ЈЕЗИКА- друштво, култура, уметност, политика</w:t>
            </w:r>
            <w:r w:rsidRPr="002E61B1">
              <w:t xml:space="preserve"> -</w:t>
            </w:r>
            <w:r>
              <w:t xml:space="preserve"> „</w:t>
            </w:r>
            <w:r>
              <w:rPr>
                <w:lang w:val="de-DE"/>
              </w:rPr>
              <w:t>Berlin</w:t>
            </w:r>
            <w:r w:rsidRPr="002E61B1">
              <w:t xml:space="preserve"> </w:t>
            </w:r>
            <w:r>
              <w:rPr>
                <w:lang w:val="de-DE"/>
              </w:rPr>
              <w:t>heute</w:t>
            </w:r>
            <w:r w:rsidRPr="002E61B1">
              <w:t>“</w:t>
            </w:r>
          </w:p>
        </w:tc>
        <w:tc>
          <w:tcPr>
            <w:tcW w:w="1356" w:type="dxa"/>
          </w:tcPr>
          <w:p w:rsidR="009046D2" w:rsidRPr="00B628EA" w:rsidRDefault="009046D2" w:rsidP="00210E7C">
            <w:r>
              <w:t>06.08.-19.08.2017.</w:t>
            </w:r>
          </w:p>
        </w:tc>
        <w:tc>
          <w:tcPr>
            <w:tcW w:w="1508" w:type="dxa"/>
          </w:tcPr>
          <w:p w:rsidR="009046D2" w:rsidRPr="00B628EA" w:rsidRDefault="009046D2" w:rsidP="00210E7C">
            <w:r>
              <w:t>учесник</w:t>
            </w:r>
          </w:p>
        </w:tc>
        <w:tc>
          <w:tcPr>
            <w:tcW w:w="968" w:type="dxa"/>
          </w:tcPr>
          <w:p w:rsidR="009046D2" w:rsidRPr="00B628EA" w:rsidRDefault="009046D2" w:rsidP="00210E7C">
            <w:r>
              <w:t>80</w:t>
            </w:r>
          </w:p>
        </w:tc>
        <w:tc>
          <w:tcPr>
            <w:tcW w:w="1527" w:type="dxa"/>
          </w:tcPr>
          <w:p w:rsidR="009046D2" w:rsidRPr="00B628EA" w:rsidRDefault="009046D2" w:rsidP="00210E7C">
            <w:r>
              <w:t>Гете Институт, Берлин</w:t>
            </w:r>
          </w:p>
        </w:tc>
      </w:tr>
    </w:tbl>
    <w:p w:rsidR="009046D2" w:rsidRPr="00E0363E" w:rsidRDefault="009046D2" w:rsidP="009046D2">
      <w:r>
        <w:t xml:space="preserve">   Име и презиме наставника :Јелена Зорић</w:t>
      </w:r>
    </w:p>
    <w:tbl>
      <w:tblPr>
        <w:tblStyle w:val="TableGrid"/>
        <w:tblW w:w="11201" w:type="dxa"/>
        <w:jc w:val="center"/>
        <w:tblInd w:w="765" w:type="dxa"/>
        <w:tblLayout w:type="fixed"/>
        <w:tblLook w:val="04A0"/>
      </w:tblPr>
      <w:tblGrid>
        <w:gridCol w:w="1219"/>
        <w:gridCol w:w="2521"/>
        <w:gridCol w:w="1389"/>
        <w:gridCol w:w="1559"/>
        <w:gridCol w:w="1417"/>
        <w:gridCol w:w="851"/>
        <w:gridCol w:w="2245"/>
      </w:tblGrid>
      <w:tr w:rsidR="009046D2" w:rsidTr="00210E7C">
        <w:trPr>
          <w:cantSplit/>
          <w:trHeight w:val="863"/>
          <w:jc w:val="center"/>
        </w:trPr>
        <w:tc>
          <w:tcPr>
            <w:tcW w:w="1219" w:type="dxa"/>
            <w:vMerge w:val="restart"/>
            <w:vAlign w:val="center"/>
          </w:tcPr>
          <w:p w:rsidR="009046D2" w:rsidRPr="00190914" w:rsidRDefault="009046D2" w:rsidP="00210E7C">
            <w:pPr>
              <w:jc w:val="center"/>
            </w:pPr>
            <w:r w:rsidRPr="00190914">
              <w:t>Стручно усавршавање  у установи</w:t>
            </w:r>
          </w:p>
        </w:tc>
        <w:tc>
          <w:tcPr>
            <w:tcW w:w="2521" w:type="dxa"/>
            <w:vAlign w:val="center"/>
          </w:tcPr>
          <w:p w:rsidR="009046D2" w:rsidRDefault="009046D2" w:rsidP="00210E7C">
            <w:pPr>
              <w:jc w:val="center"/>
            </w:pPr>
            <w:r>
              <w:t>Назив стручног усавршавања и облик</w:t>
            </w:r>
          </w:p>
        </w:tc>
        <w:tc>
          <w:tcPr>
            <w:tcW w:w="1389" w:type="dxa"/>
            <w:vAlign w:val="center"/>
          </w:tcPr>
          <w:p w:rsidR="009046D2" w:rsidRDefault="009046D2" w:rsidP="00210E7C">
            <w:pPr>
              <w:jc w:val="center"/>
              <w:rPr>
                <w:sz w:val="16"/>
                <w:szCs w:val="16"/>
              </w:rPr>
            </w:pPr>
            <w:r>
              <w:rPr>
                <w:sz w:val="16"/>
                <w:szCs w:val="16"/>
              </w:rPr>
              <w:t>Ниво</w:t>
            </w:r>
          </w:p>
          <w:p w:rsidR="009046D2" w:rsidRDefault="009046D2" w:rsidP="00210E7C">
            <w:pPr>
              <w:jc w:val="center"/>
              <w:rPr>
                <w:sz w:val="16"/>
                <w:szCs w:val="16"/>
              </w:rPr>
            </w:pPr>
          </w:p>
        </w:tc>
        <w:tc>
          <w:tcPr>
            <w:tcW w:w="1559" w:type="dxa"/>
            <w:vAlign w:val="center"/>
          </w:tcPr>
          <w:p w:rsidR="009046D2" w:rsidRDefault="009046D2" w:rsidP="00210E7C">
            <w:pPr>
              <w:jc w:val="center"/>
            </w:pPr>
            <w:r>
              <w:t>Време</w:t>
            </w:r>
          </w:p>
        </w:tc>
        <w:tc>
          <w:tcPr>
            <w:tcW w:w="1417" w:type="dxa"/>
            <w:vAlign w:val="center"/>
          </w:tcPr>
          <w:p w:rsidR="009046D2" w:rsidRDefault="009046D2" w:rsidP="00210E7C">
            <w:pPr>
              <w:jc w:val="center"/>
            </w:pPr>
            <w:r>
              <w:t>Начин учествовања</w:t>
            </w:r>
          </w:p>
          <w:p w:rsidR="009046D2" w:rsidRDefault="009046D2" w:rsidP="00210E7C">
            <w:pPr>
              <w:jc w:val="center"/>
              <w:rPr>
                <w:sz w:val="16"/>
                <w:szCs w:val="16"/>
              </w:rPr>
            </w:pPr>
          </w:p>
        </w:tc>
        <w:tc>
          <w:tcPr>
            <w:tcW w:w="851" w:type="dxa"/>
            <w:vAlign w:val="center"/>
          </w:tcPr>
          <w:p w:rsidR="009046D2" w:rsidRDefault="009046D2" w:rsidP="00210E7C">
            <w:pPr>
              <w:jc w:val="center"/>
            </w:pPr>
            <w:r>
              <w:t>Бодови</w:t>
            </w:r>
          </w:p>
        </w:tc>
        <w:tc>
          <w:tcPr>
            <w:tcW w:w="2245" w:type="dxa"/>
            <w:vAlign w:val="center"/>
          </w:tcPr>
          <w:p w:rsidR="009046D2" w:rsidRPr="00190914" w:rsidRDefault="009046D2" w:rsidP="00210E7C">
            <w:pPr>
              <w:snapToGrid w:val="0"/>
              <w:jc w:val="center"/>
            </w:pPr>
            <w:r>
              <w:t>Документ у установи који доказује реализацију</w:t>
            </w:r>
          </w:p>
        </w:tc>
      </w:tr>
      <w:tr w:rsidR="009046D2" w:rsidTr="00210E7C">
        <w:trPr>
          <w:trHeight w:val="440"/>
          <w:jc w:val="center"/>
        </w:trPr>
        <w:tc>
          <w:tcPr>
            <w:tcW w:w="1219" w:type="dxa"/>
            <w:vMerge/>
          </w:tcPr>
          <w:p w:rsidR="009046D2" w:rsidRPr="00190914" w:rsidRDefault="009046D2" w:rsidP="00210E7C"/>
        </w:tc>
        <w:tc>
          <w:tcPr>
            <w:tcW w:w="2521" w:type="dxa"/>
            <w:vAlign w:val="center"/>
          </w:tcPr>
          <w:p w:rsidR="009046D2" w:rsidRPr="00133CC7" w:rsidRDefault="009046D2" w:rsidP="00210E7C">
            <w:r>
              <w:t>Предавање: Сарадничка настава, Пројекат „Унапређење квалитета наставе, развој кључних компетенција кроз мултидисциплинарни приступ – Сарадњом до знања“</w:t>
            </w:r>
          </w:p>
        </w:tc>
        <w:tc>
          <w:tcPr>
            <w:tcW w:w="1389" w:type="dxa"/>
            <w:vAlign w:val="center"/>
          </w:tcPr>
          <w:p w:rsidR="009046D2" w:rsidRPr="00133CC7" w:rsidRDefault="009046D2" w:rsidP="00210E7C">
            <w:r>
              <w:t>Наставничко веће</w:t>
            </w:r>
          </w:p>
        </w:tc>
        <w:tc>
          <w:tcPr>
            <w:tcW w:w="1559" w:type="dxa"/>
            <w:vAlign w:val="center"/>
          </w:tcPr>
          <w:p w:rsidR="009046D2" w:rsidRPr="00133CC7" w:rsidRDefault="009046D2" w:rsidP="00210E7C">
            <w:r>
              <w:t>01.11.2016.</w:t>
            </w:r>
          </w:p>
        </w:tc>
        <w:tc>
          <w:tcPr>
            <w:tcW w:w="1417" w:type="dxa"/>
            <w:vAlign w:val="center"/>
          </w:tcPr>
          <w:p w:rsidR="009046D2" w:rsidRPr="00133CC7" w:rsidRDefault="009046D2" w:rsidP="00210E7C">
            <w:r>
              <w:t>присуство</w:t>
            </w:r>
          </w:p>
        </w:tc>
        <w:tc>
          <w:tcPr>
            <w:tcW w:w="851" w:type="dxa"/>
            <w:vAlign w:val="center"/>
          </w:tcPr>
          <w:p w:rsidR="009046D2" w:rsidRPr="00133CC7" w:rsidRDefault="009046D2" w:rsidP="00210E7C">
            <w:r>
              <w:t>1</w:t>
            </w:r>
          </w:p>
        </w:tc>
        <w:tc>
          <w:tcPr>
            <w:tcW w:w="2245" w:type="dxa"/>
            <w:vAlign w:val="center"/>
          </w:tcPr>
          <w:p w:rsidR="009046D2" w:rsidRPr="00133CC7" w:rsidRDefault="009046D2" w:rsidP="00210E7C">
            <w:r>
              <w:t>списак присутних</w:t>
            </w:r>
          </w:p>
        </w:tc>
      </w:tr>
      <w:tr w:rsidR="009046D2" w:rsidTr="00210E7C">
        <w:trPr>
          <w:trHeight w:val="575"/>
          <w:jc w:val="center"/>
        </w:trPr>
        <w:tc>
          <w:tcPr>
            <w:tcW w:w="1219" w:type="dxa"/>
            <w:vMerge/>
          </w:tcPr>
          <w:p w:rsidR="009046D2" w:rsidRPr="00190914" w:rsidRDefault="009046D2" w:rsidP="00210E7C"/>
        </w:tc>
        <w:tc>
          <w:tcPr>
            <w:tcW w:w="2521" w:type="dxa"/>
            <w:vAlign w:val="center"/>
          </w:tcPr>
          <w:p w:rsidR="009046D2" w:rsidRPr="00190914" w:rsidRDefault="009046D2" w:rsidP="00210E7C">
            <w:r>
              <w:t>Безбедност и здравље на раду</w:t>
            </w:r>
          </w:p>
        </w:tc>
        <w:tc>
          <w:tcPr>
            <w:tcW w:w="1389" w:type="dxa"/>
            <w:vAlign w:val="center"/>
          </w:tcPr>
          <w:p w:rsidR="009046D2" w:rsidRDefault="009046D2" w:rsidP="00210E7C">
            <w:pPr>
              <w:rPr>
                <w:rFonts w:eastAsia="Calibri"/>
              </w:rPr>
            </w:pPr>
            <w:r>
              <w:t>Наставничко веће</w:t>
            </w:r>
          </w:p>
          <w:p w:rsidR="009046D2" w:rsidRPr="00133CC7" w:rsidRDefault="009046D2" w:rsidP="00210E7C"/>
        </w:tc>
        <w:tc>
          <w:tcPr>
            <w:tcW w:w="1559" w:type="dxa"/>
            <w:vAlign w:val="center"/>
          </w:tcPr>
          <w:p w:rsidR="009046D2" w:rsidRPr="00133CC7" w:rsidRDefault="009046D2" w:rsidP="00210E7C">
            <w:r>
              <w:t>19.6.2017</w:t>
            </w:r>
            <w:r w:rsidRPr="00133CC7">
              <w:t>.</w:t>
            </w:r>
          </w:p>
        </w:tc>
        <w:tc>
          <w:tcPr>
            <w:tcW w:w="1417" w:type="dxa"/>
            <w:vAlign w:val="center"/>
          </w:tcPr>
          <w:p w:rsidR="009046D2" w:rsidRPr="00133CC7" w:rsidRDefault="009046D2" w:rsidP="00210E7C">
            <w:r>
              <w:t>присуство</w:t>
            </w:r>
          </w:p>
        </w:tc>
        <w:tc>
          <w:tcPr>
            <w:tcW w:w="851" w:type="dxa"/>
            <w:vAlign w:val="center"/>
          </w:tcPr>
          <w:p w:rsidR="009046D2" w:rsidRPr="00133CC7" w:rsidRDefault="009046D2" w:rsidP="00210E7C">
            <w:r w:rsidRPr="00133CC7">
              <w:t>1</w:t>
            </w:r>
          </w:p>
        </w:tc>
        <w:tc>
          <w:tcPr>
            <w:tcW w:w="2245" w:type="dxa"/>
            <w:vAlign w:val="center"/>
          </w:tcPr>
          <w:p w:rsidR="009046D2" w:rsidRPr="00133CC7" w:rsidRDefault="009046D2" w:rsidP="00210E7C">
            <w:r w:rsidRPr="00133CC7">
              <w:t>Списак присутних</w:t>
            </w:r>
          </w:p>
        </w:tc>
      </w:tr>
      <w:tr w:rsidR="009046D2" w:rsidTr="00210E7C">
        <w:trPr>
          <w:trHeight w:val="557"/>
          <w:jc w:val="center"/>
        </w:trPr>
        <w:tc>
          <w:tcPr>
            <w:tcW w:w="1219" w:type="dxa"/>
            <w:vMerge w:val="restart"/>
            <w:vAlign w:val="center"/>
          </w:tcPr>
          <w:p w:rsidR="009046D2" w:rsidRPr="00190914" w:rsidRDefault="009046D2" w:rsidP="00210E7C">
            <w:pPr>
              <w:jc w:val="center"/>
            </w:pPr>
            <w:r>
              <w:t>ст</w:t>
            </w:r>
            <w:r w:rsidRPr="00190914">
              <w:t>ручно усавршавање ван  установе</w:t>
            </w:r>
          </w:p>
        </w:tc>
        <w:tc>
          <w:tcPr>
            <w:tcW w:w="3910" w:type="dxa"/>
            <w:gridSpan w:val="2"/>
            <w:vAlign w:val="center"/>
          </w:tcPr>
          <w:p w:rsidR="009046D2" w:rsidRPr="00303EFE" w:rsidRDefault="009046D2" w:rsidP="00210E7C">
            <w:pPr>
              <w:jc w:val="center"/>
            </w:pPr>
          </w:p>
          <w:p w:rsidR="009046D2" w:rsidRPr="00190914" w:rsidRDefault="009046D2" w:rsidP="00210E7C">
            <w:pPr>
              <w:jc w:val="center"/>
            </w:pPr>
            <w:r>
              <w:t>Назив стручног усавршавања</w:t>
            </w:r>
          </w:p>
        </w:tc>
        <w:tc>
          <w:tcPr>
            <w:tcW w:w="1559" w:type="dxa"/>
            <w:vAlign w:val="center"/>
          </w:tcPr>
          <w:p w:rsidR="009046D2" w:rsidRDefault="009046D2" w:rsidP="00210E7C">
            <w:pPr>
              <w:jc w:val="center"/>
            </w:pPr>
            <w:r>
              <w:t>Време</w:t>
            </w:r>
          </w:p>
        </w:tc>
        <w:tc>
          <w:tcPr>
            <w:tcW w:w="1417" w:type="dxa"/>
            <w:vAlign w:val="center"/>
          </w:tcPr>
          <w:p w:rsidR="009046D2" w:rsidRDefault="009046D2" w:rsidP="00210E7C">
            <w:pPr>
              <w:jc w:val="center"/>
            </w:pPr>
            <w:r>
              <w:t>Начин учествовања</w:t>
            </w:r>
          </w:p>
          <w:p w:rsidR="009046D2" w:rsidRDefault="009046D2" w:rsidP="00210E7C">
            <w:pPr>
              <w:jc w:val="center"/>
              <w:rPr>
                <w:sz w:val="16"/>
                <w:szCs w:val="16"/>
              </w:rPr>
            </w:pPr>
          </w:p>
        </w:tc>
        <w:tc>
          <w:tcPr>
            <w:tcW w:w="851" w:type="dxa"/>
            <w:vAlign w:val="center"/>
          </w:tcPr>
          <w:p w:rsidR="009046D2" w:rsidRDefault="009046D2" w:rsidP="00210E7C">
            <w:pPr>
              <w:jc w:val="center"/>
            </w:pPr>
            <w:r>
              <w:t>Бодови</w:t>
            </w:r>
          </w:p>
        </w:tc>
        <w:tc>
          <w:tcPr>
            <w:tcW w:w="2245" w:type="dxa"/>
            <w:vAlign w:val="center"/>
          </w:tcPr>
          <w:p w:rsidR="009046D2" w:rsidRPr="00190914" w:rsidRDefault="009046D2" w:rsidP="00210E7C">
            <w:pPr>
              <w:jc w:val="center"/>
            </w:pPr>
            <w:r>
              <w:t>Документ  који доказује реализациј</w:t>
            </w:r>
          </w:p>
        </w:tc>
      </w:tr>
      <w:tr w:rsidR="009046D2" w:rsidTr="00210E7C">
        <w:trPr>
          <w:trHeight w:val="440"/>
          <w:jc w:val="center"/>
        </w:trPr>
        <w:tc>
          <w:tcPr>
            <w:tcW w:w="1219" w:type="dxa"/>
            <w:vMerge/>
          </w:tcPr>
          <w:p w:rsidR="009046D2" w:rsidRDefault="009046D2" w:rsidP="00210E7C"/>
        </w:tc>
        <w:tc>
          <w:tcPr>
            <w:tcW w:w="3910" w:type="dxa"/>
            <w:gridSpan w:val="2"/>
          </w:tcPr>
          <w:p w:rsidR="009046D2" w:rsidRPr="00133CC7" w:rsidRDefault="009046D2" w:rsidP="00210E7C"/>
        </w:tc>
        <w:tc>
          <w:tcPr>
            <w:tcW w:w="1559" w:type="dxa"/>
          </w:tcPr>
          <w:p w:rsidR="009046D2" w:rsidRPr="00133CC7" w:rsidRDefault="009046D2" w:rsidP="00210E7C"/>
        </w:tc>
        <w:tc>
          <w:tcPr>
            <w:tcW w:w="1417" w:type="dxa"/>
          </w:tcPr>
          <w:p w:rsidR="009046D2" w:rsidRPr="00133CC7" w:rsidRDefault="009046D2" w:rsidP="00210E7C"/>
        </w:tc>
        <w:tc>
          <w:tcPr>
            <w:tcW w:w="851" w:type="dxa"/>
          </w:tcPr>
          <w:p w:rsidR="009046D2" w:rsidRPr="00133CC7" w:rsidRDefault="009046D2" w:rsidP="00210E7C"/>
        </w:tc>
        <w:tc>
          <w:tcPr>
            <w:tcW w:w="2245" w:type="dxa"/>
          </w:tcPr>
          <w:p w:rsidR="009046D2" w:rsidRPr="00133CC7" w:rsidRDefault="009046D2" w:rsidP="00210E7C"/>
        </w:tc>
      </w:tr>
    </w:tbl>
    <w:p w:rsidR="009046D2" w:rsidRDefault="009046D2" w:rsidP="009046D2">
      <w:r w:rsidRPr="005A4F60">
        <w:t>Име и презиме</w:t>
      </w:r>
      <w:r>
        <w:t xml:space="preserve"> наставника :Вера Козоморић</w:t>
      </w:r>
    </w:p>
    <w:tbl>
      <w:tblPr>
        <w:tblStyle w:val="TableGrid"/>
        <w:tblW w:w="11304" w:type="dxa"/>
        <w:jc w:val="center"/>
        <w:tblLook w:val="04A0"/>
      </w:tblPr>
      <w:tblGrid>
        <w:gridCol w:w="1574"/>
        <w:gridCol w:w="2688"/>
        <w:gridCol w:w="1669"/>
        <w:gridCol w:w="1356"/>
        <w:gridCol w:w="1508"/>
        <w:gridCol w:w="996"/>
        <w:gridCol w:w="1513"/>
      </w:tblGrid>
      <w:tr w:rsidR="009046D2" w:rsidRPr="00F82E06" w:rsidTr="00210E7C">
        <w:trPr>
          <w:cantSplit/>
          <w:trHeight w:val="863"/>
          <w:jc w:val="center"/>
        </w:trPr>
        <w:tc>
          <w:tcPr>
            <w:tcW w:w="1574" w:type="dxa"/>
            <w:vMerge w:val="restart"/>
            <w:vAlign w:val="center"/>
          </w:tcPr>
          <w:p w:rsidR="009046D2" w:rsidRPr="00F82E06" w:rsidRDefault="009046D2" w:rsidP="00210E7C">
            <w:pPr>
              <w:jc w:val="center"/>
            </w:pPr>
            <w:r w:rsidRPr="00F82E06">
              <w:t>Стручно усавршавање  у установи</w:t>
            </w:r>
          </w:p>
        </w:tc>
        <w:tc>
          <w:tcPr>
            <w:tcW w:w="2688" w:type="dxa"/>
            <w:vAlign w:val="center"/>
          </w:tcPr>
          <w:p w:rsidR="009046D2" w:rsidRPr="00F82E06" w:rsidRDefault="009046D2" w:rsidP="00210E7C">
            <w:pPr>
              <w:jc w:val="center"/>
            </w:pPr>
            <w:r w:rsidRPr="00F82E06">
              <w:t>Назив стручног усавршавања и облик</w:t>
            </w:r>
          </w:p>
        </w:tc>
        <w:tc>
          <w:tcPr>
            <w:tcW w:w="1669" w:type="dxa"/>
            <w:vAlign w:val="center"/>
          </w:tcPr>
          <w:p w:rsidR="009046D2" w:rsidRPr="00F82E06" w:rsidRDefault="009046D2" w:rsidP="00210E7C">
            <w:pPr>
              <w:jc w:val="center"/>
              <w:rPr>
                <w:sz w:val="16"/>
                <w:szCs w:val="16"/>
              </w:rPr>
            </w:pPr>
            <w:r w:rsidRPr="00F82E06">
              <w:rPr>
                <w:sz w:val="16"/>
                <w:szCs w:val="16"/>
              </w:rPr>
              <w:t>Ниво</w:t>
            </w:r>
          </w:p>
          <w:p w:rsidR="009046D2" w:rsidRPr="00F82E06" w:rsidRDefault="009046D2" w:rsidP="00210E7C">
            <w:pPr>
              <w:jc w:val="center"/>
              <w:rPr>
                <w:sz w:val="16"/>
                <w:szCs w:val="16"/>
              </w:rPr>
            </w:pPr>
            <w:r w:rsidRPr="00F82E06">
              <w:rPr>
                <w:sz w:val="16"/>
                <w:szCs w:val="16"/>
              </w:rPr>
              <w:t xml:space="preserve">  </w:t>
            </w:r>
          </w:p>
        </w:tc>
        <w:tc>
          <w:tcPr>
            <w:tcW w:w="1356" w:type="dxa"/>
            <w:vAlign w:val="center"/>
          </w:tcPr>
          <w:p w:rsidR="009046D2" w:rsidRPr="00F82E06" w:rsidRDefault="009046D2" w:rsidP="00210E7C">
            <w:pPr>
              <w:jc w:val="center"/>
            </w:pPr>
            <w:r w:rsidRPr="00F82E06">
              <w:t>Време</w:t>
            </w:r>
          </w:p>
        </w:tc>
        <w:tc>
          <w:tcPr>
            <w:tcW w:w="1508" w:type="dxa"/>
            <w:vAlign w:val="center"/>
          </w:tcPr>
          <w:p w:rsidR="009046D2" w:rsidRPr="00F82E06" w:rsidRDefault="009046D2" w:rsidP="00210E7C">
            <w:pPr>
              <w:jc w:val="center"/>
            </w:pPr>
            <w:r w:rsidRPr="00F82E06">
              <w:t>Начин учествовања</w:t>
            </w:r>
          </w:p>
          <w:p w:rsidR="009046D2" w:rsidRPr="00F82E06" w:rsidRDefault="009046D2" w:rsidP="00210E7C">
            <w:pPr>
              <w:jc w:val="center"/>
              <w:rPr>
                <w:sz w:val="16"/>
                <w:szCs w:val="16"/>
              </w:rPr>
            </w:pPr>
          </w:p>
        </w:tc>
        <w:tc>
          <w:tcPr>
            <w:tcW w:w="996" w:type="dxa"/>
            <w:vAlign w:val="center"/>
          </w:tcPr>
          <w:p w:rsidR="009046D2" w:rsidRPr="00F82E06" w:rsidRDefault="009046D2" w:rsidP="00210E7C">
            <w:pPr>
              <w:jc w:val="center"/>
            </w:pPr>
            <w:r w:rsidRPr="00F82E06">
              <w:t>Бодови</w:t>
            </w:r>
          </w:p>
        </w:tc>
        <w:tc>
          <w:tcPr>
            <w:tcW w:w="1513" w:type="dxa"/>
            <w:vAlign w:val="center"/>
          </w:tcPr>
          <w:p w:rsidR="009046D2" w:rsidRPr="00F82E06" w:rsidRDefault="009046D2" w:rsidP="00210E7C">
            <w:pPr>
              <w:snapToGrid w:val="0"/>
              <w:jc w:val="center"/>
            </w:pPr>
            <w:r w:rsidRPr="00F82E06">
              <w:t>Документ у установи који доказује реализацију</w:t>
            </w:r>
          </w:p>
          <w:p w:rsidR="009046D2" w:rsidRPr="00F82E06" w:rsidRDefault="009046D2" w:rsidP="00210E7C">
            <w:pPr>
              <w:jc w:val="center"/>
            </w:pPr>
          </w:p>
        </w:tc>
      </w:tr>
      <w:tr w:rsidR="009046D2" w:rsidRPr="00F82E06" w:rsidTr="00210E7C">
        <w:trPr>
          <w:trHeight w:val="440"/>
          <w:jc w:val="center"/>
        </w:trPr>
        <w:tc>
          <w:tcPr>
            <w:tcW w:w="1574" w:type="dxa"/>
            <w:vMerge/>
          </w:tcPr>
          <w:p w:rsidR="009046D2" w:rsidRPr="00F82E06" w:rsidRDefault="009046D2" w:rsidP="00210E7C"/>
        </w:tc>
        <w:tc>
          <w:tcPr>
            <w:tcW w:w="2688" w:type="dxa"/>
            <w:vAlign w:val="center"/>
          </w:tcPr>
          <w:p w:rsidR="009046D2" w:rsidRPr="00F82E06" w:rsidRDefault="009046D2" w:rsidP="00210E7C">
            <w:pPr>
              <w:jc w:val="center"/>
            </w:pPr>
            <w:r w:rsidRPr="00F82E06">
              <w:t>English Teachers in Love (Be It Shakespeare or Communicative Language Teaching)</w:t>
            </w:r>
          </w:p>
        </w:tc>
        <w:tc>
          <w:tcPr>
            <w:tcW w:w="1669" w:type="dxa"/>
            <w:vAlign w:val="center"/>
          </w:tcPr>
          <w:p w:rsidR="009046D2" w:rsidRPr="00F82E06" w:rsidRDefault="009046D2" w:rsidP="00210E7C">
            <w:pPr>
              <w:jc w:val="center"/>
            </w:pPr>
            <w:r w:rsidRPr="00F82E06">
              <w:t>стручни актив</w:t>
            </w:r>
          </w:p>
        </w:tc>
        <w:tc>
          <w:tcPr>
            <w:tcW w:w="1356" w:type="dxa"/>
            <w:vAlign w:val="center"/>
          </w:tcPr>
          <w:p w:rsidR="009046D2" w:rsidRPr="00F82E06" w:rsidRDefault="009046D2" w:rsidP="00210E7C">
            <w:pPr>
              <w:jc w:val="center"/>
            </w:pPr>
            <w:r w:rsidRPr="00F82E06">
              <w:t>25.08.2016.</w:t>
            </w:r>
          </w:p>
        </w:tc>
        <w:tc>
          <w:tcPr>
            <w:tcW w:w="1508" w:type="dxa"/>
            <w:vAlign w:val="center"/>
          </w:tcPr>
          <w:p w:rsidR="009046D2" w:rsidRPr="00F82E06" w:rsidRDefault="009046D2" w:rsidP="00210E7C">
            <w:pPr>
              <w:jc w:val="center"/>
            </w:pPr>
            <w:r w:rsidRPr="00F82E06">
              <w:t>присуство</w:t>
            </w:r>
          </w:p>
        </w:tc>
        <w:tc>
          <w:tcPr>
            <w:tcW w:w="996" w:type="dxa"/>
            <w:vAlign w:val="center"/>
          </w:tcPr>
          <w:p w:rsidR="009046D2" w:rsidRPr="00F82E06" w:rsidRDefault="009046D2" w:rsidP="00210E7C">
            <w:pPr>
              <w:jc w:val="center"/>
            </w:pPr>
            <w:r w:rsidRPr="00F82E06">
              <w:t>2</w:t>
            </w:r>
          </w:p>
        </w:tc>
        <w:tc>
          <w:tcPr>
            <w:tcW w:w="1513" w:type="dxa"/>
            <w:vAlign w:val="center"/>
          </w:tcPr>
          <w:p w:rsidR="009046D2" w:rsidRPr="00F82E06" w:rsidRDefault="009046D2" w:rsidP="00210E7C">
            <w:pPr>
              <w:jc w:val="center"/>
            </w:pPr>
            <w:r w:rsidRPr="00F82E06">
              <w:t>уверење</w:t>
            </w:r>
          </w:p>
        </w:tc>
      </w:tr>
      <w:tr w:rsidR="009046D2" w:rsidRPr="00F82E06" w:rsidTr="00210E7C">
        <w:trPr>
          <w:trHeight w:val="575"/>
          <w:jc w:val="center"/>
        </w:trPr>
        <w:tc>
          <w:tcPr>
            <w:tcW w:w="1574" w:type="dxa"/>
            <w:vMerge/>
          </w:tcPr>
          <w:p w:rsidR="009046D2" w:rsidRPr="00F82E06" w:rsidRDefault="009046D2" w:rsidP="00210E7C"/>
        </w:tc>
        <w:tc>
          <w:tcPr>
            <w:tcW w:w="2688" w:type="dxa"/>
          </w:tcPr>
          <w:p w:rsidR="009046D2" w:rsidRPr="00F82E06" w:rsidRDefault="009046D2" w:rsidP="00210E7C">
            <w:pPr>
              <w:jc w:val="center"/>
            </w:pPr>
            <w:r w:rsidRPr="00F82E06">
              <w:t>Менторство приправнику</w:t>
            </w:r>
          </w:p>
        </w:tc>
        <w:tc>
          <w:tcPr>
            <w:tcW w:w="1669" w:type="dxa"/>
          </w:tcPr>
          <w:p w:rsidR="009046D2" w:rsidRPr="00F82E06" w:rsidRDefault="009046D2" w:rsidP="00210E7C">
            <w:pPr>
              <w:jc w:val="center"/>
            </w:pPr>
            <w:r w:rsidRPr="00F82E06">
              <w:t>задужени наставник, стручни сарадник</w:t>
            </w:r>
          </w:p>
        </w:tc>
        <w:tc>
          <w:tcPr>
            <w:tcW w:w="1356" w:type="dxa"/>
          </w:tcPr>
          <w:p w:rsidR="009046D2" w:rsidRPr="00F82E06" w:rsidRDefault="009046D2" w:rsidP="00210E7C">
            <w:pPr>
              <w:jc w:val="center"/>
            </w:pPr>
            <w:r w:rsidRPr="00F82E06">
              <w:t>децембар - јун</w:t>
            </w:r>
          </w:p>
        </w:tc>
        <w:tc>
          <w:tcPr>
            <w:tcW w:w="1508" w:type="dxa"/>
          </w:tcPr>
          <w:p w:rsidR="009046D2" w:rsidRPr="00F82E06" w:rsidRDefault="009046D2" w:rsidP="00210E7C">
            <w:pPr>
              <w:jc w:val="center"/>
            </w:pPr>
            <w:r w:rsidRPr="00F82E06">
              <w:t>*</w:t>
            </w:r>
          </w:p>
        </w:tc>
        <w:tc>
          <w:tcPr>
            <w:tcW w:w="996" w:type="dxa"/>
          </w:tcPr>
          <w:p w:rsidR="009046D2" w:rsidRPr="00F82E06" w:rsidRDefault="009046D2" w:rsidP="00210E7C">
            <w:pPr>
              <w:jc w:val="center"/>
            </w:pPr>
            <w:r w:rsidRPr="00F82E06">
              <w:t>20</w:t>
            </w:r>
          </w:p>
        </w:tc>
        <w:tc>
          <w:tcPr>
            <w:tcW w:w="1513" w:type="dxa"/>
          </w:tcPr>
          <w:p w:rsidR="009046D2" w:rsidRPr="00F82E06" w:rsidRDefault="009046D2" w:rsidP="00210E7C">
            <w:pPr>
              <w:jc w:val="center"/>
            </w:pPr>
            <w:r w:rsidRPr="00F82E06">
              <w:t>решење о менторству</w:t>
            </w:r>
          </w:p>
        </w:tc>
      </w:tr>
      <w:tr w:rsidR="009046D2" w:rsidRPr="00F82E06" w:rsidTr="00210E7C">
        <w:trPr>
          <w:trHeight w:val="431"/>
          <w:jc w:val="center"/>
        </w:trPr>
        <w:tc>
          <w:tcPr>
            <w:tcW w:w="1574" w:type="dxa"/>
            <w:vMerge/>
          </w:tcPr>
          <w:p w:rsidR="009046D2" w:rsidRPr="00F82E06" w:rsidRDefault="009046D2" w:rsidP="00210E7C"/>
        </w:tc>
        <w:tc>
          <w:tcPr>
            <w:tcW w:w="2688" w:type="dxa"/>
            <w:vAlign w:val="center"/>
          </w:tcPr>
          <w:p w:rsidR="009046D2" w:rsidRPr="00F82E06" w:rsidRDefault="009046D2" w:rsidP="00210E7C">
            <w:pPr>
              <w:jc w:val="center"/>
            </w:pPr>
          </w:p>
          <w:p w:rsidR="009046D2" w:rsidRPr="00F82E06" w:rsidRDefault="009046D2" w:rsidP="00210E7C">
            <w:pPr>
              <w:jc w:val="center"/>
            </w:pPr>
            <w:r w:rsidRPr="00F82E06">
              <w:t>Рад са студентима – извођење наставе или консултације на којима је присутан студент.</w:t>
            </w:r>
          </w:p>
        </w:tc>
        <w:tc>
          <w:tcPr>
            <w:tcW w:w="1669" w:type="dxa"/>
            <w:vAlign w:val="center"/>
          </w:tcPr>
          <w:p w:rsidR="009046D2" w:rsidRPr="00F82E06" w:rsidRDefault="009046D2" w:rsidP="00210E7C">
            <w:pPr>
              <w:jc w:val="center"/>
            </w:pPr>
            <w:r w:rsidRPr="00F82E06">
              <w:t>задужени наставник</w:t>
            </w:r>
          </w:p>
        </w:tc>
        <w:tc>
          <w:tcPr>
            <w:tcW w:w="1356" w:type="dxa"/>
            <w:vAlign w:val="center"/>
          </w:tcPr>
          <w:p w:rsidR="009046D2" w:rsidRPr="00F82E06" w:rsidRDefault="009046D2" w:rsidP="00210E7C">
            <w:pPr>
              <w:jc w:val="center"/>
            </w:pPr>
            <w:r w:rsidRPr="00F82E06">
              <w:t>јануар - јун</w:t>
            </w:r>
          </w:p>
        </w:tc>
        <w:tc>
          <w:tcPr>
            <w:tcW w:w="1508" w:type="dxa"/>
            <w:vAlign w:val="center"/>
          </w:tcPr>
          <w:p w:rsidR="009046D2" w:rsidRPr="00F82E06" w:rsidRDefault="009046D2" w:rsidP="00210E7C">
            <w:pPr>
              <w:jc w:val="center"/>
            </w:pPr>
            <w:r w:rsidRPr="00F82E06">
              <w:t>ментор</w:t>
            </w:r>
          </w:p>
        </w:tc>
        <w:tc>
          <w:tcPr>
            <w:tcW w:w="996" w:type="dxa"/>
            <w:vAlign w:val="center"/>
          </w:tcPr>
          <w:p w:rsidR="009046D2" w:rsidRPr="00F82E06" w:rsidRDefault="009046D2" w:rsidP="00210E7C">
            <w:pPr>
              <w:jc w:val="center"/>
            </w:pPr>
            <w:r w:rsidRPr="00F82E06">
              <w:t>4</w:t>
            </w:r>
          </w:p>
        </w:tc>
        <w:tc>
          <w:tcPr>
            <w:tcW w:w="1513" w:type="dxa"/>
            <w:vAlign w:val="center"/>
          </w:tcPr>
          <w:p w:rsidR="009046D2" w:rsidRPr="00F82E06" w:rsidRDefault="009046D2" w:rsidP="00210E7C">
            <w:r w:rsidRPr="00F82E06">
              <w:t>дневник праксе, припрема за час</w:t>
            </w:r>
          </w:p>
        </w:tc>
      </w:tr>
      <w:tr w:rsidR="009046D2" w:rsidRPr="00F82E06" w:rsidTr="00210E7C">
        <w:trPr>
          <w:trHeight w:val="341"/>
          <w:jc w:val="center"/>
        </w:trPr>
        <w:tc>
          <w:tcPr>
            <w:tcW w:w="1574" w:type="dxa"/>
            <w:vMerge/>
          </w:tcPr>
          <w:p w:rsidR="009046D2" w:rsidRPr="00F82E06" w:rsidRDefault="009046D2" w:rsidP="00210E7C"/>
        </w:tc>
        <w:tc>
          <w:tcPr>
            <w:tcW w:w="2688" w:type="dxa"/>
          </w:tcPr>
          <w:p w:rsidR="009046D2" w:rsidRPr="00F82E06" w:rsidRDefault="009046D2" w:rsidP="00210E7C">
            <w:pPr>
              <w:jc w:val="center"/>
            </w:pPr>
          </w:p>
          <w:p w:rsidR="009046D2" w:rsidRPr="00F82E06" w:rsidRDefault="009046D2" w:rsidP="00210E7C">
            <w:pPr>
              <w:jc w:val="center"/>
            </w:pPr>
            <w:r w:rsidRPr="00F82E06">
              <w:t>Извештавање запосленима са обуке за супервизоре спровођења завршног испита</w:t>
            </w:r>
          </w:p>
        </w:tc>
        <w:tc>
          <w:tcPr>
            <w:tcW w:w="1669" w:type="dxa"/>
            <w:vAlign w:val="center"/>
          </w:tcPr>
          <w:p w:rsidR="009046D2" w:rsidRPr="00F82E06" w:rsidRDefault="009046D2" w:rsidP="00210E7C">
            <w:pPr>
              <w:jc w:val="center"/>
            </w:pPr>
            <w:r w:rsidRPr="00F82E06">
              <w:t>Задужени наставници за спровођење завршног испита</w:t>
            </w:r>
          </w:p>
        </w:tc>
        <w:tc>
          <w:tcPr>
            <w:tcW w:w="1356" w:type="dxa"/>
            <w:vAlign w:val="center"/>
          </w:tcPr>
          <w:p w:rsidR="009046D2" w:rsidRPr="00F82E06" w:rsidRDefault="009046D2" w:rsidP="00210E7C">
            <w:pPr>
              <w:jc w:val="center"/>
            </w:pPr>
            <w:r w:rsidRPr="00F82E06">
              <w:t>13.06.2017.</w:t>
            </w:r>
          </w:p>
        </w:tc>
        <w:tc>
          <w:tcPr>
            <w:tcW w:w="1508" w:type="dxa"/>
            <w:vAlign w:val="center"/>
          </w:tcPr>
          <w:p w:rsidR="009046D2" w:rsidRPr="00F82E06" w:rsidRDefault="009046D2" w:rsidP="00210E7C">
            <w:pPr>
              <w:jc w:val="center"/>
            </w:pPr>
            <w:r w:rsidRPr="00F82E06">
              <w:t>предавач</w:t>
            </w:r>
          </w:p>
        </w:tc>
        <w:tc>
          <w:tcPr>
            <w:tcW w:w="996" w:type="dxa"/>
            <w:vAlign w:val="center"/>
          </w:tcPr>
          <w:p w:rsidR="009046D2" w:rsidRPr="00F82E06" w:rsidRDefault="009046D2" w:rsidP="00210E7C">
            <w:pPr>
              <w:jc w:val="center"/>
            </w:pPr>
            <w:r w:rsidRPr="00F82E06">
              <w:t>3</w:t>
            </w:r>
          </w:p>
        </w:tc>
        <w:tc>
          <w:tcPr>
            <w:tcW w:w="1513" w:type="dxa"/>
            <w:vAlign w:val="center"/>
          </w:tcPr>
          <w:p w:rsidR="009046D2" w:rsidRPr="00F82E06" w:rsidRDefault="009046D2" w:rsidP="00210E7C">
            <w:pPr>
              <w:jc w:val="center"/>
            </w:pPr>
            <w:r w:rsidRPr="00F82E06">
              <w:t>писана припрема излагања</w:t>
            </w:r>
          </w:p>
        </w:tc>
      </w:tr>
      <w:tr w:rsidR="009046D2" w:rsidRPr="00F82E06" w:rsidTr="00210E7C">
        <w:trPr>
          <w:trHeight w:val="341"/>
          <w:jc w:val="center"/>
        </w:trPr>
        <w:tc>
          <w:tcPr>
            <w:tcW w:w="1574" w:type="dxa"/>
            <w:vMerge/>
          </w:tcPr>
          <w:p w:rsidR="009046D2" w:rsidRPr="00F82E06" w:rsidRDefault="009046D2" w:rsidP="00210E7C"/>
        </w:tc>
        <w:tc>
          <w:tcPr>
            <w:tcW w:w="2688" w:type="dxa"/>
            <w:vAlign w:val="center"/>
          </w:tcPr>
          <w:p w:rsidR="009046D2" w:rsidRPr="00F82E06" w:rsidRDefault="009046D2" w:rsidP="00210E7C">
            <w:pPr>
              <w:jc w:val="center"/>
            </w:pPr>
          </w:p>
          <w:p w:rsidR="009046D2" w:rsidRPr="00F82E06" w:rsidRDefault="009046D2" w:rsidP="00210E7C">
            <w:pPr>
              <w:jc w:val="center"/>
            </w:pPr>
            <w:r w:rsidRPr="00F82E06">
              <w:t>Обука из безбедности и здравља на раду</w:t>
            </w:r>
          </w:p>
        </w:tc>
        <w:tc>
          <w:tcPr>
            <w:tcW w:w="1669" w:type="dxa"/>
            <w:vAlign w:val="center"/>
          </w:tcPr>
          <w:p w:rsidR="009046D2" w:rsidRPr="00F82E06" w:rsidRDefault="009046D2" w:rsidP="00210E7C">
            <w:pPr>
              <w:jc w:val="center"/>
            </w:pPr>
            <w:r w:rsidRPr="00F82E06">
              <w:t>сви запослени</w:t>
            </w:r>
          </w:p>
        </w:tc>
        <w:tc>
          <w:tcPr>
            <w:tcW w:w="1356" w:type="dxa"/>
            <w:vAlign w:val="center"/>
          </w:tcPr>
          <w:p w:rsidR="009046D2" w:rsidRPr="00F82E06" w:rsidRDefault="009046D2" w:rsidP="00210E7C">
            <w:pPr>
              <w:jc w:val="center"/>
            </w:pPr>
            <w:r w:rsidRPr="00F82E06">
              <w:t>20.06.2017.</w:t>
            </w:r>
          </w:p>
        </w:tc>
        <w:tc>
          <w:tcPr>
            <w:tcW w:w="1508" w:type="dxa"/>
            <w:vAlign w:val="center"/>
          </w:tcPr>
          <w:p w:rsidR="009046D2" w:rsidRPr="00F82E06" w:rsidRDefault="009046D2" w:rsidP="00210E7C">
            <w:pPr>
              <w:jc w:val="center"/>
            </w:pPr>
            <w:r w:rsidRPr="00F82E06">
              <w:t>присуство</w:t>
            </w:r>
          </w:p>
        </w:tc>
        <w:tc>
          <w:tcPr>
            <w:tcW w:w="996" w:type="dxa"/>
            <w:vAlign w:val="center"/>
          </w:tcPr>
          <w:p w:rsidR="009046D2" w:rsidRPr="00F82E06" w:rsidRDefault="009046D2" w:rsidP="00210E7C">
            <w:pPr>
              <w:jc w:val="center"/>
            </w:pPr>
            <w:r w:rsidRPr="00F82E06">
              <w:t>1</w:t>
            </w:r>
          </w:p>
        </w:tc>
        <w:tc>
          <w:tcPr>
            <w:tcW w:w="1513" w:type="dxa"/>
            <w:vAlign w:val="center"/>
          </w:tcPr>
          <w:p w:rsidR="009046D2" w:rsidRPr="00F82E06" w:rsidRDefault="009046D2" w:rsidP="00210E7C">
            <w:pPr>
              <w:jc w:val="center"/>
            </w:pPr>
            <w:r w:rsidRPr="00F82E06">
              <w:t>евиденција присутности</w:t>
            </w:r>
          </w:p>
        </w:tc>
      </w:tr>
      <w:tr w:rsidR="009046D2" w:rsidRPr="00F82E06" w:rsidTr="00210E7C">
        <w:trPr>
          <w:trHeight w:val="557"/>
          <w:jc w:val="center"/>
        </w:trPr>
        <w:tc>
          <w:tcPr>
            <w:tcW w:w="1574" w:type="dxa"/>
            <w:vMerge w:val="restart"/>
            <w:vAlign w:val="center"/>
          </w:tcPr>
          <w:p w:rsidR="009046D2" w:rsidRPr="00F82E06" w:rsidRDefault="009046D2" w:rsidP="00210E7C">
            <w:pPr>
              <w:jc w:val="center"/>
            </w:pPr>
            <w:r w:rsidRPr="00F82E06">
              <w:lastRenderedPageBreak/>
              <w:t>Стручно усавршавање ван  установе</w:t>
            </w:r>
          </w:p>
        </w:tc>
        <w:tc>
          <w:tcPr>
            <w:tcW w:w="4357" w:type="dxa"/>
            <w:gridSpan w:val="2"/>
            <w:vAlign w:val="center"/>
          </w:tcPr>
          <w:p w:rsidR="009046D2" w:rsidRPr="00F82E06" w:rsidRDefault="009046D2" w:rsidP="00210E7C">
            <w:pPr>
              <w:jc w:val="center"/>
            </w:pPr>
          </w:p>
          <w:p w:rsidR="009046D2" w:rsidRPr="00F82E06" w:rsidRDefault="009046D2" w:rsidP="00210E7C">
            <w:pPr>
              <w:jc w:val="center"/>
            </w:pPr>
            <w:r w:rsidRPr="00F82E06">
              <w:t>Назив стручног усавршавања</w:t>
            </w:r>
          </w:p>
          <w:p w:rsidR="009046D2" w:rsidRPr="00F82E06" w:rsidRDefault="009046D2" w:rsidP="00210E7C">
            <w:pPr>
              <w:jc w:val="center"/>
              <w:rPr>
                <w:sz w:val="16"/>
                <w:szCs w:val="16"/>
              </w:rPr>
            </w:pPr>
          </w:p>
          <w:p w:rsidR="009046D2" w:rsidRPr="00F82E06" w:rsidRDefault="009046D2" w:rsidP="00210E7C">
            <w:pPr>
              <w:jc w:val="center"/>
              <w:rPr>
                <w:sz w:val="16"/>
                <w:szCs w:val="16"/>
              </w:rPr>
            </w:pPr>
          </w:p>
        </w:tc>
        <w:tc>
          <w:tcPr>
            <w:tcW w:w="1356" w:type="dxa"/>
            <w:vAlign w:val="center"/>
          </w:tcPr>
          <w:p w:rsidR="009046D2" w:rsidRPr="00F82E06" w:rsidRDefault="009046D2" w:rsidP="00210E7C">
            <w:pPr>
              <w:jc w:val="center"/>
            </w:pPr>
            <w:r w:rsidRPr="00F82E06">
              <w:t>Време</w:t>
            </w:r>
          </w:p>
        </w:tc>
        <w:tc>
          <w:tcPr>
            <w:tcW w:w="1508" w:type="dxa"/>
            <w:vAlign w:val="center"/>
          </w:tcPr>
          <w:p w:rsidR="009046D2" w:rsidRPr="00F82E06" w:rsidRDefault="009046D2" w:rsidP="00210E7C">
            <w:pPr>
              <w:jc w:val="center"/>
            </w:pPr>
            <w:r w:rsidRPr="00F82E06">
              <w:t>Начин учествовања</w:t>
            </w:r>
          </w:p>
          <w:p w:rsidR="009046D2" w:rsidRPr="00F82E06" w:rsidRDefault="009046D2" w:rsidP="00210E7C">
            <w:pPr>
              <w:jc w:val="center"/>
              <w:rPr>
                <w:sz w:val="16"/>
                <w:szCs w:val="16"/>
              </w:rPr>
            </w:pPr>
          </w:p>
        </w:tc>
        <w:tc>
          <w:tcPr>
            <w:tcW w:w="996" w:type="dxa"/>
            <w:vAlign w:val="center"/>
          </w:tcPr>
          <w:p w:rsidR="009046D2" w:rsidRPr="00F82E06" w:rsidRDefault="009046D2" w:rsidP="00210E7C">
            <w:pPr>
              <w:jc w:val="center"/>
            </w:pPr>
            <w:r w:rsidRPr="00F82E06">
              <w:t>Бодови</w:t>
            </w:r>
          </w:p>
        </w:tc>
        <w:tc>
          <w:tcPr>
            <w:tcW w:w="1513" w:type="dxa"/>
            <w:vAlign w:val="center"/>
          </w:tcPr>
          <w:p w:rsidR="009046D2" w:rsidRPr="00F82E06" w:rsidRDefault="009046D2" w:rsidP="00210E7C">
            <w:pPr>
              <w:jc w:val="center"/>
            </w:pPr>
            <w:r w:rsidRPr="00F82E06">
              <w:t>Документ  који доказује реализацију</w:t>
            </w:r>
          </w:p>
          <w:p w:rsidR="009046D2" w:rsidRPr="00F82E06" w:rsidRDefault="009046D2" w:rsidP="00210E7C">
            <w:pPr>
              <w:jc w:val="center"/>
            </w:pPr>
          </w:p>
        </w:tc>
      </w:tr>
      <w:tr w:rsidR="009046D2" w:rsidRPr="00F82E06" w:rsidTr="00210E7C">
        <w:trPr>
          <w:trHeight w:val="440"/>
          <w:jc w:val="center"/>
        </w:trPr>
        <w:tc>
          <w:tcPr>
            <w:tcW w:w="1574" w:type="dxa"/>
            <w:vMerge/>
          </w:tcPr>
          <w:p w:rsidR="009046D2" w:rsidRPr="00F82E06" w:rsidRDefault="009046D2" w:rsidP="00210E7C"/>
        </w:tc>
        <w:tc>
          <w:tcPr>
            <w:tcW w:w="4357" w:type="dxa"/>
            <w:gridSpan w:val="2"/>
          </w:tcPr>
          <w:p w:rsidR="009046D2" w:rsidRPr="00F82E06" w:rsidRDefault="009046D2" w:rsidP="00210E7C">
            <w:pPr>
              <w:jc w:val="center"/>
            </w:pPr>
          </w:p>
          <w:p w:rsidR="009046D2" w:rsidRPr="00F82E06" w:rsidRDefault="009046D2" w:rsidP="00210E7C">
            <w:pPr>
              <w:jc w:val="center"/>
            </w:pPr>
            <w:r w:rsidRPr="00F82E06">
              <w:t>Обука за супервизора и школског координатора међународног такмичења из енглеског језика</w:t>
            </w:r>
          </w:p>
          <w:p w:rsidR="009046D2" w:rsidRPr="00F82E06" w:rsidRDefault="009046D2" w:rsidP="00210E7C">
            <w:pPr>
              <w:jc w:val="center"/>
            </w:pPr>
            <w:r w:rsidRPr="00F82E06">
              <w:t>HIPPO Competition 2017</w:t>
            </w:r>
          </w:p>
        </w:tc>
        <w:tc>
          <w:tcPr>
            <w:tcW w:w="1356" w:type="dxa"/>
          </w:tcPr>
          <w:p w:rsidR="009046D2" w:rsidRPr="00F82E06" w:rsidRDefault="009046D2" w:rsidP="00210E7C">
            <w:pPr>
              <w:jc w:val="center"/>
            </w:pPr>
            <w:r w:rsidRPr="00F82E06">
              <w:t>03.12.2016.</w:t>
            </w:r>
          </w:p>
        </w:tc>
        <w:tc>
          <w:tcPr>
            <w:tcW w:w="1508" w:type="dxa"/>
          </w:tcPr>
          <w:p w:rsidR="009046D2" w:rsidRPr="00F82E06" w:rsidRDefault="009046D2" w:rsidP="00210E7C">
            <w:pPr>
              <w:jc w:val="center"/>
            </w:pPr>
            <w:r w:rsidRPr="00F82E06">
              <w:t>присуство</w:t>
            </w:r>
          </w:p>
        </w:tc>
        <w:tc>
          <w:tcPr>
            <w:tcW w:w="996" w:type="dxa"/>
          </w:tcPr>
          <w:p w:rsidR="009046D2" w:rsidRPr="00F82E06" w:rsidRDefault="009046D2" w:rsidP="00210E7C">
            <w:pPr>
              <w:jc w:val="center"/>
            </w:pPr>
            <w:r w:rsidRPr="00F82E06">
              <w:t>*</w:t>
            </w:r>
          </w:p>
        </w:tc>
        <w:tc>
          <w:tcPr>
            <w:tcW w:w="1513" w:type="dxa"/>
          </w:tcPr>
          <w:p w:rsidR="009046D2" w:rsidRPr="00F82E06" w:rsidRDefault="009046D2" w:rsidP="00210E7C">
            <w:pPr>
              <w:jc w:val="center"/>
            </w:pPr>
            <w:r w:rsidRPr="00F82E06">
              <w:t>потврда</w:t>
            </w:r>
          </w:p>
        </w:tc>
      </w:tr>
      <w:tr w:rsidR="009046D2" w:rsidRPr="00F82E06" w:rsidTr="00210E7C">
        <w:trPr>
          <w:trHeight w:val="431"/>
          <w:jc w:val="center"/>
        </w:trPr>
        <w:tc>
          <w:tcPr>
            <w:tcW w:w="1574" w:type="dxa"/>
            <w:vMerge/>
          </w:tcPr>
          <w:p w:rsidR="009046D2" w:rsidRPr="00F82E06" w:rsidRDefault="009046D2" w:rsidP="00210E7C"/>
        </w:tc>
        <w:tc>
          <w:tcPr>
            <w:tcW w:w="4357" w:type="dxa"/>
            <w:gridSpan w:val="2"/>
            <w:vAlign w:val="center"/>
          </w:tcPr>
          <w:p w:rsidR="009046D2" w:rsidRPr="00F82E06" w:rsidRDefault="009046D2" w:rsidP="00210E7C">
            <w:pPr>
              <w:jc w:val="center"/>
            </w:pPr>
          </w:p>
          <w:p w:rsidR="009046D2" w:rsidRPr="00F82E06" w:rsidRDefault="009046D2" w:rsidP="00210E7C">
            <w:pPr>
              <w:jc w:val="center"/>
            </w:pPr>
            <w:r w:rsidRPr="00F82E06">
              <w:t>Кбр. 383 Обука за коришћење интерактивне табле</w:t>
            </w:r>
          </w:p>
        </w:tc>
        <w:tc>
          <w:tcPr>
            <w:tcW w:w="1356" w:type="dxa"/>
            <w:vAlign w:val="center"/>
          </w:tcPr>
          <w:p w:rsidR="009046D2" w:rsidRPr="00F82E06" w:rsidRDefault="009046D2" w:rsidP="00210E7C">
            <w:pPr>
              <w:jc w:val="center"/>
            </w:pPr>
            <w:r w:rsidRPr="00F82E06">
              <w:t>30.12.2016.</w:t>
            </w:r>
          </w:p>
        </w:tc>
        <w:tc>
          <w:tcPr>
            <w:tcW w:w="1508" w:type="dxa"/>
          </w:tcPr>
          <w:p w:rsidR="009046D2" w:rsidRPr="00F82E06" w:rsidRDefault="009046D2" w:rsidP="00210E7C">
            <w:pPr>
              <w:jc w:val="center"/>
            </w:pPr>
            <w:r w:rsidRPr="00F82E06">
              <w:t>присуство</w:t>
            </w:r>
          </w:p>
        </w:tc>
        <w:tc>
          <w:tcPr>
            <w:tcW w:w="996" w:type="dxa"/>
          </w:tcPr>
          <w:p w:rsidR="009046D2" w:rsidRPr="00F82E06" w:rsidRDefault="009046D2" w:rsidP="00210E7C">
            <w:pPr>
              <w:jc w:val="center"/>
            </w:pPr>
            <w:r w:rsidRPr="00F82E06">
              <w:t>24</w:t>
            </w:r>
          </w:p>
        </w:tc>
        <w:tc>
          <w:tcPr>
            <w:tcW w:w="1513" w:type="dxa"/>
          </w:tcPr>
          <w:p w:rsidR="009046D2" w:rsidRPr="00F82E06" w:rsidRDefault="009046D2" w:rsidP="00210E7C">
            <w:pPr>
              <w:jc w:val="center"/>
            </w:pPr>
            <w:r w:rsidRPr="00F82E06">
              <w:t>уверење</w:t>
            </w:r>
          </w:p>
        </w:tc>
      </w:tr>
      <w:tr w:rsidR="009046D2" w:rsidRPr="00F82E06" w:rsidTr="00210E7C">
        <w:trPr>
          <w:trHeight w:val="359"/>
          <w:jc w:val="center"/>
        </w:trPr>
        <w:tc>
          <w:tcPr>
            <w:tcW w:w="1574" w:type="dxa"/>
            <w:vMerge/>
          </w:tcPr>
          <w:p w:rsidR="009046D2" w:rsidRPr="00F82E06" w:rsidRDefault="009046D2" w:rsidP="00210E7C"/>
        </w:tc>
        <w:tc>
          <w:tcPr>
            <w:tcW w:w="4357" w:type="dxa"/>
            <w:gridSpan w:val="2"/>
          </w:tcPr>
          <w:p w:rsidR="009046D2" w:rsidRPr="00F82E06" w:rsidRDefault="009046D2" w:rsidP="00210E7C">
            <w:pPr>
              <w:jc w:val="center"/>
            </w:pPr>
            <w:r w:rsidRPr="00F82E06">
              <w:t>Обука за супервизоре спровођења завршног испита за школску 2016-2017.</w:t>
            </w:r>
          </w:p>
        </w:tc>
        <w:tc>
          <w:tcPr>
            <w:tcW w:w="1356" w:type="dxa"/>
          </w:tcPr>
          <w:p w:rsidR="009046D2" w:rsidRPr="00F82E06" w:rsidRDefault="009046D2" w:rsidP="00210E7C">
            <w:pPr>
              <w:jc w:val="center"/>
            </w:pPr>
            <w:r w:rsidRPr="00F82E06">
              <w:t>12.06.2016.</w:t>
            </w:r>
          </w:p>
        </w:tc>
        <w:tc>
          <w:tcPr>
            <w:tcW w:w="1508" w:type="dxa"/>
          </w:tcPr>
          <w:p w:rsidR="009046D2" w:rsidRPr="00F82E06" w:rsidRDefault="009046D2" w:rsidP="00210E7C">
            <w:pPr>
              <w:jc w:val="center"/>
            </w:pPr>
            <w:r w:rsidRPr="00F82E06">
              <w:t>присуство</w:t>
            </w:r>
          </w:p>
        </w:tc>
        <w:tc>
          <w:tcPr>
            <w:tcW w:w="996" w:type="dxa"/>
          </w:tcPr>
          <w:p w:rsidR="009046D2" w:rsidRPr="00F82E06" w:rsidRDefault="009046D2" w:rsidP="00210E7C">
            <w:pPr>
              <w:jc w:val="center"/>
            </w:pPr>
            <w:r w:rsidRPr="00F82E06">
              <w:t>1</w:t>
            </w:r>
          </w:p>
        </w:tc>
        <w:tc>
          <w:tcPr>
            <w:tcW w:w="1513" w:type="dxa"/>
          </w:tcPr>
          <w:p w:rsidR="009046D2" w:rsidRPr="00F82E06" w:rsidRDefault="009046D2" w:rsidP="00210E7C">
            <w:pPr>
              <w:jc w:val="center"/>
            </w:pPr>
            <w:r w:rsidRPr="00F82E06">
              <w:t>потврда</w:t>
            </w:r>
          </w:p>
        </w:tc>
      </w:tr>
    </w:tbl>
    <w:p w:rsidR="009046D2" w:rsidRPr="00577E2B" w:rsidRDefault="009046D2" w:rsidP="009046D2">
      <w:r w:rsidRPr="005A4F60">
        <w:t>Име и презиме</w:t>
      </w:r>
      <w:r>
        <w:t xml:space="preserve"> наставника :Весна Марковић</w:t>
      </w:r>
    </w:p>
    <w:tbl>
      <w:tblPr>
        <w:tblStyle w:val="TableGrid"/>
        <w:tblW w:w="11497" w:type="dxa"/>
        <w:jc w:val="center"/>
        <w:tblLook w:val="04A0"/>
      </w:tblPr>
      <w:tblGrid>
        <w:gridCol w:w="1574"/>
        <w:gridCol w:w="2628"/>
        <w:gridCol w:w="1816"/>
        <w:gridCol w:w="1316"/>
        <w:gridCol w:w="1508"/>
        <w:gridCol w:w="958"/>
        <w:gridCol w:w="1697"/>
      </w:tblGrid>
      <w:tr w:rsidR="009046D2" w:rsidRPr="00BE2730" w:rsidTr="00210E7C">
        <w:trPr>
          <w:cantSplit/>
          <w:trHeight w:val="863"/>
          <w:jc w:val="center"/>
        </w:trPr>
        <w:tc>
          <w:tcPr>
            <w:tcW w:w="1574" w:type="dxa"/>
            <w:vMerge w:val="restart"/>
            <w:vAlign w:val="center"/>
          </w:tcPr>
          <w:p w:rsidR="009046D2" w:rsidRPr="00947736" w:rsidRDefault="009046D2" w:rsidP="00210E7C">
            <w:pPr>
              <w:jc w:val="center"/>
            </w:pPr>
            <w:r w:rsidRPr="00947736">
              <w:t>Стручно усавршавање  у установи</w:t>
            </w:r>
          </w:p>
        </w:tc>
        <w:tc>
          <w:tcPr>
            <w:tcW w:w="2628" w:type="dxa"/>
            <w:vAlign w:val="center"/>
          </w:tcPr>
          <w:p w:rsidR="009046D2" w:rsidRPr="00947736" w:rsidRDefault="009046D2" w:rsidP="00210E7C">
            <w:pPr>
              <w:jc w:val="center"/>
            </w:pPr>
            <w:r w:rsidRPr="00E37574">
              <w:t>Назив стручног усавршавања</w:t>
            </w:r>
            <w:r>
              <w:t>и облик</w:t>
            </w:r>
          </w:p>
        </w:tc>
        <w:tc>
          <w:tcPr>
            <w:tcW w:w="1816" w:type="dxa"/>
            <w:vAlign w:val="center"/>
          </w:tcPr>
          <w:p w:rsidR="009046D2" w:rsidRDefault="009046D2" w:rsidP="00210E7C">
            <w:pPr>
              <w:jc w:val="center"/>
              <w:rPr>
                <w:sz w:val="16"/>
                <w:szCs w:val="16"/>
              </w:rPr>
            </w:pPr>
            <w:r w:rsidRPr="00455FF3">
              <w:rPr>
                <w:sz w:val="16"/>
                <w:szCs w:val="16"/>
              </w:rPr>
              <w:t>Ниво</w:t>
            </w:r>
          </w:p>
          <w:p w:rsidR="009046D2" w:rsidRPr="00455FF3" w:rsidRDefault="009046D2" w:rsidP="00210E7C">
            <w:pPr>
              <w:jc w:val="center"/>
              <w:rPr>
                <w:sz w:val="16"/>
                <w:szCs w:val="16"/>
              </w:rPr>
            </w:pPr>
          </w:p>
        </w:tc>
        <w:tc>
          <w:tcPr>
            <w:tcW w:w="1316"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947736"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697" w:type="dxa"/>
            <w:vAlign w:val="center"/>
          </w:tcPr>
          <w:p w:rsidR="009046D2" w:rsidRDefault="009046D2" w:rsidP="00210E7C">
            <w:pPr>
              <w:snapToGrid w:val="0"/>
              <w:jc w:val="center"/>
            </w:pPr>
            <w:r w:rsidRPr="00E37574">
              <w:t>Документ у установи који доказује реализацију</w:t>
            </w:r>
          </w:p>
          <w:p w:rsidR="009046D2" w:rsidRPr="00096B0C" w:rsidRDefault="009046D2" w:rsidP="00210E7C">
            <w:pPr>
              <w:snapToGrid w:val="0"/>
              <w:jc w:val="center"/>
            </w:pPr>
            <w:r>
              <w:rPr>
                <w:rFonts w:eastAsia="Arial Unicode MS"/>
                <w:color w:val="000000"/>
                <w:kern w:val="1"/>
                <w:sz w:val="16"/>
                <w:szCs w:val="16"/>
                <w:lang w:eastAsia="hi-IN" w:bidi="hi-IN"/>
              </w:rPr>
              <w:t xml:space="preserve"> </w:t>
            </w:r>
          </w:p>
          <w:p w:rsidR="009046D2" w:rsidRPr="00096B0C" w:rsidRDefault="009046D2" w:rsidP="00210E7C">
            <w:pPr>
              <w:jc w:val="center"/>
            </w:pPr>
          </w:p>
        </w:tc>
      </w:tr>
      <w:tr w:rsidR="009046D2" w:rsidRPr="00096B0C" w:rsidTr="00210E7C">
        <w:trPr>
          <w:trHeight w:val="440"/>
          <w:jc w:val="center"/>
        </w:trPr>
        <w:tc>
          <w:tcPr>
            <w:tcW w:w="1574" w:type="dxa"/>
            <w:vMerge/>
          </w:tcPr>
          <w:p w:rsidR="009046D2" w:rsidRPr="00947736" w:rsidRDefault="009046D2" w:rsidP="00210E7C"/>
        </w:tc>
        <w:tc>
          <w:tcPr>
            <w:tcW w:w="2628" w:type="dxa"/>
            <w:vAlign w:val="center"/>
          </w:tcPr>
          <w:p w:rsidR="009046D2" w:rsidRPr="00BD1836" w:rsidRDefault="009046D2" w:rsidP="00210E7C">
            <w:r w:rsidRPr="00BD1836">
              <w:t>Предавање:Сарадничка настава, Пројекат „Унапређење квалитета наставе, развој кључних компетенција кроз мултидисциплинарни приступ „Сарадњом до знања“</w:t>
            </w:r>
          </w:p>
        </w:tc>
        <w:tc>
          <w:tcPr>
            <w:tcW w:w="1816" w:type="dxa"/>
            <w:vAlign w:val="center"/>
          </w:tcPr>
          <w:p w:rsidR="009046D2" w:rsidRPr="00BD1836" w:rsidRDefault="009046D2" w:rsidP="00210E7C">
            <w:pPr>
              <w:jc w:val="center"/>
            </w:pPr>
            <w:r w:rsidRPr="00BD1836">
              <w:t>Наставничко веће</w:t>
            </w:r>
          </w:p>
        </w:tc>
        <w:tc>
          <w:tcPr>
            <w:tcW w:w="1316" w:type="dxa"/>
            <w:vAlign w:val="center"/>
          </w:tcPr>
          <w:p w:rsidR="009046D2" w:rsidRPr="00BD1836" w:rsidRDefault="009046D2" w:rsidP="00210E7C">
            <w:pPr>
              <w:jc w:val="center"/>
            </w:pPr>
            <w:r w:rsidRPr="00BD1836">
              <w:t>1.11.2016.</w:t>
            </w:r>
          </w:p>
        </w:tc>
        <w:tc>
          <w:tcPr>
            <w:tcW w:w="1508" w:type="dxa"/>
            <w:vAlign w:val="center"/>
          </w:tcPr>
          <w:p w:rsidR="009046D2" w:rsidRPr="00BD1836" w:rsidRDefault="009046D2" w:rsidP="00210E7C">
            <w:pPr>
              <w:jc w:val="center"/>
            </w:pPr>
            <w:r w:rsidRPr="00BD1836">
              <w:t>присуство</w:t>
            </w:r>
          </w:p>
        </w:tc>
        <w:tc>
          <w:tcPr>
            <w:tcW w:w="958" w:type="dxa"/>
            <w:vAlign w:val="center"/>
          </w:tcPr>
          <w:p w:rsidR="009046D2" w:rsidRPr="00BD1836" w:rsidRDefault="009046D2" w:rsidP="00210E7C">
            <w:pPr>
              <w:jc w:val="center"/>
            </w:pPr>
            <w:r w:rsidRPr="00BD1836">
              <w:t>1</w:t>
            </w:r>
          </w:p>
        </w:tc>
        <w:tc>
          <w:tcPr>
            <w:tcW w:w="1697" w:type="dxa"/>
            <w:vAlign w:val="center"/>
          </w:tcPr>
          <w:p w:rsidR="009046D2" w:rsidRPr="00BD1836" w:rsidRDefault="009046D2" w:rsidP="00210E7C">
            <w:r w:rsidRPr="00BD1836">
              <w:t>Евиденција присутности</w:t>
            </w:r>
          </w:p>
        </w:tc>
      </w:tr>
      <w:tr w:rsidR="009046D2" w:rsidRPr="00096B0C" w:rsidTr="00210E7C">
        <w:trPr>
          <w:trHeight w:val="575"/>
          <w:jc w:val="center"/>
        </w:trPr>
        <w:tc>
          <w:tcPr>
            <w:tcW w:w="1574" w:type="dxa"/>
            <w:vMerge/>
          </w:tcPr>
          <w:p w:rsidR="009046D2" w:rsidRPr="00947736" w:rsidRDefault="009046D2" w:rsidP="00210E7C"/>
        </w:tc>
        <w:tc>
          <w:tcPr>
            <w:tcW w:w="2628" w:type="dxa"/>
            <w:vAlign w:val="center"/>
          </w:tcPr>
          <w:p w:rsidR="009046D2" w:rsidRPr="00BD1836" w:rsidRDefault="009046D2" w:rsidP="00210E7C">
            <w:r w:rsidRPr="00BD1836">
              <w:t>Безбедност и здравље на раду</w:t>
            </w:r>
          </w:p>
        </w:tc>
        <w:tc>
          <w:tcPr>
            <w:tcW w:w="1816" w:type="dxa"/>
            <w:vAlign w:val="center"/>
          </w:tcPr>
          <w:p w:rsidR="009046D2" w:rsidRPr="00BD1836" w:rsidRDefault="009046D2" w:rsidP="00210E7C">
            <w:pPr>
              <w:jc w:val="center"/>
            </w:pPr>
            <w:r w:rsidRPr="00BD1836">
              <w:t>Наставничко веће</w:t>
            </w:r>
          </w:p>
        </w:tc>
        <w:tc>
          <w:tcPr>
            <w:tcW w:w="1316" w:type="dxa"/>
            <w:vAlign w:val="center"/>
          </w:tcPr>
          <w:p w:rsidR="009046D2" w:rsidRPr="00BD1836" w:rsidRDefault="009046D2" w:rsidP="00210E7C">
            <w:pPr>
              <w:jc w:val="center"/>
            </w:pPr>
            <w:r w:rsidRPr="00BD1836">
              <w:t>19.6.2017.</w:t>
            </w:r>
          </w:p>
        </w:tc>
        <w:tc>
          <w:tcPr>
            <w:tcW w:w="1508" w:type="dxa"/>
            <w:vAlign w:val="center"/>
          </w:tcPr>
          <w:p w:rsidR="009046D2" w:rsidRPr="00BD1836" w:rsidRDefault="009046D2" w:rsidP="00210E7C">
            <w:pPr>
              <w:jc w:val="center"/>
            </w:pPr>
            <w:r w:rsidRPr="00BD1836">
              <w:t>присуство</w:t>
            </w:r>
          </w:p>
        </w:tc>
        <w:tc>
          <w:tcPr>
            <w:tcW w:w="958" w:type="dxa"/>
            <w:vAlign w:val="center"/>
          </w:tcPr>
          <w:p w:rsidR="009046D2" w:rsidRPr="00BD1836" w:rsidRDefault="009046D2" w:rsidP="00210E7C">
            <w:pPr>
              <w:jc w:val="center"/>
            </w:pPr>
            <w:r w:rsidRPr="00BD1836">
              <w:t>1</w:t>
            </w:r>
          </w:p>
        </w:tc>
        <w:tc>
          <w:tcPr>
            <w:tcW w:w="1697" w:type="dxa"/>
            <w:vAlign w:val="center"/>
          </w:tcPr>
          <w:p w:rsidR="009046D2" w:rsidRPr="00BD1836" w:rsidRDefault="009046D2" w:rsidP="00210E7C">
            <w:r w:rsidRPr="00BD1836">
              <w:t>Евиденција присутности</w:t>
            </w:r>
          </w:p>
        </w:tc>
      </w:tr>
      <w:tr w:rsidR="009046D2" w:rsidRPr="00096B0C" w:rsidTr="00210E7C">
        <w:trPr>
          <w:trHeight w:val="431"/>
          <w:jc w:val="center"/>
        </w:trPr>
        <w:tc>
          <w:tcPr>
            <w:tcW w:w="1574" w:type="dxa"/>
            <w:vMerge/>
          </w:tcPr>
          <w:p w:rsidR="009046D2" w:rsidRPr="00947736" w:rsidRDefault="009046D2" w:rsidP="00210E7C"/>
        </w:tc>
        <w:tc>
          <w:tcPr>
            <w:tcW w:w="2628" w:type="dxa"/>
            <w:vAlign w:val="center"/>
          </w:tcPr>
          <w:p w:rsidR="009046D2" w:rsidRPr="00BD1836" w:rsidRDefault="009046D2" w:rsidP="00210E7C">
            <w:pPr>
              <w:jc w:val="center"/>
              <w:rPr>
                <w:lang w:val="de-DE"/>
              </w:rPr>
            </w:pPr>
            <w:r w:rsidRPr="00BD1836">
              <w:t xml:space="preserve">Огледни час </w:t>
            </w:r>
            <w:r w:rsidRPr="00BD1836">
              <w:rPr>
                <w:lang w:val="de-DE"/>
              </w:rPr>
              <w:t>„Die Zauberflöte/Präteritum von SEIN und HABEN“</w:t>
            </w:r>
          </w:p>
          <w:p w:rsidR="009046D2" w:rsidRPr="00BD1836" w:rsidRDefault="009046D2" w:rsidP="00210E7C"/>
        </w:tc>
        <w:tc>
          <w:tcPr>
            <w:tcW w:w="1816" w:type="dxa"/>
            <w:vAlign w:val="center"/>
          </w:tcPr>
          <w:p w:rsidR="009046D2" w:rsidRPr="00BD1836" w:rsidRDefault="009046D2" w:rsidP="00210E7C">
            <w:pPr>
              <w:jc w:val="center"/>
            </w:pPr>
            <w:r w:rsidRPr="00BD1836">
              <w:t>Сви заинтересовани</w:t>
            </w:r>
          </w:p>
        </w:tc>
        <w:tc>
          <w:tcPr>
            <w:tcW w:w="1316" w:type="dxa"/>
            <w:vAlign w:val="center"/>
          </w:tcPr>
          <w:p w:rsidR="009046D2" w:rsidRPr="00BD1836" w:rsidRDefault="009046D2" w:rsidP="00210E7C">
            <w:pPr>
              <w:jc w:val="center"/>
            </w:pPr>
            <w:r w:rsidRPr="00BD1836">
              <w:t>Новембар 2016.</w:t>
            </w:r>
          </w:p>
        </w:tc>
        <w:tc>
          <w:tcPr>
            <w:tcW w:w="1508" w:type="dxa"/>
            <w:vAlign w:val="center"/>
          </w:tcPr>
          <w:p w:rsidR="009046D2" w:rsidRPr="00BD1836" w:rsidRDefault="009046D2" w:rsidP="00210E7C">
            <w:pPr>
              <w:jc w:val="center"/>
            </w:pPr>
            <w:r w:rsidRPr="00BD1836">
              <w:t>предавач</w:t>
            </w:r>
          </w:p>
        </w:tc>
        <w:tc>
          <w:tcPr>
            <w:tcW w:w="958" w:type="dxa"/>
            <w:vAlign w:val="center"/>
          </w:tcPr>
          <w:p w:rsidR="009046D2" w:rsidRPr="00BD1836" w:rsidRDefault="009046D2" w:rsidP="00210E7C">
            <w:pPr>
              <w:jc w:val="center"/>
            </w:pPr>
            <w:r w:rsidRPr="00BD1836">
              <w:t>10</w:t>
            </w:r>
          </w:p>
        </w:tc>
        <w:tc>
          <w:tcPr>
            <w:tcW w:w="1697" w:type="dxa"/>
            <w:vAlign w:val="center"/>
          </w:tcPr>
          <w:p w:rsidR="009046D2" w:rsidRPr="00BD1836" w:rsidRDefault="009046D2" w:rsidP="00210E7C">
            <w:pPr>
              <w:jc w:val="center"/>
            </w:pPr>
            <w:r w:rsidRPr="00BD1836">
              <w:t>Писана припрема за час</w:t>
            </w:r>
          </w:p>
        </w:tc>
      </w:tr>
      <w:tr w:rsidR="009046D2" w:rsidRPr="00BE2730" w:rsidTr="00210E7C">
        <w:trPr>
          <w:trHeight w:val="341"/>
          <w:jc w:val="center"/>
        </w:trPr>
        <w:tc>
          <w:tcPr>
            <w:tcW w:w="1574" w:type="dxa"/>
            <w:vMerge/>
          </w:tcPr>
          <w:p w:rsidR="009046D2" w:rsidRPr="00947736" w:rsidRDefault="009046D2" w:rsidP="00210E7C"/>
        </w:tc>
        <w:tc>
          <w:tcPr>
            <w:tcW w:w="2628" w:type="dxa"/>
            <w:vAlign w:val="center"/>
          </w:tcPr>
          <w:p w:rsidR="009046D2" w:rsidRPr="00BD1836" w:rsidRDefault="009046D2" w:rsidP="00210E7C">
            <w:pPr>
              <w:jc w:val="center"/>
              <w:rPr>
                <w:lang w:val="de-DE"/>
              </w:rPr>
            </w:pPr>
            <w:r w:rsidRPr="00BD1836">
              <w:t>Угледни час „</w:t>
            </w:r>
            <w:r w:rsidRPr="00BD1836">
              <w:rPr>
                <w:lang w:val="de-DE"/>
              </w:rPr>
              <w:t>Ich heiße/ Begrüßungen“</w:t>
            </w:r>
          </w:p>
          <w:p w:rsidR="009046D2" w:rsidRPr="00BD1836" w:rsidRDefault="009046D2" w:rsidP="00210E7C"/>
        </w:tc>
        <w:tc>
          <w:tcPr>
            <w:tcW w:w="1816" w:type="dxa"/>
            <w:vAlign w:val="center"/>
          </w:tcPr>
          <w:p w:rsidR="009046D2" w:rsidRPr="00BD1836" w:rsidRDefault="009046D2" w:rsidP="00210E7C">
            <w:pPr>
              <w:jc w:val="center"/>
            </w:pPr>
            <w:r w:rsidRPr="00BD1836">
              <w:t>Сви заинтересовани</w:t>
            </w:r>
          </w:p>
        </w:tc>
        <w:tc>
          <w:tcPr>
            <w:tcW w:w="1316" w:type="dxa"/>
            <w:vAlign w:val="center"/>
          </w:tcPr>
          <w:p w:rsidR="009046D2" w:rsidRPr="00BD1836" w:rsidRDefault="009046D2" w:rsidP="00210E7C">
            <w:pPr>
              <w:jc w:val="center"/>
            </w:pPr>
            <w:r w:rsidRPr="00BD1836">
              <w:t>Мај 2017.</w:t>
            </w:r>
          </w:p>
        </w:tc>
        <w:tc>
          <w:tcPr>
            <w:tcW w:w="1508" w:type="dxa"/>
            <w:vAlign w:val="center"/>
          </w:tcPr>
          <w:p w:rsidR="009046D2" w:rsidRPr="00BD1836" w:rsidRDefault="009046D2" w:rsidP="00210E7C">
            <w:pPr>
              <w:jc w:val="center"/>
            </w:pPr>
            <w:r w:rsidRPr="00BD1836">
              <w:t>предавач</w:t>
            </w:r>
          </w:p>
        </w:tc>
        <w:tc>
          <w:tcPr>
            <w:tcW w:w="958" w:type="dxa"/>
            <w:vAlign w:val="center"/>
          </w:tcPr>
          <w:p w:rsidR="009046D2" w:rsidRPr="00BD1836" w:rsidRDefault="009046D2" w:rsidP="00210E7C">
            <w:pPr>
              <w:jc w:val="center"/>
            </w:pPr>
            <w:r w:rsidRPr="00BD1836">
              <w:t>10</w:t>
            </w:r>
          </w:p>
        </w:tc>
        <w:tc>
          <w:tcPr>
            <w:tcW w:w="1697" w:type="dxa"/>
            <w:vAlign w:val="center"/>
          </w:tcPr>
          <w:p w:rsidR="009046D2" w:rsidRPr="00BD1836" w:rsidRDefault="009046D2" w:rsidP="00210E7C">
            <w:pPr>
              <w:jc w:val="center"/>
            </w:pPr>
            <w:r w:rsidRPr="00BD1836">
              <w:t>Писана припрема за час</w:t>
            </w:r>
          </w:p>
        </w:tc>
      </w:tr>
      <w:tr w:rsidR="009046D2" w:rsidRPr="005A4F60" w:rsidTr="00210E7C">
        <w:trPr>
          <w:trHeight w:val="557"/>
          <w:jc w:val="center"/>
        </w:trPr>
        <w:tc>
          <w:tcPr>
            <w:tcW w:w="1574" w:type="dxa"/>
            <w:vMerge w:val="restart"/>
            <w:vAlign w:val="center"/>
          </w:tcPr>
          <w:p w:rsidR="009046D2" w:rsidRPr="00947736" w:rsidRDefault="009046D2" w:rsidP="00210E7C">
            <w:pPr>
              <w:jc w:val="center"/>
            </w:pPr>
            <w:r w:rsidRPr="00947736">
              <w:t>Стручно усавршавање ван  установе</w:t>
            </w:r>
          </w:p>
        </w:tc>
        <w:tc>
          <w:tcPr>
            <w:tcW w:w="4444"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455FF3" w:rsidRDefault="009046D2" w:rsidP="00210E7C">
            <w:pPr>
              <w:jc w:val="center"/>
              <w:rPr>
                <w:sz w:val="16"/>
                <w:szCs w:val="16"/>
              </w:rPr>
            </w:pPr>
          </w:p>
        </w:tc>
        <w:tc>
          <w:tcPr>
            <w:tcW w:w="1316"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697" w:type="dxa"/>
            <w:vAlign w:val="center"/>
          </w:tcPr>
          <w:p w:rsidR="009046D2" w:rsidRPr="00D877E9" w:rsidRDefault="009046D2" w:rsidP="00210E7C">
            <w:pPr>
              <w:jc w:val="center"/>
            </w:pPr>
            <w:r w:rsidRPr="00E37574">
              <w:t>Доку</w:t>
            </w:r>
            <w:r>
              <w:t>мент  који доказује реализацију</w:t>
            </w:r>
          </w:p>
        </w:tc>
      </w:tr>
      <w:tr w:rsidR="009046D2" w:rsidRPr="00BE2730" w:rsidTr="00210E7C">
        <w:trPr>
          <w:trHeight w:val="440"/>
          <w:jc w:val="center"/>
        </w:trPr>
        <w:tc>
          <w:tcPr>
            <w:tcW w:w="1574" w:type="dxa"/>
            <w:vMerge/>
          </w:tcPr>
          <w:p w:rsidR="009046D2" w:rsidRPr="005A4F60" w:rsidRDefault="009046D2" w:rsidP="00210E7C"/>
        </w:tc>
        <w:tc>
          <w:tcPr>
            <w:tcW w:w="4444" w:type="dxa"/>
            <w:gridSpan w:val="2"/>
          </w:tcPr>
          <w:p w:rsidR="009046D2" w:rsidRPr="00BD1836" w:rsidRDefault="009046D2" w:rsidP="00210E7C">
            <w:r w:rsidRPr="00BD1836">
              <w:t xml:space="preserve">УННЈС, </w:t>
            </w:r>
            <w:r w:rsidRPr="00BD1836">
              <w:rPr>
                <w:lang w:val="de-DE"/>
              </w:rPr>
              <w:t xml:space="preserve">Deutsch-Brückensprache in der Region, nach Europa und in die Welt, </w:t>
            </w:r>
            <w:r w:rsidRPr="00BD1836">
              <w:t>скупштина, К1</w:t>
            </w:r>
          </w:p>
          <w:p w:rsidR="009046D2" w:rsidRPr="00BD1836" w:rsidRDefault="009046D2" w:rsidP="00210E7C">
            <w:pPr>
              <w:rPr>
                <w:lang w:val="de-DE"/>
              </w:rPr>
            </w:pPr>
          </w:p>
        </w:tc>
        <w:tc>
          <w:tcPr>
            <w:tcW w:w="1316" w:type="dxa"/>
          </w:tcPr>
          <w:p w:rsidR="009046D2" w:rsidRPr="00BD1836" w:rsidRDefault="009046D2" w:rsidP="00210E7C">
            <w:r w:rsidRPr="00BD1836">
              <w:t>30.9.2016.-2.10.2016.</w:t>
            </w:r>
          </w:p>
        </w:tc>
        <w:tc>
          <w:tcPr>
            <w:tcW w:w="1508" w:type="dxa"/>
          </w:tcPr>
          <w:p w:rsidR="009046D2" w:rsidRPr="00BD1836" w:rsidRDefault="009046D2" w:rsidP="00210E7C">
            <w:r w:rsidRPr="00BD1836">
              <w:t>присуство</w:t>
            </w:r>
          </w:p>
        </w:tc>
        <w:tc>
          <w:tcPr>
            <w:tcW w:w="958" w:type="dxa"/>
          </w:tcPr>
          <w:p w:rsidR="009046D2" w:rsidRPr="00BD1836" w:rsidRDefault="009046D2" w:rsidP="00210E7C">
            <w:r w:rsidRPr="00BD1836">
              <w:t>3</w:t>
            </w:r>
          </w:p>
        </w:tc>
        <w:tc>
          <w:tcPr>
            <w:tcW w:w="1697" w:type="dxa"/>
          </w:tcPr>
          <w:p w:rsidR="009046D2" w:rsidRPr="00BD1836" w:rsidRDefault="009046D2" w:rsidP="00210E7C">
            <w:r w:rsidRPr="00BD1836">
              <w:t xml:space="preserve">ЗУОВ,број 46/16, у Сремским Карловцима, </w:t>
            </w:r>
            <w:r w:rsidRPr="00BD1836">
              <w:lastRenderedPageBreak/>
              <w:t>2.10.2016.</w:t>
            </w:r>
          </w:p>
        </w:tc>
      </w:tr>
    </w:tbl>
    <w:p w:rsidR="009046D2" w:rsidRDefault="009046D2" w:rsidP="009046D2">
      <w:pPr>
        <w:rPr>
          <w:u w:val="single"/>
        </w:rPr>
      </w:pPr>
      <w:r w:rsidRPr="005A4F60">
        <w:lastRenderedPageBreak/>
        <w:t>Име и презиме</w:t>
      </w:r>
      <w:r>
        <w:t>наставника :</w:t>
      </w:r>
      <w:r w:rsidRPr="00435B63">
        <w:rPr>
          <w:u w:val="single"/>
        </w:rPr>
        <w:t>Виолета Комазец</w:t>
      </w:r>
    </w:p>
    <w:tbl>
      <w:tblPr>
        <w:tblStyle w:val="TableGrid"/>
        <w:tblW w:w="11325" w:type="dxa"/>
        <w:jc w:val="center"/>
        <w:tblLook w:val="04A0"/>
      </w:tblPr>
      <w:tblGrid>
        <w:gridCol w:w="1722"/>
        <w:gridCol w:w="2252"/>
        <w:gridCol w:w="1940"/>
        <w:gridCol w:w="1148"/>
        <w:gridCol w:w="1508"/>
        <w:gridCol w:w="958"/>
        <w:gridCol w:w="1797"/>
      </w:tblGrid>
      <w:tr w:rsidR="009046D2" w:rsidRPr="005A4F60" w:rsidTr="00210E7C">
        <w:trPr>
          <w:cantSplit/>
          <w:trHeight w:val="863"/>
          <w:jc w:val="center"/>
        </w:trPr>
        <w:tc>
          <w:tcPr>
            <w:tcW w:w="1722" w:type="dxa"/>
            <w:vMerge w:val="restart"/>
            <w:vAlign w:val="center"/>
          </w:tcPr>
          <w:p w:rsidR="009046D2" w:rsidRPr="0079520D" w:rsidRDefault="009046D2" w:rsidP="00210E7C">
            <w:pPr>
              <w:jc w:val="center"/>
            </w:pPr>
            <w:r w:rsidRPr="0079520D">
              <w:t>Стручно усавршавање  у установи</w:t>
            </w:r>
          </w:p>
        </w:tc>
        <w:tc>
          <w:tcPr>
            <w:tcW w:w="2252" w:type="dxa"/>
            <w:vAlign w:val="center"/>
          </w:tcPr>
          <w:p w:rsidR="009046D2" w:rsidRPr="00D300C1" w:rsidRDefault="009046D2" w:rsidP="00210E7C">
            <w:pPr>
              <w:jc w:val="center"/>
            </w:pPr>
            <w:r w:rsidRPr="00E37574">
              <w:t>Назив стручног усавршавања</w:t>
            </w:r>
            <w:r>
              <w:t xml:space="preserve"> и облик</w:t>
            </w:r>
          </w:p>
        </w:tc>
        <w:tc>
          <w:tcPr>
            <w:tcW w:w="1940" w:type="dxa"/>
            <w:vAlign w:val="center"/>
          </w:tcPr>
          <w:p w:rsidR="009046D2" w:rsidRDefault="009046D2" w:rsidP="00210E7C">
            <w:pPr>
              <w:jc w:val="center"/>
              <w:rPr>
                <w:sz w:val="16"/>
                <w:szCs w:val="16"/>
              </w:rPr>
            </w:pPr>
            <w:r w:rsidRPr="00455FF3">
              <w:rPr>
                <w:sz w:val="16"/>
                <w:szCs w:val="16"/>
              </w:rPr>
              <w:t>Ниво</w:t>
            </w:r>
          </w:p>
          <w:p w:rsidR="009046D2" w:rsidRPr="0079520D" w:rsidRDefault="009046D2" w:rsidP="00210E7C">
            <w:pPr>
              <w:jc w:val="center"/>
              <w:rPr>
                <w:sz w:val="16"/>
                <w:szCs w:val="16"/>
              </w:rPr>
            </w:pPr>
            <w:r>
              <w:rPr>
                <w:sz w:val="16"/>
                <w:szCs w:val="16"/>
              </w:rPr>
              <w:t xml:space="preserve">  </w:t>
            </w:r>
          </w:p>
        </w:tc>
        <w:tc>
          <w:tcPr>
            <w:tcW w:w="1148" w:type="dxa"/>
            <w:vAlign w:val="center"/>
          </w:tcPr>
          <w:p w:rsidR="009046D2" w:rsidRPr="00E37574" w:rsidRDefault="009046D2" w:rsidP="00210E7C">
            <w:pPr>
              <w:jc w:val="center"/>
            </w:pPr>
            <w:r w:rsidRPr="00E37574">
              <w:t>Време</w:t>
            </w:r>
          </w:p>
        </w:tc>
        <w:tc>
          <w:tcPr>
            <w:tcW w:w="1508" w:type="dxa"/>
            <w:vAlign w:val="center"/>
          </w:tcPr>
          <w:p w:rsidR="009046D2" w:rsidRPr="00E37574"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797" w:type="dxa"/>
            <w:vAlign w:val="center"/>
          </w:tcPr>
          <w:p w:rsidR="009046D2" w:rsidRDefault="009046D2" w:rsidP="00210E7C">
            <w:pPr>
              <w:snapToGrid w:val="0"/>
              <w:jc w:val="center"/>
            </w:pPr>
            <w:r w:rsidRPr="00E37574">
              <w:t>Документ у установи који доказује реализацију</w:t>
            </w:r>
          </w:p>
          <w:p w:rsidR="009046D2" w:rsidRPr="00E37574" w:rsidRDefault="009046D2" w:rsidP="00210E7C">
            <w:pPr>
              <w:jc w:val="center"/>
            </w:pPr>
          </w:p>
        </w:tc>
      </w:tr>
      <w:tr w:rsidR="009046D2" w:rsidRPr="005A4F60" w:rsidTr="00210E7C">
        <w:trPr>
          <w:trHeight w:val="575"/>
          <w:jc w:val="center"/>
        </w:trPr>
        <w:tc>
          <w:tcPr>
            <w:tcW w:w="1722" w:type="dxa"/>
            <w:vMerge/>
          </w:tcPr>
          <w:p w:rsidR="009046D2" w:rsidRPr="0079520D" w:rsidRDefault="009046D2" w:rsidP="00210E7C"/>
        </w:tc>
        <w:tc>
          <w:tcPr>
            <w:tcW w:w="2252" w:type="dxa"/>
            <w:vAlign w:val="center"/>
          </w:tcPr>
          <w:p w:rsidR="009046D2" w:rsidRPr="00F8251B" w:rsidRDefault="009046D2" w:rsidP="00210E7C">
            <w:r w:rsidRPr="00F8251B">
              <w:t>Праћење и излагање у дискусији стручног већа</w:t>
            </w:r>
          </w:p>
        </w:tc>
        <w:tc>
          <w:tcPr>
            <w:tcW w:w="1940" w:type="dxa"/>
            <w:vAlign w:val="center"/>
          </w:tcPr>
          <w:p w:rsidR="009046D2" w:rsidRPr="00F8251B" w:rsidRDefault="009046D2" w:rsidP="00210E7C">
            <w:pPr>
              <w:jc w:val="center"/>
            </w:pPr>
            <w:r w:rsidRPr="00F8251B">
              <w:t>Стручно веће</w:t>
            </w:r>
          </w:p>
        </w:tc>
        <w:tc>
          <w:tcPr>
            <w:tcW w:w="1148" w:type="dxa"/>
            <w:vAlign w:val="center"/>
          </w:tcPr>
          <w:p w:rsidR="009046D2" w:rsidRPr="00F8251B" w:rsidRDefault="009046D2" w:rsidP="00210E7C">
            <w:pPr>
              <w:jc w:val="center"/>
            </w:pPr>
            <w:r w:rsidRPr="00F8251B">
              <w:t>Април 2017</w:t>
            </w:r>
          </w:p>
        </w:tc>
        <w:tc>
          <w:tcPr>
            <w:tcW w:w="1508" w:type="dxa"/>
            <w:vAlign w:val="center"/>
          </w:tcPr>
          <w:p w:rsidR="009046D2" w:rsidRPr="00F8251B" w:rsidRDefault="009046D2" w:rsidP="00210E7C">
            <w:pPr>
              <w:jc w:val="center"/>
            </w:pPr>
            <w:r w:rsidRPr="00F8251B">
              <w:t>учесник</w:t>
            </w:r>
          </w:p>
        </w:tc>
        <w:tc>
          <w:tcPr>
            <w:tcW w:w="958" w:type="dxa"/>
            <w:vAlign w:val="center"/>
          </w:tcPr>
          <w:p w:rsidR="009046D2" w:rsidRPr="00F8251B" w:rsidRDefault="009046D2" w:rsidP="00210E7C">
            <w:pPr>
              <w:jc w:val="center"/>
            </w:pPr>
            <w:r w:rsidRPr="00F8251B">
              <w:t>1</w:t>
            </w:r>
          </w:p>
        </w:tc>
        <w:tc>
          <w:tcPr>
            <w:tcW w:w="1797" w:type="dxa"/>
            <w:vAlign w:val="center"/>
          </w:tcPr>
          <w:p w:rsidR="009046D2" w:rsidRPr="00F8251B" w:rsidRDefault="009046D2" w:rsidP="00210E7C"/>
          <w:p w:rsidR="009046D2" w:rsidRPr="00F8251B" w:rsidRDefault="009046D2" w:rsidP="00210E7C">
            <w:r w:rsidRPr="00F8251B">
              <w:t>Записник председника стручног већа</w:t>
            </w:r>
          </w:p>
        </w:tc>
      </w:tr>
      <w:tr w:rsidR="009046D2" w:rsidRPr="005A4F60" w:rsidTr="00210E7C">
        <w:trPr>
          <w:trHeight w:val="431"/>
          <w:jc w:val="center"/>
        </w:trPr>
        <w:tc>
          <w:tcPr>
            <w:tcW w:w="1722" w:type="dxa"/>
            <w:vMerge/>
          </w:tcPr>
          <w:p w:rsidR="009046D2" w:rsidRPr="0079520D" w:rsidRDefault="009046D2" w:rsidP="00210E7C"/>
        </w:tc>
        <w:tc>
          <w:tcPr>
            <w:tcW w:w="2252" w:type="dxa"/>
            <w:vAlign w:val="center"/>
          </w:tcPr>
          <w:p w:rsidR="009046D2" w:rsidRPr="00F8251B" w:rsidRDefault="009046D2" w:rsidP="00210E7C">
            <w:r w:rsidRPr="00F8251B">
              <w:t>Пројектне активности у сарадничкој настави</w:t>
            </w:r>
          </w:p>
        </w:tc>
        <w:tc>
          <w:tcPr>
            <w:tcW w:w="1940" w:type="dxa"/>
            <w:vAlign w:val="center"/>
          </w:tcPr>
          <w:p w:rsidR="009046D2" w:rsidRPr="00F8251B" w:rsidRDefault="009046D2" w:rsidP="00210E7C">
            <w:pPr>
              <w:jc w:val="center"/>
            </w:pPr>
            <w:r w:rsidRPr="00F8251B">
              <w:t>Сви заинтересовани</w:t>
            </w:r>
          </w:p>
        </w:tc>
        <w:tc>
          <w:tcPr>
            <w:tcW w:w="1148" w:type="dxa"/>
            <w:vAlign w:val="center"/>
          </w:tcPr>
          <w:p w:rsidR="009046D2" w:rsidRPr="00F8251B" w:rsidRDefault="009046D2" w:rsidP="00210E7C">
            <w:pPr>
              <w:jc w:val="center"/>
            </w:pPr>
            <w:r w:rsidRPr="00F8251B">
              <w:t>Април 2017</w:t>
            </w:r>
          </w:p>
        </w:tc>
        <w:tc>
          <w:tcPr>
            <w:tcW w:w="1508" w:type="dxa"/>
            <w:vAlign w:val="center"/>
          </w:tcPr>
          <w:p w:rsidR="009046D2" w:rsidRPr="00F8251B" w:rsidRDefault="009046D2" w:rsidP="00210E7C">
            <w:pPr>
              <w:jc w:val="center"/>
            </w:pPr>
            <w:r w:rsidRPr="00F8251B">
              <w:t>учесник</w:t>
            </w:r>
          </w:p>
        </w:tc>
        <w:tc>
          <w:tcPr>
            <w:tcW w:w="958" w:type="dxa"/>
            <w:vAlign w:val="center"/>
          </w:tcPr>
          <w:p w:rsidR="009046D2" w:rsidRPr="00F8251B" w:rsidRDefault="009046D2" w:rsidP="00210E7C">
            <w:pPr>
              <w:jc w:val="center"/>
            </w:pPr>
            <w:r w:rsidRPr="00F8251B">
              <w:t>1</w:t>
            </w:r>
          </w:p>
        </w:tc>
        <w:tc>
          <w:tcPr>
            <w:tcW w:w="1797" w:type="dxa"/>
            <w:vAlign w:val="center"/>
          </w:tcPr>
          <w:p w:rsidR="009046D2" w:rsidRPr="00F8251B" w:rsidRDefault="009046D2" w:rsidP="00210E7C">
            <w:r w:rsidRPr="00F8251B">
              <w:t xml:space="preserve">Записник помоћника директора </w:t>
            </w:r>
          </w:p>
        </w:tc>
      </w:tr>
      <w:tr w:rsidR="009046D2" w:rsidRPr="005A4F60" w:rsidTr="00210E7C">
        <w:trPr>
          <w:trHeight w:val="341"/>
          <w:jc w:val="center"/>
        </w:trPr>
        <w:tc>
          <w:tcPr>
            <w:tcW w:w="1722" w:type="dxa"/>
            <w:vMerge/>
          </w:tcPr>
          <w:p w:rsidR="009046D2" w:rsidRPr="0079520D" w:rsidRDefault="009046D2" w:rsidP="00210E7C"/>
        </w:tc>
        <w:tc>
          <w:tcPr>
            <w:tcW w:w="2252" w:type="dxa"/>
            <w:vAlign w:val="center"/>
          </w:tcPr>
          <w:p w:rsidR="009046D2" w:rsidRPr="00F8251B" w:rsidRDefault="009046D2" w:rsidP="00210E7C">
            <w:pPr>
              <w:jc w:val="center"/>
            </w:pPr>
          </w:p>
          <w:p w:rsidR="009046D2" w:rsidRPr="00F8251B" w:rsidRDefault="009046D2" w:rsidP="00210E7C">
            <w:r w:rsidRPr="00F8251B">
              <w:t>Пројектна настава- тематско планирање</w:t>
            </w:r>
          </w:p>
        </w:tc>
        <w:tc>
          <w:tcPr>
            <w:tcW w:w="1940" w:type="dxa"/>
            <w:vAlign w:val="center"/>
          </w:tcPr>
          <w:p w:rsidR="009046D2" w:rsidRPr="00F8251B" w:rsidRDefault="009046D2" w:rsidP="00210E7C">
            <w:pPr>
              <w:jc w:val="center"/>
            </w:pPr>
            <w:r w:rsidRPr="00F8251B">
              <w:t>Одељенско веће</w:t>
            </w:r>
          </w:p>
        </w:tc>
        <w:tc>
          <w:tcPr>
            <w:tcW w:w="1148" w:type="dxa"/>
            <w:vAlign w:val="center"/>
          </w:tcPr>
          <w:p w:rsidR="009046D2" w:rsidRPr="00F8251B" w:rsidRDefault="009046D2" w:rsidP="00210E7C">
            <w:pPr>
              <w:jc w:val="center"/>
            </w:pPr>
            <w:r w:rsidRPr="00F8251B">
              <w:t>Мај 2017</w:t>
            </w:r>
          </w:p>
        </w:tc>
        <w:tc>
          <w:tcPr>
            <w:tcW w:w="1508" w:type="dxa"/>
            <w:vAlign w:val="center"/>
          </w:tcPr>
          <w:p w:rsidR="009046D2" w:rsidRPr="00F8251B" w:rsidRDefault="009046D2" w:rsidP="00210E7C">
            <w:pPr>
              <w:jc w:val="center"/>
            </w:pPr>
            <w:r w:rsidRPr="00F8251B">
              <w:t>помоћник</w:t>
            </w:r>
          </w:p>
        </w:tc>
        <w:tc>
          <w:tcPr>
            <w:tcW w:w="958" w:type="dxa"/>
            <w:vAlign w:val="center"/>
          </w:tcPr>
          <w:p w:rsidR="009046D2" w:rsidRPr="00F8251B" w:rsidRDefault="009046D2" w:rsidP="00210E7C">
            <w:pPr>
              <w:jc w:val="center"/>
            </w:pPr>
            <w:r w:rsidRPr="00F8251B">
              <w:t>12</w:t>
            </w:r>
          </w:p>
        </w:tc>
        <w:tc>
          <w:tcPr>
            <w:tcW w:w="1797" w:type="dxa"/>
            <w:vAlign w:val="center"/>
          </w:tcPr>
          <w:p w:rsidR="009046D2" w:rsidRPr="00F8251B" w:rsidRDefault="009046D2" w:rsidP="00210E7C">
            <w:pPr>
              <w:jc w:val="center"/>
            </w:pPr>
            <w:r w:rsidRPr="00F8251B">
              <w:t>Увид у педагошку документацију, дневник васпитно-образовног рада где је уписан и реализован час</w:t>
            </w:r>
          </w:p>
        </w:tc>
      </w:tr>
      <w:tr w:rsidR="009046D2" w:rsidRPr="005A4F60" w:rsidTr="00210E7C">
        <w:trPr>
          <w:trHeight w:val="341"/>
          <w:jc w:val="center"/>
        </w:trPr>
        <w:tc>
          <w:tcPr>
            <w:tcW w:w="1722" w:type="dxa"/>
            <w:vMerge/>
          </w:tcPr>
          <w:p w:rsidR="009046D2" w:rsidRPr="0079520D" w:rsidRDefault="009046D2" w:rsidP="00210E7C"/>
        </w:tc>
        <w:tc>
          <w:tcPr>
            <w:tcW w:w="2252" w:type="dxa"/>
            <w:vAlign w:val="center"/>
          </w:tcPr>
          <w:p w:rsidR="009046D2" w:rsidRPr="00F8251B" w:rsidRDefault="009046D2" w:rsidP="00210E7C">
            <w:pPr>
              <w:jc w:val="center"/>
            </w:pPr>
          </w:p>
          <w:p w:rsidR="009046D2" w:rsidRPr="00F8251B" w:rsidRDefault="009046D2" w:rsidP="00210E7C">
            <w:r w:rsidRPr="00F8251B">
              <w:t>Дигитално насиље – тимска настава</w:t>
            </w:r>
          </w:p>
        </w:tc>
        <w:tc>
          <w:tcPr>
            <w:tcW w:w="1940" w:type="dxa"/>
            <w:vAlign w:val="center"/>
          </w:tcPr>
          <w:p w:rsidR="009046D2" w:rsidRPr="00F8251B" w:rsidRDefault="009046D2" w:rsidP="00210E7C">
            <w:pPr>
              <w:jc w:val="center"/>
            </w:pPr>
            <w:r w:rsidRPr="00F8251B">
              <w:t>Одељенско веће</w:t>
            </w:r>
          </w:p>
        </w:tc>
        <w:tc>
          <w:tcPr>
            <w:tcW w:w="1148" w:type="dxa"/>
            <w:vAlign w:val="center"/>
          </w:tcPr>
          <w:p w:rsidR="009046D2" w:rsidRPr="00F8251B" w:rsidRDefault="009046D2" w:rsidP="00210E7C">
            <w:pPr>
              <w:jc w:val="center"/>
            </w:pPr>
            <w:r w:rsidRPr="00F8251B">
              <w:t>Јун 2017</w:t>
            </w:r>
          </w:p>
        </w:tc>
        <w:tc>
          <w:tcPr>
            <w:tcW w:w="1508" w:type="dxa"/>
            <w:vAlign w:val="center"/>
          </w:tcPr>
          <w:p w:rsidR="009046D2" w:rsidRPr="00F8251B" w:rsidRDefault="009046D2" w:rsidP="00210E7C">
            <w:pPr>
              <w:jc w:val="center"/>
            </w:pPr>
            <w:r w:rsidRPr="00F8251B">
              <w:t>помоћник</w:t>
            </w:r>
          </w:p>
        </w:tc>
        <w:tc>
          <w:tcPr>
            <w:tcW w:w="958" w:type="dxa"/>
            <w:vAlign w:val="center"/>
          </w:tcPr>
          <w:p w:rsidR="009046D2" w:rsidRPr="00F8251B" w:rsidRDefault="009046D2" w:rsidP="00210E7C">
            <w:pPr>
              <w:jc w:val="center"/>
            </w:pPr>
            <w:r w:rsidRPr="00F8251B">
              <w:t>1</w:t>
            </w:r>
          </w:p>
        </w:tc>
        <w:tc>
          <w:tcPr>
            <w:tcW w:w="1797" w:type="dxa"/>
            <w:vAlign w:val="center"/>
          </w:tcPr>
          <w:p w:rsidR="009046D2" w:rsidRPr="00F8251B" w:rsidRDefault="009046D2" w:rsidP="00210E7C">
            <w:pPr>
              <w:jc w:val="center"/>
            </w:pPr>
            <w:r w:rsidRPr="00F8251B">
              <w:t>Увид у педагошку документацију, дневник васпитно-образовног рада где је уписан и реализован час</w:t>
            </w:r>
          </w:p>
        </w:tc>
      </w:tr>
      <w:tr w:rsidR="009046D2" w:rsidRPr="005A4F60" w:rsidTr="00210E7C">
        <w:trPr>
          <w:trHeight w:val="341"/>
          <w:jc w:val="center"/>
        </w:trPr>
        <w:tc>
          <w:tcPr>
            <w:tcW w:w="1722" w:type="dxa"/>
            <w:vMerge/>
          </w:tcPr>
          <w:p w:rsidR="009046D2" w:rsidRPr="0079520D" w:rsidRDefault="009046D2" w:rsidP="00210E7C"/>
        </w:tc>
        <w:tc>
          <w:tcPr>
            <w:tcW w:w="2252" w:type="dxa"/>
            <w:vAlign w:val="center"/>
          </w:tcPr>
          <w:p w:rsidR="009046D2" w:rsidRPr="00F8251B" w:rsidRDefault="009046D2" w:rsidP="00210E7C">
            <w:pPr>
              <w:jc w:val="center"/>
            </w:pPr>
            <w:r w:rsidRPr="00F8251B">
              <w:t>Сарадничка настава</w:t>
            </w:r>
          </w:p>
          <w:p w:rsidR="009046D2" w:rsidRPr="00F8251B" w:rsidRDefault="009046D2" w:rsidP="00210E7C">
            <w:pPr>
              <w:jc w:val="center"/>
            </w:pPr>
          </w:p>
        </w:tc>
        <w:tc>
          <w:tcPr>
            <w:tcW w:w="1940" w:type="dxa"/>
            <w:vAlign w:val="center"/>
          </w:tcPr>
          <w:p w:rsidR="009046D2" w:rsidRPr="00F8251B" w:rsidRDefault="009046D2" w:rsidP="00210E7C">
            <w:pPr>
              <w:jc w:val="center"/>
            </w:pPr>
            <w:r w:rsidRPr="00F8251B">
              <w:t>Сви заинтересовани</w:t>
            </w:r>
          </w:p>
        </w:tc>
        <w:tc>
          <w:tcPr>
            <w:tcW w:w="1148" w:type="dxa"/>
            <w:vAlign w:val="center"/>
          </w:tcPr>
          <w:p w:rsidR="009046D2" w:rsidRPr="00F8251B" w:rsidRDefault="009046D2" w:rsidP="00210E7C">
            <w:pPr>
              <w:jc w:val="center"/>
            </w:pPr>
            <w:r w:rsidRPr="00F8251B">
              <w:t>4.5.2017.</w:t>
            </w:r>
          </w:p>
        </w:tc>
        <w:tc>
          <w:tcPr>
            <w:tcW w:w="1508" w:type="dxa"/>
            <w:vAlign w:val="center"/>
          </w:tcPr>
          <w:p w:rsidR="009046D2" w:rsidRPr="00F8251B" w:rsidRDefault="009046D2" w:rsidP="00210E7C">
            <w:pPr>
              <w:jc w:val="center"/>
            </w:pPr>
            <w:r w:rsidRPr="00F8251B">
              <w:t>предавач</w:t>
            </w:r>
          </w:p>
        </w:tc>
        <w:tc>
          <w:tcPr>
            <w:tcW w:w="958" w:type="dxa"/>
            <w:vAlign w:val="center"/>
          </w:tcPr>
          <w:p w:rsidR="009046D2" w:rsidRPr="00F8251B" w:rsidRDefault="009046D2" w:rsidP="00210E7C">
            <w:pPr>
              <w:jc w:val="center"/>
            </w:pPr>
            <w:r w:rsidRPr="00F8251B">
              <w:t>1</w:t>
            </w:r>
          </w:p>
        </w:tc>
        <w:tc>
          <w:tcPr>
            <w:tcW w:w="1797" w:type="dxa"/>
            <w:vAlign w:val="center"/>
          </w:tcPr>
          <w:p w:rsidR="009046D2" w:rsidRPr="00F8251B" w:rsidRDefault="009046D2" w:rsidP="00210E7C">
            <w:pPr>
              <w:jc w:val="center"/>
            </w:pPr>
            <w:r w:rsidRPr="00F8251B">
              <w:t>Увид у педагошку документацију, дневник васпитно-образовног рада где је уписан и реализован час</w:t>
            </w:r>
          </w:p>
        </w:tc>
      </w:tr>
      <w:tr w:rsidR="009046D2" w:rsidRPr="005A4F60" w:rsidTr="00210E7C">
        <w:trPr>
          <w:trHeight w:val="557"/>
          <w:jc w:val="center"/>
        </w:trPr>
        <w:tc>
          <w:tcPr>
            <w:tcW w:w="1722" w:type="dxa"/>
            <w:vMerge w:val="restart"/>
            <w:vAlign w:val="center"/>
          </w:tcPr>
          <w:p w:rsidR="009046D2" w:rsidRPr="0079520D" w:rsidRDefault="009046D2" w:rsidP="00210E7C">
            <w:r w:rsidRPr="0079520D">
              <w:t>Стручно усавршавање ван  установе</w:t>
            </w:r>
          </w:p>
        </w:tc>
        <w:tc>
          <w:tcPr>
            <w:tcW w:w="4192" w:type="dxa"/>
            <w:gridSpan w:val="2"/>
            <w:vAlign w:val="center"/>
          </w:tcPr>
          <w:p w:rsidR="009046D2" w:rsidRPr="00E37574" w:rsidRDefault="009046D2" w:rsidP="00210E7C">
            <w:pPr>
              <w:jc w:val="center"/>
            </w:pPr>
          </w:p>
          <w:p w:rsidR="009046D2" w:rsidRDefault="009046D2" w:rsidP="00210E7C">
            <w:pPr>
              <w:jc w:val="center"/>
            </w:pPr>
            <w:r w:rsidRPr="00E37574">
              <w:t>Назив стручног усавршавања</w:t>
            </w:r>
          </w:p>
          <w:p w:rsidR="009046D2" w:rsidRPr="0079520D" w:rsidRDefault="009046D2" w:rsidP="00210E7C">
            <w:pPr>
              <w:jc w:val="center"/>
              <w:rPr>
                <w:sz w:val="16"/>
                <w:szCs w:val="16"/>
              </w:rPr>
            </w:pPr>
          </w:p>
          <w:p w:rsidR="009046D2" w:rsidRPr="00455FF3" w:rsidRDefault="009046D2" w:rsidP="00210E7C">
            <w:pPr>
              <w:jc w:val="center"/>
              <w:rPr>
                <w:sz w:val="16"/>
                <w:szCs w:val="16"/>
              </w:rPr>
            </w:pPr>
          </w:p>
        </w:tc>
        <w:tc>
          <w:tcPr>
            <w:tcW w:w="1148" w:type="dxa"/>
            <w:vAlign w:val="center"/>
          </w:tcPr>
          <w:p w:rsidR="009046D2" w:rsidRPr="00E37574" w:rsidRDefault="009046D2" w:rsidP="00210E7C">
            <w:pPr>
              <w:jc w:val="center"/>
            </w:pPr>
            <w:r w:rsidRPr="00E37574">
              <w:t>Време</w:t>
            </w:r>
          </w:p>
        </w:tc>
        <w:tc>
          <w:tcPr>
            <w:tcW w:w="1508" w:type="dxa"/>
            <w:vAlign w:val="center"/>
          </w:tcPr>
          <w:p w:rsidR="009046D2" w:rsidRDefault="009046D2" w:rsidP="00210E7C">
            <w:pPr>
              <w:jc w:val="center"/>
            </w:pPr>
            <w:r w:rsidRPr="00E37574">
              <w:t>Начин учествовања</w:t>
            </w:r>
          </w:p>
          <w:p w:rsidR="009046D2" w:rsidRPr="00455FF3" w:rsidRDefault="009046D2" w:rsidP="00210E7C">
            <w:pPr>
              <w:jc w:val="center"/>
              <w:rPr>
                <w:sz w:val="16"/>
                <w:szCs w:val="16"/>
              </w:rPr>
            </w:pPr>
          </w:p>
        </w:tc>
        <w:tc>
          <w:tcPr>
            <w:tcW w:w="958" w:type="dxa"/>
            <w:vAlign w:val="center"/>
          </w:tcPr>
          <w:p w:rsidR="009046D2" w:rsidRPr="00E37574" w:rsidRDefault="009046D2" w:rsidP="00210E7C">
            <w:pPr>
              <w:jc w:val="center"/>
            </w:pPr>
            <w:r w:rsidRPr="00E37574">
              <w:t>Бодови</w:t>
            </w:r>
          </w:p>
        </w:tc>
        <w:tc>
          <w:tcPr>
            <w:tcW w:w="1797" w:type="dxa"/>
            <w:vAlign w:val="center"/>
          </w:tcPr>
          <w:p w:rsidR="009046D2" w:rsidRPr="00E37574" w:rsidRDefault="009046D2" w:rsidP="00210E7C">
            <w:pPr>
              <w:jc w:val="center"/>
            </w:pPr>
            <w:r w:rsidRPr="00E37574">
              <w:t>Документ  који доказује реализацију</w:t>
            </w:r>
          </w:p>
          <w:p w:rsidR="009046D2" w:rsidRPr="00E37574" w:rsidRDefault="009046D2" w:rsidP="00210E7C">
            <w:pPr>
              <w:jc w:val="center"/>
            </w:pPr>
          </w:p>
        </w:tc>
      </w:tr>
      <w:tr w:rsidR="009046D2" w:rsidRPr="005A4F60" w:rsidTr="00210E7C">
        <w:trPr>
          <w:trHeight w:val="440"/>
          <w:jc w:val="center"/>
        </w:trPr>
        <w:tc>
          <w:tcPr>
            <w:tcW w:w="1722" w:type="dxa"/>
            <w:vMerge/>
          </w:tcPr>
          <w:p w:rsidR="009046D2" w:rsidRPr="005A4F60" w:rsidRDefault="009046D2" w:rsidP="00210E7C"/>
        </w:tc>
        <w:tc>
          <w:tcPr>
            <w:tcW w:w="4192" w:type="dxa"/>
            <w:gridSpan w:val="2"/>
          </w:tcPr>
          <w:p w:rsidR="009046D2" w:rsidRDefault="009046D2" w:rsidP="00210E7C"/>
          <w:p w:rsidR="009046D2" w:rsidRPr="00C70438" w:rsidRDefault="009046D2" w:rsidP="00210E7C"/>
        </w:tc>
        <w:tc>
          <w:tcPr>
            <w:tcW w:w="1148" w:type="dxa"/>
          </w:tcPr>
          <w:p w:rsidR="009046D2" w:rsidRPr="005A4F60" w:rsidRDefault="009046D2" w:rsidP="00210E7C"/>
        </w:tc>
        <w:tc>
          <w:tcPr>
            <w:tcW w:w="1508" w:type="dxa"/>
          </w:tcPr>
          <w:p w:rsidR="009046D2" w:rsidRPr="005A4F60" w:rsidRDefault="009046D2" w:rsidP="00210E7C"/>
        </w:tc>
        <w:tc>
          <w:tcPr>
            <w:tcW w:w="958" w:type="dxa"/>
          </w:tcPr>
          <w:p w:rsidR="009046D2" w:rsidRPr="005A4F60" w:rsidRDefault="009046D2" w:rsidP="00210E7C"/>
        </w:tc>
        <w:tc>
          <w:tcPr>
            <w:tcW w:w="1797" w:type="dxa"/>
          </w:tcPr>
          <w:p w:rsidR="009046D2" w:rsidRPr="005A4F60" w:rsidRDefault="009046D2" w:rsidP="00210E7C"/>
        </w:tc>
      </w:tr>
    </w:tbl>
    <w:p w:rsidR="009046D2" w:rsidRPr="00D877E9" w:rsidRDefault="009046D2" w:rsidP="009046D2">
      <w:r w:rsidRPr="00EB40A3">
        <w:t xml:space="preserve">  Име и презиме наставника :Мирјана Филиповић</w:t>
      </w:r>
    </w:p>
    <w:tbl>
      <w:tblPr>
        <w:tblStyle w:val="TableGrid"/>
        <w:tblW w:w="11471" w:type="dxa"/>
        <w:jc w:val="center"/>
        <w:tblLook w:val="04A0"/>
      </w:tblPr>
      <w:tblGrid>
        <w:gridCol w:w="1574"/>
        <w:gridCol w:w="2444"/>
        <w:gridCol w:w="1556"/>
        <w:gridCol w:w="1460"/>
        <w:gridCol w:w="1567"/>
        <w:gridCol w:w="958"/>
        <w:gridCol w:w="1912"/>
      </w:tblGrid>
      <w:tr w:rsidR="009046D2" w:rsidRPr="008054CB" w:rsidTr="00210E7C">
        <w:trPr>
          <w:cantSplit/>
          <w:trHeight w:val="863"/>
          <w:jc w:val="center"/>
        </w:trPr>
        <w:tc>
          <w:tcPr>
            <w:tcW w:w="15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Стручно усавршавање  у установи</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Назив стручног усавршавања</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 xml:space="preserve">Ниво  </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Време</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Начин учествовања</w:t>
            </w:r>
          </w:p>
          <w:p w:rsidR="009046D2" w:rsidRPr="008054CB" w:rsidRDefault="009046D2" w:rsidP="00210E7C">
            <w:pPr>
              <w:jc w:val="cente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Бодови</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Документ у установи који доказује реализацију</w:t>
            </w:r>
          </w:p>
        </w:tc>
      </w:tr>
      <w:tr w:rsidR="009046D2" w:rsidRPr="008054CB" w:rsidTr="00210E7C">
        <w:trPr>
          <w:trHeight w:val="440"/>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both"/>
              <w:rPr>
                <w:rFonts w:cs="Times New Roman"/>
                <w:lang w:val="sr-Cyrl-CS"/>
              </w:rPr>
            </w:pPr>
            <w:r w:rsidRPr="008054CB">
              <w:rPr>
                <w:rFonts w:cs="Times New Roman"/>
                <w:lang w:val="sr-Cyrl-CS"/>
              </w:rPr>
              <w:t>Планирање, организовање и спровођење истраживања у циљу унапређења образовно–васпитне праксе и развијање компететнција наставника.</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center"/>
              <w:rPr>
                <w:rFonts w:cs="Times New Roman"/>
                <w:lang w:val="sr-Cyrl-CS"/>
              </w:rPr>
            </w:pPr>
            <w:r w:rsidRPr="008054CB">
              <w:rPr>
                <w:rFonts w:cs="Times New Roman"/>
                <w:lang w:val="sr-Cyrl-CS"/>
              </w:rPr>
              <w:t>Чланови Тима</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center"/>
              <w:rPr>
                <w:rFonts w:cs="Times New Roman"/>
                <w:bCs/>
                <w:lang w:val="sr-Cyrl-CS"/>
              </w:rPr>
            </w:pP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jc w:val="center"/>
              <w:rPr>
                <w:rFonts w:cs="Times New Roman"/>
              </w:rPr>
            </w:pPr>
            <w:r w:rsidRPr="008054CB">
              <w:rPr>
                <w:rFonts w:cs="Times New Roman"/>
              </w:rPr>
              <w:t>присуство</w:t>
            </w:r>
          </w:p>
          <w:p w:rsidR="009046D2" w:rsidRPr="008054CB" w:rsidRDefault="009046D2" w:rsidP="00210E7C">
            <w:pPr>
              <w:pStyle w:val="TableContents"/>
              <w:jc w:val="center"/>
              <w:rPr>
                <w:rFonts w:cs="Times New Roman"/>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1</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r w:rsidRPr="008054CB">
              <w:t>Записник Тима за самовредновање</w:t>
            </w:r>
          </w:p>
        </w:tc>
      </w:tr>
      <w:tr w:rsidR="009046D2" w:rsidRPr="008054CB" w:rsidTr="00210E7C">
        <w:trPr>
          <w:trHeight w:val="575"/>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both"/>
              <w:rPr>
                <w:rFonts w:cs="Times New Roman"/>
                <w:lang w:val="sr-Cyrl-CS"/>
              </w:rPr>
            </w:pPr>
            <w:r w:rsidRPr="008054CB">
              <w:rPr>
                <w:rFonts w:cs="Times New Roman"/>
                <w:lang w:val="sr-Cyrl-CS"/>
              </w:rPr>
              <w:t>Израда нових  инструмената за  вредновање и праћење.</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center"/>
              <w:rPr>
                <w:rFonts w:cs="Times New Roman"/>
                <w:lang w:val="sr-Cyrl-CS"/>
              </w:rPr>
            </w:pPr>
            <w:r w:rsidRPr="008054CB">
              <w:rPr>
                <w:rFonts w:cs="Times New Roman"/>
                <w:lang w:val="sr-Cyrl-CS"/>
              </w:rPr>
              <w:t>Чланови Тима</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center"/>
              <w:rPr>
                <w:rFonts w:cs="Times New Roman"/>
                <w:bCs/>
                <w:lang w:val="sr-Cyrl-CS"/>
              </w:rPr>
            </w:pPr>
            <w:r w:rsidRPr="008054CB">
              <w:rPr>
                <w:rFonts w:cs="Times New Roman"/>
                <w:bCs/>
                <w:lang w:val="sr-Cyrl-CS"/>
              </w:rPr>
              <w:t>27.06.2017</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jc w:val="center"/>
              <w:rPr>
                <w:rFonts w:cs="Times New Roman"/>
              </w:rPr>
            </w:pPr>
            <w:r w:rsidRPr="008054CB">
              <w:rPr>
                <w:rFonts w:cs="Times New Roman"/>
              </w:rPr>
              <w:t>присуство</w:t>
            </w:r>
          </w:p>
          <w:p w:rsidR="009046D2" w:rsidRPr="008054CB" w:rsidRDefault="009046D2" w:rsidP="00210E7C">
            <w:pPr>
              <w:pStyle w:val="TableContents"/>
              <w:jc w:val="center"/>
              <w:rPr>
                <w:rFonts w:cs="Times New Roman"/>
                <w:lang w:val="sr-Cyrl-CS"/>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1</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r w:rsidRPr="008054CB">
              <w:t>Записник Тима за самовредновање</w:t>
            </w:r>
          </w:p>
        </w:tc>
      </w:tr>
      <w:tr w:rsidR="009046D2" w:rsidRPr="008054CB" w:rsidTr="00210E7C">
        <w:trPr>
          <w:trHeight w:val="440"/>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r w:rsidRPr="008054CB">
              <w:t>Предавање: Сарадничка настава, Пројекат „Унапређење квалитета наставе, развој кључних компетенција кроз мултидисциплинарни приступ – Сарадњом до знања“</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Наставничко веће</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01.11.2016.</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присуство</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1</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списак присутних</w:t>
            </w:r>
          </w:p>
        </w:tc>
      </w:tr>
      <w:tr w:rsidR="009046D2" w:rsidRPr="008054CB" w:rsidTr="00210E7C">
        <w:trPr>
          <w:trHeight w:val="368"/>
          <w:jc w:val="cent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9046D2" w:rsidRPr="008054CB" w:rsidRDefault="009046D2" w:rsidP="00210E7C"/>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both"/>
              <w:rPr>
                <w:rFonts w:cs="Times New Roman"/>
                <w:lang w:val="sr-Cyrl-CS"/>
              </w:rPr>
            </w:pPr>
            <w:r w:rsidRPr="008054CB">
              <w:rPr>
                <w:rFonts w:cs="Times New Roman"/>
                <w:lang w:val="sr-Cyrl-CS"/>
              </w:rPr>
              <w:t>Рад са студентима - извођење наставе или консултације на којима је присутан студент.</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center"/>
              <w:rPr>
                <w:rFonts w:cs="Times New Roman"/>
                <w:lang w:val="sr-Cyrl-CS"/>
              </w:rPr>
            </w:pPr>
            <w:r w:rsidRPr="008054CB">
              <w:rPr>
                <w:rFonts w:cs="Times New Roman"/>
                <w:lang w:val="sr-Cyrl-CS"/>
              </w:rPr>
              <w:t xml:space="preserve">Наставник </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center"/>
              <w:rPr>
                <w:rFonts w:cs="Times New Roman"/>
                <w:bCs/>
                <w:lang w:val="sr-Cyrl-CS"/>
              </w:rPr>
            </w:pPr>
            <w:r w:rsidRPr="008054CB">
              <w:rPr>
                <w:rFonts w:cs="Times New Roman"/>
                <w:bCs/>
                <w:lang w:val="sr-Cyrl-CS"/>
              </w:rPr>
              <w:t>Шк. 2016-2017.година</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center"/>
              <w:rPr>
                <w:rFonts w:cs="Times New Roman"/>
                <w:lang w:val="sr-Cyrl-CS"/>
              </w:rPr>
            </w:pPr>
            <w:r w:rsidRPr="008054CB">
              <w:rPr>
                <w:rFonts w:cs="Times New Roman"/>
                <w:lang w:val="sr-Cyrl-CS"/>
              </w:rPr>
              <w:t xml:space="preserve">Присуство часовима хоспитовања студената Академије уметности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20</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pStyle w:val="TableContents"/>
              <w:snapToGrid w:val="0"/>
              <w:jc w:val="center"/>
              <w:rPr>
                <w:rFonts w:cs="Times New Roman"/>
                <w:lang w:val="sr-Cyrl-CS"/>
              </w:rPr>
            </w:pPr>
            <w:r w:rsidRPr="008054CB">
              <w:rPr>
                <w:rFonts w:cs="Times New Roman"/>
                <w:lang w:val="sr-Cyrl-CS"/>
              </w:rPr>
              <w:t>припреме за час</w:t>
            </w:r>
          </w:p>
          <w:p w:rsidR="009046D2" w:rsidRPr="008054CB" w:rsidRDefault="009046D2" w:rsidP="00210E7C">
            <w:pPr>
              <w:jc w:val="center"/>
            </w:pPr>
          </w:p>
        </w:tc>
      </w:tr>
      <w:tr w:rsidR="009046D2" w:rsidRPr="008054CB" w:rsidTr="00210E7C">
        <w:trPr>
          <w:cantSplit/>
          <w:trHeight w:val="1134"/>
          <w:jc w:val="center"/>
        </w:trPr>
        <w:tc>
          <w:tcPr>
            <w:tcW w:w="0" w:type="auto"/>
            <w:tcBorders>
              <w:top w:val="nil"/>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both"/>
            </w:pPr>
            <w:r w:rsidRPr="008054CB">
              <w:t>Међународна сарадња са „13.основном школом“ из Темишвара – учешће у пројекту –„Ајнштајнови следбеници“</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Наставници – чланови тима за међународну сарадњу</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rPr>
                <w:bCs/>
              </w:rPr>
              <w:t>Шк. 2016-2017.година</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Координатор тима</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20</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Записник о реализацији сарадње и посете</w:t>
            </w:r>
          </w:p>
        </w:tc>
      </w:tr>
      <w:tr w:rsidR="009046D2" w:rsidRPr="008054CB" w:rsidTr="00210E7C">
        <w:trPr>
          <w:cantSplit/>
          <w:trHeight w:val="1134"/>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both"/>
            </w:pPr>
            <w:r w:rsidRPr="008054CB">
              <w:t>Безбедност и здравље на раду</w:t>
            </w:r>
          </w:p>
          <w:p w:rsidR="009046D2" w:rsidRPr="008054CB" w:rsidRDefault="009046D2" w:rsidP="00210E7C">
            <w:pPr>
              <w:jc w:val="both"/>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Наставничко веће</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19.6.2017.</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присуство</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1</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r w:rsidRPr="008054CB">
              <w:t>списак присутних</w:t>
            </w:r>
          </w:p>
        </w:tc>
      </w:tr>
      <w:tr w:rsidR="009046D2" w:rsidRPr="008054CB" w:rsidTr="00210E7C">
        <w:trPr>
          <w:trHeight w:val="557"/>
          <w:jc w:val="center"/>
        </w:trPr>
        <w:tc>
          <w:tcPr>
            <w:tcW w:w="15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Стручно усавршавање ван  установе</w:t>
            </w:r>
          </w:p>
        </w:tc>
        <w:tc>
          <w:tcPr>
            <w:tcW w:w="4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8054CB" w:rsidRDefault="009046D2" w:rsidP="00210E7C">
            <w:pPr>
              <w:jc w:val="center"/>
            </w:pPr>
          </w:p>
          <w:p w:rsidR="009046D2" w:rsidRPr="008054CB" w:rsidRDefault="009046D2" w:rsidP="00210E7C">
            <w:pPr>
              <w:jc w:val="center"/>
            </w:pPr>
            <w:r w:rsidRPr="008054CB">
              <w:t xml:space="preserve">Назив стручног усавршавања </w:t>
            </w:r>
          </w:p>
          <w:p w:rsidR="009046D2" w:rsidRPr="00D877E9" w:rsidRDefault="009046D2" w:rsidP="00210E7C"/>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Време</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Начин учествовања</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jc w:val="center"/>
            </w:pPr>
            <w:r w:rsidRPr="008054CB">
              <w:t>Бодови</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46D2" w:rsidRPr="00D877E9" w:rsidRDefault="009046D2" w:rsidP="00210E7C">
            <w:pPr>
              <w:jc w:val="center"/>
            </w:pPr>
            <w:r w:rsidRPr="008054CB">
              <w:t>Документ  ко</w:t>
            </w:r>
            <w:r>
              <w:t>ји доказује реализацију</w:t>
            </w:r>
          </w:p>
        </w:tc>
      </w:tr>
      <w:tr w:rsidR="009046D2" w:rsidRPr="008054CB" w:rsidTr="00210E7C">
        <w:trPr>
          <w:trHeight w:val="440"/>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rPr>
                <w:b/>
              </w:rPr>
            </w:pPr>
          </w:p>
        </w:tc>
        <w:tc>
          <w:tcPr>
            <w:tcW w:w="4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pPr>
              <w:jc w:val="center"/>
            </w:pPr>
            <w:r w:rsidRPr="008054CB">
              <w:t>Рад на упознавању основа музичке писмености током првог и другог циклуса  основног образовања и васпитања - Каталошки број: 800</w:t>
            </w:r>
          </w:p>
          <w:p w:rsidR="009046D2" w:rsidRPr="008054CB" w:rsidRDefault="009046D2" w:rsidP="00210E7C"/>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r w:rsidRPr="008054CB">
              <w:t>11.12.2016.</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r w:rsidRPr="008054CB">
              <w:t>Учешће на семинару</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r w:rsidRPr="008054CB">
              <w:t>8</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D877E9" w:rsidRDefault="009046D2" w:rsidP="00210E7C">
            <w:r w:rsidRPr="008054CB">
              <w:t>Уверење о савладаној обуци</w:t>
            </w:r>
            <w:r>
              <w:t xml:space="preserve"> програма стручног усавршавања </w:t>
            </w:r>
          </w:p>
        </w:tc>
      </w:tr>
      <w:tr w:rsidR="009046D2" w:rsidRPr="008054CB" w:rsidTr="00210E7C">
        <w:trPr>
          <w:trHeight w:val="431"/>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rPr>
                <w:b/>
              </w:rPr>
            </w:pPr>
          </w:p>
        </w:tc>
        <w:tc>
          <w:tcPr>
            <w:tcW w:w="4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pPr>
              <w:rPr>
                <w:shd w:val="clear" w:color="auto" w:fill="FFFFFF"/>
              </w:rPr>
            </w:pPr>
            <w:r w:rsidRPr="008054CB">
              <w:rPr>
                <w:shd w:val="clear" w:color="auto" w:fill="FFFFFF"/>
              </w:rPr>
              <w:t xml:space="preserve">"Обука за наставу грађанског васпитања" - </w:t>
            </w:r>
          </w:p>
          <w:p w:rsidR="009046D2" w:rsidRPr="008054CB" w:rsidRDefault="009046D2" w:rsidP="00210E7C">
            <w:r w:rsidRPr="008054CB">
              <w:rPr>
                <w:shd w:val="clear" w:color="auto" w:fill="FFFFFF"/>
              </w:rPr>
              <w:t xml:space="preserve"> каталошки број: 967</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r w:rsidRPr="008054CB">
              <w:t>26.08.2017.</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r w:rsidRPr="008054CB">
              <w:t>Учешће на семинару</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r w:rsidRPr="008054CB">
              <w:t>8</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D877E9" w:rsidRDefault="009046D2" w:rsidP="00210E7C">
            <w:r w:rsidRPr="008054CB">
              <w:t>Уверење о савладаној обуци</w:t>
            </w:r>
            <w:r>
              <w:t xml:space="preserve"> програма стручног усавршавања </w:t>
            </w:r>
          </w:p>
        </w:tc>
      </w:tr>
      <w:tr w:rsidR="009046D2" w:rsidRPr="008054CB" w:rsidTr="00210E7C">
        <w:trPr>
          <w:trHeight w:val="359"/>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46D2" w:rsidRPr="008054CB" w:rsidRDefault="009046D2" w:rsidP="00210E7C">
            <w:pPr>
              <w:rPr>
                <w:b/>
              </w:rPr>
            </w:pPr>
          </w:p>
        </w:tc>
        <w:tc>
          <w:tcPr>
            <w:tcW w:w="4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pPr>
              <w:jc w:val="both"/>
            </w:pPr>
            <w:r w:rsidRPr="008054CB">
              <w:rPr>
                <w:rStyle w:val="bold"/>
                <w:bCs/>
                <w:shd w:val="clear" w:color="auto" w:fill="FFFFFF"/>
              </w:rPr>
              <w:t>Увођење у музику: иновације у савременој музичкој педагогији и имплементација креативних метода у настави</w:t>
            </w:r>
            <w:r w:rsidRPr="008054CB">
              <w:rPr>
                <w:rFonts w:ascii="Segoe UI" w:hAnsi="Segoe UI" w:cs="Segoe UI"/>
                <w:sz w:val="17"/>
                <w:szCs w:val="17"/>
                <w:shd w:val="clear" w:color="auto" w:fill="FFFFFF"/>
              </w:rPr>
              <w:t> </w:t>
            </w:r>
            <w:r w:rsidRPr="008054CB">
              <w:rPr>
                <w:shd w:val="clear" w:color="auto" w:fill="FFFFFF"/>
              </w:rPr>
              <w:t>-  Каталошки број: </w:t>
            </w:r>
            <w:r w:rsidRPr="008054CB">
              <w:rPr>
                <w:bCs/>
                <w:shd w:val="clear" w:color="auto" w:fill="FFFFFF"/>
              </w:rPr>
              <w:t>803</w:t>
            </w:r>
            <w:r w:rsidRPr="008054CB">
              <w:rPr>
                <w:rFonts w:ascii="Segoe UI" w:hAnsi="Segoe UI" w:cs="Segoe UI"/>
                <w:sz w:val="17"/>
                <w:szCs w:val="17"/>
                <w:shd w:val="clear" w:color="auto" w:fill="FFFFFF"/>
              </w:rPr>
              <w:t> </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r w:rsidRPr="008054CB">
              <w:t>30.08.2017</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r w:rsidRPr="008054CB">
              <w:t>Учешће на семинару</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8054CB" w:rsidRDefault="009046D2" w:rsidP="00210E7C">
            <w:r w:rsidRPr="008054CB">
              <w:t>8</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46D2" w:rsidRPr="00D877E9" w:rsidRDefault="009046D2" w:rsidP="00210E7C">
            <w:r w:rsidRPr="008054CB">
              <w:t>Уверење о савладаној обуц</w:t>
            </w:r>
            <w:r>
              <w:t>и програма стручног усавршавања</w:t>
            </w:r>
          </w:p>
        </w:tc>
      </w:tr>
    </w:tbl>
    <w:p w:rsidR="009046D2" w:rsidRPr="00BA1CEF" w:rsidRDefault="009046D2" w:rsidP="009046D2">
      <w:r>
        <w:t xml:space="preserve">   Име и презиме наставника :Верица Пушић</w:t>
      </w:r>
    </w:p>
    <w:tbl>
      <w:tblPr>
        <w:tblStyle w:val="TableGrid"/>
        <w:tblW w:w="11149" w:type="dxa"/>
        <w:jc w:val="center"/>
        <w:tblInd w:w="-169" w:type="dxa"/>
        <w:tblLayout w:type="fixed"/>
        <w:tblLook w:val="04A0"/>
      </w:tblPr>
      <w:tblGrid>
        <w:gridCol w:w="1425"/>
        <w:gridCol w:w="2545"/>
        <w:gridCol w:w="1559"/>
        <w:gridCol w:w="1418"/>
        <w:gridCol w:w="1559"/>
        <w:gridCol w:w="983"/>
        <w:gridCol w:w="1660"/>
      </w:tblGrid>
      <w:tr w:rsidR="009046D2" w:rsidRPr="00DA3380" w:rsidTr="00210E7C">
        <w:trPr>
          <w:cantSplit/>
          <w:trHeight w:val="863"/>
          <w:jc w:val="center"/>
        </w:trPr>
        <w:tc>
          <w:tcPr>
            <w:tcW w:w="1425" w:type="dxa"/>
            <w:vMerge w:val="restart"/>
            <w:vAlign w:val="center"/>
          </w:tcPr>
          <w:p w:rsidR="009046D2" w:rsidRPr="00DA3380" w:rsidRDefault="009046D2" w:rsidP="00210E7C">
            <w:pPr>
              <w:jc w:val="center"/>
            </w:pPr>
            <w:r w:rsidRPr="00DA3380">
              <w:t>Стручно усавршавање  у установи</w:t>
            </w:r>
          </w:p>
        </w:tc>
        <w:tc>
          <w:tcPr>
            <w:tcW w:w="2545" w:type="dxa"/>
            <w:vAlign w:val="center"/>
          </w:tcPr>
          <w:p w:rsidR="009046D2" w:rsidRPr="00DA3380" w:rsidRDefault="009046D2" w:rsidP="00210E7C">
            <w:pPr>
              <w:jc w:val="center"/>
            </w:pPr>
            <w:r w:rsidRPr="00DA3380">
              <w:t>Назив стручног усавршавања и облик</w:t>
            </w:r>
          </w:p>
        </w:tc>
        <w:tc>
          <w:tcPr>
            <w:tcW w:w="1559" w:type="dxa"/>
            <w:vAlign w:val="center"/>
          </w:tcPr>
          <w:p w:rsidR="009046D2" w:rsidRPr="00DA3380" w:rsidRDefault="009046D2" w:rsidP="00210E7C">
            <w:pPr>
              <w:jc w:val="center"/>
              <w:rPr>
                <w:sz w:val="16"/>
                <w:szCs w:val="16"/>
              </w:rPr>
            </w:pPr>
            <w:r w:rsidRPr="00DA3380">
              <w:rPr>
                <w:sz w:val="16"/>
                <w:szCs w:val="16"/>
              </w:rPr>
              <w:t>Ниво</w:t>
            </w:r>
          </w:p>
          <w:p w:rsidR="009046D2" w:rsidRPr="00DA3380" w:rsidRDefault="009046D2" w:rsidP="00210E7C">
            <w:pPr>
              <w:jc w:val="center"/>
              <w:rPr>
                <w:sz w:val="16"/>
                <w:szCs w:val="16"/>
              </w:rPr>
            </w:pPr>
            <w:r w:rsidRPr="00DA3380">
              <w:rPr>
                <w:sz w:val="16"/>
                <w:szCs w:val="16"/>
              </w:rPr>
              <w:t xml:space="preserve"> </w:t>
            </w:r>
          </w:p>
        </w:tc>
        <w:tc>
          <w:tcPr>
            <w:tcW w:w="1418" w:type="dxa"/>
            <w:vAlign w:val="center"/>
          </w:tcPr>
          <w:p w:rsidR="009046D2" w:rsidRPr="00DA3380" w:rsidRDefault="009046D2" w:rsidP="00210E7C">
            <w:pPr>
              <w:jc w:val="center"/>
            </w:pPr>
            <w:r w:rsidRPr="00DA3380">
              <w:t>Време</w:t>
            </w:r>
          </w:p>
        </w:tc>
        <w:tc>
          <w:tcPr>
            <w:tcW w:w="1559" w:type="dxa"/>
            <w:vAlign w:val="center"/>
          </w:tcPr>
          <w:p w:rsidR="009046D2" w:rsidRPr="00DA3380" w:rsidRDefault="009046D2" w:rsidP="00210E7C">
            <w:pPr>
              <w:jc w:val="center"/>
            </w:pPr>
            <w:r w:rsidRPr="00DA3380">
              <w:t>Начин учествовања</w:t>
            </w:r>
          </w:p>
        </w:tc>
        <w:tc>
          <w:tcPr>
            <w:tcW w:w="983" w:type="dxa"/>
            <w:vAlign w:val="center"/>
          </w:tcPr>
          <w:p w:rsidR="009046D2" w:rsidRPr="00DA3380" w:rsidRDefault="009046D2" w:rsidP="00210E7C">
            <w:pPr>
              <w:jc w:val="center"/>
            </w:pPr>
            <w:r w:rsidRPr="00DA3380">
              <w:t>Бодови</w:t>
            </w:r>
          </w:p>
        </w:tc>
        <w:tc>
          <w:tcPr>
            <w:tcW w:w="1660" w:type="dxa"/>
            <w:vAlign w:val="center"/>
          </w:tcPr>
          <w:p w:rsidR="009046D2" w:rsidRPr="00DA3380" w:rsidRDefault="009046D2" w:rsidP="00210E7C">
            <w:pPr>
              <w:snapToGrid w:val="0"/>
              <w:jc w:val="center"/>
            </w:pPr>
            <w:r w:rsidRPr="00DA3380">
              <w:t>Документ у установи који доказује реализацију</w:t>
            </w:r>
          </w:p>
        </w:tc>
      </w:tr>
      <w:tr w:rsidR="009046D2" w:rsidRPr="00DA3380" w:rsidTr="00210E7C">
        <w:trPr>
          <w:trHeight w:val="440"/>
          <w:jc w:val="center"/>
        </w:trPr>
        <w:tc>
          <w:tcPr>
            <w:tcW w:w="1425" w:type="dxa"/>
            <w:vMerge/>
          </w:tcPr>
          <w:p w:rsidR="009046D2" w:rsidRPr="00DA3380" w:rsidRDefault="009046D2" w:rsidP="00210E7C"/>
        </w:tc>
        <w:tc>
          <w:tcPr>
            <w:tcW w:w="2545" w:type="dxa"/>
            <w:vAlign w:val="center"/>
          </w:tcPr>
          <w:p w:rsidR="009046D2" w:rsidRPr="00DA3380" w:rsidRDefault="009046D2" w:rsidP="00210E7C">
            <w:r w:rsidRPr="00DA3380">
              <w:t>Угледни час</w:t>
            </w:r>
          </w:p>
        </w:tc>
        <w:tc>
          <w:tcPr>
            <w:tcW w:w="1559" w:type="dxa"/>
            <w:vAlign w:val="center"/>
          </w:tcPr>
          <w:p w:rsidR="009046D2" w:rsidRPr="00DA3380" w:rsidRDefault="009046D2" w:rsidP="00210E7C">
            <w:pPr>
              <w:jc w:val="center"/>
            </w:pPr>
            <w:r w:rsidRPr="00DA3380">
              <w:t>Одељењско веће 4.разреда</w:t>
            </w:r>
          </w:p>
        </w:tc>
        <w:tc>
          <w:tcPr>
            <w:tcW w:w="1418" w:type="dxa"/>
            <w:vAlign w:val="center"/>
          </w:tcPr>
          <w:p w:rsidR="009046D2" w:rsidRPr="00DA3380" w:rsidRDefault="009046D2" w:rsidP="00210E7C">
            <w:pPr>
              <w:jc w:val="center"/>
            </w:pPr>
            <w:r w:rsidRPr="00DA3380">
              <w:t>2.03.2016.</w:t>
            </w:r>
          </w:p>
        </w:tc>
        <w:tc>
          <w:tcPr>
            <w:tcW w:w="1559" w:type="dxa"/>
            <w:vAlign w:val="center"/>
          </w:tcPr>
          <w:p w:rsidR="009046D2" w:rsidRPr="00DA3380" w:rsidRDefault="009046D2" w:rsidP="00210E7C">
            <w:pPr>
              <w:jc w:val="center"/>
            </w:pPr>
            <w:r w:rsidRPr="00DA3380">
              <w:t>предавач</w:t>
            </w:r>
          </w:p>
        </w:tc>
        <w:tc>
          <w:tcPr>
            <w:tcW w:w="983" w:type="dxa"/>
            <w:vAlign w:val="center"/>
          </w:tcPr>
          <w:p w:rsidR="009046D2" w:rsidRPr="00DA3380" w:rsidRDefault="009046D2" w:rsidP="00210E7C">
            <w:pPr>
              <w:jc w:val="center"/>
            </w:pPr>
            <w:r w:rsidRPr="00DA3380">
              <w:t>8</w:t>
            </w:r>
          </w:p>
        </w:tc>
        <w:tc>
          <w:tcPr>
            <w:tcW w:w="1660" w:type="dxa"/>
            <w:vAlign w:val="center"/>
          </w:tcPr>
          <w:p w:rsidR="009046D2" w:rsidRPr="00DA3380" w:rsidRDefault="009046D2" w:rsidP="00210E7C">
            <w:r w:rsidRPr="00DA3380">
              <w:t>Писана припрем за час</w:t>
            </w:r>
          </w:p>
          <w:p w:rsidR="009046D2" w:rsidRPr="00DA3380" w:rsidRDefault="009046D2" w:rsidP="00210E7C"/>
        </w:tc>
      </w:tr>
      <w:tr w:rsidR="009046D2" w:rsidRPr="00DA3380" w:rsidTr="00210E7C">
        <w:trPr>
          <w:trHeight w:val="575"/>
          <w:jc w:val="center"/>
        </w:trPr>
        <w:tc>
          <w:tcPr>
            <w:tcW w:w="1425" w:type="dxa"/>
            <w:vMerge/>
          </w:tcPr>
          <w:p w:rsidR="009046D2" w:rsidRPr="00DA3380" w:rsidRDefault="009046D2" w:rsidP="00210E7C"/>
        </w:tc>
        <w:tc>
          <w:tcPr>
            <w:tcW w:w="2545" w:type="dxa"/>
            <w:vAlign w:val="center"/>
          </w:tcPr>
          <w:p w:rsidR="009046D2" w:rsidRPr="00DA3380" w:rsidRDefault="009046D2" w:rsidP="00210E7C">
            <w:r w:rsidRPr="00DA3380">
              <w:t>Угледни час</w:t>
            </w:r>
          </w:p>
        </w:tc>
        <w:tc>
          <w:tcPr>
            <w:tcW w:w="1559" w:type="dxa"/>
            <w:vAlign w:val="center"/>
          </w:tcPr>
          <w:p w:rsidR="009046D2" w:rsidRPr="00DA3380" w:rsidRDefault="009046D2" w:rsidP="00210E7C">
            <w:pPr>
              <w:jc w:val="center"/>
            </w:pPr>
            <w:r w:rsidRPr="00DA3380">
              <w:t>Одељењско веће 4.разреда</w:t>
            </w:r>
          </w:p>
        </w:tc>
        <w:tc>
          <w:tcPr>
            <w:tcW w:w="1418" w:type="dxa"/>
            <w:vAlign w:val="center"/>
          </w:tcPr>
          <w:p w:rsidR="009046D2" w:rsidRPr="00DA3380" w:rsidRDefault="009046D2" w:rsidP="00210E7C">
            <w:pPr>
              <w:jc w:val="center"/>
            </w:pPr>
            <w:r w:rsidRPr="00DA3380">
              <w:t>6.03.2016.</w:t>
            </w:r>
          </w:p>
        </w:tc>
        <w:tc>
          <w:tcPr>
            <w:tcW w:w="1559" w:type="dxa"/>
            <w:vAlign w:val="center"/>
          </w:tcPr>
          <w:p w:rsidR="009046D2" w:rsidRPr="00DA3380" w:rsidRDefault="009046D2" w:rsidP="00210E7C">
            <w:pPr>
              <w:jc w:val="center"/>
            </w:pPr>
            <w:r w:rsidRPr="00DA3380">
              <w:t>предавач</w:t>
            </w:r>
          </w:p>
        </w:tc>
        <w:tc>
          <w:tcPr>
            <w:tcW w:w="983" w:type="dxa"/>
            <w:vAlign w:val="center"/>
          </w:tcPr>
          <w:p w:rsidR="009046D2" w:rsidRPr="00DA3380" w:rsidRDefault="009046D2" w:rsidP="00210E7C">
            <w:pPr>
              <w:jc w:val="center"/>
            </w:pPr>
            <w:r w:rsidRPr="00DA3380">
              <w:t>8</w:t>
            </w:r>
          </w:p>
        </w:tc>
        <w:tc>
          <w:tcPr>
            <w:tcW w:w="1660" w:type="dxa"/>
            <w:vAlign w:val="center"/>
          </w:tcPr>
          <w:p w:rsidR="009046D2" w:rsidRPr="00DA3380" w:rsidRDefault="009046D2" w:rsidP="00210E7C">
            <w:r w:rsidRPr="00DA3380">
              <w:t>Писана припрем за час</w:t>
            </w:r>
          </w:p>
        </w:tc>
      </w:tr>
      <w:tr w:rsidR="009046D2" w:rsidRPr="00DA3380" w:rsidTr="00210E7C">
        <w:trPr>
          <w:trHeight w:val="431"/>
          <w:jc w:val="center"/>
        </w:trPr>
        <w:tc>
          <w:tcPr>
            <w:tcW w:w="1425" w:type="dxa"/>
            <w:vMerge/>
          </w:tcPr>
          <w:p w:rsidR="009046D2" w:rsidRPr="00DA3380" w:rsidRDefault="009046D2" w:rsidP="00210E7C"/>
        </w:tc>
        <w:tc>
          <w:tcPr>
            <w:tcW w:w="2545" w:type="dxa"/>
            <w:vAlign w:val="center"/>
          </w:tcPr>
          <w:p w:rsidR="009046D2" w:rsidRPr="00DA3380" w:rsidRDefault="009046D2" w:rsidP="00210E7C">
            <w:pPr>
              <w:jc w:val="both"/>
            </w:pPr>
            <w:r w:rsidRPr="00DA3380">
              <w:t>Угледни час</w:t>
            </w:r>
          </w:p>
        </w:tc>
        <w:tc>
          <w:tcPr>
            <w:tcW w:w="1559" w:type="dxa"/>
            <w:vAlign w:val="center"/>
          </w:tcPr>
          <w:p w:rsidR="009046D2" w:rsidRPr="00DA3380" w:rsidRDefault="009046D2" w:rsidP="00210E7C">
            <w:pPr>
              <w:jc w:val="center"/>
            </w:pPr>
            <w:r w:rsidRPr="00DA3380">
              <w:t>Одељењско веће 4.разреда</w:t>
            </w:r>
          </w:p>
        </w:tc>
        <w:tc>
          <w:tcPr>
            <w:tcW w:w="1418" w:type="dxa"/>
            <w:vAlign w:val="center"/>
          </w:tcPr>
          <w:p w:rsidR="009046D2" w:rsidRPr="00DA3380" w:rsidRDefault="009046D2" w:rsidP="00210E7C">
            <w:pPr>
              <w:jc w:val="center"/>
            </w:pPr>
            <w:r w:rsidRPr="00DA3380">
              <w:t>29.03.2016.</w:t>
            </w:r>
          </w:p>
        </w:tc>
        <w:tc>
          <w:tcPr>
            <w:tcW w:w="1559" w:type="dxa"/>
            <w:vAlign w:val="center"/>
          </w:tcPr>
          <w:p w:rsidR="009046D2" w:rsidRPr="00DA3380" w:rsidRDefault="009046D2" w:rsidP="00210E7C">
            <w:pPr>
              <w:jc w:val="center"/>
            </w:pPr>
            <w:r w:rsidRPr="00DA3380">
              <w:t>предавач</w:t>
            </w:r>
          </w:p>
        </w:tc>
        <w:tc>
          <w:tcPr>
            <w:tcW w:w="983" w:type="dxa"/>
            <w:vAlign w:val="center"/>
          </w:tcPr>
          <w:p w:rsidR="009046D2" w:rsidRPr="00DA3380" w:rsidRDefault="009046D2" w:rsidP="00210E7C">
            <w:pPr>
              <w:jc w:val="center"/>
            </w:pPr>
            <w:r w:rsidRPr="00DA3380">
              <w:t>8</w:t>
            </w:r>
          </w:p>
        </w:tc>
        <w:tc>
          <w:tcPr>
            <w:tcW w:w="1660" w:type="dxa"/>
            <w:vAlign w:val="center"/>
          </w:tcPr>
          <w:p w:rsidR="009046D2" w:rsidRPr="00DA3380" w:rsidRDefault="009046D2" w:rsidP="00210E7C">
            <w:r w:rsidRPr="00DA3380">
              <w:t>Писана припрем за час</w:t>
            </w:r>
          </w:p>
          <w:p w:rsidR="009046D2" w:rsidRPr="00DA3380" w:rsidRDefault="009046D2" w:rsidP="00210E7C">
            <w:pPr>
              <w:jc w:val="center"/>
            </w:pPr>
          </w:p>
        </w:tc>
      </w:tr>
      <w:tr w:rsidR="009046D2" w:rsidRPr="00DA3380" w:rsidTr="00210E7C">
        <w:trPr>
          <w:trHeight w:val="341"/>
          <w:jc w:val="center"/>
        </w:trPr>
        <w:tc>
          <w:tcPr>
            <w:tcW w:w="1425" w:type="dxa"/>
            <w:vMerge/>
          </w:tcPr>
          <w:p w:rsidR="009046D2" w:rsidRPr="00DA3380" w:rsidRDefault="009046D2" w:rsidP="00210E7C"/>
        </w:tc>
        <w:tc>
          <w:tcPr>
            <w:tcW w:w="2545" w:type="dxa"/>
            <w:vAlign w:val="center"/>
          </w:tcPr>
          <w:p w:rsidR="009046D2" w:rsidRPr="00DA3380" w:rsidRDefault="009046D2" w:rsidP="00210E7C">
            <w:pPr>
              <w:jc w:val="center"/>
            </w:pPr>
            <w:r w:rsidRPr="00DA3380">
              <w:t>“Заштита деце од злостављања и занемаривања” радни састанак</w:t>
            </w:r>
          </w:p>
        </w:tc>
        <w:tc>
          <w:tcPr>
            <w:tcW w:w="1559" w:type="dxa"/>
            <w:vAlign w:val="center"/>
          </w:tcPr>
          <w:p w:rsidR="009046D2" w:rsidRPr="00DA3380" w:rsidRDefault="009046D2" w:rsidP="00210E7C">
            <w:pPr>
              <w:jc w:val="center"/>
            </w:pPr>
            <w:r w:rsidRPr="00DA3380">
              <w:t>Наставничко веће</w:t>
            </w:r>
          </w:p>
        </w:tc>
        <w:tc>
          <w:tcPr>
            <w:tcW w:w="1418" w:type="dxa"/>
            <w:vAlign w:val="center"/>
          </w:tcPr>
          <w:p w:rsidR="009046D2" w:rsidRPr="00DA3380" w:rsidRDefault="009046D2" w:rsidP="00210E7C">
            <w:pPr>
              <w:jc w:val="center"/>
            </w:pPr>
            <w:r w:rsidRPr="00DA3380">
              <w:t>23.03.2017.</w:t>
            </w:r>
          </w:p>
        </w:tc>
        <w:tc>
          <w:tcPr>
            <w:tcW w:w="1559" w:type="dxa"/>
            <w:vAlign w:val="center"/>
          </w:tcPr>
          <w:p w:rsidR="009046D2" w:rsidRPr="00DA3380" w:rsidRDefault="009046D2" w:rsidP="00210E7C">
            <w:pPr>
              <w:jc w:val="center"/>
            </w:pPr>
            <w:r w:rsidRPr="00DA3380">
              <w:t>присуство</w:t>
            </w:r>
          </w:p>
        </w:tc>
        <w:tc>
          <w:tcPr>
            <w:tcW w:w="983" w:type="dxa"/>
            <w:vAlign w:val="center"/>
          </w:tcPr>
          <w:p w:rsidR="009046D2" w:rsidRPr="00DA3380" w:rsidRDefault="009046D2" w:rsidP="00210E7C">
            <w:pPr>
              <w:jc w:val="center"/>
            </w:pPr>
            <w:r w:rsidRPr="00DA3380">
              <w:t>1</w:t>
            </w:r>
          </w:p>
        </w:tc>
        <w:tc>
          <w:tcPr>
            <w:tcW w:w="1660" w:type="dxa"/>
            <w:vAlign w:val="center"/>
          </w:tcPr>
          <w:p w:rsidR="009046D2" w:rsidRPr="00DA3380" w:rsidRDefault="009046D2" w:rsidP="00210E7C">
            <w:pPr>
              <w:jc w:val="center"/>
            </w:pPr>
            <w:r w:rsidRPr="00DA3380">
              <w:t>Списак присутних</w:t>
            </w:r>
          </w:p>
        </w:tc>
      </w:tr>
      <w:tr w:rsidR="009046D2" w:rsidRPr="00DA3380" w:rsidTr="00210E7C">
        <w:trPr>
          <w:trHeight w:val="341"/>
          <w:jc w:val="center"/>
        </w:trPr>
        <w:tc>
          <w:tcPr>
            <w:tcW w:w="1425" w:type="dxa"/>
            <w:vMerge/>
          </w:tcPr>
          <w:p w:rsidR="009046D2" w:rsidRPr="00DA3380" w:rsidRDefault="009046D2" w:rsidP="00210E7C"/>
        </w:tc>
        <w:tc>
          <w:tcPr>
            <w:tcW w:w="2545" w:type="dxa"/>
            <w:vAlign w:val="center"/>
          </w:tcPr>
          <w:p w:rsidR="009046D2" w:rsidRPr="00DA3380" w:rsidRDefault="009046D2" w:rsidP="00210E7C">
            <w:pPr>
              <w:jc w:val="center"/>
            </w:pPr>
            <w:r w:rsidRPr="00DA3380">
              <w:t>Обука за безбедност и здравље на раду предавач Горан Грубишић</w:t>
            </w:r>
          </w:p>
        </w:tc>
        <w:tc>
          <w:tcPr>
            <w:tcW w:w="1559" w:type="dxa"/>
            <w:vAlign w:val="center"/>
          </w:tcPr>
          <w:p w:rsidR="009046D2" w:rsidRPr="00DA3380" w:rsidRDefault="009046D2" w:rsidP="00210E7C">
            <w:pPr>
              <w:jc w:val="center"/>
            </w:pPr>
            <w:r w:rsidRPr="00DA3380">
              <w:t>Сви запослени</w:t>
            </w:r>
          </w:p>
        </w:tc>
        <w:tc>
          <w:tcPr>
            <w:tcW w:w="1418" w:type="dxa"/>
            <w:vAlign w:val="center"/>
          </w:tcPr>
          <w:p w:rsidR="009046D2" w:rsidRPr="00DA3380" w:rsidRDefault="009046D2" w:rsidP="00210E7C">
            <w:pPr>
              <w:jc w:val="center"/>
            </w:pPr>
            <w:r w:rsidRPr="00DA3380">
              <w:t>20.06.2017.</w:t>
            </w:r>
          </w:p>
        </w:tc>
        <w:tc>
          <w:tcPr>
            <w:tcW w:w="1559" w:type="dxa"/>
            <w:vAlign w:val="center"/>
          </w:tcPr>
          <w:p w:rsidR="009046D2" w:rsidRPr="00DA3380" w:rsidRDefault="009046D2" w:rsidP="00210E7C">
            <w:pPr>
              <w:jc w:val="center"/>
            </w:pPr>
            <w:r w:rsidRPr="00DA3380">
              <w:t>присуство</w:t>
            </w:r>
          </w:p>
        </w:tc>
        <w:tc>
          <w:tcPr>
            <w:tcW w:w="983" w:type="dxa"/>
            <w:vAlign w:val="center"/>
          </w:tcPr>
          <w:p w:rsidR="009046D2" w:rsidRPr="00DA3380" w:rsidRDefault="009046D2" w:rsidP="00210E7C">
            <w:pPr>
              <w:jc w:val="center"/>
            </w:pPr>
            <w:r w:rsidRPr="00DA3380">
              <w:t>1</w:t>
            </w:r>
          </w:p>
        </w:tc>
        <w:tc>
          <w:tcPr>
            <w:tcW w:w="1660" w:type="dxa"/>
            <w:vAlign w:val="center"/>
          </w:tcPr>
          <w:p w:rsidR="009046D2" w:rsidRPr="00DA3380" w:rsidRDefault="009046D2" w:rsidP="00210E7C">
            <w:pPr>
              <w:jc w:val="center"/>
            </w:pPr>
            <w:r w:rsidRPr="00DA3380">
              <w:t>Списак присутних</w:t>
            </w:r>
          </w:p>
        </w:tc>
      </w:tr>
      <w:tr w:rsidR="009046D2" w:rsidRPr="00DA3380" w:rsidTr="00210E7C">
        <w:trPr>
          <w:trHeight w:val="341"/>
          <w:jc w:val="center"/>
        </w:trPr>
        <w:tc>
          <w:tcPr>
            <w:tcW w:w="1425" w:type="dxa"/>
            <w:vMerge/>
          </w:tcPr>
          <w:p w:rsidR="009046D2" w:rsidRPr="00DA3380" w:rsidRDefault="009046D2" w:rsidP="00210E7C"/>
        </w:tc>
        <w:tc>
          <w:tcPr>
            <w:tcW w:w="2545" w:type="dxa"/>
            <w:vAlign w:val="center"/>
          </w:tcPr>
          <w:p w:rsidR="009046D2" w:rsidRPr="00DA3380" w:rsidRDefault="009046D2" w:rsidP="00210E7C">
            <w:pPr>
              <w:jc w:val="center"/>
            </w:pPr>
            <w:r w:rsidRPr="00DA3380">
              <w:t xml:space="preserve">Сарадничка настава - </w:t>
            </w:r>
            <w:r w:rsidRPr="00DA3380">
              <w:lastRenderedPageBreak/>
              <w:t>Музичка култура - немачки језик</w:t>
            </w:r>
          </w:p>
        </w:tc>
        <w:tc>
          <w:tcPr>
            <w:tcW w:w="1559" w:type="dxa"/>
            <w:vAlign w:val="center"/>
          </w:tcPr>
          <w:p w:rsidR="009046D2" w:rsidRPr="00DA3380" w:rsidRDefault="009046D2" w:rsidP="00210E7C">
            <w:pPr>
              <w:jc w:val="both"/>
            </w:pPr>
            <w:r w:rsidRPr="00DA3380">
              <w:lastRenderedPageBreak/>
              <w:t xml:space="preserve">Весна </w:t>
            </w:r>
            <w:r w:rsidRPr="00DA3380">
              <w:lastRenderedPageBreak/>
              <w:t>Марковић</w:t>
            </w:r>
          </w:p>
        </w:tc>
        <w:tc>
          <w:tcPr>
            <w:tcW w:w="1418" w:type="dxa"/>
            <w:vAlign w:val="center"/>
          </w:tcPr>
          <w:p w:rsidR="009046D2" w:rsidRPr="00DA3380" w:rsidRDefault="009046D2" w:rsidP="00210E7C">
            <w:pPr>
              <w:jc w:val="center"/>
            </w:pPr>
            <w:r w:rsidRPr="00DA3380">
              <w:lastRenderedPageBreak/>
              <w:t xml:space="preserve">Новембар </w:t>
            </w:r>
            <w:r w:rsidRPr="00DA3380">
              <w:lastRenderedPageBreak/>
              <w:t>2016.</w:t>
            </w:r>
          </w:p>
        </w:tc>
        <w:tc>
          <w:tcPr>
            <w:tcW w:w="1559" w:type="dxa"/>
            <w:vAlign w:val="center"/>
          </w:tcPr>
          <w:p w:rsidR="009046D2" w:rsidRPr="00DA3380" w:rsidRDefault="009046D2" w:rsidP="00210E7C">
            <w:pPr>
              <w:jc w:val="center"/>
            </w:pPr>
            <w:r w:rsidRPr="00DA3380">
              <w:lastRenderedPageBreak/>
              <w:t xml:space="preserve">Предавач </w:t>
            </w:r>
          </w:p>
        </w:tc>
        <w:tc>
          <w:tcPr>
            <w:tcW w:w="983" w:type="dxa"/>
            <w:vAlign w:val="center"/>
          </w:tcPr>
          <w:p w:rsidR="009046D2" w:rsidRPr="00DA3380" w:rsidRDefault="009046D2" w:rsidP="00210E7C">
            <w:pPr>
              <w:jc w:val="center"/>
            </w:pPr>
            <w:r w:rsidRPr="00DA3380">
              <w:t>10</w:t>
            </w:r>
          </w:p>
        </w:tc>
        <w:tc>
          <w:tcPr>
            <w:tcW w:w="1660" w:type="dxa"/>
            <w:vAlign w:val="center"/>
          </w:tcPr>
          <w:p w:rsidR="009046D2" w:rsidRPr="00DA3380" w:rsidRDefault="009046D2" w:rsidP="00210E7C">
            <w:pPr>
              <w:jc w:val="center"/>
            </w:pPr>
            <w:r w:rsidRPr="00DA3380">
              <w:t xml:space="preserve">Припрема за </w:t>
            </w:r>
            <w:r w:rsidRPr="00DA3380">
              <w:lastRenderedPageBreak/>
              <w:t>час</w:t>
            </w:r>
          </w:p>
        </w:tc>
      </w:tr>
      <w:tr w:rsidR="009046D2" w:rsidRPr="00DA3380" w:rsidTr="00210E7C">
        <w:trPr>
          <w:trHeight w:val="341"/>
          <w:jc w:val="center"/>
        </w:trPr>
        <w:tc>
          <w:tcPr>
            <w:tcW w:w="1425" w:type="dxa"/>
            <w:vMerge/>
          </w:tcPr>
          <w:p w:rsidR="009046D2" w:rsidRPr="00DA3380" w:rsidRDefault="009046D2" w:rsidP="00210E7C"/>
        </w:tc>
        <w:tc>
          <w:tcPr>
            <w:tcW w:w="2545" w:type="dxa"/>
            <w:vAlign w:val="center"/>
          </w:tcPr>
          <w:p w:rsidR="009046D2" w:rsidRPr="00DA3380" w:rsidRDefault="009046D2" w:rsidP="00210E7C">
            <w:pPr>
              <w:jc w:val="center"/>
            </w:pPr>
            <w:r w:rsidRPr="00DA3380">
              <w:t>Сарадничка настава - Музичка култура -српски  језик</w:t>
            </w:r>
          </w:p>
        </w:tc>
        <w:tc>
          <w:tcPr>
            <w:tcW w:w="1559" w:type="dxa"/>
            <w:vAlign w:val="center"/>
          </w:tcPr>
          <w:p w:rsidR="009046D2" w:rsidRPr="00DA3380" w:rsidRDefault="009046D2" w:rsidP="00210E7C">
            <w:pPr>
              <w:jc w:val="center"/>
            </w:pPr>
            <w:r w:rsidRPr="00DA3380">
              <w:t>Драгослава Жутић</w:t>
            </w:r>
          </w:p>
        </w:tc>
        <w:tc>
          <w:tcPr>
            <w:tcW w:w="1418" w:type="dxa"/>
            <w:vAlign w:val="center"/>
          </w:tcPr>
          <w:p w:rsidR="009046D2" w:rsidRPr="00DA3380" w:rsidRDefault="009046D2" w:rsidP="00210E7C">
            <w:pPr>
              <w:jc w:val="center"/>
            </w:pPr>
            <w:r w:rsidRPr="00DA3380">
              <w:t>Новембар 2016.</w:t>
            </w:r>
          </w:p>
        </w:tc>
        <w:tc>
          <w:tcPr>
            <w:tcW w:w="1559" w:type="dxa"/>
            <w:vAlign w:val="center"/>
          </w:tcPr>
          <w:p w:rsidR="009046D2" w:rsidRPr="00DA3380" w:rsidRDefault="009046D2" w:rsidP="00210E7C">
            <w:pPr>
              <w:jc w:val="center"/>
            </w:pPr>
            <w:r w:rsidRPr="00DA3380">
              <w:t xml:space="preserve">Предавач </w:t>
            </w:r>
          </w:p>
        </w:tc>
        <w:tc>
          <w:tcPr>
            <w:tcW w:w="983" w:type="dxa"/>
            <w:vAlign w:val="center"/>
          </w:tcPr>
          <w:p w:rsidR="009046D2" w:rsidRPr="00DA3380" w:rsidRDefault="009046D2" w:rsidP="00210E7C">
            <w:pPr>
              <w:jc w:val="center"/>
            </w:pPr>
            <w:r w:rsidRPr="00DA3380">
              <w:t>10</w:t>
            </w:r>
          </w:p>
        </w:tc>
        <w:tc>
          <w:tcPr>
            <w:tcW w:w="1660" w:type="dxa"/>
            <w:vAlign w:val="center"/>
          </w:tcPr>
          <w:p w:rsidR="009046D2" w:rsidRPr="00DA3380" w:rsidRDefault="009046D2" w:rsidP="00210E7C">
            <w:pPr>
              <w:jc w:val="center"/>
            </w:pPr>
            <w:r w:rsidRPr="00DA3380">
              <w:t>Припрема за час</w:t>
            </w:r>
          </w:p>
        </w:tc>
      </w:tr>
      <w:tr w:rsidR="009046D2" w:rsidRPr="00DA3380" w:rsidTr="00210E7C">
        <w:trPr>
          <w:trHeight w:val="341"/>
          <w:jc w:val="center"/>
        </w:trPr>
        <w:tc>
          <w:tcPr>
            <w:tcW w:w="1425" w:type="dxa"/>
            <w:vMerge/>
          </w:tcPr>
          <w:p w:rsidR="009046D2" w:rsidRPr="00DA3380" w:rsidRDefault="009046D2" w:rsidP="00210E7C"/>
        </w:tc>
        <w:tc>
          <w:tcPr>
            <w:tcW w:w="2545" w:type="dxa"/>
            <w:vAlign w:val="center"/>
          </w:tcPr>
          <w:p w:rsidR="009046D2" w:rsidRPr="00DA3380" w:rsidRDefault="009046D2" w:rsidP="00210E7C">
            <w:pPr>
              <w:jc w:val="center"/>
            </w:pPr>
            <w:r w:rsidRPr="00DA3380">
              <w:t>Сарадничка настава - Музичка култура - грађанско васпитање</w:t>
            </w:r>
          </w:p>
        </w:tc>
        <w:tc>
          <w:tcPr>
            <w:tcW w:w="1559" w:type="dxa"/>
            <w:vAlign w:val="center"/>
          </w:tcPr>
          <w:p w:rsidR="009046D2" w:rsidRPr="00DA3380" w:rsidRDefault="009046D2" w:rsidP="00210E7C">
            <w:pPr>
              <w:jc w:val="center"/>
            </w:pPr>
            <w:r w:rsidRPr="00DA3380">
              <w:t>Александра Спасић</w:t>
            </w:r>
          </w:p>
        </w:tc>
        <w:tc>
          <w:tcPr>
            <w:tcW w:w="1418" w:type="dxa"/>
            <w:vAlign w:val="center"/>
          </w:tcPr>
          <w:p w:rsidR="009046D2" w:rsidRPr="00DA3380" w:rsidRDefault="009046D2" w:rsidP="00210E7C">
            <w:pPr>
              <w:jc w:val="center"/>
            </w:pPr>
            <w:r w:rsidRPr="00DA3380">
              <w:t>Март 2017.</w:t>
            </w:r>
          </w:p>
        </w:tc>
        <w:tc>
          <w:tcPr>
            <w:tcW w:w="1559" w:type="dxa"/>
            <w:vAlign w:val="center"/>
          </w:tcPr>
          <w:p w:rsidR="009046D2" w:rsidRPr="00DA3380" w:rsidRDefault="009046D2" w:rsidP="00210E7C">
            <w:pPr>
              <w:jc w:val="center"/>
            </w:pPr>
            <w:r w:rsidRPr="00DA3380">
              <w:t xml:space="preserve">Предавач </w:t>
            </w:r>
          </w:p>
        </w:tc>
        <w:tc>
          <w:tcPr>
            <w:tcW w:w="983" w:type="dxa"/>
            <w:vAlign w:val="center"/>
          </w:tcPr>
          <w:p w:rsidR="009046D2" w:rsidRPr="00DA3380" w:rsidRDefault="009046D2" w:rsidP="00210E7C">
            <w:pPr>
              <w:jc w:val="center"/>
            </w:pPr>
            <w:r w:rsidRPr="00DA3380">
              <w:t>10</w:t>
            </w:r>
          </w:p>
        </w:tc>
        <w:tc>
          <w:tcPr>
            <w:tcW w:w="1660" w:type="dxa"/>
            <w:vAlign w:val="center"/>
          </w:tcPr>
          <w:p w:rsidR="009046D2" w:rsidRPr="00DA3380" w:rsidRDefault="009046D2" w:rsidP="00210E7C">
            <w:pPr>
              <w:jc w:val="center"/>
            </w:pPr>
            <w:r w:rsidRPr="00DA3380">
              <w:t>Припрема за час</w:t>
            </w:r>
          </w:p>
        </w:tc>
      </w:tr>
      <w:tr w:rsidR="009046D2" w:rsidRPr="00DA3380" w:rsidTr="00210E7C">
        <w:trPr>
          <w:trHeight w:val="341"/>
          <w:jc w:val="center"/>
        </w:trPr>
        <w:tc>
          <w:tcPr>
            <w:tcW w:w="1425" w:type="dxa"/>
            <w:vMerge/>
          </w:tcPr>
          <w:p w:rsidR="009046D2" w:rsidRPr="00DA3380" w:rsidRDefault="009046D2" w:rsidP="00210E7C"/>
        </w:tc>
        <w:tc>
          <w:tcPr>
            <w:tcW w:w="2545" w:type="dxa"/>
            <w:vAlign w:val="center"/>
          </w:tcPr>
          <w:p w:rsidR="009046D2" w:rsidRPr="00DA3380" w:rsidRDefault="009046D2" w:rsidP="00210E7C">
            <w:pPr>
              <w:jc w:val="center"/>
            </w:pPr>
            <w:r w:rsidRPr="00DA3380">
              <w:t>Дежурство на окружном такмичењу из математике</w:t>
            </w:r>
          </w:p>
          <w:p w:rsidR="009046D2" w:rsidRPr="00DA3380" w:rsidRDefault="009046D2" w:rsidP="00210E7C">
            <w:pPr>
              <w:jc w:val="center"/>
            </w:pPr>
          </w:p>
        </w:tc>
        <w:tc>
          <w:tcPr>
            <w:tcW w:w="1559" w:type="dxa"/>
            <w:vAlign w:val="center"/>
          </w:tcPr>
          <w:p w:rsidR="009046D2" w:rsidRPr="00DA3380" w:rsidRDefault="009046D2" w:rsidP="00210E7C">
            <w:pPr>
              <w:jc w:val="center"/>
            </w:pPr>
            <w:r w:rsidRPr="00DA3380">
              <w:t>Окружно такмичење</w:t>
            </w:r>
          </w:p>
        </w:tc>
        <w:tc>
          <w:tcPr>
            <w:tcW w:w="1418" w:type="dxa"/>
            <w:vAlign w:val="center"/>
          </w:tcPr>
          <w:p w:rsidR="009046D2" w:rsidRPr="00DA3380" w:rsidRDefault="009046D2" w:rsidP="00210E7C">
            <w:pPr>
              <w:jc w:val="center"/>
            </w:pPr>
            <w:r w:rsidRPr="00DA3380">
              <w:t>25.03.2017.</w:t>
            </w:r>
          </w:p>
        </w:tc>
        <w:tc>
          <w:tcPr>
            <w:tcW w:w="1559" w:type="dxa"/>
            <w:vAlign w:val="center"/>
          </w:tcPr>
          <w:p w:rsidR="009046D2" w:rsidRPr="00DA3380" w:rsidRDefault="009046D2" w:rsidP="00210E7C">
            <w:pPr>
              <w:jc w:val="center"/>
            </w:pPr>
            <w:r w:rsidRPr="00DA3380">
              <w:t>дежурство</w:t>
            </w:r>
          </w:p>
        </w:tc>
        <w:tc>
          <w:tcPr>
            <w:tcW w:w="983" w:type="dxa"/>
            <w:vAlign w:val="center"/>
          </w:tcPr>
          <w:p w:rsidR="009046D2" w:rsidRPr="00DA3380" w:rsidRDefault="009046D2" w:rsidP="00210E7C">
            <w:pPr>
              <w:jc w:val="center"/>
            </w:pPr>
            <w:r w:rsidRPr="00DA3380">
              <w:t>1</w:t>
            </w:r>
          </w:p>
        </w:tc>
        <w:tc>
          <w:tcPr>
            <w:tcW w:w="1660" w:type="dxa"/>
            <w:vAlign w:val="center"/>
          </w:tcPr>
          <w:p w:rsidR="009046D2" w:rsidRPr="00DA3380" w:rsidRDefault="009046D2" w:rsidP="00210E7C">
            <w:pPr>
              <w:jc w:val="center"/>
            </w:pPr>
            <w:r w:rsidRPr="00DA3380">
              <w:t>Захвалница</w:t>
            </w:r>
          </w:p>
        </w:tc>
      </w:tr>
      <w:tr w:rsidR="009046D2" w:rsidRPr="00DA3380" w:rsidTr="00210E7C">
        <w:trPr>
          <w:trHeight w:val="557"/>
          <w:jc w:val="center"/>
        </w:trPr>
        <w:tc>
          <w:tcPr>
            <w:tcW w:w="1425" w:type="dxa"/>
            <w:vMerge w:val="restart"/>
            <w:vAlign w:val="center"/>
          </w:tcPr>
          <w:p w:rsidR="009046D2" w:rsidRPr="00DA3380" w:rsidRDefault="009046D2" w:rsidP="00210E7C">
            <w:pPr>
              <w:jc w:val="center"/>
            </w:pPr>
            <w:r w:rsidRPr="00DA3380">
              <w:t>Стручно усавршавање ван  установе</w:t>
            </w:r>
          </w:p>
        </w:tc>
        <w:tc>
          <w:tcPr>
            <w:tcW w:w="4104" w:type="dxa"/>
            <w:gridSpan w:val="2"/>
            <w:vAlign w:val="center"/>
          </w:tcPr>
          <w:p w:rsidR="009046D2" w:rsidRPr="00DA3380" w:rsidRDefault="009046D2" w:rsidP="00210E7C">
            <w:pPr>
              <w:jc w:val="center"/>
            </w:pPr>
          </w:p>
          <w:p w:rsidR="009046D2" w:rsidRPr="00DA3380" w:rsidRDefault="009046D2" w:rsidP="00210E7C">
            <w:pPr>
              <w:jc w:val="center"/>
            </w:pPr>
            <w:r w:rsidRPr="00DA3380">
              <w:t>Назив стручног усавршавања</w:t>
            </w:r>
          </w:p>
        </w:tc>
        <w:tc>
          <w:tcPr>
            <w:tcW w:w="1418" w:type="dxa"/>
            <w:vAlign w:val="center"/>
          </w:tcPr>
          <w:p w:rsidR="009046D2" w:rsidRPr="00DA3380" w:rsidRDefault="009046D2" w:rsidP="00210E7C">
            <w:pPr>
              <w:jc w:val="center"/>
            </w:pPr>
            <w:r w:rsidRPr="00DA3380">
              <w:t>Време</w:t>
            </w:r>
          </w:p>
        </w:tc>
        <w:tc>
          <w:tcPr>
            <w:tcW w:w="1559" w:type="dxa"/>
            <w:vAlign w:val="center"/>
          </w:tcPr>
          <w:p w:rsidR="009046D2" w:rsidRPr="00DA3380" w:rsidRDefault="009046D2" w:rsidP="00210E7C">
            <w:pPr>
              <w:jc w:val="center"/>
            </w:pPr>
            <w:r w:rsidRPr="00DA3380">
              <w:t>Начин учествовања</w:t>
            </w:r>
          </w:p>
        </w:tc>
        <w:tc>
          <w:tcPr>
            <w:tcW w:w="983" w:type="dxa"/>
            <w:vAlign w:val="center"/>
          </w:tcPr>
          <w:p w:rsidR="009046D2" w:rsidRPr="00DA3380" w:rsidRDefault="009046D2" w:rsidP="00210E7C">
            <w:pPr>
              <w:jc w:val="center"/>
            </w:pPr>
            <w:r w:rsidRPr="00DA3380">
              <w:t>Бодови</w:t>
            </w:r>
          </w:p>
        </w:tc>
        <w:tc>
          <w:tcPr>
            <w:tcW w:w="1660" w:type="dxa"/>
            <w:vAlign w:val="center"/>
          </w:tcPr>
          <w:p w:rsidR="009046D2" w:rsidRPr="00DA3380" w:rsidRDefault="009046D2" w:rsidP="00210E7C">
            <w:pPr>
              <w:jc w:val="center"/>
            </w:pPr>
            <w:r w:rsidRPr="00DA3380">
              <w:t>Документ  који доказује реализацију</w:t>
            </w:r>
          </w:p>
        </w:tc>
      </w:tr>
      <w:tr w:rsidR="009046D2" w:rsidRPr="00DA3380" w:rsidTr="00210E7C">
        <w:trPr>
          <w:trHeight w:val="440"/>
          <w:jc w:val="center"/>
        </w:trPr>
        <w:tc>
          <w:tcPr>
            <w:tcW w:w="1425" w:type="dxa"/>
            <w:vMerge/>
          </w:tcPr>
          <w:p w:rsidR="009046D2" w:rsidRPr="00DA3380" w:rsidRDefault="009046D2" w:rsidP="00210E7C"/>
        </w:tc>
        <w:tc>
          <w:tcPr>
            <w:tcW w:w="4104" w:type="dxa"/>
            <w:gridSpan w:val="2"/>
          </w:tcPr>
          <w:p w:rsidR="009046D2" w:rsidRPr="00DA3380" w:rsidRDefault="009046D2" w:rsidP="00210E7C">
            <w:r w:rsidRPr="00DA3380">
              <w:t>Иновативни модел методичког приступа извођења музике певањем као процес комуникације и развијања музичких способности</w:t>
            </w:r>
          </w:p>
          <w:p w:rsidR="009046D2" w:rsidRPr="00DA3380" w:rsidRDefault="009046D2" w:rsidP="00210E7C">
            <w:r w:rsidRPr="00DA3380">
              <w:t>К1 кат.бр. 765 семинар</w:t>
            </w:r>
          </w:p>
        </w:tc>
        <w:tc>
          <w:tcPr>
            <w:tcW w:w="1418" w:type="dxa"/>
          </w:tcPr>
          <w:p w:rsidR="009046D2" w:rsidRPr="00DA3380" w:rsidRDefault="009046D2" w:rsidP="00210E7C">
            <w:r w:rsidRPr="00DA3380">
              <w:t>3.12.2016.</w:t>
            </w:r>
          </w:p>
        </w:tc>
        <w:tc>
          <w:tcPr>
            <w:tcW w:w="1559" w:type="dxa"/>
          </w:tcPr>
          <w:p w:rsidR="009046D2" w:rsidRPr="00DA3380" w:rsidRDefault="009046D2" w:rsidP="00210E7C">
            <w:r w:rsidRPr="00DA3380">
              <w:t>присуство</w:t>
            </w:r>
          </w:p>
        </w:tc>
        <w:tc>
          <w:tcPr>
            <w:tcW w:w="983" w:type="dxa"/>
          </w:tcPr>
          <w:p w:rsidR="009046D2" w:rsidRPr="00DA3380" w:rsidRDefault="009046D2" w:rsidP="00210E7C">
            <w:r w:rsidRPr="00DA3380">
              <w:t>8</w:t>
            </w:r>
          </w:p>
        </w:tc>
        <w:tc>
          <w:tcPr>
            <w:tcW w:w="1660" w:type="dxa"/>
          </w:tcPr>
          <w:p w:rsidR="009046D2" w:rsidRPr="00DA3380" w:rsidRDefault="009046D2" w:rsidP="00210E7C">
            <w:r w:rsidRPr="00DA3380">
              <w:t>Уверење бр.17</w:t>
            </w:r>
          </w:p>
        </w:tc>
      </w:tr>
      <w:tr w:rsidR="009046D2" w:rsidRPr="00DA3380" w:rsidTr="00210E7C">
        <w:trPr>
          <w:trHeight w:val="431"/>
          <w:jc w:val="center"/>
        </w:trPr>
        <w:tc>
          <w:tcPr>
            <w:tcW w:w="1425" w:type="dxa"/>
            <w:vMerge/>
          </w:tcPr>
          <w:p w:rsidR="009046D2" w:rsidRPr="00DA3380" w:rsidRDefault="009046D2" w:rsidP="00210E7C"/>
        </w:tc>
        <w:tc>
          <w:tcPr>
            <w:tcW w:w="4104" w:type="dxa"/>
            <w:gridSpan w:val="2"/>
          </w:tcPr>
          <w:p w:rsidR="009046D2" w:rsidRPr="00DA3380" w:rsidRDefault="009046D2" w:rsidP="00210E7C">
            <w:r w:rsidRPr="00DA3380">
              <w:t>Рад на упознавању основа музичке писмености током првог и другог циклуса основног образовања и васпитања</w:t>
            </w:r>
          </w:p>
          <w:p w:rsidR="009046D2" w:rsidRPr="00DA3380" w:rsidRDefault="009046D2" w:rsidP="00210E7C">
            <w:r w:rsidRPr="00DA3380">
              <w:t>К2 кат.бр. 570-825 семинар</w:t>
            </w:r>
          </w:p>
        </w:tc>
        <w:tc>
          <w:tcPr>
            <w:tcW w:w="1418" w:type="dxa"/>
          </w:tcPr>
          <w:p w:rsidR="009046D2" w:rsidRPr="00DA3380" w:rsidRDefault="009046D2" w:rsidP="00210E7C">
            <w:r w:rsidRPr="00DA3380">
              <w:t>11.12.2016.</w:t>
            </w:r>
          </w:p>
        </w:tc>
        <w:tc>
          <w:tcPr>
            <w:tcW w:w="1559" w:type="dxa"/>
          </w:tcPr>
          <w:p w:rsidR="009046D2" w:rsidRPr="00DA3380" w:rsidRDefault="009046D2" w:rsidP="00210E7C">
            <w:r w:rsidRPr="00DA3380">
              <w:t>присуство</w:t>
            </w:r>
          </w:p>
        </w:tc>
        <w:tc>
          <w:tcPr>
            <w:tcW w:w="983" w:type="dxa"/>
          </w:tcPr>
          <w:p w:rsidR="009046D2" w:rsidRPr="00DA3380" w:rsidRDefault="009046D2" w:rsidP="00210E7C">
            <w:r w:rsidRPr="00DA3380">
              <w:t>8</w:t>
            </w:r>
          </w:p>
        </w:tc>
        <w:tc>
          <w:tcPr>
            <w:tcW w:w="1660" w:type="dxa"/>
          </w:tcPr>
          <w:p w:rsidR="009046D2" w:rsidRPr="00DA3380" w:rsidRDefault="009046D2" w:rsidP="00210E7C">
            <w:r w:rsidRPr="00DA3380">
              <w:t>Уверење бр. 12</w:t>
            </w:r>
          </w:p>
        </w:tc>
      </w:tr>
      <w:tr w:rsidR="009046D2" w:rsidRPr="00DA3380" w:rsidTr="00210E7C">
        <w:trPr>
          <w:trHeight w:val="359"/>
          <w:jc w:val="center"/>
        </w:trPr>
        <w:tc>
          <w:tcPr>
            <w:tcW w:w="1425" w:type="dxa"/>
            <w:vMerge/>
          </w:tcPr>
          <w:p w:rsidR="009046D2" w:rsidRPr="00DA3380" w:rsidRDefault="009046D2" w:rsidP="00210E7C"/>
        </w:tc>
        <w:tc>
          <w:tcPr>
            <w:tcW w:w="4104" w:type="dxa"/>
            <w:gridSpan w:val="2"/>
          </w:tcPr>
          <w:p w:rsidR="009046D2" w:rsidRPr="00DA3380" w:rsidRDefault="009046D2" w:rsidP="00210E7C">
            <w:pPr>
              <w:rPr>
                <w:rFonts w:eastAsia="SimSun"/>
                <w:shd w:val="clear" w:color="auto" w:fill="FFFFFF"/>
              </w:rPr>
            </w:pPr>
            <w:r w:rsidRPr="00DA3380">
              <w:rPr>
                <w:rFonts w:eastAsia="SimSun"/>
                <w:shd w:val="clear" w:color="auto" w:fill="FFFFFF"/>
              </w:rPr>
              <w:t>Интерактивне табле у настави – модул 1.,</w:t>
            </w:r>
          </w:p>
          <w:p w:rsidR="009046D2" w:rsidRPr="00DA3380" w:rsidRDefault="009046D2" w:rsidP="00210E7C">
            <w:r w:rsidRPr="00DA3380">
              <w:rPr>
                <w:rFonts w:eastAsia="SimSun"/>
                <w:shd w:val="clear" w:color="auto" w:fill="FFFFFF"/>
              </w:rPr>
              <w:t xml:space="preserve">  К2, кат.бр. 383</w:t>
            </w:r>
          </w:p>
        </w:tc>
        <w:tc>
          <w:tcPr>
            <w:tcW w:w="1418" w:type="dxa"/>
          </w:tcPr>
          <w:p w:rsidR="009046D2" w:rsidRPr="00DA3380" w:rsidRDefault="009046D2" w:rsidP="00210E7C">
            <w:r w:rsidRPr="00DA3380">
              <w:t>30.12.2016.</w:t>
            </w:r>
          </w:p>
        </w:tc>
        <w:tc>
          <w:tcPr>
            <w:tcW w:w="1559" w:type="dxa"/>
          </w:tcPr>
          <w:p w:rsidR="009046D2" w:rsidRPr="00DA3380" w:rsidRDefault="009046D2" w:rsidP="00210E7C">
            <w:r w:rsidRPr="00DA3380">
              <w:t>присуство</w:t>
            </w:r>
          </w:p>
        </w:tc>
        <w:tc>
          <w:tcPr>
            <w:tcW w:w="983" w:type="dxa"/>
          </w:tcPr>
          <w:p w:rsidR="009046D2" w:rsidRPr="00DA3380" w:rsidRDefault="009046D2" w:rsidP="00210E7C">
            <w:r w:rsidRPr="00DA3380">
              <w:t>8</w:t>
            </w:r>
          </w:p>
        </w:tc>
        <w:tc>
          <w:tcPr>
            <w:tcW w:w="1660" w:type="dxa"/>
          </w:tcPr>
          <w:p w:rsidR="009046D2" w:rsidRPr="00DA3380" w:rsidRDefault="009046D2" w:rsidP="00210E7C">
            <w:r w:rsidRPr="00DA3380">
              <w:t>Уверење</w:t>
            </w:r>
          </w:p>
        </w:tc>
      </w:tr>
    </w:tbl>
    <w:p w:rsidR="009046D2" w:rsidRPr="002B14C5" w:rsidRDefault="009046D2" w:rsidP="009046D2">
      <w:pPr>
        <w:rPr>
          <w:lang w:val="hr-HR"/>
        </w:rPr>
      </w:pPr>
    </w:p>
    <w:p w:rsidR="009046D2" w:rsidRPr="009046D2" w:rsidRDefault="009046D2" w:rsidP="009046D2">
      <w:pPr>
        <w:ind w:firstLine="720"/>
        <w:jc w:val="both"/>
        <w:rPr>
          <w:b/>
          <w:bCs/>
          <w:i/>
          <w:lang w:val="hr-HR"/>
        </w:rPr>
      </w:pPr>
      <w:r w:rsidRPr="008842E3">
        <w:rPr>
          <w:b/>
          <w:bCs/>
          <w:i/>
        </w:rPr>
        <w:t>Извештаје о реализацији Годи</w:t>
      </w:r>
      <w:r>
        <w:rPr>
          <w:b/>
          <w:bCs/>
          <w:i/>
        </w:rPr>
        <w:t>шњег плана рада за школску 2016</w:t>
      </w:r>
      <w:r>
        <w:rPr>
          <w:b/>
          <w:bCs/>
          <w:i/>
          <w:lang w:val="en-US"/>
        </w:rPr>
        <w:t>/</w:t>
      </w:r>
      <w:r>
        <w:rPr>
          <w:b/>
          <w:bCs/>
          <w:i/>
        </w:rPr>
        <w:t>17</w:t>
      </w:r>
      <w:r w:rsidRPr="008842E3">
        <w:rPr>
          <w:b/>
          <w:bCs/>
          <w:i/>
        </w:rPr>
        <w:t xml:space="preserve">. годину садржајно саставио и информатички </w:t>
      </w:r>
      <w:r>
        <w:rPr>
          <w:b/>
          <w:bCs/>
          <w:i/>
        </w:rPr>
        <w:t>уобличио Александар Утјешановић</w:t>
      </w:r>
    </w:p>
    <w:p w:rsidR="009046D2" w:rsidRDefault="009046D2" w:rsidP="009046D2">
      <w:pPr>
        <w:jc w:val="both"/>
        <w:rPr>
          <w:bCs/>
        </w:rPr>
      </w:pPr>
    </w:p>
    <w:p w:rsidR="009046D2" w:rsidRDefault="009046D2" w:rsidP="009046D2">
      <w:pPr>
        <w:jc w:val="both"/>
        <w:rPr>
          <w:bCs/>
        </w:rPr>
      </w:pPr>
    </w:p>
    <w:p w:rsidR="009046D2" w:rsidRDefault="009046D2" w:rsidP="009046D2">
      <w:pPr>
        <w:jc w:val="both"/>
        <w:rPr>
          <w:bCs/>
        </w:rPr>
      </w:pPr>
    </w:p>
    <w:p w:rsidR="009046D2" w:rsidRDefault="009046D2" w:rsidP="009046D2">
      <w:pPr>
        <w:jc w:val="both"/>
        <w:rPr>
          <w:bCs/>
        </w:rPr>
      </w:pPr>
    </w:p>
    <w:p w:rsidR="009046D2" w:rsidRPr="008842E3" w:rsidRDefault="009046D2" w:rsidP="009046D2">
      <w:pPr>
        <w:jc w:val="both"/>
        <w:rPr>
          <w:bCs/>
        </w:rPr>
      </w:pPr>
    </w:p>
    <w:p w:rsidR="009046D2" w:rsidRPr="00AD15E8" w:rsidRDefault="009046D2" w:rsidP="009046D2">
      <w:pPr>
        <w:jc w:val="both"/>
        <w:rPr>
          <w:bCs/>
        </w:rPr>
      </w:pPr>
    </w:p>
    <w:p w:rsidR="009046D2" w:rsidRDefault="009046D2" w:rsidP="009046D2">
      <w:pPr>
        <w:ind w:firstLine="720"/>
        <w:jc w:val="both"/>
        <w:rPr>
          <w:bCs/>
        </w:rPr>
      </w:pPr>
      <w:r>
        <w:rPr>
          <w:bCs/>
        </w:rPr>
        <w:t>Нови Сад, 1</w:t>
      </w:r>
      <w:r>
        <w:rPr>
          <w:bCs/>
          <w:lang w:val="hr-HR"/>
        </w:rPr>
        <w:t>5</w:t>
      </w:r>
      <w:r>
        <w:rPr>
          <w:bCs/>
        </w:rPr>
        <w:t>.9.2017.</w:t>
      </w:r>
    </w:p>
    <w:p w:rsidR="009046D2" w:rsidRDefault="009046D2" w:rsidP="009046D2">
      <w:pPr>
        <w:ind w:firstLine="720"/>
        <w:rPr>
          <w:bCs/>
        </w:rPr>
      </w:pPr>
      <w:r>
        <w:rPr>
          <w:bCs/>
        </w:rPr>
        <w:t>БРОЈ: ______________</w:t>
      </w:r>
    </w:p>
    <w:p w:rsidR="009046D2" w:rsidRDefault="009046D2" w:rsidP="009046D2">
      <w:pPr>
        <w:ind w:firstLine="720"/>
        <w:rPr>
          <w:bCs/>
        </w:rPr>
      </w:pPr>
    </w:p>
    <w:p w:rsidR="009046D2" w:rsidRDefault="009046D2" w:rsidP="009046D2">
      <w:pPr>
        <w:ind w:firstLine="720"/>
        <w:rPr>
          <w:bCs/>
        </w:rPr>
      </w:pPr>
    </w:p>
    <w:p w:rsidR="009046D2" w:rsidRDefault="009046D2" w:rsidP="009046D2">
      <w:pPr>
        <w:ind w:firstLine="720"/>
        <w:rPr>
          <w:bCs/>
        </w:rPr>
      </w:pPr>
      <w:r>
        <w:rPr>
          <w:bCs/>
        </w:rPr>
        <w:t>председник Школског одбора                       МП                                        директор школе</w:t>
      </w:r>
    </w:p>
    <w:p w:rsidR="009046D2" w:rsidRDefault="009046D2" w:rsidP="009046D2">
      <w:pPr>
        <w:ind w:firstLine="720"/>
        <w:rPr>
          <w:bCs/>
        </w:rPr>
      </w:pPr>
      <w:r>
        <w:rPr>
          <w:bCs/>
          <w:color w:val="C00000"/>
        </w:rPr>
        <w:t xml:space="preserve">       </w:t>
      </w:r>
      <w:r w:rsidRPr="00001915">
        <w:rPr>
          <w:bCs/>
          <w:color w:val="000000" w:themeColor="text1"/>
        </w:rPr>
        <w:t xml:space="preserve">Милош Ћурувија                                                                                  </w:t>
      </w:r>
      <w:r>
        <w:rPr>
          <w:bCs/>
        </w:rPr>
        <w:t>Жарко Мушицки</w:t>
      </w:r>
    </w:p>
    <w:p w:rsidR="009046D2" w:rsidRDefault="009046D2" w:rsidP="009046D2">
      <w:pPr>
        <w:ind w:firstLine="720"/>
        <w:jc w:val="both"/>
        <w:rPr>
          <w:bCs/>
        </w:rPr>
      </w:pPr>
    </w:p>
    <w:p w:rsidR="009046D2" w:rsidRPr="00835908" w:rsidRDefault="009046D2" w:rsidP="009046D2">
      <w:pPr>
        <w:ind w:firstLine="720"/>
        <w:jc w:val="both"/>
      </w:pPr>
      <w:r>
        <w:rPr>
          <w:bCs/>
        </w:rPr>
        <w:t>___________________________                                              ______________________________</w:t>
      </w:r>
    </w:p>
    <w:p w:rsidR="009046D2" w:rsidRPr="009046D2" w:rsidRDefault="009046D2" w:rsidP="009046D2">
      <w:pPr>
        <w:jc w:val="both"/>
        <w:rPr>
          <w:i/>
          <w:lang w:val="hr-HR"/>
        </w:rPr>
      </w:pPr>
      <w:r w:rsidRPr="00835908">
        <w:rPr>
          <w:i/>
        </w:rPr>
        <w:t> </w:t>
      </w:r>
    </w:p>
    <w:sectPr w:rsidR="009046D2" w:rsidRPr="009046D2" w:rsidSect="00BA0C80">
      <w:headerReference w:type="default" r:id="rId23"/>
      <w:footerReference w:type="default" r:id="rId24"/>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13D" w:rsidRDefault="005B513D" w:rsidP="002A3AEB">
      <w:r>
        <w:separator/>
      </w:r>
    </w:p>
  </w:endnote>
  <w:endnote w:type="continuationSeparator" w:id="0">
    <w:p w:rsidR="005B513D" w:rsidRDefault="005B513D" w:rsidP="002A3A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TimesRoman">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A00002EF" w:usb1="4000004B" w:usb2="00000000" w:usb3="00000000" w:csb0="0000009F" w:csb1="00000000"/>
  </w:font>
  <w:font w:name="Times New Roman CYR">
    <w:altName w:val="Times New Roman"/>
    <w:charset w:val="EE"/>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MinionPro-Regular">
    <w:altName w:val="MS Mincho"/>
    <w:panose1 w:val="00000000000000000000"/>
    <w:charset w:val="80"/>
    <w:family w:val="auto"/>
    <w:notTrueType/>
    <w:pitch w:val="default"/>
    <w:sig w:usb0="00000000" w:usb1="08070000" w:usb2="00000010" w:usb3="00000000" w:csb0="00020000" w:csb1="00000000"/>
  </w:font>
  <w:font w:name="Open San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957"/>
      <w:gridCol w:w="1102"/>
      <w:gridCol w:w="4957"/>
    </w:tblGrid>
    <w:tr w:rsidR="00223094">
      <w:trPr>
        <w:trHeight w:val="151"/>
      </w:trPr>
      <w:tc>
        <w:tcPr>
          <w:tcW w:w="2250" w:type="pct"/>
          <w:tcBorders>
            <w:bottom w:val="single" w:sz="4" w:space="0" w:color="4F81BD" w:themeColor="accent1"/>
          </w:tcBorders>
        </w:tcPr>
        <w:p w:rsidR="00223094" w:rsidRDefault="00223094">
          <w:pPr>
            <w:pStyle w:val="Header"/>
            <w:rPr>
              <w:rFonts w:asciiTheme="majorHAnsi" w:eastAsiaTheme="majorEastAsia" w:hAnsiTheme="majorHAnsi" w:cstheme="majorBidi"/>
              <w:b/>
              <w:bCs/>
            </w:rPr>
          </w:pPr>
        </w:p>
      </w:tc>
      <w:tc>
        <w:tcPr>
          <w:tcW w:w="500" w:type="pct"/>
          <w:vMerge w:val="restart"/>
          <w:noWrap/>
          <w:vAlign w:val="center"/>
        </w:tcPr>
        <w:p w:rsidR="00223094" w:rsidRDefault="00223094">
          <w:pPr>
            <w:pStyle w:val="NoSpacing"/>
            <w:rPr>
              <w:rFonts w:asciiTheme="majorHAnsi" w:hAnsiTheme="majorHAnsi"/>
            </w:rPr>
          </w:pPr>
          <w:r>
            <w:rPr>
              <w:rFonts w:asciiTheme="majorHAnsi" w:hAnsiTheme="majorHAnsi"/>
              <w:b/>
            </w:rPr>
            <w:t xml:space="preserve">      </w:t>
          </w:r>
          <w:fldSimple w:instr=" PAGE  \* MERGEFORMAT ">
            <w:r w:rsidR="003B4715" w:rsidRPr="003B4715">
              <w:rPr>
                <w:rFonts w:asciiTheme="majorHAnsi" w:hAnsiTheme="majorHAnsi"/>
                <w:b/>
                <w:noProof/>
              </w:rPr>
              <w:t>98</w:t>
            </w:r>
          </w:fldSimple>
        </w:p>
      </w:tc>
      <w:tc>
        <w:tcPr>
          <w:tcW w:w="2250" w:type="pct"/>
          <w:tcBorders>
            <w:bottom w:val="single" w:sz="4" w:space="0" w:color="4F81BD" w:themeColor="accent1"/>
          </w:tcBorders>
        </w:tcPr>
        <w:p w:rsidR="00223094" w:rsidRDefault="00223094">
          <w:pPr>
            <w:pStyle w:val="Header"/>
            <w:rPr>
              <w:rFonts w:asciiTheme="majorHAnsi" w:eastAsiaTheme="majorEastAsia" w:hAnsiTheme="majorHAnsi" w:cstheme="majorBidi"/>
              <w:b/>
              <w:bCs/>
            </w:rPr>
          </w:pPr>
        </w:p>
      </w:tc>
    </w:tr>
    <w:tr w:rsidR="00223094">
      <w:trPr>
        <w:trHeight w:val="150"/>
      </w:trPr>
      <w:tc>
        <w:tcPr>
          <w:tcW w:w="2250" w:type="pct"/>
          <w:tcBorders>
            <w:top w:val="single" w:sz="4" w:space="0" w:color="4F81BD" w:themeColor="accent1"/>
          </w:tcBorders>
        </w:tcPr>
        <w:p w:rsidR="00223094" w:rsidRDefault="00223094">
          <w:pPr>
            <w:pStyle w:val="Header"/>
            <w:rPr>
              <w:rFonts w:asciiTheme="majorHAnsi" w:eastAsiaTheme="majorEastAsia" w:hAnsiTheme="majorHAnsi" w:cstheme="majorBidi"/>
              <w:b/>
              <w:bCs/>
            </w:rPr>
          </w:pPr>
        </w:p>
      </w:tc>
      <w:tc>
        <w:tcPr>
          <w:tcW w:w="500" w:type="pct"/>
          <w:vMerge/>
        </w:tcPr>
        <w:p w:rsidR="00223094" w:rsidRDefault="0022309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223094" w:rsidRDefault="00223094">
          <w:pPr>
            <w:pStyle w:val="Header"/>
            <w:rPr>
              <w:rFonts w:asciiTheme="majorHAnsi" w:eastAsiaTheme="majorEastAsia" w:hAnsiTheme="majorHAnsi" w:cstheme="majorBidi"/>
              <w:b/>
              <w:bCs/>
            </w:rPr>
          </w:pPr>
        </w:p>
      </w:tc>
    </w:tr>
  </w:tbl>
  <w:p w:rsidR="00223094" w:rsidRDefault="002230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13D" w:rsidRDefault="005B513D" w:rsidP="002A3AEB">
      <w:r>
        <w:separator/>
      </w:r>
    </w:p>
  </w:footnote>
  <w:footnote w:type="continuationSeparator" w:id="0">
    <w:p w:rsidR="005B513D" w:rsidRDefault="005B513D" w:rsidP="002A3A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431"/>
      <w:gridCol w:w="1599"/>
    </w:tblGrid>
    <w:tr w:rsidR="00223094">
      <w:trPr>
        <w:trHeight w:val="288"/>
      </w:trPr>
      <w:sdt>
        <w:sdtPr>
          <w:rPr>
            <w:rFonts w:eastAsiaTheme="majorEastAsia"/>
          </w:rPr>
          <w:alias w:val="Title"/>
          <w:id w:val="83674673"/>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223094" w:rsidRPr="003C5C31" w:rsidRDefault="00223094">
              <w:pPr>
                <w:pStyle w:val="Header"/>
                <w:jc w:val="right"/>
                <w:rPr>
                  <w:rFonts w:eastAsiaTheme="majorEastAsia"/>
                </w:rPr>
              </w:pPr>
              <w:r>
                <w:rPr>
                  <w:rFonts w:eastAsiaTheme="majorEastAsia"/>
                  <w:lang w:val="sr-Latn-CS"/>
                </w:rPr>
                <w:t>ИЗВЕШТАЈИ  О  РЕАЛИЗАЦИЈИ  ГОДИШЊЕГ  ПЛАНА  РАДА</w:t>
              </w:r>
            </w:p>
          </w:tc>
        </w:sdtContent>
      </w:sdt>
      <w:sdt>
        <w:sdtPr>
          <w:rPr>
            <w:rFonts w:eastAsiaTheme="majorEastAsia"/>
            <w:b/>
            <w:bCs/>
            <w:color w:val="4F81BD" w:themeColor="accent1"/>
          </w:rPr>
          <w:alias w:val="Year"/>
          <w:id w:val="836746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223094" w:rsidRPr="003C5C31" w:rsidRDefault="00223094">
              <w:pPr>
                <w:pStyle w:val="Header"/>
                <w:rPr>
                  <w:rFonts w:eastAsiaTheme="majorEastAsia"/>
                  <w:b/>
                  <w:bCs/>
                  <w:color w:val="4F81BD" w:themeColor="accent1"/>
                </w:rPr>
              </w:pPr>
              <w:r>
                <w:rPr>
                  <w:rFonts w:eastAsiaTheme="majorEastAsia"/>
                  <w:b/>
                  <w:bCs/>
                  <w:color w:val="4F81BD" w:themeColor="accent1"/>
                  <w:lang w:val="en-US"/>
                </w:rPr>
                <w:t>2017/2018.</w:t>
              </w:r>
            </w:p>
          </w:tc>
        </w:sdtContent>
      </w:sdt>
    </w:tr>
  </w:tbl>
  <w:p w:rsidR="00223094" w:rsidRDefault="00223094">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
    <w:nsid w:val="00000002"/>
    <w:multiLevelType w:val="singleLevel"/>
    <w:tmpl w:val="00000002"/>
    <w:lvl w:ilvl="0">
      <w:start w:val="1"/>
      <w:numFmt w:val="decimal"/>
      <w:lvlText w:val="%1."/>
      <w:lvlJc w:val="left"/>
      <w:pPr>
        <w:tabs>
          <w:tab w:val="num" w:pos="90"/>
        </w:tabs>
        <w:ind w:left="810" w:hanging="360"/>
      </w:pPr>
    </w:lvl>
  </w:abstractNum>
  <w:abstractNum w:abstractNumId="2">
    <w:nsid w:val="00000004"/>
    <w:multiLevelType w:val="singleLevel"/>
    <w:tmpl w:val="00000004"/>
    <w:name w:val="WW8Num4"/>
    <w:lvl w:ilvl="0">
      <w:start w:val="1"/>
      <w:numFmt w:val="bullet"/>
      <w:lvlText w:val=""/>
      <w:lvlJc w:val="left"/>
      <w:pPr>
        <w:tabs>
          <w:tab w:val="num" w:pos="0"/>
        </w:tabs>
        <w:ind w:left="360" w:hanging="360"/>
      </w:pPr>
      <w:rPr>
        <w:rFonts w:ascii="Symbol" w:hAnsi="Symbol"/>
        <w:color w:val="auto"/>
      </w:rPr>
    </w:lvl>
  </w:abstractNum>
  <w:abstractNum w:abstractNumId="3">
    <w:nsid w:val="00403871"/>
    <w:multiLevelType w:val="hybridMultilevel"/>
    <w:tmpl w:val="69345C7A"/>
    <w:lvl w:ilvl="0" w:tplc="ADAC1C48">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
    <w:nsid w:val="00D22A2C"/>
    <w:multiLevelType w:val="multilevel"/>
    <w:tmpl w:val="1A56DE88"/>
    <w:styleLink w:val="WW8Num7"/>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5">
    <w:nsid w:val="01943CD7"/>
    <w:multiLevelType w:val="hybridMultilevel"/>
    <w:tmpl w:val="73EC861A"/>
    <w:lvl w:ilvl="0" w:tplc="AA3436FA">
      <w:numFmt w:val="bullet"/>
      <w:lvlText w:val="-"/>
      <w:lvlJc w:val="left"/>
      <w:pPr>
        <w:ind w:left="1080" w:hanging="360"/>
      </w:pPr>
      <w:rPr>
        <w:rFonts w:ascii="Calibri" w:eastAsiaTheme="minorHAnsi" w:hAnsi="Calibri" w:cstheme="minorBidi"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1B94B5A"/>
    <w:multiLevelType w:val="hybridMultilevel"/>
    <w:tmpl w:val="F5EE645C"/>
    <w:lvl w:ilvl="0" w:tplc="0F0ED3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B04F14"/>
    <w:multiLevelType w:val="multilevel"/>
    <w:tmpl w:val="154A0574"/>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030F78C5"/>
    <w:multiLevelType w:val="hybridMultilevel"/>
    <w:tmpl w:val="D554A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3464CDA"/>
    <w:multiLevelType w:val="hybridMultilevel"/>
    <w:tmpl w:val="ADBEE856"/>
    <w:lvl w:ilvl="0" w:tplc="72966FC0">
      <w:start w:val="30"/>
      <w:numFmt w:val="bullet"/>
      <w:lvlText w:val="-"/>
      <w:lvlJc w:val="left"/>
      <w:pPr>
        <w:ind w:left="1080" w:hanging="360"/>
      </w:pPr>
      <w:rPr>
        <w:rFonts w:ascii="Times New Roman" w:eastAsia="Times New Roman" w:hAnsi="Times New Roman" w:cs="Times New Roman"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
    <w:nsid w:val="0468409E"/>
    <w:multiLevelType w:val="hybridMultilevel"/>
    <w:tmpl w:val="3ADA1B8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1">
    <w:nsid w:val="05430F78"/>
    <w:multiLevelType w:val="hybridMultilevel"/>
    <w:tmpl w:val="2FA67D2E"/>
    <w:lvl w:ilvl="0" w:tplc="D4B6CC68">
      <w:start w:val="25"/>
      <w:numFmt w:val="bullet"/>
      <w:lvlText w:val="-"/>
      <w:lvlJc w:val="left"/>
      <w:pPr>
        <w:ind w:left="1800" w:hanging="360"/>
      </w:pPr>
      <w:rPr>
        <w:rFonts w:ascii="Times New Roman" w:eastAsia="Times New Roman" w:hAnsi="Times New Roman" w:cs="Times New Roman" w:hint="default"/>
      </w:rPr>
    </w:lvl>
    <w:lvl w:ilvl="1" w:tplc="081A0003" w:tentative="1">
      <w:start w:val="1"/>
      <w:numFmt w:val="bullet"/>
      <w:lvlText w:val="o"/>
      <w:lvlJc w:val="left"/>
      <w:pPr>
        <w:ind w:left="2520" w:hanging="360"/>
      </w:pPr>
      <w:rPr>
        <w:rFonts w:ascii="Courier New" w:hAnsi="Courier New" w:cs="Courier New" w:hint="default"/>
      </w:rPr>
    </w:lvl>
    <w:lvl w:ilvl="2" w:tplc="081A0005" w:tentative="1">
      <w:start w:val="1"/>
      <w:numFmt w:val="bullet"/>
      <w:lvlText w:val=""/>
      <w:lvlJc w:val="left"/>
      <w:pPr>
        <w:ind w:left="3240" w:hanging="360"/>
      </w:pPr>
      <w:rPr>
        <w:rFonts w:ascii="Wingdings" w:hAnsi="Wingdings" w:hint="default"/>
      </w:rPr>
    </w:lvl>
    <w:lvl w:ilvl="3" w:tplc="081A0001" w:tentative="1">
      <w:start w:val="1"/>
      <w:numFmt w:val="bullet"/>
      <w:lvlText w:val=""/>
      <w:lvlJc w:val="left"/>
      <w:pPr>
        <w:ind w:left="3960" w:hanging="360"/>
      </w:pPr>
      <w:rPr>
        <w:rFonts w:ascii="Symbol" w:hAnsi="Symbol" w:hint="default"/>
      </w:rPr>
    </w:lvl>
    <w:lvl w:ilvl="4" w:tplc="081A0003" w:tentative="1">
      <w:start w:val="1"/>
      <w:numFmt w:val="bullet"/>
      <w:lvlText w:val="o"/>
      <w:lvlJc w:val="left"/>
      <w:pPr>
        <w:ind w:left="4680" w:hanging="360"/>
      </w:pPr>
      <w:rPr>
        <w:rFonts w:ascii="Courier New" w:hAnsi="Courier New" w:cs="Courier New" w:hint="default"/>
      </w:rPr>
    </w:lvl>
    <w:lvl w:ilvl="5" w:tplc="081A0005" w:tentative="1">
      <w:start w:val="1"/>
      <w:numFmt w:val="bullet"/>
      <w:lvlText w:val=""/>
      <w:lvlJc w:val="left"/>
      <w:pPr>
        <w:ind w:left="5400" w:hanging="360"/>
      </w:pPr>
      <w:rPr>
        <w:rFonts w:ascii="Wingdings" w:hAnsi="Wingdings" w:hint="default"/>
      </w:rPr>
    </w:lvl>
    <w:lvl w:ilvl="6" w:tplc="081A0001" w:tentative="1">
      <w:start w:val="1"/>
      <w:numFmt w:val="bullet"/>
      <w:lvlText w:val=""/>
      <w:lvlJc w:val="left"/>
      <w:pPr>
        <w:ind w:left="6120" w:hanging="360"/>
      </w:pPr>
      <w:rPr>
        <w:rFonts w:ascii="Symbol" w:hAnsi="Symbol" w:hint="default"/>
      </w:rPr>
    </w:lvl>
    <w:lvl w:ilvl="7" w:tplc="081A0003" w:tentative="1">
      <w:start w:val="1"/>
      <w:numFmt w:val="bullet"/>
      <w:lvlText w:val="o"/>
      <w:lvlJc w:val="left"/>
      <w:pPr>
        <w:ind w:left="6840" w:hanging="360"/>
      </w:pPr>
      <w:rPr>
        <w:rFonts w:ascii="Courier New" w:hAnsi="Courier New" w:cs="Courier New" w:hint="default"/>
      </w:rPr>
    </w:lvl>
    <w:lvl w:ilvl="8" w:tplc="081A0005" w:tentative="1">
      <w:start w:val="1"/>
      <w:numFmt w:val="bullet"/>
      <w:lvlText w:val=""/>
      <w:lvlJc w:val="left"/>
      <w:pPr>
        <w:ind w:left="7560" w:hanging="360"/>
      </w:pPr>
      <w:rPr>
        <w:rFonts w:ascii="Wingdings" w:hAnsi="Wingdings" w:hint="default"/>
      </w:rPr>
    </w:lvl>
  </w:abstractNum>
  <w:abstractNum w:abstractNumId="12">
    <w:nsid w:val="07A61B2D"/>
    <w:multiLevelType w:val="multilevel"/>
    <w:tmpl w:val="6F14DECA"/>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0861146E"/>
    <w:multiLevelType w:val="hybridMultilevel"/>
    <w:tmpl w:val="FA64513E"/>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4">
    <w:nsid w:val="09483272"/>
    <w:multiLevelType w:val="hybridMultilevel"/>
    <w:tmpl w:val="053AE006"/>
    <w:lvl w:ilvl="0" w:tplc="C9542DDE">
      <w:start w:val="1"/>
      <w:numFmt w:val="bullet"/>
      <w:lvlText w:val=""/>
      <w:lvlJc w:val="left"/>
      <w:pPr>
        <w:ind w:left="1080" w:hanging="360"/>
      </w:pPr>
      <w:rPr>
        <w:rFonts w:ascii="Wingdings" w:hAnsi="Wingdings" w:hint="default"/>
        <w:sz w:val="26"/>
        <w:szCs w:val="2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9F51D0F"/>
    <w:multiLevelType w:val="hybridMultilevel"/>
    <w:tmpl w:val="19900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79477A"/>
    <w:multiLevelType w:val="hybridMultilevel"/>
    <w:tmpl w:val="DCA43F4C"/>
    <w:lvl w:ilvl="0" w:tplc="0B2C15D4">
      <w:start w:val="1"/>
      <w:numFmt w:val="decimal"/>
      <w:lvlText w:val="%1."/>
      <w:lvlJc w:val="left"/>
      <w:pPr>
        <w:ind w:left="786" w:hanging="360"/>
      </w:pPr>
      <w:rPr>
        <w:rFonts w:hint="default"/>
      </w:rPr>
    </w:lvl>
    <w:lvl w:ilvl="1" w:tplc="081A0019" w:tentative="1">
      <w:start w:val="1"/>
      <w:numFmt w:val="lowerLetter"/>
      <w:lvlText w:val="%2."/>
      <w:lvlJc w:val="left"/>
      <w:pPr>
        <w:ind w:left="1506" w:hanging="360"/>
      </w:pPr>
    </w:lvl>
    <w:lvl w:ilvl="2" w:tplc="081A001B" w:tentative="1">
      <w:start w:val="1"/>
      <w:numFmt w:val="lowerRoman"/>
      <w:lvlText w:val="%3."/>
      <w:lvlJc w:val="right"/>
      <w:pPr>
        <w:ind w:left="2226" w:hanging="180"/>
      </w:pPr>
    </w:lvl>
    <w:lvl w:ilvl="3" w:tplc="081A000F" w:tentative="1">
      <w:start w:val="1"/>
      <w:numFmt w:val="decimal"/>
      <w:lvlText w:val="%4."/>
      <w:lvlJc w:val="left"/>
      <w:pPr>
        <w:ind w:left="2946" w:hanging="360"/>
      </w:pPr>
    </w:lvl>
    <w:lvl w:ilvl="4" w:tplc="081A0019" w:tentative="1">
      <w:start w:val="1"/>
      <w:numFmt w:val="lowerLetter"/>
      <w:lvlText w:val="%5."/>
      <w:lvlJc w:val="left"/>
      <w:pPr>
        <w:ind w:left="3666" w:hanging="360"/>
      </w:pPr>
    </w:lvl>
    <w:lvl w:ilvl="5" w:tplc="081A001B" w:tentative="1">
      <w:start w:val="1"/>
      <w:numFmt w:val="lowerRoman"/>
      <w:lvlText w:val="%6."/>
      <w:lvlJc w:val="right"/>
      <w:pPr>
        <w:ind w:left="4386" w:hanging="180"/>
      </w:pPr>
    </w:lvl>
    <w:lvl w:ilvl="6" w:tplc="081A000F" w:tentative="1">
      <w:start w:val="1"/>
      <w:numFmt w:val="decimal"/>
      <w:lvlText w:val="%7."/>
      <w:lvlJc w:val="left"/>
      <w:pPr>
        <w:ind w:left="5106" w:hanging="360"/>
      </w:pPr>
    </w:lvl>
    <w:lvl w:ilvl="7" w:tplc="081A0019" w:tentative="1">
      <w:start w:val="1"/>
      <w:numFmt w:val="lowerLetter"/>
      <w:lvlText w:val="%8."/>
      <w:lvlJc w:val="left"/>
      <w:pPr>
        <w:ind w:left="5826" w:hanging="360"/>
      </w:pPr>
    </w:lvl>
    <w:lvl w:ilvl="8" w:tplc="081A001B" w:tentative="1">
      <w:start w:val="1"/>
      <w:numFmt w:val="lowerRoman"/>
      <w:lvlText w:val="%9."/>
      <w:lvlJc w:val="right"/>
      <w:pPr>
        <w:ind w:left="6546" w:hanging="180"/>
      </w:pPr>
    </w:lvl>
  </w:abstractNum>
  <w:abstractNum w:abstractNumId="17">
    <w:nsid w:val="0C0143DF"/>
    <w:multiLevelType w:val="multilevel"/>
    <w:tmpl w:val="2C3A2FAC"/>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0C927840"/>
    <w:multiLevelType w:val="hybridMultilevel"/>
    <w:tmpl w:val="C600A50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nsid w:val="0E4401E1"/>
    <w:multiLevelType w:val="hybridMultilevel"/>
    <w:tmpl w:val="07F0DE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E40DFB"/>
    <w:multiLevelType w:val="hybridMultilevel"/>
    <w:tmpl w:val="8514E06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12063122"/>
    <w:multiLevelType w:val="hybridMultilevel"/>
    <w:tmpl w:val="C268929C"/>
    <w:lvl w:ilvl="0" w:tplc="B4B2AB08">
      <w:start w:val="17"/>
      <w:numFmt w:val="bullet"/>
      <w:lvlText w:val="-"/>
      <w:lvlJc w:val="left"/>
      <w:pPr>
        <w:ind w:left="720" w:hanging="360"/>
      </w:pPr>
      <w:rPr>
        <w:rFonts w:ascii="Calibri" w:eastAsia="Calibri"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127A0902"/>
    <w:multiLevelType w:val="hybridMultilevel"/>
    <w:tmpl w:val="A8507500"/>
    <w:lvl w:ilvl="0" w:tplc="2FFC1FE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4FD5F34"/>
    <w:multiLevelType w:val="multilevel"/>
    <w:tmpl w:val="39AE34D2"/>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161D13D0"/>
    <w:multiLevelType w:val="multilevel"/>
    <w:tmpl w:val="9CB0A92A"/>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16C660F9"/>
    <w:multiLevelType w:val="hybridMultilevel"/>
    <w:tmpl w:val="02B6534C"/>
    <w:lvl w:ilvl="0" w:tplc="CF5E07B4">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022BC3"/>
    <w:multiLevelType w:val="hybridMultilevel"/>
    <w:tmpl w:val="B2981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523C25"/>
    <w:multiLevelType w:val="multilevel"/>
    <w:tmpl w:val="14B6F30E"/>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19B735A3"/>
    <w:multiLevelType w:val="multilevel"/>
    <w:tmpl w:val="B658F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CDA0591"/>
    <w:multiLevelType w:val="hybridMultilevel"/>
    <w:tmpl w:val="332EC498"/>
    <w:lvl w:ilvl="0" w:tplc="0409000F">
      <w:start w:val="1"/>
      <w:numFmt w:val="decimal"/>
      <w:lvlText w:val="%1."/>
      <w:lvlJc w:val="left"/>
      <w:pPr>
        <w:tabs>
          <w:tab w:val="num" w:pos="720"/>
        </w:tabs>
        <w:ind w:left="720" w:hanging="360"/>
      </w:pPr>
      <w:rPr>
        <w:rFonts w:hint="default"/>
      </w:rPr>
    </w:lvl>
    <w:lvl w:ilvl="1" w:tplc="7772C248">
      <w:start w:val="1"/>
      <w:numFmt w:val="bullet"/>
      <w:lvlText w:val=""/>
      <w:lvlJc w:val="left"/>
      <w:pPr>
        <w:tabs>
          <w:tab w:val="num" w:pos="360"/>
        </w:tabs>
        <w:ind w:left="360" w:hanging="360"/>
      </w:pPr>
      <w:rPr>
        <w:rFonts w:ascii="Wingdings" w:hAnsi="Wingdings" w:hint="default"/>
        <w:sz w:val="32"/>
        <w:szCs w:val="3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EDD2B87"/>
    <w:multiLevelType w:val="hybridMultilevel"/>
    <w:tmpl w:val="B2981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EA2198"/>
    <w:multiLevelType w:val="hybridMultilevel"/>
    <w:tmpl w:val="1A38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A372F0"/>
    <w:multiLevelType w:val="hybridMultilevel"/>
    <w:tmpl w:val="76F04966"/>
    <w:lvl w:ilvl="0" w:tplc="177A116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BE70E4"/>
    <w:multiLevelType w:val="hybridMultilevel"/>
    <w:tmpl w:val="3272B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0EF2DC2"/>
    <w:multiLevelType w:val="hybridMultilevel"/>
    <w:tmpl w:val="DCB83318"/>
    <w:lvl w:ilvl="0" w:tplc="80D4A2A4">
      <w:start w:val="1"/>
      <w:numFmt w:val="decimal"/>
      <w:lvlText w:val="%1."/>
      <w:lvlJc w:val="left"/>
      <w:pPr>
        <w:ind w:left="1071" w:hanging="360"/>
      </w:pPr>
      <w:rPr>
        <w:rFonts w:hint="default"/>
      </w:rPr>
    </w:lvl>
    <w:lvl w:ilvl="1" w:tplc="081A0019" w:tentative="1">
      <w:start w:val="1"/>
      <w:numFmt w:val="lowerLetter"/>
      <w:lvlText w:val="%2."/>
      <w:lvlJc w:val="left"/>
      <w:pPr>
        <w:ind w:left="1791" w:hanging="360"/>
      </w:pPr>
    </w:lvl>
    <w:lvl w:ilvl="2" w:tplc="081A001B" w:tentative="1">
      <w:start w:val="1"/>
      <w:numFmt w:val="lowerRoman"/>
      <w:lvlText w:val="%3."/>
      <w:lvlJc w:val="right"/>
      <w:pPr>
        <w:ind w:left="2511" w:hanging="180"/>
      </w:pPr>
    </w:lvl>
    <w:lvl w:ilvl="3" w:tplc="081A000F" w:tentative="1">
      <w:start w:val="1"/>
      <w:numFmt w:val="decimal"/>
      <w:lvlText w:val="%4."/>
      <w:lvlJc w:val="left"/>
      <w:pPr>
        <w:ind w:left="3231" w:hanging="360"/>
      </w:pPr>
    </w:lvl>
    <w:lvl w:ilvl="4" w:tplc="081A0019" w:tentative="1">
      <w:start w:val="1"/>
      <w:numFmt w:val="lowerLetter"/>
      <w:lvlText w:val="%5."/>
      <w:lvlJc w:val="left"/>
      <w:pPr>
        <w:ind w:left="3951" w:hanging="360"/>
      </w:pPr>
    </w:lvl>
    <w:lvl w:ilvl="5" w:tplc="081A001B" w:tentative="1">
      <w:start w:val="1"/>
      <w:numFmt w:val="lowerRoman"/>
      <w:lvlText w:val="%6."/>
      <w:lvlJc w:val="right"/>
      <w:pPr>
        <w:ind w:left="4671" w:hanging="180"/>
      </w:pPr>
    </w:lvl>
    <w:lvl w:ilvl="6" w:tplc="081A000F" w:tentative="1">
      <w:start w:val="1"/>
      <w:numFmt w:val="decimal"/>
      <w:lvlText w:val="%7."/>
      <w:lvlJc w:val="left"/>
      <w:pPr>
        <w:ind w:left="5391" w:hanging="360"/>
      </w:pPr>
    </w:lvl>
    <w:lvl w:ilvl="7" w:tplc="081A0019" w:tentative="1">
      <w:start w:val="1"/>
      <w:numFmt w:val="lowerLetter"/>
      <w:lvlText w:val="%8."/>
      <w:lvlJc w:val="left"/>
      <w:pPr>
        <w:ind w:left="6111" w:hanging="360"/>
      </w:pPr>
    </w:lvl>
    <w:lvl w:ilvl="8" w:tplc="081A001B" w:tentative="1">
      <w:start w:val="1"/>
      <w:numFmt w:val="lowerRoman"/>
      <w:lvlText w:val="%9."/>
      <w:lvlJc w:val="right"/>
      <w:pPr>
        <w:ind w:left="6831" w:hanging="180"/>
      </w:pPr>
    </w:lvl>
  </w:abstractNum>
  <w:abstractNum w:abstractNumId="35">
    <w:nsid w:val="228175CC"/>
    <w:multiLevelType w:val="hybridMultilevel"/>
    <w:tmpl w:val="C600A50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6">
    <w:nsid w:val="23146C50"/>
    <w:multiLevelType w:val="hybridMultilevel"/>
    <w:tmpl w:val="92567976"/>
    <w:lvl w:ilvl="0" w:tplc="EC82E310">
      <w:start w:val="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233F6E89"/>
    <w:multiLevelType w:val="hybridMultilevel"/>
    <w:tmpl w:val="EA984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FA3299"/>
    <w:multiLevelType w:val="hybridMultilevel"/>
    <w:tmpl w:val="6FF8F73E"/>
    <w:lvl w:ilvl="0" w:tplc="6EA8C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005A77"/>
    <w:multiLevelType w:val="hybridMultilevel"/>
    <w:tmpl w:val="FFF85304"/>
    <w:lvl w:ilvl="0" w:tplc="57DAC3A8">
      <w:start w:val="1"/>
      <w:numFmt w:val="bullet"/>
      <w:lvlText w:val=""/>
      <w:lvlJc w:val="left"/>
      <w:pPr>
        <w:tabs>
          <w:tab w:val="num" w:pos="360"/>
        </w:tabs>
        <w:ind w:left="36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79C3B28"/>
    <w:multiLevelType w:val="multilevel"/>
    <w:tmpl w:val="4A52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8282F60"/>
    <w:multiLevelType w:val="hybridMultilevel"/>
    <w:tmpl w:val="8DDA6C58"/>
    <w:lvl w:ilvl="0" w:tplc="D7B48E8A">
      <w:start w:val="1"/>
      <w:numFmt w:val="decimal"/>
      <w:lvlText w:val="%1"/>
      <w:lvlJc w:val="left"/>
      <w:pPr>
        <w:tabs>
          <w:tab w:val="num" w:pos="720"/>
        </w:tabs>
        <w:ind w:left="720" w:hanging="360"/>
      </w:pPr>
      <w:rPr>
        <w:rFonts w:hint="default"/>
      </w:rPr>
    </w:lvl>
    <w:lvl w:ilvl="1" w:tplc="AA529736">
      <w:numFmt w:val="none"/>
      <w:lvlText w:val=""/>
      <w:lvlJc w:val="left"/>
      <w:pPr>
        <w:tabs>
          <w:tab w:val="num" w:pos="360"/>
        </w:tabs>
      </w:pPr>
    </w:lvl>
    <w:lvl w:ilvl="2" w:tplc="5DD40CDC">
      <w:numFmt w:val="none"/>
      <w:lvlText w:val=""/>
      <w:lvlJc w:val="left"/>
      <w:pPr>
        <w:tabs>
          <w:tab w:val="num" w:pos="360"/>
        </w:tabs>
      </w:pPr>
    </w:lvl>
    <w:lvl w:ilvl="3" w:tplc="CFDA6E68">
      <w:numFmt w:val="none"/>
      <w:lvlText w:val=""/>
      <w:lvlJc w:val="left"/>
      <w:pPr>
        <w:tabs>
          <w:tab w:val="num" w:pos="360"/>
        </w:tabs>
      </w:pPr>
    </w:lvl>
    <w:lvl w:ilvl="4" w:tplc="F2F2D766">
      <w:numFmt w:val="none"/>
      <w:lvlText w:val=""/>
      <w:lvlJc w:val="left"/>
      <w:pPr>
        <w:tabs>
          <w:tab w:val="num" w:pos="360"/>
        </w:tabs>
      </w:pPr>
    </w:lvl>
    <w:lvl w:ilvl="5" w:tplc="0E82D27E">
      <w:numFmt w:val="none"/>
      <w:lvlText w:val=""/>
      <w:lvlJc w:val="left"/>
      <w:pPr>
        <w:tabs>
          <w:tab w:val="num" w:pos="360"/>
        </w:tabs>
      </w:pPr>
    </w:lvl>
    <w:lvl w:ilvl="6" w:tplc="DDAA62CA">
      <w:numFmt w:val="none"/>
      <w:lvlText w:val=""/>
      <w:lvlJc w:val="left"/>
      <w:pPr>
        <w:tabs>
          <w:tab w:val="num" w:pos="360"/>
        </w:tabs>
      </w:pPr>
    </w:lvl>
    <w:lvl w:ilvl="7" w:tplc="38B4C4E2">
      <w:numFmt w:val="none"/>
      <w:lvlText w:val=""/>
      <w:lvlJc w:val="left"/>
      <w:pPr>
        <w:tabs>
          <w:tab w:val="num" w:pos="360"/>
        </w:tabs>
      </w:pPr>
    </w:lvl>
    <w:lvl w:ilvl="8" w:tplc="CA387E3C">
      <w:numFmt w:val="none"/>
      <w:lvlText w:val=""/>
      <w:lvlJc w:val="left"/>
      <w:pPr>
        <w:tabs>
          <w:tab w:val="num" w:pos="360"/>
        </w:tabs>
      </w:pPr>
    </w:lvl>
  </w:abstractNum>
  <w:abstractNum w:abstractNumId="42">
    <w:nsid w:val="28992AFA"/>
    <w:multiLevelType w:val="hybridMultilevel"/>
    <w:tmpl w:val="E71A7F60"/>
    <w:lvl w:ilvl="0" w:tplc="D8E8F5B8">
      <w:start w:val="4"/>
      <w:numFmt w:val="bullet"/>
      <w:lvlText w:val="-"/>
      <w:lvlJc w:val="left"/>
      <w:pPr>
        <w:ind w:left="720" w:hanging="360"/>
      </w:pPr>
      <w:rPr>
        <w:rFonts w:ascii="Arial" w:eastAsia="Calibr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94474E"/>
    <w:multiLevelType w:val="multilevel"/>
    <w:tmpl w:val="7A3A9924"/>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29ED25C2"/>
    <w:multiLevelType w:val="hybridMultilevel"/>
    <w:tmpl w:val="D1D45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C4A4923"/>
    <w:multiLevelType w:val="hybridMultilevel"/>
    <w:tmpl w:val="297A891A"/>
    <w:lvl w:ilvl="0" w:tplc="AB6E409C">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C4B7227"/>
    <w:multiLevelType w:val="hybridMultilevel"/>
    <w:tmpl w:val="89A4DB18"/>
    <w:lvl w:ilvl="0" w:tplc="0C1A000F">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47">
    <w:nsid w:val="2E40198D"/>
    <w:multiLevelType w:val="hybridMultilevel"/>
    <w:tmpl w:val="74D8F39C"/>
    <w:lvl w:ilvl="0" w:tplc="F0AA5DF8">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48">
    <w:nsid w:val="2E8E3794"/>
    <w:multiLevelType w:val="hybridMultilevel"/>
    <w:tmpl w:val="2242C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0364BDF"/>
    <w:multiLevelType w:val="multilevel"/>
    <w:tmpl w:val="82E04F62"/>
    <w:lvl w:ilvl="0">
      <w:start w:val="1"/>
      <w:numFmt w:val="decimal"/>
      <w:lvlText w:val="%1."/>
      <w:lvlJc w:val="left"/>
      <w:pPr>
        <w:ind w:left="720" w:hanging="360"/>
      </w:pPr>
      <w:rPr>
        <w:rFonts w:hint="default"/>
      </w:rPr>
    </w:lvl>
    <w:lvl w:ilvl="1">
      <w:start w:val="4"/>
      <w:numFmt w:val="decimal"/>
      <w:isLgl/>
      <w:lvlText w:val="%1.%2."/>
      <w:lvlJc w:val="left"/>
      <w:pPr>
        <w:ind w:left="1365" w:hanging="825"/>
      </w:pPr>
      <w:rPr>
        <w:rFonts w:hint="default"/>
      </w:rPr>
    </w:lvl>
    <w:lvl w:ilvl="2">
      <w:start w:val="12"/>
      <w:numFmt w:val="decimal"/>
      <w:isLgl/>
      <w:lvlText w:val="%1.%2.%3."/>
      <w:lvlJc w:val="left"/>
      <w:pPr>
        <w:ind w:left="1545" w:hanging="825"/>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50">
    <w:nsid w:val="31344CC9"/>
    <w:multiLevelType w:val="hybridMultilevel"/>
    <w:tmpl w:val="15246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71099E"/>
    <w:multiLevelType w:val="hybridMultilevel"/>
    <w:tmpl w:val="5F220BB2"/>
    <w:lvl w:ilvl="0" w:tplc="F038335C">
      <w:start w:val="1"/>
      <w:numFmt w:val="bullet"/>
      <w:lvlText w:val=""/>
      <w:lvlJc w:val="left"/>
      <w:pPr>
        <w:tabs>
          <w:tab w:val="num" w:pos="360"/>
        </w:tabs>
        <w:ind w:left="36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2E07355"/>
    <w:multiLevelType w:val="multilevel"/>
    <w:tmpl w:val="C9B48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91D5203"/>
    <w:multiLevelType w:val="multilevel"/>
    <w:tmpl w:val="FFB0B20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9C753E3"/>
    <w:multiLevelType w:val="hybridMultilevel"/>
    <w:tmpl w:val="B1580FD4"/>
    <w:lvl w:ilvl="0" w:tplc="04090001">
      <w:start w:val="1"/>
      <w:numFmt w:val="bullet"/>
      <w:lvlText w:val=""/>
      <w:lvlJc w:val="left"/>
      <w:pPr>
        <w:ind w:left="2008" w:hanging="360"/>
      </w:pPr>
      <w:rPr>
        <w:rFonts w:ascii="Symbol" w:hAnsi="Symbol" w:hint="default"/>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55">
    <w:nsid w:val="39CD1A2F"/>
    <w:multiLevelType w:val="hybridMultilevel"/>
    <w:tmpl w:val="7A8E3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17475D"/>
    <w:multiLevelType w:val="hybridMultilevel"/>
    <w:tmpl w:val="B472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562475"/>
    <w:multiLevelType w:val="hybridMultilevel"/>
    <w:tmpl w:val="8FF65EC0"/>
    <w:lvl w:ilvl="0" w:tplc="A2C041DC">
      <w:numFmt w:val="bullet"/>
      <w:lvlText w:val="-"/>
      <w:lvlJc w:val="left"/>
      <w:pPr>
        <w:ind w:left="720" w:hanging="360"/>
      </w:pPr>
      <w:rPr>
        <w:rFonts w:ascii="Calibri" w:eastAsia="Calibri"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3C1827ED"/>
    <w:multiLevelType w:val="hybridMultilevel"/>
    <w:tmpl w:val="F0FA6132"/>
    <w:lvl w:ilvl="0" w:tplc="268E8260">
      <w:start w:val="1"/>
      <w:numFmt w:val="bullet"/>
      <w:lvlText w:val=""/>
      <w:lvlJc w:val="left"/>
      <w:pPr>
        <w:tabs>
          <w:tab w:val="num" w:pos="360"/>
        </w:tabs>
        <w:ind w:left="36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D5F34C1"/>
    <w:multiLevelType w:val="hybridMultilevel"/>
    <w:tmpl w:val="1C10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DEF2B07"/>
    <w:multiLevelType w:val="hybridMultilevel"/>
    <w:tmpl w:val="6566501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nsid w:val="3EEF26C5"/>
    <w:multiLevelType w:val="multilevel"/>
    <w:tmpl w:val="04CAF10C"/>
    <w:styleLink w:val="WW8Num21"/>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62">
    <w:nsid w:val="3FA672D4"/>
    <w:multiLevelType w:val="multilevel"/>
    <w:tmpl w:val="00C8535E"/>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4055351F"/>
    <w:multiLevelType w:val="hybridMultilevel"/>
    <w:tmpl w:val="E938AB5A"/>
    <w:lvl w:ilvl="0" w:tplc="A980454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40565E7B"/>
    <w:multiLevelType w:val="multilevel"/>
    <w:tmpl w:val="C00E5FD6"/>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40D73BF0"/>
    <w:multiLevelType w:val="multilevel"/>
    <w:tmpl w:val="4E5A56A6"/>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nsid w:val="419077C8"/>
    <w:multiLevelType w:val="hybridMultilevel"/>
    <w:tmpl w:val="932EF1AC"/>
    <w:lvl w:ilvl="0" w:tplc="E1D8DF8C">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19704FA"/>
    <w:multiLevelType w:val="hybridMultilevel"/>
    <w:tmpl w:val="2E54BD2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41F63582"/>
    <w:multiLevelType w:val="hybridMultilevel"/>
    <w:tmpl w:val="86560AFA"/>
    <w:lvl w:ilvl="0" w:tplc="69ECDA82">
      <w:start w:val="1"/>
      <w:numFmt w:val="bullet"/>
      <w:lvlText w:val=""/>
      <w:lvlJc w:val="left"/>
      <w:pPr>
        <w:tabs>
          <w:tab w:val="num" w:pos="360"/>
        </w:tabs>
        <w:ind w:left="36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43328F5"/>
    <w:multiLevelType w:val="multilevel"/>
    <w:tmpl w:val="E03E41BA"/>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nsid w:val="44BC33F6"/>
    <w:multiLevelType w:val="hybridMultilevel"/>
    <w:tmpl w:val="982A12A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44C1614A"/>
    <w:multiLevelType w:val="hybridMultilevel"/>
    <w:tmpl w:val="19AC3C06"/>
    <w:lvl w:ilvl="0" w:tplc="177A116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C96BF9"/>
    <w:multiLevelType w:val="hybridMultilevel"/>
    <w:tmpl w:val="2AA45116"/>
    <w:lvl w:ilvl="0" w:tplc="F17A6C2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73">
    <w:nsid w:val="45E10A56"/>
    <w:multiLevelType w:val="hybridMultilevel"/>
    <w:tmpl w:val="1A38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65F7B35"/>
    <w:multiLevelType w:val="hybridMultilevel"/>
    <w:tmpl w:val="F3887370"/>
    <w:lvl w:ilvl="0" w:tplc="39EED2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070C6C"/>
    <w:multiLevelType w:val="hybridMultilevel"/>
    <w:tmpl w:val="5AD61CFE"/>
    <w:lvl w:ilvl="0" w:tplc="53A42A8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6">
    <w:nsid w:val="48300E3C"/>
    <w:multiLevelType w:val="hybridMultilevel"/>
    <w:tmpl w:val="7F54362E"/>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77">
    <w:nsid w:val="490D3C79"/>
    <w:multiLevelType w:val="hybridMultilevel"/>
    <w:tmpl w:val="E90AB4EA"/>
    <w:name w:val="WW8Num5"/>
    <w:lvl w:ilvl="0" w:tplc="FFFFFFFF">
      <w:start w:val="1"/>
      <w:numFmt w:val="bullet"/>
      <w:lvlText w:val=""/>
      <w:lvlJc w:val="left"/>
      <w:pPr>
        <w:ind w:left="560" w:hanging="360"/>
      </w:pPr>
      <w:rPr>
        <w:rFonts w:ascii="Symbol" w:hAnsi="Symbol" w:hint="default"/>
        <w:color w:val="auto"/>
        <w:sz w:val="20"/>
      </w:rPr>
    </w:lvl>
    <w:lvl w:ilvl="1" w:tplc="04090001">
      <w:start w:val="1"/>
      <w:numFmt w:val="bullet"/>
      <w:lvlText w:val=""/>
      <w:lvlJc w:val="left"/>
      <w:pPr>
        <w:tabs>
          <w:tab w:val="num" w:pos="1440"/>
        </w:tabs>
        <w:ind w:left="1440" w:hanging="360"/>
      </w:pPr>
      <w:rPr>
        <w:rFonts w:ascii="Symbol" w:hAnsi="Symbol" w:hint="default"/>
        <w:color w:val="auto"/>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nsid w:val="4A2F29EE"/>
    <w:multiLevelType w:val="hybridMultilevel"/>
    <w:tmpl w:val="9B3CC35C"/>
    <w:lvl w:ilvl="0" w:tplc="4AF27A48">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4A5C68C2"/>
    <w:multiLevelType w:val="hybridMultilevel"/>
    <w:tmpl w:val="1A38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8F5F24"/>
    <w:multiLevelType w:val="hybridMultilevel"/>
    <w:tmpl w:val="CF5817F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4CB9296A"/>
    <w:multiLevelType w:val="multilevel"/>
    <w:tmpl w:val="4CB9296A"/>
    <w:lvl w:ilvl="0">
      <w:start w:val="1"/>
      <w:numFmt w:val="lowerLetter"/>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Letter"/>
      <w:lvlText w:val="%3."/>
      <w:lvlJc w:val="left"/>
      <w:pPr>
        <w:tabs>
          <w:tab w:val="left" w:pos="2160"/>
        </w:tabs>
        <w:ind w:left="2160" w:hanging="360"/>
      </w:pPr>
    </w:lvl>
    <w:lvl w:ilvl="3" w:tentative="1">
      <w:start w:val="1"/>
      <w:numFmt w:val="lowerLetter"/>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Letter"/>
      <w:lvlText w:val="%6."/>
      <w:lvlJc w:val="left"/>
      <w:pPr>
        <w:tabs>
          <w:tab w:val="left" w:pos="4320"/>
        </w:tabs>
        <w:ind w:left="4320" w:hanging="360"/>
      </w:pPr>
    </w:lvl>
    <w:lvl w:ilvl="6" w:tentative="1">
      <w:start w:val="1"/>
      <w:numFmt w:val="lowerLetter"/>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Letter"/>
      <w:lvlText w:val="%9."/>
      <w:lvlJc w:val="left"/>
      <w:pPr>
        <w:tabs>
          <w:tab w:val="left" w:pos="6480"/>
        </w:tabs>
        <w:ind w:left="6480" w:hanging="360"/>
      </w:pPr>
    </w:lvl>
  </w:abstractNum>
  <w:abstractNum w:abstractNumId="82">
    <w:nsid w:val="4D417F1E"/>
    <w:multiLevelType w:val="multilevel"/>
    <w:tmpl w:val="00B46144"/>
    <w:styleLink w:val="WW8Num9"/>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83">
    <w:nsid w:val="50603907"/>
    <w:multiLevelType w:val="multilevel"/>
    <w:tmpl w:val="A6CC8D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4">
    <w:nsid w:val="509F2F40"/>
    <w:multiLevelType w:val="multilevel"/>
    <w:tmpl w:val="DEF29C90"/>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50E76675"/>
    <w:multiLevelType w:val="hybridMultilevel"/>
    <w:tmpl w:val="4666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1805290"/>
    <w:multiLevelType w:val="multilevel"/>
    <w:tmpl w:val="BAE22494"/>
    <w:lvl w:ilvl="0">
      <w:start w:val="1"/>
      <w:numFmt w:val="decimal"/>
      <w:lvlText w:val="%1."/>
      <w:lvlJc w:val="left"/>
      <w:pPr>
        <w:ind w:left="720" w:hanging="360"/>
      </w:pPr>
      <w:rPr>
        <w:rFonts w:hint="default"/>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51DE7455"/>
    <w:multiLevelType w:val="hybridMultilevel"/>
    <w:tmpl w:val="B504CAF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8">
    <w:nsid w:val="52C80F2C"/>
    <w:multiLevelType w:val="hybridMultilevel"/>
    <w:tmpl w:val="A1802798"/>
    <w:lvl w:ilvl="0" w:tplc="FFFFFFFF">
      <w:start w:val="1"/>
      <w:numFmt w:val="bullet"/>
      <w:lvlText w:val=""/>
      <w:lvlJc w:val="left"/>
      <w:pPr>
        <w:ind w:left="760" w:hanging="360"/>
      </w:pPr>
      <w:rPr>
        <w:rFonts w:ascii="Symbol" w:hAnsi="Symbol" w:hint="default"/>
        <w:color w:val="auto"/>
        <w:sz w:val="20"/>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89">
    <w:nsid w:val="53BE601C"/>
    <w:multiLevelType w:val="hybridMultilevel"/>
    <w:tmpl w:val="1BBA1474"/>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90">
    <w:nsid w:val="540C1648"/>
    <w:multiLevelType w:val="multilevel"/>
    <w:tmpl w:val="F0EE9F14"/>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57B92EF0"/>
    <w:multiLevelType w:val="hybridMultilevel"/>
    <w:tmpl w:val="84DE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825565D"/>
    <w:multiLevelType w:val="multilevel"/>
    <w:tmpl w:val="EA58BB14"/>
    <w:lvl w:ilvl="0">
      <w:start w:val="2"/>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93">
    <w:nsid w:val="58737343"/>
    <w:multiLevelType w:val="multilevel"/>
    <w:tmpl w:val="21B2353E"/>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92F1681"/>
    <w:multiLevelType w:val="hybridMultilevel"/>
    <w:tmpl w:val="E1AE60D4"/>
    <w:lvl w:ilvl="0" w:tplc="1A3E0A82">
      <w:start w:val="1"/>
      <w:numFmt w:val="bullet"/>
      <w:lvlText w:val=""/>
      <w:lvlJc w:val="left"/>
      <w:pPr>
        <w:tabs>
          <w:tab w:val="num" w:pos="360"/>
        </w:tabs>
        <w:ind w:left="36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9320E9E"/>
    <w:multiLevelType w:val="hybridMultilevel"/>
    <w:tmpl w:val="9844D79E"/>
    <w:lvl w:ilvl="0" w:tplc="6A302C86">
      <w:start w:val="1"/>
      <w:numFmt w:val="bullet"/>
      <w:lvlText w:val=""/>
      <w:lvlJc w:val="left"/>
      <w:pPr>
        <w:ind w:left="720" w:hanging="360"/>
      </w:pPr>
      <w:rPr>
        <w:rFonts w:ascii="Symbol" w:hAnsi="Symbol" w:hint="default"/>
        <w:sz w:val="20"/>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5A292AF1"/>
    <w:multiLevelType w:val="hybridMultilevel"/>
    <w:tmpl w:val="050ABEE0"/>
    <w:lvl w:ilvl="0" w:tplc="177A116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A320C92"/>
    <w:multiLevelType w:val="multilevel"/>
    <w:tmpl w:val="03B82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B6155F1"/>
    <w:multiLevelType w:val="hybridMultilevel"/>
    <w:tmpl w:val="DE062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C951846"/>
    <w:multiLevelType w:val="hybridMultilevel"/>
    <w:tmpl w:val="AFCEE8A2"/>
    <w:lvl w:ilvl="0" w:tplc="441418DE">
      <w:start w:val="1"/>
      <w:numFmt w:val="decimal"/>
      <w:lvlText w:val="%1."/>
      <w:lvlJc w:val="left"/>
      <w:pPr>
        <w:ind w:left="1080" w:hanging="360"/>
      </w:pPr>
      <w:rPr>
        <w:rFonts w:asciiTheme="minorHAnsi" w:eastAsiaTheme="minorHAnsi" w:hAnsiTheme="minorHAnsi" w:cstheme="minorBidi"/>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100">
    <w:nsid w:val="5DF2500A"/>
    <w:multiLevelType w:val="hybridMultilevel"/>
    <w:tmpl w:val="992EF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ED722F9"/>
    <w:multiLevelType w:val="hybridMultilevel"/>
    <w:tmpl w:val="3ADA1B8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02">
    <w:nsid w:val="5F661463"/>
    <w:multiLevelType w:val="hybridMultilevel"/>
    <w:tmpl w:val="F3049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FE92E5E"/>
    <w:multiLevelType w:val="multilevel"/>
    <w:tmpl w:val="3184054E"/>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4">
    <w:nsid w:val="60794786"/>
    <w:multiLevelType w:val="hybridMultilevel"/>
    <w:tmpl w:val="BAC6C884"/>
    <w:lvl w:ilvl="0" w:tplc="376A3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0B71B66"/>
    <w:multiLevelType w:val="hybridMultilevel"/>
    <w:tmpl w:val="747A081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06">
    <w:nsid w:val="6349330E"/>
    <w:multiLevelType w:val="hybridMultilevel"/>
    <w:tmpl w:val="D1FC2974"/>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07">
    <w:nsid w:val="637F502A"/>
    <w:multiLevelType w:val="multilevel"/>
    <w:tmpl w:val="5338FB16"/>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nsid w:val="63C67DAA"/>
    <w:multiLevelType w:val="hybridMultilevel"/>
    <w:tmpl w:val="452282B6"/>
    <w:lvl w:ilvl="0" w:tplc="0518D1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5C33D42"/>
    <w:multiLevelType w:val="hybridMultilevel"/>
    <w:tmpl w:val="894A7040"/>
    <w:lvl w:ilvl="0" w:tplc="5FEC5536">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0">
    <w:nsid w:val="6AE3513A"/>
    <w:multiLevelType w:val="multilevel"/>
    <w:tmpl w:val="7A92DA0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6B0E3393"/>
    <w:multiLevelType w:val="multilevel"/>
    <w:tmpl w:val="BA8628DE"/>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nsid w:val="6B403B11"/>
    <w:multiLevelType w:val="multilevel"/>
    <w:tmpl w:val="8BF26BEA"/>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nsid w:val="6C0663E3"/>
    <w:multiLevelType w:val="hybridMultilevel"/>
    <w:tmpl w:val="A0BA753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4">
    <w:nsid w:val="6C084F1D"/>
    <w:multiLevelType w:val="multilevel"/>
    <w:tmpl w:val="17C085D6"/>
    <w:lvl w:ilvl="0">
      <w:start w:val="1"/>
      <w:numFmt w:val="decimal"/>
      <w:lvlText w:val="%1."/>
      <w:lvlJc w:val="left"/>
      <w:pPr>
        <w:ind w:left="1068" w:hanging="360"/>
      </w:pPr>
      <w:rPr>
        <w:rFonts w:hint="default"/>
      </w:rPr>
    </w:lvl>
    <w:lvl w:ilvl="1">
      <w:start w:val="6"/>
      <w:numFmt w:val="decimal"/>
      <w:isLgl/>
      <w:lvlText w:val="%1.%2."/>
      <w:lvlJc w:val="left"/>
      <w:pPr>
        <w:ind w:left="1464" w:hanging="750"/>
      </w:pPr>
      <w:rPr>
        <w:rFonts w:hint="default"/>
      </w:rPr>
    </w:lvl>
    <w:lvl w:ilvl="2">
      <w:start w:val="2"/>
      <w:numFmt w:val="decimal"/>
      <w:isLgl/>
      <w:lvlText w:val="%1.%2.%3."/>
      <w:lvlJc w:val="left"/>
      <w:pPr>
        <w:ind w:left="1470" w:hanging="750"/>
      </w:pPr>
      <w:rPr>
        <w:rFonts w:hint="default"/>
      </w:rPr>
    </w:lvl>
    <w:lvl w:ilvl="3">
      <w:start w:val="1"/>
      <w:numFmt w:val="decimal"/>
      <w:isLgl/>
      <w:lvlText w:val="%1.%2.%3.%4."/>
      <w:lvlJc w:val="left"/>
      <w:pPr>
        <w:ind w:left="1806" w:hanging="1080"/>
      </w:pPr>
      <w:rPr>
        <w:rFonts w:hint="default"/>
      </w:rPr>
    </w:lvl>
    <w:lvl w:ilvl="4">
      <w:start w:val="1"/>
      <w:numFmt w:val="decimal"/>
      <w:isLgl/>
      <w:lvlText w:val="%1.%2.%3.%4.%5."/>
      <w:lvlJc w:val="left"/>
      <w:pPr>
        <w:ind w:left="1812"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44" w:hanging="180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916" w:hanging="2160"/>
      </w:pPr>
      <w:rPr>
        <w:rFonts w:hint="default"/>
      </w:rPr>
    </w:lvl>
  </w:abstractNum>
  <w:abstractNum w:abstractNumId="115">
    <w:nsid w:val="6C77605B"/>
    <w:multiLevelType w:val="hybridMultilevel"/>
    <w:tmpl w:val="33825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D034870"/>
    <w:multiLevelType w:val="multilevel"/>
    <w:tmpl w:val="615C84C4"/>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nsid w:val="6D397023"/>
    <w:multiLevelType w:val="multilevel"/>
    <w:tmpl w:val="A6CC8D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8">
    <w:nsid w:val="6D98297C"/>
    <w:multiLevelType w:val="hybridMultilevel"/>
    <w:tmpl w:val="6AE8D520"/>
    <w:lvl w:ilvl="0" w:tplc="04090009">
      <w:start w:val="1"/>
      <w:numFmt w:val="bullet"/>
      <w:pStyle w:val="Numbered"/>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9">
    <w:nsid w:val="70553AD1"/>
    <w:multiLevelType w:val="hybridMultilevel"/>
    <w:tmpl w:val="6584FB2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0">
    <w:nsid w:val="705C3A07"/>
    <w:multiLevelType w:val="hybridMultilevel"/>
    <w:tmpl w:val="2E54BD2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1">
    <w:nsid w:val="76446810"/>
    <w:multiLevelType w:val="hybridMultilevel"/>
    <w:tmpl w:val="7FAA3C00"/>
    <w:lvl w:ilvl="0" w:tplc="241A000F">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122">
    <w:nsid w:val="77A72552"/>
    <w:multiLevelType w:val="hybridMultilevel"/>
    <w:tmpl w:val="3B823624"/>
    <w:lvl w:ilvl="0" w:tplc="97866128">
      <w:numFmt w:val="bullet"/>
      <w:lvlText w:val="-"/>
      <w:lvlJc w:val="left"/>
      <w:pPr>
        <w:tabs>
          <w:tab w:val="num" w:pos="720"/>
        </w:tabs>
        <w:ind w:left="720" w:hanging="360"/>
      </w:pPr>
      <w:rPr>
        <w:rFonts w:ascii="Times New Roman" w:eastAsia="Times New Roman" w:hAnsi="Times New Roman" w:cs="Times New Roman" w:hint="default"/>
      </w:rPr>
    </w:lvl>
    <w:lvl w:ilvl="1" w:tplc="83BE7C54">
      <w:start w:val="1"/>
      <w:numFmt w:val="bullet"/>
      <w:lvlText w:val=""/>
      <w:lvlJc w:val="left"/>
      <w:pPr>
        <w:tabs>
          <w:tab w:val="num" w:pos="360"/>
        </w:tabs>
        <w:ind w:left="360" w:hanging="360"/>
      </w:pPr>
      <w:rPr>
        <w:rFonts w:ascii="Wingdings" w:hAnsi="Wingdings" w:hint="default"/>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792726AD"/>
    <w:multiLevelType w:val="hybridMultilevel"/>
    <w:tmpl w:val="08E0E7A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4">
    <w:nsid w:val="79383980"/>
    <w:multiLevelType w:val="hybridMultilevel"/>
    <w:tmpl w:val="90824648"/>
    <w:lvl w:ilvl="0" w:tplc="CD82A3F4">
      <w:start w:val="1"/>
      <w:numFmt w:val="bullet"/>
      <w:lvlText w:val=""/>
      <w:lvlJc w:val="left"/>
      <w:pPr>
        <w:tabs>
          <w:tab w:val="num" w:pos="360"/>
        </w:tabs>
        <w:ind w:left="36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9B60D8F"/>
    <w:multiLevelType w:val="multilevel"/>
    <w:tmpl w:val="318662F0"/>
    <w:lvl w:ilvl="0">
      <w:start w:val="1"/>
      <w:numFmt w:val="decimal"/>
      <w:lvlText w:val="%1."/>
      <w:lvlJc w:val="left"/>
      <w:pPr>
        <w:ind w:left="360" w:hanging="360"/>
      </w:pPr>
      <w:rPr>
        <w:rFonts w:hint="default"/>
      </w:rPr>
    </w:lvl>
    <w:lvl w:ilvl="1">
      <w:start w:val="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6">
    <w:nsid w:val="79BC6FE4"/>
    <w:multiLevelType w:val="hybridMultilevel"/>
    <w:tmpl w:val="37DC427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7">
    <w:nsid w:val="79EC21BF"/>
    <w:multiLevelType w:val="multilevel"/>
    <w:tmpl w:val="95A674DE"/>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8">
    <w:nsid w:val="7BF422E6"/>
    <w:multiLevelType w:val="hybridMultilevel"/>
    <w:tmpl w:val="B7A0EEB4"/>
    <w:lvl w:ilvl="0" w:tplc="B004080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9">
    <w:nsid w:val="7C0C2E9F"/>
    <w:multiLevelType w:val="multilevel"/>
    <w:tmpl w:val="6644AB00"/>
    <w:lvl w:ilvl="0">
      <w:start w:val="1"/>
      <w:numFmt w:val="bullet"/>
      <w:lvlText w:val=""/>
      <w:lvlJc w:val="left"/>
      <w:pPr>
        <w:tabs>
          <w:tab w:val="num" w:pos="360"/>
        </w:tabs>
        <w:ind w:left="360" w:hanging="360"/>
      </w:pPr>
      <w:rPr>
        <w:rFonts w:ascii="Wingdings" w:hAnsi="Wingdings" w:hint="default"/>
        <w:lang w:val="sr-Cyrl-CS"/>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0">
    <w:nsid w:val="7D894FEA"/>
    <w:multiLevelType w:val="hybridMultilevel"/>
    <w:tmpl w:val="C600A50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1">
    <w:nsid w:val="7FCB6A19"/>
    <w:multiLevelType w:val="hybridMultilevel"/>
    <w:tmpl w:val="0FAC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8"/>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1"/>
  </w:num>
  <w:num w:numId="4">
    <w:abstractNumId w:val="41"/>
  </w:num>
  <w:num w:numId="5">
    <w:abstractNumId w:val="83"/>
  </w:num>
  <w:num w:numId="6">
    <w:abstractNumId w:val="110"/>
  </w:num>
  <w:num w:numId="7">
    <w:abstractNumId w:val="92"/>
  </w:num>
  <w:num w:numId="8">
    <w:abstractNumId w:val="117"/>
  </w:num>
  <w:num w:numId="9">
    <w:abstractNumId w:val="102"/>
  </w:num>
  <w:num w:numId="10">
    <w:abstractNumId w:val="4"/>
  </w:num>
  <w:num w:numId="11">
    <w:abstractNumId w:val="61"/>
  </w:num>
  <w:num w:numId="12">
    <w:abstractNumId w:val="82"/>
  </w:num>
  <w:num w:numId="13">
    <w:abstractNumId w:val="56"/>
  </w:num>
  <w:num w:numId="14">
    <w:abstractNumId w:val="20"/>
  </w:num>
  <w:num w:numId="15">
    <w:abstractNumId w:val="78"/>
  </w:num>
  <w:num w:numId="16">
    <w:abstractNumId w:val="46"/>
  </w:num>
  <w:num w:numId="17">
    <w:abstractNumId w:val="18"/>
  </w:num>
  <w:num w:numId="18">
    <w:abstractNumId w:val="35"/>
  </w:num>
  <w:num w:numId="19">
    <w:abstractNumId w:val="89"/>
  </w:num>
  <w:num w:numId="20">
    <w:abstractNumId w:val="114"/>
  </w:num>
  <w:num w:numId="21">
    <w:abstractNumId w:val="33"/>
  </w:num>
  <w:num w:numId="22">
    <w:abstractNumId w:val="115"/>
  </w:num>
  <w:num w:numId="23">
    <w:abstractNumId w:val="0"/>
  </w:num>
  <w:num w:numId="24">
    <w:abstractNumId w:val="57"/>
  </w:num>
  <w:num w:numId="25">
    <w:abstractNumId w:val="125"/>
  </w:num>
  <w:num w:numId="26">
    <w:abstractNumId w:val="69"/>
  </w:num>
  <w:num w:numId="27">
    <w:abstractNumId w:val="124"/>
  </w:num>
  <w:num w:numId="28">
    <w:abstractNumId w:val="29"/>
  </w:num>
  <w:num w:numId="29">
    <w:abstractNumId w:val="122"/>
  </w:num>
  <w:num w:numId="30">
    <w:abstractNumId w:val="51"/>
  </w:num>
  <w:num w:numId="31">
    <w:abstractNumId w:val="58"/>
  </w:num>
  <w:num w:numId="32">
    <w:abstractNumId w:val="39"/>
  </w:num>
  <w:num w:numId="33">
    <w:abstractNumId w:val="68"/>
  </w:num>
  <w:num w:numId="34">
    <w:abstractNumId w:val="94"/>
  </w:num>
  <w:num w:numId="35">
    <w:abstractNumId w:val="54"/>
  </w:num>
  <w:num w:numId="36">
    <w:abstractNumId w:val="98"/>
  </w:num>
  <w:num w:numId="37">
    <w:abstractNumId w:val="50"/>
  </w:num>
  <w:num w:numId="38">
    <w:abstractNumId w:val="53"/>
  </w:num>
  <w:num w:numId="39">
    <w:abstractNumId w:val="49"/>
  </w:num>
  <w:num w:numId="40">
    <w:abstractNumId w:val="86"/>
  </w:num>
  <w:num w:numId="41">
    <w:abstractNumId w:val="130"/>
  </w:num>
  <w:num w:numId="42">
    <w:abstractNumId w:val="96"/>
  </w:num>
  <w:num w:numId="43">
    <w:abstractNumId w:val="71"/>
  </w:num>
  <w:num w:numId="44">
    <w:abstractNumId w:val="32"/>
  </w:num>
  <w:num w:numId="45">
    <w:abstractNumId w:val="85"/>
  </w:num>
  <w:num w:numId="46">
    <w:abstractNumId w:val="42"/>
  </w:num>
  <w:num w:numId="47">
    <w:abstractNumId w:val="40"/>
  </w:num>
  <w:num w:numId="48">
    <w:abstractNumId w:val="22"/>
  </w:num>
  <w:num w:numId="49">
    <w:abstractNumId w:val="108"/>
  </w:num>
  <w:num w:numId="50">
    <w:abstractNumId w:val="21"/>
  </w:num>
  <w:num w:numId="51">
    <w:abstractNumId w:val="37"/>
  </w:num>
  <w:num w:numId="52">
    <w:abstractNumId w:val="100"/>
  </w:num>
  <w:num w:numId="53">
    <w:abstractNumId w:val="13"/>
  </w:num>
  <w:num w:numId="54">
    <w:abstractNumId w:val="76"/>
  </w:num>
  <w:num w:numId="55">
    <w:abstractNumId w:val="31"/>
  </w:num>
  <w:num w:numId="56">
    <w:abstractNumId w:val="131"/>
  </w:num>
  <w:num w:numId="57">
    <w:abstractNumId w:val="45"/>
  </w:num>
  <w:num w:numId="58">
    <w:abstractNumId w:val="73"/>
  </w:num>
  <w:num w:numId="59">
    <w:abstractNumId w:val="79"/>
  </w:num>
  <w:num w:numId="60">
    <w:abstractNumId w:val="6"/>
  </w:num>
  <w:num w:numId="61">
    <w:abstractNumId w:val="59"/>
  </w:num>
  <w:num w:numId="62">
    <w:abstractNumId w:val="101"/>
  </w:num>
  <w:num w:numId="63">
    <w:abstractNumId w:val="10"/>
  </w:num>
  <w:num w:numId="64">
    <w:abstractNumId w:val="55"/>
  </w:num>
  <w:num w:numId="65">
    <w:abstractNumId w:val="87"/>
  </w:num>
  <w:num w:numId="66">
    <w:abstractNumId w:val="15"/>
  </w:num>
  <w:num w:numId="67">
    <w:abstractNumId w:val="72"/>
  </w:num>
  <w:num w:numId="68">
    <w:abstractNumId w:val="34"/>
  </w:num>
  <w:num w:numId="69">
    <w:abstractNumId w:val="104"/>
  </w:num>
  <w:num w:numId="70">
    <w:abstractNumId w:val="44"/>
  </w:num>
  <w:num w:numId="71">
    <w:abstractNumId w:val="99"/>
  </w:num>
  <w:num w:numId="72">
    <w:abstractNumId w:val="16"/>
  </w:num>
  <w:num w:numId="73">
    <w:abstractNumId w:val="3"/>
  </w:num>
  <w:num w:numId="74">
    <w:abstractNumId w:val="48"/>
  </w:num>
  <w:num w:numId="75">
    <w:abstractNumId w:val="5"/>
  </w:num>
  <w:num w:numId="76">
    <w:abstractNumId w:val="120"/>
  </w:num>
  <w:num w:numId="77">
    <w:abstractNumId w:val="67"/>
  </w:num>
  <w:num w:numId="78">
    <w:abstractNumId w:val="70"/>
  </w:num>
  <w:num w:numId="79">
    <w:abstractNumId w:val="126"/>
  </w:num>
  <w:num w:numId="80">
    <w:abstractNumId w:val="123"/>
  </w:num>
  <w:num w:numId="81">
    <w:abstractNumId w:val="80"/>
  </w:num>
  <w:num w:numId="82">
    <w:abstractNumId w:val="119"/>
  </w:num>
  <w:num w:numId="83">
    <w:abstractNumId w:val="109"/>
  </w:num>
  <w:num w:numId="84">
    <w:abstractNumId w:val="128"/>
  </w:num>
  <w:num w:numId="85">
    <w:abstractNumId w:val="75"/>
  </w:num>
  <w:num w:numId="86">
    <w:abstractNumId w:val="60"/>
  </w:num>
  <w:num w:numId="87">
    <w:abstractNumId w:val="36"/>
  </w:num>
  <w:num w:numId="88">
    <w:abstractNumId w:val="28"/>
  </w:num>
  <w:num w:numId="89">
    <w:abstractNumId w:val="97"/>
  </w:num>
  <w:num w:numId="90">
    <w:abstractNumId w:val="52"/>
  </w:num>
  <w:num w:numId="91">
    <w:abstractNumId w:val="121"/>
  </w:num>
  <w:num w:numId="92">
    <w:abstractNumId w:val="1"/>
  </w:num>
  <w:num w:numId="93">
    <w:abstractNumId w:val="2"/>
  </w:num>
  <w:num w:numId="9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3"/>
  </w:num>
  <w:num w:numId="96">
    <w:abstractNumId w:val="77"/>
  </w:num>
  <w:num w:numId="97">
    <w:abstractNumId w:val="8"/>
  </w:num>
  <w:num w:numId="98">
    <w:abstractNumId w:val="91"/>
  </w:num>
  <w:num w:numId="99">
    <w:abstractNumId w:val="88"/>
  </w:num>
  <w:num w:numId="100">
    <w:abstractNumId w:val="30"/>
  </w:num>
  <w:num w:numId="101">
    <w:abstractNumId w:val="26"/>
  </w:num>
  <w:num w:numId="102">
    <w:abstractNumId w:val="19"/>
  </w:num>
  <w:num w:numId="103">
    <w:abstractNumId w:val="106"/>
  </w:num>
  <w:num w:numId="104">
    <w:abstractNumId w:val="43"/>
  </w:num>
  <w:num w:numId="105">
    <w:abstractNumId w:val="64"/>
  </w:num>
  <w:num w:numId="106">
    <w:abstractNumId w:val="12"/>
  </w:num>
  <w:num w:numId="107">
    <w:abstractNumId w:val="103"/>
  </w:num>
  <w:num w:numId="108">
    <w:abstractNumId w:val="27"/>
  </w:num>
  <w:num w:numId="109">
    <w:abstractNumId w:val="129"/>
  </w:num>
  <w:num w:numId="110">
    <w:abstractNumId w:val="111"/>
  </w:num>
  <w:num w:numId="111">
    <w:abstractNumId w:val="7"/>
  </w:num>
  <w:num w:numId="112">
    <w:abstractNumId w:val="90"/>
  </w:num>
  <w:num w:numId="113">
    <w:abstractNumId w:val="127"/>
  </w:num>
  <w:num w:numId="114">
    <w:abstractNumId w:val="17"/>
  </w:num>
  <w:num w:numId="115">
    <w:abstractNumId w:val="112"/>
  </w:num>
  <w:num w:numId="116">
    <w:abstractNumId w:val="116"/>
  </w:num>
  <w:num w:numId="117">
    <w:abstractNumId w:val="24"/>
  </w:num>
  <w:num w:numId="118">
    <w:abstractNumId w:val="62"/>
  </w:num>
  <w:num w:numId="119">
    <w:abstractNumId w:val="65"/>
  </w:num>
  <w:num w:numId="120">
    <w:abstractNumId w:val="93"/>
  </w:num>
  <w:num w:numId="121">
    <w:abstractNumId w:val="107"/>
  </w:num>
  <w:num w:numId="122">
    <w:abstractNumId w:val="23"/>
  </w:num>
  <w:num w:numId="123">
    <w:abstractNumId w:val="84"/>
  </w:num>
  <w:num w:numId="124">
    <w:abstractNumId w:val="38"/>
  </w:num>
  <w:num w:numId="125">
    <w:abstractNumId w:val="25"/>
  </w:num>
  <w:num w:numId="126">
    <w:abstractNumId w:val="9"/>
  </w:num>
  <w:num w:numId="127">
    <w:abstractNumId w:val="11"/>
  </w:num>
  <w:num w:numId="128">
    <w:abstractNumId w:val="63"/>
  </w:num>
  <w:num w:numId="129">
    <w:abstractNumId w:val="66"/>
  </w:num>
  <w:num w:numId="130">
    <w:abstractNumId w:val="47"/>
  </w:num>
  <w:num w:numId="131">
    <w:abstractNumId w:val="95"/>
  </w:num>
  <w:num w:numId="132">
    <w:abstractNumId w:val="74"/>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46082">
      <o:colormenu v:ext="edit" strokecolor="none"/>
    </o:shapedefaults>
  </w:hdrShapeDefaults>
  <w:footnotePr>
    <w:footnote w:id="-1"/>
    <w:footnote w:id="0"/>
  </w:footnotePr>
  <w:endnotePr>
    <w:endnote w:id="-1"/>
    <w:endnote w:id="0"/>
  </w:endnotePr>
  <w:compat/>
  <w:rsids>
    <w:rsidRoot w:val="005D09D1"/>
    <w:rsid w:val="00001915"/>
    <w:rsid w:val="000175EC"/>
    <w:rsid w:val="00017DD4"/>
    <w:rsid w:val="00022E4C"/>
    <w:rsid w:val="000244CA"/>
    <w:rsid w:val="000276B1"/>
    <w:rsid w:val="000342CB"/>
    <w:rsid w:val="000447DC"/>
    <w:rsid w:val="00045C0E"/>
    <w:rsid w:val="00050039"/>
    <w:rsid w:val="0007396A"/>
    <w:rsid w:val="0008082D"/>
    <w:rsid w:val="00085067"/>
    <w:rsid w:val="000964E0"/>
    <w:rsid w:val="00096829"/>
    <w:rsid w:val="000A596D"/>
    <w:rsid w:val="000A7930"/>
    <w:rsid w:val="000B180E"/>
    <w:rsid w:val="000B4DAC"/>
    <w:rsid w:val="000B5532"/>
    <w:rsid w:val="000B79B3"/>
    <w:rsid w:val="000C1881"/>
    <w:rsid w:val="000C5163"/>
    <w:rsid w:val="000C5D01"/>
    <w:rsid w:val="000D366E"/>
    <w:rsid w:val="000F3FA4"/>
    <w:rsid w:val="000F78AE"/>
    <w:rsid w:val="00115061"/>
    <w:rsid w:val="00121BDD"/>
    <w:rsid w:val="00122F8F"/>
    <w:rsid w:val="001240D7"/>
    <w:rsid w:val="0013504B"/>
    <w:rsid w:val="001427DA"/>
    <w:rsid w:val="0015662E"/>
    <w:rsid w:val="001605E6"/>
    <w:rsid w:val="001672DB"/>
    <w:rsid w:val="00182438"/>
    <w:rsid w:val="00185790"/>
    <w:rsid w:val="00186642"/>
    <w:rsid w:val="0019290A"/>
    <w:rsid w:val="001A1CC7"/>
    <w:rsid w:val="001A5EF3"/>
    <w:rsid w:val="001B13B1"/>
    <w:rsid w:val="001B5C65"/>
    <w:rsid w:val="001B78C5"/>
    <w:rsid w:val="001B7FB6"/>
    <w:rsid w:val="001C60C5"/>
    <w:rsid w:val="001D12AC"/>
    <w:rsid w:val="001D7C3A"/>
    <w:rsid w:val="001E12B8"/>
    <w:rsid w:val="001E1A31"/>
    <w:rsid w:val="001E38C2"/>
    <w:rsid w:val="001E6FB4"/>
    <w:rsid w:val="001F10ED"/>
    <w:rsid w:val="001F5882"/>
    <w:rsid w:val="00200882"/>
    <w:rsid w:val="00207A44"/>
    <w:rsid w:val="00210041"/>
    <w:rsid w:val="00210E7C"/>
    <w:rsid w:val="002110D7"/>
    <w:rsid w:val="00211708"/>
    <w:rsid w:val="00212BF6"/>
    <w:rsid w:val="002170FB"/>
    <w:rsid w:val="00220837"/>
    <w:rsid w:val="00223094"/>
    <w:rsid w:val="00226E6A"/>
    <w:rsid w:val="002342CF"/>
    <w:rsid w:val="00234A69"/>
    <w:rsid w:val="002363CB"/>
    <w:rsid w:val="00237F17"/>
    <w:rsid w:val="00240AE4"/>
    <w:rsid w:val="002442D0"/>
    <w:rsid w:val="00255360"/>
    <w:rsid w:val="00261306"/>
    <w:rsid w:val="0026702B"/>
    <w:rsid w:val="002770C1"/>
    <w:rsid w:val="0028655C"/>
    <w:rsid w:val="00286B72"/>
    <w:rsid w:val="002A0344"/>
    <w:rsid w:val="002A3549"/>
    <w:rsid w:val="002A3AEB"/>
    <w:rsid w:val="002B1434"/>
    <w:rsid w:val="002B7D11"/>
    <w:rsid w:val="002C3B3A"/>
    <w:rsid w:val="002C7C94"/>
    <w:rsid w:val="002D1799"/>
    <w:rsid w:val="002E063F"/>
    <w:rsid w:val="002E13D1"/>
    <w:rsid w:val="002E1FFD"/>
    <w:rsid w:val="002E3AB3"/>
    <w:rsid w:val="002F2F2D"/>
    <w:rsid w:val="002F4525"/>
    <w:rsid w:val="0030573D"/>
    <w:rsid w:val="003156F5"/>
    <w:rsid w:val="00316427"/>
    <w:rsid w:val="00333CDF"/>
    <w:rsid w:val="00334D16"/>
    <w:rsid w:val="00361558"/>
    <w:rsid w:val="00362F90"/>
    <w:rsid w:val="00374DAE"/>
    <w:rsid w:val="003757FB"/>
    <w:rsid w:val="00381985"/>
    <w:rsid w:val="00384147"/>
    <w:rsid w:val="00384A2E"/>
    <w:rsid w:val="00387802"/>
    <w:rsid w:val="003908CD"/>
    <w:rsid w:val="003923A3"/>
    <w:rsid w:val="003B4715"/>
    <w:rsid w:val="003B5E88"/>
    <w:rsid w:val="003C1D1A"/>
    <w:rsid w:val="003C4FE9"/>
    <w:rsid w:val="003C5C31"/>
    <w:rsid w:val="003D116C"/>
    <w:rsid w:val="003D1182"/>
    <w:rsid w:val="003D261A"/>
    <w:rsid w:val="003D588C"/>
    <w:rsid w:val="003E06BD"/>
    <w:rsid w:val="003F250F"/>
    <w:rsid w:val="00403E15"/>
    <w:rsid w:val="00412152"/>
    <w:rsid w:val="00414009"/>
    <w:rsid w:val="0042423C"/>
    <w:rsid w:val="00433212"/>
    <w:rsid w:val="00436DC1"/>
    <w:rsid w:val="00440760"/>
    <w:rsid w:val="00461592"/>
    <w:rsid w:val="0046270F"/>
    <w:rsid w:val="004704A8"/>
    <w:rsid w:val="00471C30"/>
    <w:rsid w:val="004745F8"/>
    <w:rsid w:val="0048007E"/>
    <w:rsid w:val="004A197D"/>
    <w:rsid w:val="004A3B9D"/>
    <w:rsid w:val="004A6E60"/>
    <w:rsid w:val="004D4E9E"/>
    <w:rsid w:val="004E2D8E"/>
    <w:rsid w:val="004E419D"/>
    <w:rsid w:val="004F5871"/>
    <w:rsid w:val="005013DE"/>
    <w:rsid w:val="00501945"/>
    <w:rsid w:val="00503D46"/>
    <w:rsid w:val="00510527"/>
    <w:rsid w:val="0051413B"/>
    <w:rsid w:val="005213AE"/>
    <w:rsid w:val="00522C6C"/>
    <w:rsid w:val="00534A8A"/>
    <w:rsid w:val="005475E7"/>
    <w:rsid w:val="005570F0"/>
    <w:rsid w:val="00562A4C"/>
    <w:rsid w:val="00571FA8"/>
    <w:rsid w:val="0058022D"/>
    <w:rsid w:val="00580B84"/>
    <w:rsid w:val="005838E3"/>
    <w:rsid w:val="00587028"/>
    <w:rsid w:val="0059126A"/>
    <w:rsid w:val="005A09A5"/>
    <w:rsid w:val="005A1951"/>
    <w:rsid w:val="005A4A12"/>
    <w:rsid w:val="005B3804"/>
    <w:rsid w:val="005B513D"/>
    <w:rsid w:val="005C145E"/>
    <w:rsid w:val="005C6B9F"/>
    <w:rsid w:val="005D09D1"/>
    <w:rsid w:val="005D2120"/>
    <w:rsid w:val="005D4A77"/>
    <w:rsid w:val="005E3C48"/>
    <w:rsid w:val="005E5928"/>
    <w:rsid w:val="005E5E5A"/>
    <w:rsid w:val="005E6847"/>
    <w:rsid w:val="005F0EBF"/>
    <w:rsid w:val="005F497C"/>
    <w:rsid w:val="005F5645"/>
    <w:rsid w:val="005F7BA4"/>
    <w:rsid w:val="00602E72"/>
    <w:rsid w:val="00607F35"/>
    <w:rsid w:val="00622A8A"/>
    <w:rsid w:val="00630862"/>
    <w:rsid w:val="00642B19"/>
    <w:rsid w:val="00650986"/>
    <w:rsid w:val="00654680"/>
    <w:rsid w:val="00661B91"/>
    <w:rsid w:val="006632CE"/>
    <w:rsid w:val="00673089"/>
    <w:rsid w:val="006759BC"/>
    <w:rsid w:val="00693B64"/>
    <w:rsid w:val="006B1094"/>
    <w:rsid w:val="006C62BF"/>
    <w:rsid w:val="006D3C1C"/>
    <w:rsid w:val="006E2525"/>
    <w:rsid w:val="006F7895"/>
    <w:rsid w:val="00714B33"/>
    <w:rsid w:val="00737DA5"/>
    <w:rsid w:val="00743D6B"/>
    <w:rsid w:val="00752B55"/>
    <w:rsid w:val="0075543D"/>
    <w:rsid w:val="00761186"/>
    <w:rsid w:val="007657D0"/>
    <w:rsid w:val="007663ED"/>
    <w:rsid w:val="007737D7"/>
    <w:rsid w:val="00783463"/>
    <w:rsid w:val="0078509D"/>
    <w:rsid w:val="007862BB"/>
    <w:rsid w:val="0079047F"/>
    <w:rsid w:val="00790E64"/>
    <w:rsid w:val="00791072"/>
    <w:rsid w:val="00791EA5"/>
    <w:rsid w:val="007A6C43"/>
    <w:rsid w:val="007B187F"/>
    <w:rsid w:val="007C671C"/>
    <w:rsid w:val="007D1E82"/>
    <w:rsid w:val="0080471E"/>
    <w:rsid w:val="0081090D"/>
    <w:rsid w:val="00812236"/>
    <w:rsid w:val="00817081"/>
    <w:rsid w:val="00821D3B"/>
    <w:rsid w:val="0082332D"/>
    <w:rsid w:val="00827E74"/>
    <w:rsid w:val="00835908"/>
    <w:rsid w:val="00836B2B"/>
    <w:rsid w:val="008411DC"/>
    <w:rsid w:val="00842BD5"/>
    <w:rsid w:val="008626E3"/>
    <w:rsid w:val="008647D5"/>
    <w:rsid w:val="00875E75"/>
    <w:rsid w:val="00882C9F"/>
    <w:rsid w:val="008842E3"/>
    <w:rsid w:val="00884FBD"/>
    <w:rsid w:val="008A3030"/>
    <w:rsid w:val="008A3826"/>
    <w:rsid w:val="008A5128"/>
    <w:rsid w:val="008A7688"/>
    <w:rsid w:val="008D7F31"/>
    <w:rsid w:val="008E0478"/>
    <w:rsid w:val="008E2468"/>
    <w:rsid w:val="008E7444"/>
    <w:rsid w:val="008F1880"/>
    <w:rsid w:val="008F35B1"/>
    <w:rsid w:val="009046D2"/>
    <w:rsid w:val="009054AD"/>
    <w:rsid w:val="009125BB"/>
    <w:rsid w:val="00914FDA"/>
    <w:rsid w:val="00915ABE"/>
    <w:rsid w:val="00915D82"/>
    <w:rsid w:val="00917A5C"/>
    <w:rsid w:val="00917BAB"/>
    <w:rsid w:val="00920F38"/>
    <w:rsid w:val="009216C4"/>
    <w:rsid w:val="00931BAA"/>
    <w:rsid w:val="00934D95"/>
    <w:rsid w:val="00936B74"/>
    <w:rsid w:val="00943066"/>
    <w:rsid w:val="0094767D"/>
    <w:rsid w:val="00957058"/>
    <w:rsid w:val="00967D4F"/>
    <w:rsid w:val="0097289D"/>
    <w:rsid w:val="00974B10"/>
    <w:rsid w:val="00981DB6"/>
    <w:rsid w:val="00995578"/>
    <w:rsid w:val="00996E91"/>
    <w:rsid w:val="009A06C1"/>
    <w:rsid w:val="009B07BD"/>
    <w:rsid w:val="009B3255"/>
    <w:rsid w:val="009B7F09"/>
    <w:rsid w:val="009C219C"/>
    <w:rsid w:val="009D601F"/>
    <w:rsid w:val="009E26DE"/>
    <w:rsid w:val="009F31F2"/>
    <w:rsid w:val="009F3E53"/>
    <w:rsid w:val="00A12745"/>
    <w:rsid w:val="00A12CBC"/>
    <w:rsid w:val="00A14325"/>
    <w:rsid w:val="00A16AAF"/>
    <w:rsid w:val="00A24670"/>
    <w:rsid w:val="00A25EEF"/>
    <w:rsid w:val="00A26B0B"/>
    <w:rsid w:val="00A3372C"/>
    <w:rsid w:val="00A4031B"/>
    <w:rsid w:val="00A455F6"/>
    <w:rsid w:val="00A51835"/>
    <w:rsid w:val="00A535BF"/>
    <w:rsid w:val="00A675C2"/>
    <w:rsid w:val="00A73944"/>
    <w:rsid w:val="00A8644E"/>
    <w:rsid w:val="00A930EC"/>
    <w:rsid w:val="00AA1886"/>
    <w:rsid w:val="00AB5FB2"/>
    <w:rsid w:val="00AB69A4"/>
    <w:rsid w:val="00AC33D4"/>
    <w:rsid w:val="00AC6FC7"/>
    <w:rsid w:val="00AD0D95"/>
    <w:rsid w:val="00AD15E8"/>
    <w:rsid w:val="00AD1EB6"/>
    <w:rsid w:val="00AD27A7"/>
    <w:rsid w:val="00AD6E38"/>
    <w:rsid w:val="00AE5369"/>
    <w:rsid w:val="00AF1838"/>
    <w:rsid w:val="00AF28A9"/>
    <w:rsid w:val="00B07995"/>
    <w:rsid w:val="00B14CC5"/>
    <w:rsid w:val="00B24659"/>
    <w:rsid w:val="00B30507"/>
    <w:rsid w:val="00B364AF"/>
    <w:rsid w:val="00B52363"/>
    <w:rsid w:val="00B52A13"/>
    <w:rsid w:val="00B57DD2"/>
    <w:rsid w:val="00B735E9"/>
    <w:rsid w:val="00B811EA"/>
    <w:rsid w:val="00B85635"/>
    <w:rsid w:val="00BA0C80"/>
    <w:rsid w:val="00BA4D06"/>
    <w:rsid w:val="00BA7410"/>
    <w:rsid w:val="00BC57C8"/>
    <w:rsid w:val="00BD2902"/>
    <w:rsid w:val="00BD2ED2"/>
    <w:rsid w:val="00BE203B"/>
    <w:rsid w:val="00BF1663"/>
    <w:rsid w:val="00BF6882"/>
    <w:rsid w:val="00C02E69"/>
    <w:rsid w:val="00C0691C"/>
    <w:rsid w:val="00C1691E"/>
    <w:rsid w:val="00C17B09"/>
    <w:rsid w:val="00C25BEE"/>
    <w:rsid w:val="00C422D2"/>
    <w:rsid w:val="00C42AF8"/>
    <w:rsid w:val="00C44F7D"/>
    <w:rsid w:val="00C46685"/>
    <w:rsid w:val="00C56240"/>
    <w:rsid w:val="00C612B5"/>
    <w:rsid w:val="00C64F37"/>
    <w:rsid w:val="00C65635"/>
    <w:rsid w:val="00C65938"/>
    <w:rsid w:val="00C70028"/>
    <w:rsid w:val="00C70187"/>
    <w:rsid w:val="00C820CA"/>
    <w:rsid w:val="00C91588"/>
    <w:rsid w:val="00CA33A4"/>
    <w:rsid w:val="00CC77FE"/>
    <w:rsid w:val="00CD0085"/>
    <w:rsid w:val="00CD0A10"/>
    <w:rsid w:val="00CD2A78"/>
    <w:rsid w:val="00CD37A9"/>
    <w:rsid w:val="00CD695E"/>
    <w:rsid w:val="00CE7CBE"/>
    <w:rsid w:val="00CF078F"/>
    <w:rsid w:val="00CF1303"/>
    <w:rsid w:val="00CF3885"/>
    <w:rsid w:val="00D017E1"/>
    <w:rsid w:val="00D01DCE"/>
    <w:rsid w:val="00D04978"/>
    <w:rsid w:val="00D10CF4"/>
    <w:rsid w:val="00D21464"/>
    <w:rsid w:val="00D60289"/>
    <w:rsid w:val="00D61FAB"/>
    <w:rsid w:val="00D70AD3"/>
    <w:rsid w:val="00D71DB6"/>
    <w:rsid w:val="00D7210F"/>
    <w:rsid w:val="00D80FB3"/>
    <w:rsid w:val="00D85754"/>
    <w:rsid w:val="00D905E2"/>
    <w:rsid w:val="00D90E08"/>
    <w:rsid w:val="00DA57E3"/>
    <w:rsid w:val="00DB1B01"/>
    <w:rsid w:val="00DB4356"/>
    <w:rsid w:val="00DB4597"/>
    <w:rsid w:val="00DC026A"/>
    <w:rsid w:val="00DC1E1E"/>
    <w:rsid w:val="00DC6F1B"/>
    <w:rsid w:val="00DC7976"/>
    <w:rsid w:val="00DD1A12"/>
    <w:rsid w:val="00DD2EF6"/>
    <w:rsid w:val="00DE432D"/>
    <w:rsid w:val="00DF1FE5"/>
    <w:rsid w:val="00DF6CD8"/>
    <w:rsid w:val="00DF7080"/>
    <w:rsid w:val="00E00820"/>
    <w:rsid w:val="00E04AF8"/>
    <w:rsid w:val="00E15774"/>
    <w:rsid w:val="00E157B9"/>
    <w:rsid w:val="00E17E23"/>
    <w:rsid w:val="00E2112C"/>
    <w:rsid w:val="00E26747"/>
    <w:rsid w:val="00E34A7C"/>
    <w:rsid w:val="00E34AAD"/>
    <w:rsid w:val="00E42D01"/>
    <w:rsid w:val="00E43BB4"/>
    <w:rsid w:val="00E513B8"/>
    <w:rsid w:val="00E52F00"/>
    <w:rsid w:val="00E53844"/>
    <w:rsid w:val="00E6025A"/>
    <w:rsid w:val="00E60C96"/>
    <w:rsid w:val="00E67AE3"/>
    <w:rsid w:val="00E7344F"/>
    <w:rsid w:val="00E76B12"/>
    <w:rsid w:val="00E8467A"/>
    <w:rsid w:val="00E84C17"/>
    <w:rsid w:val="00E875FB"/>
    <w:rsid w:val="00E9110D"/>
    <w:rsid w:val="00E95FF5"/>
    <w:rsid w:val="00EA02DC"/>
    <w:rsid w:val="00EA163F"/>
    <w:rsid w:val="00EA4CF0"/>
    <w:rsid w:val="00EB0923"/>
    <w:rsid w:val="00EB4364"/>
    <w:rsid w:val="00EB5331"/>
    <w:rsid w:val="00EB5F61"/>
    <w:rsid w:val="00EC6B8C"/>
    <w:rsid w:val="00ED4973"/>
    <w:rsid w:val="00EE037B"/>
    <w:rsid w:val="00EE4AE7"/>
    <w:rsid w:val="00EE7B6E"/>
    <w:rsid w:val="00EF56B4"/>
    <w:rsid w:val="00EF5745"/>
    <w:rsid w:val="00EF6628"/>
    <w:rsid w:val="00EF7F93"/>
    <w:rsid w:val="00F14305"/>
    <w:rsid w:val="00F16349"/>
    <w:rsid w:val="00F448E0"/>
    <w:rsid w:val="00F472D9"/>
    <w:rsid w:val="00F5084E"/>
    <w:rsid w:val="00F708B4"/>
    <w:rsid w:val="00F80418"/>
    <w:rsid w:val="00FA1B3D"/>
    <w:rsid w:val="00FA2B84"/>
    <w:rsid w:val="00FB477D"/>
    <w:rsid w:val="00FC335D"/>
    <w:rsid w:val="00FC399E"/>
    <w:rsid w:val="00FD224D"/>
    <w:rsid w:val="00FE2FFF"/>
    <w:rsid w:val="00FE4C45"/>
    <w:rsid w:val="00FE7FA4"/>
    <w:rsid w:val="00FF52B7"/>
    <w:rsid w:val="00FF6C24"/>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9D1"/>
    <w:rPr>
      <w:rFonts w:ascii="Times New Roman" w:eastAsia="Times New Roman" w:hAnsi="Times New Roman"/>
      <w:sz w:val="24"/>
      <w:szCs w:val="24"/>
      <w:lang w:val="sr-Cyrl-CS" w:eastAsia="sr-Cyrl-CS"/>
    </w:rPr>
  </w:style>
  <w:style w:type="paragraph" w:styleId="Heading1">
    <w:name w:val="heading 1"/>
    <w:basedOn w:val="Normal"/>
    <w:next w:val="Normal"/>
    <w:link w:val="Heading1Char"/>
    <w:uiPriority w:val="9"/>
    <w:qFormat/>
    <w:rsid w:val="001F5882"/>
    <w:pPr>
      <w:keepNext/>
      <w:jc w:val="center"/>
      <w:outlineLvl w:val="0"/>
    </w:pPr>
    <w:rPr>
      <w:b/>
      <w:bCs/>
      <w:sz w:val="36"/>
      <w:szCs w:val="32"/>
      <w:lang w:eastAsia="en-US"/>
    </w:rPr>
  </w:style>
  <w:style w:type="paragraph" w:styleId="Heading2">
    <w:name w:val="heading 2"/>
    <w:basedOn w:val="Normal"/>
    <w:next w:val="Normal"/>
    <w:link w:val="Heading2Char"/>
    <w:uiPriority w:val="9"/>
    <w:unhideWhenUsed/>
    <w:qFormat/>
    <w:rsid w:val="001F5882"/>
    <w:pPr>
      <w:keepNext/>
      <w:ind w:left="720"/>
      <w:outlineLvl w:val="1"/>
    </w:pPr>
    <w:rPr>
      <w:sz w:val="32"/>
      <w:lang w:eastAsia="en-US"/>
    </w:rPr>
  </w:style>
  <w:style w:type="paragraph" w:styleId="Heading3">
    <w:name w:val="heading 3"/>
    <w:basedOn w:val="Normal"/>
    <w:next w:val="Normal"/>
    <w:link w:val="Heading3Char"/>
    <w:uiPriority w:val="9"/>
    <w:unhideWhenUsed/>
    <w:qFormat/>
    <w:rsid w:val="001F5882"/>
    <w:pPr>
      <w:keepNext/>
      <w:ind w:left="1080"/>
      <w:outlineLvl w:val="2"/>
    </w:pPr>
    <w:rPr>
      <w:sz w:val="32"/>
      <w:lang w:eastAsia="en-US"/>
    </w:rPr>
  </w:style>
  <w:style w:type="paragraph" w:styleId="Heading4">
    <w:name w:val="heading 4"/>
    <w:basedOn w:val="Normal"/>
    <w:next w:val="Normal"/>
    <w:link w:val="Heading4Char"/>
    <w:unhideWhenUsed/>
    <w:qFormat/>
    <w:rsid w:val="001F5882"/>
    <w:pPr>
      <w:keepNext/>
      <w:ind w:left="1080"/>
      <w:jc w:val="center"/>
      <w:outlineLvl w:val="3"/>
    </w:pPr>
    <w:rPr>
      <w:b/>
      <w:bCs/>
      <w:sz w:val="32"/>
      <w:lang w:eastAsia="en-US"/>
    </w:rPr>
  </w:style>
  <w:style w:type="paragraph" w:styleId="Heading5">
    <w:name w:val="heading 5"/>
    <w:basedOn w:val="Normal"/>
    <w:next w:val="Normal"/>
    <w:link w:val="Heading5Char"/>
    <w:unhideWhenUsed/>
    <w:qFormat/>
    <w:rsid w:val="001F588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9D1"/>
    <w:pPr>
      <w:ind w:left="720"/>
      <w:contextualSpacing/>
    </w:pPr>
    <w:rPr>
      <w:lang w:val="en-US" w:eastAsia="en-US"/>
    </w:rPr>
  </w:style>
  <w:style w:type="table" w:styleId="TableGrid">
    <w:name w:val="Table Grid"/>
    <w:basedOn w:val="TableNormal"/>
    <w:uiPriority w:val="59"/>
    <w:qFormat/>
    <w:rsid w:val="00AD1E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qFormat/>
    <w:rsid w:val="00AD1EB6"/>
    <w:pPr>
      <w:tabs>
        <w:tab w:val="center" w:pos="4536"/>
        <w:tab w:val="right" w:pos="9072"/>
      </w:tabs>
    </w:pPr>
  </w:style>
  <w:style w:type="character" w:customStyle="1" w:styleId="HeaderChar">
    <w:name w:val="Header Char"/>
    <w:basedOn w:val="DefaultParagraphFont"/>
    <w:link w:val="Header"/>
    <w:qFormat/>
    <w:rsid w:val="00AD1EB6"/>
    <w:rPr>
      <w:rFonts w:ascii="Times New Roman" w:eastAsia="Times New Roman" w:hAnsi="Times New Roman" w:cs="Times New Roman"/>
      <w:sz w:val="24"/>
      <w:szCs w:val="24"/>
      <w:lang w:val="sr-Cyrl-CS" w:eastAsia="sr-Cyrl-CS"/>
    </w:rPr>
  </w:style>
  <w:style w:type="paragraph" w:customStyle="1" w:styleId="Body1">
    <w:name w:val="Body 1"/>
    <w:rsid w:val="00AD1EB6"/>
    <w:rPr>
      <w:rFonts w:ascii="Helvetica" w:eastAsia="Arial Unicode MS" w:hAnsi="Helvetica"/>
      <w:color w:val="000000"/>
      <w:sz w:val="24"/>
    </w:rPr>
  </w:style>
  <w:style w:type="paragraph" w:styleId="NormalWeb">
    <w:name w:val="Normal (Web)"/>
    <w:basedOn w:val="Normal"/>
    <w:uiPriority w:val="99"/>
    <w:unhideWhenUsed/>
    <w:rsid w:val="00D71DB6"/>
    <w:pPr>
      <w:spacing w:before="100" w:beforeAutospacing="1" w:after="100" w:afterAutospacing="1"/>
    </w:pPr>
    <w:rPr>
      <w:lang w:val="en-US" w:eastAsia="en-US"/>
    </w:rPr>
  </w:style>
  <w:style w:type="character" w:styleId="Strong">
    <w:name w:val="Strong"/>
    <w:basedOn w:val="DefaultParagraphFont"/>
    <w:uiPriority w:val="22"/>
    <w:qFormat/>
    <w:rsid w:val="00D71DB6"/>
    <w:rPr>
      <w:b/>
      <w:bCs/>
    </w:rPr>
  </w:style>
  <w:style w:type="paragraph" w:customStyle="1" w:styleId="TableContents">
    <w:name w:val="Table Contents"/>
    <w:basedOn w:val="Normal"/>
    <w:rsid w:val="00D71DB6"/>
    <w:pPr>
      <w:widowControl w:val="0"/>
      <w:suppressLineNumbers/>
      <w:suppressAutoHyphens/>
    </w:pPr>
    <w:rPr>
      <w:rFonts w:eastAsia="SimSun" w:cs="Mangal"/>
      <w:kern w:val="1"/>
      <w:lang w:val="en-US" w:eastAsia="hi-IN" w:bidi="hi-IN"/>
    </w:rPr>
  </w:style>
  <w:style w:type="paragraph" w:styleId="BodyText">
    <w:name w:val="Body Text"/>
    <w:basedOn w:val="Normal"/>
    <w:link w:val="BodyTextChar"/>
    <w:rsid w:val="00D71DB6"/>
    <w:pPr>
      <w:widowControl w:val="0"/>
      <w:suppressAutoHyphens/>
      <w:spacing w:after="120"/>
    </w:pPr>
    <w:rPr>
      <w:rFonts w:eastAsia="SimSun" w:cs="Mangal"/>
      <w:kern w:val="1"/>
      <w:lang w:val="en-US" w:eastAsia="hi-IN" w:bidi="hi-IN"/>
    </w:rPr>
  </w:style>
  <w:style w:type="character" w:customStyle="1" w:styleId="BodyTextChar">
    <w:name w:val="Body Text Char"/>
    <w:basedOn w:val="DefaultParagraphFont"/>
    <w:link w:val="BodyText"/>
    <w:rsid w:val="00D71DB6"/>
    <w:rPr>
      <w:rFonts w:ascii="Times New Roman" w:eastAsia="SimSun" w:hAnsi="Times New Roman" w:cs="Mangal"/>
      <w:kern w:val="1"/>
      <w:sz w:val="24"/>
      <w:szCs w:val="24"/>
      <w:lang w:eastAsia="hi-IN" w:bidi="hi-IN"/>
    </w:rPr>
  </w:style>
  <w:style w:type="paragraph" w:styleId="BalloonText">
    <w:name w:val="Balloon Text"/>
    <w:basedOn w:val="Normal"/>
    <w:link w:val="BalloonTextChar"/>
    <w:uiPriority w:val="99"/>
    <w:unhideWhenUsed/>
    <w:qFormat/>
    <w:rsid w:val="00D71DB6"/>
    <w:rPr>
      <w:rFonts w:ascii="Tahoma" w:hAnsi="Tahoma" w:cs="Tahoma"/>
      <w:sz w:val="16"/>
      <w:szCs w:val="16"/>
    </w:rPr>
  </w:style>
  <w:style w:type="character" w:customStyle="1" w:styleId="BalloonTextChar">
    <w:name w:val="Balloon Text Char"/>
    <w:basedOn w:val="DefaultParagraphFont"/>
    <w:link w:val="BalloonText"/>
    <w:uiPriority w:val="99"/>
    <w:qFormat/>
    <w:rsid w:val="00D71DB6"/>
    <w:rPr>
      <w:rFonts w:ascii="Tahoma" w:eastAsia="Times New Roman" w:hAnsi="Tahoma" w:cs="Tahoma"/>
      <w:sz w:val="16"/>
      <w:szCs w:val="16"/>
      <w:lang w:val="sr-Cyrl-CS" w:eastAsia="sr-Cyrl-CS"/>
    </w:rPr>
  </w:style>
  <w:style w:type="paragraph" w:styleId="FootnoteText">
    <w:name w:val="footnote text"/>
    <w:basedOn w:val="Normal"/>
    <w:link w:val="FootnoteTextChar"/>
    <w:semiHidden/>
    <w:rsid w:val="00D71DB6"/>
    <w:rPr>
      <w:sz w:val="20"/>
      <w:szCs w:val="20"/>
      <w:lang w:val="en-US" w:eastAsia="en-US"/>
    </w:rPr>
  </w:style>
  <w:style w:type="character" w:customStyle="1" w:styleId="FootnoteTextChar">
    <w:name w:val="Footnote Text Char"/>
    <w:basedOn w:val="DefaultParagraphFont"/>
    <w:link w:val="FootnoteText"/>
    <w:semiHidden/>
    <w:rsid w:val="00D71DB6"/>
    <w:rPr>
      <w:rFonts w:ascii="Times New Roman" w:eastAsia="Times New Roman" w:hAnsi="Times New Roman" w:cs="Times New Roman"/>
      <w:sz w:val="20"/>
      <w:szCs w:val="20"/>
    </w:rPr>
  </w:style>
  <w:style w:type="paragraph" w:styleId="NoSpacing">
    <w:name w:val="No Spacing"/>
    <w:link w:val="NoSpacingChar"/>
    <w:uiPriority w:val="1"/>
    <w:qFormat/>
    <w:rsid w:val="00237F17"/>
    <w:rPr>
      <w:rFonts w:eastAsia="MS Mincho" w:cs="Arial"/>
      <w:sz w:val="22"/>
      <w:szCs w:val="22"/>
      <w:lang w:eastAsia="ja-JP"/>
    </w:rPr>
  </w:style>
  <w:style w:type="character" w:customStyle="1" w:styleId="NoSpacingChar">
    <w:name w:val="No Spacing Char"/>
    <w:link w:val="NoSpacing"/>
    <w:uiPriority w:val="1"/>
    <w:rsid w:val="00237F17"/>
    <w:rPr>
      <w:rFonts w:eastAsia="MS Mincho" w:cs="Arial"/>
      <w:sz w:val="22"/>
      <w:szCs w:val="22"/>
      <w:lang w:eastAsia="ja-JP" w:bidi="ar-SA"/>
    </w:rPr>
  </w:style>
  <w:style w:type="paragraph" w:customStyle="1" w:styleId="Pa10">
    <w:name w:val="Pa10"/>
    <w:basedOn w:val="Normal"/>
    <w:next w:val="Normal"/>
    <w:uiPriority w:val="99"/>
    <w:rsid w:val="00237F17"/>
    <w:pPr>
      <w:autoSpaceDE w:val="0"/>
      <w:autoSpaceDN w:val="0"/>
      <w:adjustRightInd w:val="0"/>
      <w:spacing w:line="201" w:lineRule="atLeast"/>
    </w:pPr>
    <w:rPr>
      <w:rFonts w:ascii="Arial" w:eastAsia="Calibri" w:hAnsi="Arial" w:cs="Arial"/>
      <w:lang w:val="en-US" w:eastAsia="en-US"/>
    </w:rPr>
  </w:style>
  <w:style w:type="paragraph" w:styleId="Footer">
    <w:name w:val="footer"/>
    <w:basedOn w:val="Normal"/>
    <w:link w:val="FooterChar"/>
    <w:uiPriority w:val="99"/>
    <w:unhideWhenUsed/>
    <w:rsid w:val="002A3AEB"/>
    <w:pPr>
      <w:tabs>
        <w:tab w:val="center" w:pos="4680"/>
        <w:tab w:val="right" w:pos="9360"/>
      </w:tabs>
    </w:pPr>
  </w:style>
  <w:style w:type="character" w:customStyle="1" w:styleId="FooterChar">
    <w:name w:val="Footer Char"/>
    <w:basedOn w:val="DefaultParagraphFont"/>
    <w:link w:val="Footer"/>
    <w:uiPriority w:val="99"/>
    <w:rsid w:val="002A3AEB"/>
    <w:rPr>
      <w:rFonts w:ascii="Times New Roman" w:eastAsia="Times New Roman" w:hAnsi="Times New Roman"/>
      <w:sz w:val="24"/>
      <w:szCs w:val="24"/>
      <w:lang w:val="sr-Cyrl-CS" w:eastAsia="sr-Cyrl-CS"/>
    </w:rPr>
  </w:style>
  <w:style w:type="character" w:customStyle="1" w:styleId="Heading1Char">
    <w:name w:val="Heading 1 Char"/>
    <w:basedOn w:val="DefaultParagraphFont"/>
    <w:link w:val="Heading1"/>
    <w:uiPriority w:val="9"/>
    <w:rsid w:val="001F5882"/>
    <w:rPr>
      <w:rFonts w:ascii="Times New Roman" w:eastAsia="Times New Roman" w:hAnsi="Times New Roman"/>
      <w:b/>
      <w:bCs/>
      <w:sz w:val="36"/>
      <w:szCs w:val="32"/>
      <w:lang w:val="sr-Cyrl-CS"/>
    </w:rPr>
  </w:style>
  <w:style w:type="character" w:customStyle="1" w:styleId="Heading2Char">
    <w:name w:val="Heading 2 Char"/>
    <w:basedOn w:val="DefaultParagraphFont"/>
    <w:link w:val="Heading2"/>
    <w:uiPriority w:val="9"/>
    <w:rsid w:val="001F5882"/>
    <w:rPr>
      <w:rFonts w:ascii="Times New Roman" w:eastAsia="Times New Roman" w:hAnsi="Times New Roman"/>
      <w:sz w:val="32"/>
      <w:szCs w:val="24"/>
      <w:lang w:val="sr-Cyrl-CS"/>
    </w:rPr>
  </w:style>
  <w:style w:type="character" w:customStyle="1" w:styleId="Heading3Char">
    <w:name w:val="Heading 3 Char"/>
    <w:basedOn w:val="DefaultParagraphFont"/>
    <w:link w:val="Heading3"/>
    <w:uiPriority w:val="9"/>
    <w:rsid w:val="001F5882"/>
    <w:rPr>
      <w:rFonts w:ascii="Times New Roman" w:eastAsia="Times New Roman" w:hAnsi="Times New Roman"/>
      <w:sz w:val="32"/>
      <w:szCs w:val="24"/>
      <w:lang w:val="sr-Cyrl-CS"/>
    </w:rPr>
  </w:style>
  <w:style w:type="character" w:customStyle="1" w:styleId="Heading4Char">
    <w:name w:val="Heading 4 Char"/>
    <w:basedOn w:val="DefaultParagraphFont"/>
    <w:link w:val="Heading4"/>
    <w:rsid w:val="001F5882"/>
    <w:rPr>
      <w:rFonts w:ascii="Times New Roman" w:eastAsia="Times New Roman" w:hAnsi="Times New Roman"/>
      <w:b/>
      <w:bCs/>
      <w:sz w:val="32"/>
      <w:szCs w:val="24"/>
      <w:lang w:val="sr-Cyrl-CS"/>
    </w:rPr>
  </w:style>
  <w:style w:type="character" w:customStyle="1" w:styleId="Heading5Char">
    <w:name w:val="Heading 5 Char"/>
    <w:basedOn w:val="DefaultParagraphFont"/>
    <w:link w:val="Heading5"/>
    <w:rsid w:val="001F5882"/>
    <w:rPr>
      <w:rFonts w:ascii="Times New Roman" w:eastAsia="Times New Roman" w:hAnsi="Times New Roman"/>
      <w:b/>
      <w:bCs/>
      <w:i/>
      <w:iCs/>
      <w:sz w:val="26"/>
      <w:szCs w:val="26"/>
      <w:lang w:val="sr-Cyrl-CS" w:eastAsia="sr-Cyrl-CS"/>
    </w:rPr>
  </w:style>
  <w:style w:type="paragraph" w:styleId="BodyTextIndent">
    <w:name w:val="Body Text Indent"/>
    <w:basedOn w:val="Normal"/>
    <w:link w:val="BodyTextIndentChar"/>
    <w:unhideWhenUsed/>
    <w:rsid w:val="001F5882"/>
    <w:pPr>
      <w:ind w:left="1080"/>
      <w:jc w:val="center"/>
    </w:pPr>
    <w:rPr>
      <w:b/>
      <w:bCs/>
      <w:sz w:val="36"/>
      <w:lang w:eastAsia="en-US"/>
    </w:rPr>
  </w:style>
  <w:style w:type="character" w:customStyle="1" w:styleId="BodyTextIndentChar">
    <w:name w:val="Body Text Indent Char"/>
    <w:basedOn w:val="DefaultParagraphFont"/>
    <w:link w:val="BodyTextIndent"/>
    <w:rsid w:val="001F5882"/>
    <w:rPr>
      <w:rFonts w:ascii="Times New Roman" w:eastAsia="Times New Roman" w:hAnsi="Times New Roman"/>
      <w:b/>
      <w:bCs/>
      <w:sz w:val="36"/>
      <w:szCs w:val="24"/>
      <w:lang w:val="sr-Cyrl-CS"/>
    </w:rPr>
  </w:style>
  <w:style w:type="paragraph" w:styleId="BodyText2">
    <w:name w:val="Body Text 2"/>
    <w:basedOn w:val="Normal"/>
    <w:link w:val="BodyText2Char"/>
    <w:unhideWhenUsed/>
    <w:rsid w:val="001F5882"/>
    <w:pPr>
      <w:spacing w:after="120" w:line="480" w:lineRule="auto"/>
    </w:pPr>
  </w:style>
  <w:style w:type="character" w:customStyle="1" w:styleId="BodyText2Char">
    <w:name w:val="Body Text 2 Char"/>
    <w:basedOn w:val="DefaultParagraphFont"/>
    <w:link w:val="BodyText2"/>
    <w:rsid w:val="001F5882"/>
    <w:rPr>
      <w:rFonts w:ascii="Times New Roman" w:eastAsia="Times New Roman" w:hAnsi="Times New Roman"/>
      <w:sz w:val="24"/>
      <w:szCs w:val="24"/>
      <w:lang w:val="sr-Cyrl-CS" w:eastAsia="sr-Cyrl-CS"/>
    </w:rPr>
  </w:style>
  <w:style w:type="paragraph" w:styleId="BodyTextIndent2">
    <w:name w:val="Body Text Indent 2"/>
    <w:basedOn w:val="Normal"/>
    <w:link w:val="BodyTextIndent2Char"/>
    <w:unhideWhenUsed/>
    <w:rsid w:val="001F5882"/>
    <w:pPr>
      <w:ind w:firstLine="720"/>
      <w:jc w:val="center"/>
    </w:pPr>
    <w:rPr>
      <w:b/>
      <w:bCs/>
      <w:sz w:val="36"/>
      <w:lang w:eastAsia="en-US"/>
    </w:rPr>
  </w:style>
  <w:style w:type="character" w:customStyle="1" w:styleId="BodyTextIndent2Char">
    <w:name w:val="Body Text Indent 2 Char"/>
    <w:basedOn w:val="DefaultParagraphFont"/>
    <w:link w:val="BodyTextIndent2"/>
    <w:rsid w:val="001F5882"/>
    <w:rPr>
      <w:rFonts w:ascii="Times New Roman" w:eastAsia="Times New Roman" w:hAnsi="Times New Roman"/>
      <w:b/>
      <w:bCs/>
      <w:sz w:val="36"/>
      <w:szCs w:val="24"/>
      <w:lang w:val="sr-Cyrl-CS"/>
    </w:rPr>
  </w:style>
  <w:style w:type="paragraph" w:styleId="BodyTextIndent3">
    <w:name w:val="Body Text Indent 3"/>
    <w:basedOn w:val="Normal"/>
    <w:link w:val="BodyTextIndent3Char"/>
    <w:unhideWhenUsed/>
    <w:rsid w:val="001F5882"/>
    <w:pPr>
      <w:ind w:firstLine="720"/>
    </w:pPr>
  </w:style>
  <w:style w:type="character" w:customStyle="1" w:styleId="BodyTextIndent3Char">
    <w:name w:val="Body Text Indent 3 Char"/>
    <w:basedOn w:val="DefaultParagraphFont"/>
    <w:link w:val="BodyTextIndent3"/>
    <w:rsid w:val="001F5882"/>
    <w:rPr>
      <w:rFonts w:ascii="Times New Roman" w:eastAsia="Times New Roman" w:hAnsi="Times New Roman"/>
      <w:sz w:val="24"/>
      <w:szCs w:val="24"/>
      <w:lang w:val="sr-Cyrl-CS" w:eastAsia="sr-Cyrl-CS"/>
    </w:rPr>
  </w:style>
  <w:style w:type="paragraph" w:styleId="DocumentMap">
    <w:name w:val="Document Map"/>
    <w:basedOn w:val="Normal"/>
    <w:link w:val="DocumentMapChar"/>
    <w:unhideWhenUsed/>
    <w:rsid w:val="001F5882"/>
    <w:rPr>
      <w:rFonts w:ascii="Tahoma" w:hAnsi="Tahoma" w:cs="Tahoma"/>
      <w:sz w:val="16"/>
      <w:szCs w:val="16"/>
    </w:rPr>
  </w:style>
  <w:style w:type="character" w:customStyle="1" w:styleId="DocumentMapChar">
    <w:name w:val="Document Map Char"/>
    <w:basedOn w:val="DefaultParagraphFont"/>
    <w:link w:val="DocumentMap"/>
    <w:rsid w:val="001F5882"/>
    <w:rPr>
      <w:rFonts w:ascii="Tahoma" w:eastAsia="Times New Roman" w:hAnsi="Tahoma" w:cs="Tahoma"/>
      <w:sz w:val="16"/>
      <w:szCs w:val="16"/>
      <w:lang w:val="sr-Cyrl-CS" w:eastAsia="sr-Cyrl-CS"/>
    </w:rPr>
  </w:style>
  <w:style w:type="paragraph" w:styleId="IntenseQuote">
    <w:name w:val="Intense Quote"/>
    <w:basedOn w:val="Normal"/>
    <w:next w:val="Normal"/>
    <w:link w:val="IntenseQuoteChar"/>
    <w:uiPriority w:val="30"/>
    <w:qFormat/>
    <w:rsid w:val="001F5882"/>
    <w:pPr>
      <w:pBdr>
        <w:bottom w:val="single" w:sz="4" w:space="4" w:color="4F81BD"/>
      </w:pBdr>
      <w:spacing w:before="200" w:after="280"/>
      <w:ind w:left="936" w:right="936"/>
    </w:pPr>
    <w:rPr>
      <w:b/>
      <w:bCs/>
      <w:i/>
      <w:iCs/>
      <w:color w:val="4F81BD"/>
      <w:lang w:val="en-US" w:eastAsia="en-US"/>
    </w:rPr>
  </w:style>
  <w:style w:type="character" w:customStyle="1" w:styleId="IntenseQuoteChar">
    <w:name w:val="Intense Quote Char"/>
    <w:basedOn w:val="DefaultParagraphFont"/>
    <w:link w:val="IntenseQuote"/>
    <w:uiPriority w:val="30"/>
    <w:rsid w:val="001F5882"/>
    <w:rPr>
      <w:rFonts w:ascii="Times New Roman" w:eastAsia="Times New Roman" w:hAnsi="Times New Roman"/>
      <w:b/>
      <w:bCs/>
      <w:i/>
      <w:iCs/>
      <w:color w:val="4F81BD"/>
      <w:sz w:val="24"/>
      <w:szCs w:val="24"/>
    </w:rPr>
  </w:style>
  <w:style w:type="paragraph" w:customStyle="1" w:styleId="ecxmsonormal">
    <w:name w:val="ecxmsonormal"/>
    <w:basedOn w:val="Normal"/>
    <w:rsid w:val="001F5882"/>
    <w:pPr>
      <w:spacing w:before="100" w:beforeAutospacing="1" w:after="100" w:afterAutospacing="1"/>
    </w:pPr>
    <w:rPr>
      <w:lang w:val="sr-Latn-CS" w:eastAsia="sr-Latn-CS"/>
    </w:rPr>
  </w:style>
  <w:style w:type="paragraph" w:customStyle="1" w:styleId="yiv1867429020msonormal">
    <w:name w:val="yiv1867429020msonormal"/>
    <w:basedOn w:val="Normal"/>
    <w:rsid w:val="001F5882"/>
    <w:pPr>
      <w:spacing w:before="100" w:beforeAutospacing="1" w:after="100" w:afterAutospacing="1"/>
    </w:pPr>
    <w:rPr>
      <w:lang w:val="en-US" w:eastAsia="en-US"/>
    </w:rPr>
  </w:style>
  <w:style w:type="paragraph" w:customStyle="1" w:styleId="Style1">
    <w:name w:val="Style 1"/>
    <w:rsid w:val="001F5882"/>
    <w:pPr>
      <w:widowControl w:val="0"/>
      <w:autoSpaceDE w:val="0"/>
      <w:autoSpaceDN w:val="0"/>
      <w:adjustRightInd w:val="0"/>
    </w:pPr>
    <w:rPr>
      <w:rFonts w:ascii="Times New Roman" w:eastAsia="Times New Roman" w:hAnsi="Times New Roman"/>
    </w:rPr>
  </w:style>
  <w:style w:type="paragraph" w:customStyle="1" w:styleId="Style2">
    <w:name w:val="Style 2"/>
    <w:rsid w:val="001F5882"/>
    <w:pPr>
      <w:widowControl w:val="0"/>
      <w:autoSpaceDE w:val="0"/>
      <w:autoSpaceDN w:val="0"/>
      <w:spacing w:before="36"/>
      <w:ind w:right="72" w:firstLine="648"/>
    </w:pPr>
    <w:rPr>
      <w:rFonts w:ascii="Arial" w:eastAsia="Times New Roman" w:hAnsi="Arial" w:cs="Arial"/>
      <w:sz w:val="26"/>
      <w:szCs w:val="26"/>
    </w:rPr>
  </w:style>
  <w:style w:type="paragraph" w:customStyle="1" w:styleId="Standard">
    <w:name w:val="Standard"/>
    <w:rsid w:val="001F5882"/>
    <w:pPr>
      <w:widowControl w:val="0"/>
      <w:suppressAutoHyphens/>
      <w:autoSpaceDN w:val="0"/>
    </w:pPr>
    <w:rPr>
      <w:rFonts w:ascii="Times New Roman" w:eastAsia="SimSun" w:hAnsi="Times New Roman" w:cs="Mangal"/>
      <w:kern w:val="3"/>
      <w:sz w:val="24"/>
      <w:szCs w:val="24"/>
      <w:lang w:eastAsia="zh-CN" w:bidi="hi-IN"/>
    </w:rPr>
  </w:style>
  <w:style w:type="paragraph" w:customStyle="1" w:styleId="Pa15">
    <w:name w:val="Pa15"/>
    <w:basedOn w:val="Normal"/>
    <w:next w:val="Normal"/>
    <w:uiPriority w:val="99"/>
    <w:rsid w:val="001F5882"/>
    <w:pPr>
      <w:autoSpaceDE w:val="0"/>
      <w:autoSpaceDN w:val="0"/>
      <w:adjustRightInd w:val="0"/>
      <w:spacing w:line="201" w:lineRule="atLeast"/>
    </w:pPr>
    <w:rPr>
      <w:rFonts w:ascii="Arial" w:eastAsiaTheme="minorHAnsi" w:hAnsi="Arial" w:cs="Arial"/>
      <w:lang w:val="en-US" w:eastAsia="en-US"/>
    </w:rPr>
  </w:style>
  <w:style w:type="character" w:customStyle="1" w:styleId="CharacterStyle1">
    <w:name w:val="Character Style 1"/>
    <w:rsid w:val="001F5882"/>
    <w:rPr>
      <w:rFonts w:ascii="Arial" w:hAnsi="Arial" w:cs="Arial" w:hint="default"/>
      <w:sz w:val="26"/>
      <w:szCs w:val="26"/>
    </w:rPr>
  </w:style>
  <w:style w:type="numbering" w:customStyle="1" w:styleId="WW8Num7">
    <w:name w:val="WW8Num7"/>
    <w:rsid w:val="001F5882"/>
    <w:pPr>
      <w:numPr>
        <w:numId w:val="10"/>
      </w:numPr>
    </w:pPr>
  </w:style>
  <w:style w:type="numbering" w:customStyle="1" w:styleId="WW8Num21">
    <w:name w:val="WW8Num21"/>
    <w:rsid w:val="001F5882"/>
    <w:pPr>
      <w:numPr>
        <w:numId w:val="11"/>
      </w:numPr>
    </w:pPr>
  </w:style>
  <w:style w:type="numbering" w:customStyle="1" w:styleId="WW8Num9">
    <w:name w:val="WW8Num9"/>
    <w:rsid w:val="001F5882"/>
    <w:pPr>
      <w:numPr>
        <w:numId w:val="12"/>
      </w:numPr>
    </w:pPr>
  </w:style>
  <w:style w:type="character" w:styleId="Hyperlink">
    <w:name w:val="Hyperlink"/>
    <w:basedOn w:val="DefaultParagraphFont"/>
    <w:uiPriority w:val="99"/>
    <w:unhideWhenUsed/>
    <w:rsid w:val="001F5882"/>
    <w:rPr>
      <w:color w:val="0000FF" w:themeColor="hyperlink"/>
      <w:u w:val="single"/>
    </w:rPr>
  </w:style>
  <w:style w:type="table" w:customStyle="1" w:styleId="TableGrid1">
    <w:name w:val="Table Grid1"/>
    <w:basedOn w:val="TableNormal"/>
    <w:next w:val="TableGrid"/>
    <w:uiPriority w:val="59"/>
    <w:rsid w:val="001F588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centaritalic">
    <w:name w:val="normalcentaritalic"/>
    <w:basedOn w:val="Normal"/>
    <w:rsid w:val="001F5882"/>
    <w:pPr>
      <w:tabs>
        <w:tab w:val="left" w:pos="1440"/>
      </w:tabs>
      <w:spacing w:before="100" w:beforeAutospacing="1" w:after="100" w:afterAutospacing="1"/>
      <w:jc w:val="both"/>
    </w:pPr>
    <w:rPr>
      <w:lang w:val="en-US" w:eastAsia="en-US"/>
    </w:rPr>
  </w:style>
  <w:style w:type="paragraph" w:customStyle="1" w:styleId="normalcentar">
    <w:name w:val="normalcentar"/>
    <w:basedOn w:val="Normal"/>
    <w:rsid w:val="001F5882"/>
    <w:pPr>
      <w:spacing w:before="100" w:beforeAutospacing="1" w:after="100" w:afterAutospacing="1"/>
    </w:pPr>
    <w:rPr>
      <w:lang w:val="en-US" w:eastAsia="en-US"/>
    </w:rPr>
  </w:style>
  <w:style w:type="paragraph" w:customStyle="1" w:styleId="normal0">
    <w:name w:val="normal"/>
    <w:basedOn w:val="Normal"/>
    <w:rsid w:val="001F5882"/>
    <w:pPr>
      <w:spacing w:before="100" w:beforeAutospacing="1" w:after="100" w:afterAutospacing="1"/>
    </w:pPr>
    <w:rPr>
      <w:lang w:val="en-US" w:eastAsia="en-US"/>
    </w:rPr>
  </w:style>
  <w:style w:type="character" w:styleId="PageNumber">
    <w:name w:val="page number"/>
    <w:basedOn w:val="DefaultParagraphFont"/>
    <w:uiPriority w:val="99"/>
    <w:rsid w:val="00E60C96"/>
  </w:style>
  <w:style w:type="table" w:customStyle="1" w:styleId="TableGrid2">
    <w:name w:val="Table Grid2"/>
    <w:basedOn w:val="TableNormal"/>
    <w:next w:val="TableGrid"/>
    <w:uiPriority w:val="59"/>
    <w:rsid w:val="00915AB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15AB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15AB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umbered">
    <w:name w:val="Numbered"/>
    <w:rsid w:val="00E9110D"/>
    <w:pPr>
      <w:numPr>
        <w:numId w:val="1"/>
      </w:numPr>
    </w:pPr>
    <w:rPr>
      <w:rFonts w:ascii="Times New Roman" w:eastAsia="Times New Roman" w:hAnsi="Times New Roman"/>
      <w:lang w:val="sr-Cyrl-CS" w:eastAsia="sr-Cyrl-CS"/>
    </w:rPr>
  </w:style>
  <w:style w:type="table" w:customStyle="1" w:styleId="TableGrid5">
    <w:name w:val="Table Grid5"/>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E7CBE"/>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E7CBE"/>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E7CBE"/>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CE7CBE"/>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E7CBE"/>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CE7CBE"/>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F1663"/>
    <w:pPr>
      <w:autoSpaceDE w:val="0"/>
      <w:autoSpaceDN w:val="0"/>
      <w:adjustRightInd w:val="0"/>
    </w:pPr>
    <w:rPr>
      <w:rFonts w:ascii="Times New Roman" w:eastAsiaTheme="minorEastAsia" w:hAnsi="Times New Roman"/>
      <w:color w:val="000000"/>
      <w:sz w:val="24"/>
      <w:szCs w:val="24"/>
    </w:rPr>
  </w:style>
  <w:style w:type="paragraph" w:customStyle="1" w:styleId="paragraph">
    <w:name w:val="paragraph"/>
    <w:basedOn w:val="Normal"/>
    <w:rsid w:val="00A12745"/>
    <w:pPr>
      <w:spacing w:before="100" w:beforeAutospacing="1" w:after="100" w:afterAutospacing="1"/>
    </w:pPr>
    <w:rPr>
      <w:lang w:val="sr-Latn-CS" w:eastAsia="sr-Latn-CS"/>
    </w:rPr>
  </w:style>
  <w:style w:type="character" w:customStyle="1" w:styleId="normaltextrun">
    <w:name w:val="normaltextrun"/>
    <w:basedOn w:val="DefaultParagraphFont"/>
    <w:rsid w:val="00A12745"/>
  </w:style>
  <w:style w:type="character" w:customStyle="1" w:styleId="apple-converted-space">
    <w:name w:val="apple-converted-space"/>
    <w:basedOn w:val="DefaultParagraphFont"/>
    <w:rsid w:val="00A12745"/>
  </w:style>
  <w:style w:type="character" w:customStyle="1" w:styleId="spellingerror">
    <w:name w:val="spellingerror"/>
    <w:basedOn w:val="DefaultParagraphFont"/>
    <w:rsid w:val="00A12745"/>
  </w:style>
  <w:style w:type="character" w:customStyle="1" w:styleId="eop">
    <w:name w:val="eop"/>
    <w:basedOn w:val="DefaultParagraphFont"/>
    <w:rsid w:val="00A12745"/>
  </w:style>
  <w:style w:type="character" w:styleId="PlaceholderText">
    <w:name w:val="Placeholder Text"/>
    <w:basedOn w:val="DefaultParagraphFont"/>
    <w:uiPriority w:val="99"/>
    <w:semiHidden/>
    <w:rsid w:val="00B07995"/>
    <w:rPr>
      <w:color w:val="808080"/>
    </w:rPr>
  </w:style>
  <w:style w:type="paragraph" w:customStyle="1" w:styleId="TableParagraph">
    <w:name w:val="Table Paragraph"/>
    <w:basedOn w:val="Normal"/>
    <w:uiPriority w:val="1"/>
    <w:qFormat/>
    <w:rsid w:val="00827E74"/>
    <w:pPr>
      <w:widowControl w:val="0"/>
    </w:pPr>
    <w:rPr>
      <w:rFonts w:asciiTheme="minorHAnsi" w:eastAsiaTheme="minorHAnsi" w:hAnsiTheme="minorHAnsi" w:cstheme="minorBidi"/>
      <w:sz w:val="22"/>
      <w:szCs w:val="22"/>
      <w:lang w:val="en-US" w:eastAsia="en-US"/>
    </w:rPr>
  </w:style>
  <w:style w:type="paragraph" w:customStyle="1" w:styleId="tekst">
    <w:name w:val="tekst"/>
    <w:basedOn w:val="Normal"/>
    <w:rsid w:val="001F10ED"/>
    <w:pPr>
      <w:tabs>
        <w:tab w:val="left" w:pos="567"/>
      </w:tabs>
      <w:spacing w:line="250" w:lineRule="exact"/>
      <w:ind w:firstLine="567"/>
      <w:jc w:val="both"/>
    </w:pPr>
    <w:rPr>
      <w:rFonts w:ascii="CTimesRoman" w:hAnsi="CTimesRoman"/>
      <w:sz w:val="22"/>
      <w:szCs w:val="20"/>
      <w:lang w:val="en-US" w:eastAsia="en-US"/>
    </w:rPr>
  </w:style>
  <w:style w:type="paragraph" w:customStyle="1" w:styleId="ListParagraph1">
    <w:name w:val="List Paragraph1"/>
    <w:basedOn w:val="Normal"/>
    <w:uiPriority w:val="34"/>
    <w:qFormat/>
    <w:rsid w:val="000C1881"/>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PlaceholderText1">
    <w:name w:val="Placeholder Text1"/>
    <w:basedOn w:val="DefaultParagraphFont"/>
    <w:uiPriority w:val="99"/>
    <w:semiHidden/>
    <w:qFormat/>
    <w:rsid w:val="00212BF6"/>
    <w:rPr>
      <w:color w:val="808080"/>
    </w:rPr>
  </w:style>
  <w:style w:type="character" w:customStyle="1" w:styleId="bold">
    <w:name w:val="bold"/>
    <w:basedOn w:val="DefaultParagraphFont"/>
    <w:rsid w:val="009046D2"/>
  </w:style>
  <w:style w:type="character" w:styleId="Emphasis">
    <w:name w:val="Emphasis"/>
    <w:basedOn w:val="DefaultParagraphFont"/>
    <w:uiPriority w:val="20"/>
    <w:qFormat/>
    <w:rsid w:val="00CD695E"/>
    <w:rPr>
      <w:i/>
      <w:iCs/>
    </w:rPr>
  </w:style>
</w:styles>
</file>

<file path=word/webSettings.xml><?xml version="1.0" encoding="utf-8"?>
<w:webSettings xmlns:r="http://schemas.openxmlformats.org/officeDocument/2006/relationships" xmlns:w="http://schemas.openxmlformats.org/wordprocessingml/2006/main">
  <w:divs>
    <w:div w:id="10495457">
      <w:bodyDiv w:val="1"/>
      <w:marLeft w:val="0"/>
      <w:marRight w:val="0"/>
      <w:marTop w:val="0"/>
      <w:marBottom w:val="0"/>
      <w:divBdr>
        <w:top w:val="none" w:sz="0" w:space="0" w:color="auto"/>
        <w:left w:val="none" w:sz="0" w:space="0" w:color="auto"/>
        <w:bottom w:val="none" w:sz="0" w:space="0" w:color="auto"/>
        <w:right w:val="none" w:sz="0" w:space="0" w:color="auto"/>
      </w:divBdr>
    </w:div>
    <w:div w:id="500387068">
      <w:bodyDiv w:val="1"/>
      <w:marLeft w:val="0"/>
      <w:marRight w:val="0"/>
      <w:marTop w:val="0"/>
      <w:marBottom w:val="0"/>
      <w:divBdr>
        <w:top w:val="none" w:sz="0" w:space="0" w:color="auto"/>
        <w:left w:val="none" w:sz="0" w:space="0" w:color="auto"/>
        <w:bottom w:val="none" w:sz="0" w:space="0" w:color="auto"/>
        <w:right w:val="none" w:sz="0" w:space="0" w:color="auto"/>
      </w:divBdr>
    </w:div>
    <w:div w:id="783232262">
      <w:bodyDiv w:val="1"/>
      <w:marLeft w:val="0"/>
      <w:marRight w:val="0"/>
      <w:marTop w:val="0"/>
      <w:marBottom w:val="0"/>
      <w:divBdr>
        <w:top w:val="none" w:sz="0" w:space="0" w:color="auto"/>
        <w:left w:val="none" w:sz="0" w:space="0" w:color="auto"/>
        <w:bottom w:val="none" w:sz="0" w:space="0" w:color="auto"/>
        <w:right w:val="none" w:sz="0" w:space="0" w:color="auto"/>
      </w:divBdr>
    </w:div>
    <w:div w:id="850872046">
      <w:bodyDiv w:val="1"/>
      <w:marLeft w:val="0"/>
      <w:marRight w:val="0"/>
      <w:marTop w:val="0"/>
      <w:marBottom w:val="0"/>
      <w:divBdr>
        <w:top w:val="none" w:sz="0" w:space="0" w:color="auto"/>
        <w:left w:val="none" w:sz="0" w:space="0" w:color="auto"/>
        <w:bottom w:val="none" w:sz="0" w:space="0" w:color="auto"/>
        <w:right w:val="none" w:sz="0" w:space="0" w:color="auto"/>
      </w:divBdr>
    </w:div>
    <w:div w:id="903028681">
      <w:bodyDiv w:val="1"/>
      <w:marLeft w:val="0"/>
      <w:marRight w:val="0"/>
      <w:marTop w:val="0"/>
      <w:marBottom w:val="0"/>
      <w:divBdr>
        <w:top w:val="none" w:sz="0" w:space="0" w:color="auto"/>
        <w:left w:val="none" w:sz="0" w:space="0" w:color="auto"/>
        <w:bottom w:val="none" w:sz="0" w:space="0" w:color="auto"/>
        <w:right w:val="none" w:sz="0" w:space="0" w:color="auto"/>
      </w:divBdr>
    </w:div>
    <w:div w:id="1765803859">
      <w:bodyDiv w:val="1"/>
      <w:marLeft w:val="0"/>
      <w:marRight w:val="0"/>
      <w:marTop w:val="0"/>
      <w:marBottom w:val="0"/>
      <w:divBdr>
        <w:top w:val="none" w:sz="0" w:space="0" w:color="auto"/>
        <w:left w:val="none" w:sz="0" w:space="0" w:color="auto"/>
        <w:bottom w:val="none" w:sz="0" w:space="0" w:color="auto"/>
        <w:right w:val="none" w:sz="0" w:space="0" w:color="auto"/>
      </w:divBdr>
    </w:div>
    <w:div w:id="1854149324">
      <w:bodyDiv w:val="1"/>
      <w:marLeft w:val="0"/>
      <w:marRight w:val="0"/>
      <w:marTop w:val="0"/>
      <w:marBottom w:val="0"/>
      <w:divBdr>
        <w:top w:val="none" w:sz="0" w:space="0" w:color="auto"/>
        <w:left w:val="none" w:sz="0" w:space="0" w:color="auto"/>
        <w:bottom w:val="none" w:sz="0" w:space="0" w:color="auto"/>
        <w:right w:val="none" w:sz="0" w:space="0" w:color="auto"/>
      </w:divBdr>
    </w:div>
    <w:div w:id="19686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hajdeda.org.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timzastrucnousavrsavanje@zarkons.edu.rs"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2BC16E-DEAC-49A1-925D-031F823C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56026</Words>
  <Characters>319352</Characters>
  <Application>Microsoft Office Word</Application>
  <DocSecurity>0</DocSecurity>
  <Lines>2661</Lines>
  <Paragraphs>749</Paragraphs>
  <ScaleCrop>false</ScaleCrop>
  <HeadingPairs>
    <vt:vector size="2" baseType="variant">
      <vt:variant>
        <vt:lpstr>Title</vt:lpstr>
      </vt:variant>
      <vt:variant>
        <vt:i4>1</vt:i4>
      </vt:variant>
    </vt:vector>
  </HeadingPairs>
  <TitlesOfParts>
    <vt:vector size="1" baseType="lpstr">
      <vt:lpstr>ИЗВЕШТАЈИ  О  РЕАЛИЗАЦИЈИ  ГОДИШЊЕГ  ПЛАНА  РАДА</vt:lpstr>
    </vt:vector>
  </TitlesOfParts>
  <Company/>
  <LinksUpToDate>false</LinksUpToDate>
  <CharactersWithSpaces>374629</CharactersWithSpaces>
  <SharedDoc>false</SharedDoc>
  <HLinks>
    <vt:vector size="42" baseType="variant">
      <vt:variant>
        <vt:i4>655387</vt:i4>
      </vt:variant>
      <vt:variant>
        <vt:i4>18</vt:i4>
      </vt:variant>
      <vt:variant>
        <vt:i4>0</vt:i4>
      </vt:variant>
      <vt:variant>
        <vt:i4>5</vt:i4>
      </vt:variant>
      <vt:variant>
        <vt:lpwstr>http://sr.wikipedia.org/wiki/%D0%A1%D1%82%D0%B0%D1%82%D1%83%D1%82</vt:lpwstr>
      </vt:variant>
      <vt:variant>
        <vt:lpwstr/>
      </vt:variant>
      <vt:variant>
        <vt:i4>589927</vt:i4>
      </vt:variant>
      <vt:variant>
        <vt:i4>15</vt:i4>
      </vt:variant>
      <vt:variant>
        <vt:i4>0</vt:i4>
      </vt:variant>
      <vt:variant>
        <vt:i4>5</vt:i4>
      </vt:variant>
      <vt:variant>
        <vt:lpwstr>http://sr.wikipedia.org/w/index.php?title=%D0%9F%D0%B5%D0%B4%D0%B0%D0%B3%D0%BE%D1%88%D0%BA%D0%B8_%D0%BA%D0%BE%D0%BB%D0%B5%D0%B3%D0%B8%D1%98%D1%83%D0%BC&amp;action=edit&amp;redlink=1</vt:lpwstr>
      </vt:variant>
      <vt:variant>
        <vt:lpwstr/>
      </vt:variant>
      <vt:variant>
        <vt:i4>3539000</vt:i4>
      </vt:variant>
      <vt:variant>
        <vt:i4>12</vt:i4>
      </vt:variant>
      <vt:variant>
        <vt:i4>0</vt:i4>
      </vt:variant>
      <vt:variant>
        <vt:i4>5</vt:i4>
      </vt:variant>
      <vt:variant>
        <vt:lpwstr>http://sr.wikipedia.org/w/index.php?title=%D0%90%D0%BA%D1%82%D0%B8%D0%B2&amp;action=edit&amp;redlink=1</vt:lpwstr>
      </vt:variant>
      <vt:variant>
        <vt:lpwstr/>
      </vt:variant>
      <vt:variant>
        <vt:i4>5177423</vt:i4>
      </vt:variant>
      <vt:variant>
        <vt:i4>9</vt:i4>
      </vt:variant>
      <vt:variant>
        <vt:i4>0</vt:i4>
      </vt:variant>
      <vt:variant>
        <vt:i4>5</vt:i4>
      </vt:variant>
      <vt:variant>
        <vt:lpwstr>http://sr.wikipedia.org/w/index.php?title=%D0%9E%D0%B4%D0%BB%D1%83%D0%BA%D0%B0&amp;action=edit&amp;redlink=1</vt:lpwstr>
      </vt:variant>
      <vt:variant>
        <vt:lpwstr/>
      </vt:variant>
      <vt:variant>
        <vt:i4>5374022</vt:i4>
      </vt:variant>
      <vt:variant>
        <vt:i4>6</vt:i4>
      </vt:variant>
      <vt:variant>
        <vt:i4>0</vt:i4>
      </vt:variant>
      <vt:variant>
        <vt:i4>5</vt:i4>
      </vt:variant>
      <vt:variant>
        <vt:lpwstr>http://sr.wikipedia.org/wiki/%D0%9A%D0%BE%D0%BD%D1%84%D0%BB%D0%B8%D0%BA%D1%82</vt:lpwstr>
      </vt:variant>
      <vt:variant>
        <vt:lpwstr/>
      </vt:variant>
      <vt:variant>
        <vt:i4>3866721</vt:i4>
      </vt:variant>
      <vt:variant>
        <vt:i4>3</vt:i4>
      </vt:variant>
      <vt:variant>
        <vt:i4>0</vt:i4>
      </vt:variant>
      <vt:variant>
        <vt:i4>5</vt:i4>
      </vt:variant>
      <vt:variant>
        <vt:lpwstr>http://sr.wikipedia.org/w/index.php?title=%D0%A2%D0%B5%D0%BD%D0%B7%D0%B8%D1%98%D0%B0&amp;action=edit&amp;redlink=1</vt:lpwstr>
      </vt:variant>
      <vt:variant>
        <vt:lpwstr/>
      </vt:variant>
      <vt:variant>
        <vt:i4>5439515</vt:i4>
      </vt:variant>
      <vt:variant>
        <vt:i4>0</vt:i4>
      </vt:variant>
      <vt:variant>
        <vt:i4>0</vt:i4>
      </vt:variant>
      <vt:variant>
        <vt:i4>5</vt:i4>
      </vt:variant>
      <vt:variant>
        <vt:lpwstr>http://sr.wikipedia.org/wiki/%D0%95%D0%BC%D0%BF%D0%B0%D1%82%D0%B8%D1%98%D0%B0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ИЗВЕШТАЈИ  О  РЕАЛИЗАЦИЈИ  ГОДИШЊЕГ  ПЛАНА  РАДА</dc:title>
  <dc:creator>Нови Сад</dc:creator>
  <cp:lastModifiedBy>Anastasia</cp:lastModifiedBy>
  <cp:revision>15</cp:revision>
  <cp:lastPrinted>2016-09-15T09:24:00Z</cp:lastPrinted>
  <dcterms:created xsi:type="dcterms:W3CDTF">2018-08-23T16:08:00Z</dcterms:created>
  <dcterms:modified xsi:type="dcterms:W3CDTF">2018-08-31T11:56:00Z</dcterms:modified>
</cp:coreProperties>
</file>